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F3132" w14:textId="77777777" w:rsidR="00964801" w:rsidRPr="009B47F6" w:rsidRDefault="00964801" w:rsidP="00A26254">
      <w:pPr>
        <w:rPr>
          <w:rFonts w:ascii="David" w:hAnsi="David"/>
          <w:b/>
          <w:bCs/>
          <w:sz w:val="40"/>
          <w:szCs w:val="40"/>
        </w:rPr>
      </w:pPr>
    </w:p>
    <w:p w14:paraId="02BF2EAC" w14:textId="77777777" w:rsidR="00964801" w:rsidRPr="009B47F6" w:rsidRDefault="00964801" w:rsidP="00A26254">
      <w:pPr>
        <w:rPr>
          <w:rFonts w:ascii="David" w:hAnsi="David"/>
          <w:b/>
          <w:bCs/>
          <w:sz w:val="40"/>
          <w:szCs w:val="40"/>
          <w:rtl/>
        </w:rPr>
      </w:pPr>
    </w:p>
    <w:p w14:paraId="7B6E3859" w14:textId="77777777" w:rsidR="002D2893" w:rsidRPr="00D531E1" w:rsidRDefault="00554C96" w:rsidP="00A26254">
      <w:pPr>
        <w:jc w:val="center"/>
        <w:rPr>
          <w:rFonts w:ascii="David" w:hAnsi="David"/>
          <w:b/>
          <w:bCs/>
          <w:sz w:val="40"/>
          <w:szCs w:val="40"/>
          <w:rtl/>
        </w:rPr>
      </w:pPr>
      <w:r w:rsidRPr="00D531E1">
        <w:rPr>
          <w:rFonts w:ascii="David" w:hAnsi="David" w:hint="eastAsia"/>
          <w:b/>
          <w:bCs/>
          <w:sz w:val="40"/>
          <w:szCs w:val="40"/>
          <w:rtl/>
        </w:rPr>
        <w:t>משרד</w:t>
      </w:r>
      <w:r w:rsidRPr="00D531E1">
        <w:rPr>
          <w:rFonts w:ascii="David" w:hAnsi="David"/>
          <w:b/>
          <w:bCs/>
          <w:sz w:val="40"/>
          <w:szCs w:val="40"/>
          <w:rtl/>
        </w:rPr>
        <w:t xml:space="preserve"> </w:t>
      </w:r>
      <w:r w:rsidRPr="00D531E1">
        <w:rPr>
          <w:rFonts w:ascii="David" w:hAnsi="David" w:hint="eastAsia"/>
          <w:b/>
          <w:bCs/>
          <w:sz w:val="40"/>
          <w:szCs w:val="40"/>
          <w:rtl/>
        </w:rPr>
        <w:t>הרווחה</w:t>
      </w:r>
      <w:r w:rsidRPr="00D531E1">
        <w:rPr>
          <w:rFonts w:ascii="David" w:hAnsi="David"/>
          <w:b/>
          <w:bCs/>
          <w:sz w:val="40"/>
          <w:szCs w:val="40"/>
          <w:rtl/>
        </w:rPr>
        <w:t xml:space="preserve"> </w:t>
      </w:r>
      <w:r w:rsidRPr="00D531E1">
        <w:rPr>
          <w:rFonts w:ascii="David" w:hAnsi="David" w:hint="eastAsia"/>
          <w:b/>
          <w:bCs/>
          <w:sz w:val="40"/>
          <w:szCs w:val="40"/>
          <w:rtl/>
        </w:rPr>
        <w:t>והשי</w:t>
      </w:r>
      <w:smartTag w:uri="urn:schemas-microsoft-com:office:smarttags" w:element="PersonName">
        <w:r w:rsidRPr="00D531E1">
          <w:rPr>
            <w:rFonts w:ascii="David" w:hAnsi="David" w:hint="eastAsia"/>
            <w:b/>
            <w:bCs/>
            <w:sz w:val="40"/>
            <w:szCs w:val="40"/>
            <w:rtl/>
          </w:rPr>
          <w:t>רותי</w:t>
        </w:r>
      </w:smartTag>
      <w:r w:rsidRPr="00D531E1">
        <w:rPr>
          <w:rFonts w:ascii="David" w:hAnsi="David" w:hint="eastAsia"/>
          <w:b/>
          <w:bCs/>
          <w:sz w:val="40"/>
          <w:szCs w:val="40"/>
          <w:rtl/>
        </w:rPr>
        <w:t>ם</w:t>
      </w:r>
      <w:r w:rsidRPr="00D531E1">
        <w:rPr>
          <w:rFonts w:ascii="David" w:hAnsi="David"/>
          <w:b/>
          <w:bCs/>
          <w:sz w:val="40"/>
          <w:szCs w:val="40"/>
          <w:rtl/>
        </w:rPr>
        <w:t xml:space="preserve"> </w:t>
      </w:r>
      <w:r w:rsidRPr="00D531E1">
        <w:rPr>
          <w:rFonts w:ascii="David" w:hAnsi="David" w:hint="eastAsia"/>
          <w:b/>
          <w:bCs/>
          <w:sz w:val="40"/>
          <w:szCs w:val="40"/>
          <w:rtl/>
        </w:rPr>
        <w:t>החברתיים</w:t>
      </w:r>
    </w:p>
    <w:p w14:paraId="4E74B38E" w14:textId="77777777" w:rsidR="00C92698" w:rsidRPr="00D531E1" w:rsidRDefault="00C92698" w:rsidP="00A26254">
      <w:pPr>
        <w:rPr>
          <w:rFonts w:ascii="David" w:hAnsi="David"/>
          <w:b/>
          <w:bCs/>
          <w:sz w:val="36"/>
          <w:szCs w:val="36"/>
          <w:rtl/>
          <w:lang w:eastAsia="en-US"/>
        </w:rPr>
      </w:pPr>
    </w:p>
    <w:p w14:paraId="6E193DDA" w14:textId="77777777" w:rsidR="00964801" w:rsidRPr="00D531E1" w:rsidRDefault="00964801" w:rsidP="00A26254">
      <w:pPr>
        <w:rPr>
          <w:rFonts w:ascii="David" w:hAnsi="David"/>
          <w:b/>
          <w:bCs/>
          <w:sz w:val="36"/>
          <w:szCs w:val="36"/>
          <w:rtl/>
          <w:lang w:eastAsia="en-US"/>
        </w:rPr>
      </w:pPr>
    </w:p>
    <w:p w14:paraId="5966CA48" w14:textId="77777777" w:rsidR="00964801" w:rsidRPr="00D531E1" w:rsidRDefault="00964801" w:rsidP="00A26254">
      <w:pPr>
        <w:rPr>
          <w:rFonts w:ascii="David" w:hAnsi="David"/>
          <w:b/>
          <w:bCs/>
          <w:sz w:val="36"/>
          <w:szCs w:val="36"/>
          <w:rtl/>
          <w:lang w:eastAsia="en-US"/>
        </w:rPr>
      </w:pPr>
    </w:p>
    <w:p w14:paraId="576B102F" w14:textId="77777777" w:rsidR="00964801" w:rsidRPr="00D531E1" w:rsidRDefault="00964801" w:rsidP="00A26254">
      <w:pPr>
        <w:rPr>
          <w:rFonts w:ascii="David" w:hAnsi="David"/>
          <w:b/>
          <w:bCs/>
          <w:sz w:val="36"/>
          <w:szCs w:val="36"/>
          <w:rtl/>
          <w:lang w:eastAsia="en-US"/>
        </w:rPr>
      </w:pPr>
    </w:p>
    <w:p w14:paraId="4158C7B8" w14:textId="08DB7F65" w:rsidR="006E0BB0" w:rsidRPr="00D531E1" w:rsidRDefault="005B3D35" w:rsidP="00CC6BD6">
      <w:pPr>
        <w:jc w:val="center"/>
        <w:rPr>
          <w:rFonts w:ascii="David" w:hAnsi="David"/>
          <w:b/>
          <w:bCs/>
          <w:sz w:val="36"/>
          <w:szCs w:val="36"/>
          <w:rtl/>
        </w:rPr>
      </w:pPr>
      <w:r w:rsidRPr="00D531E1">
        <w:rPr>
          <w:rFonts w:ascii="David" w:hAnsi="David" w:hint="eastAsia"/>
          <w:b/>
          <w:bCs/>
          <w:sz w:val="36"/>
          <w:szCs w:val="36"/>
          <w:rtl/>
          <w:lang w:eastAsia="en-US"/>
        </w:rPr>
        <w:t>מכרז</w:t>
      </w:r>
      <w:r w:rsidRPr="00D531E1">
        <w:rPr>
          <w:rFonts w:ascii="David" w:hAnsi="David"/>
          <w:b/>
          <w:bCs/>
          <w:sz w:val="36"/>
          <w:szCs w:val="36"/>
          <w:rtl/>
          <w:lang w:eastAsia="en-US"/>
        </w:rPr>
        <w:t xml:space="preserve"> </w:t>
      </w:r>
      <w:r w:rsidR="00DE0781" w:rsidRPr="00D531E1">
        <w:rPr>
          <w:rFonts w:ascii="David" w:hAnsi="David" w:hint="eastAsia"/>
          <w:b/>
          <w:bCs/>
          <w:sz w:val="36"/>
          <w:szCs w:val="36"/>
          <w:rtl/>
          <w:lang w:eastAsia="en-US"/>
        </w:rPr>
        <w:t>פומבי</w:t>
      </w:r>
      <w:r w:rsidR="00DE0781" w:rsidRPr="00D531E1">
        <w:rPr>
          <w:rFonts w:ascii="David" w:hAnsi="David"/>
          <w:b/>
          <w:bCs/>
          <w:sz w:val="36"/>
          <w:szCs w:val="36"/>
          <w:rtl/>
          <w:lang w:eastAsia="en-US"/>
        </w:rPr>
        <w:t xml:space="preserve"> </w:t>
      </w:r>
      <w:r w:rsidRPr="00D531E1">
        <w:rPr>
          <w:rFonts w:ascii="David" w:hAnsi="David" w:hint="eastAsia"/>
          <w:b/>
          <w:bCs/>
          <w:sz w:val="36"/>
          <w:szCs w:val="36"/>
          <w:rtl/>
          <w:lang w:eastAsia="en-US"/>
        </w:rPr>
        <w:t>מס</w:t>
      </w:r>
      <w:r w:rsidRPr="00D531E1">
        <w:rPr>
          <w:rFonts w:ascii="David" w:hAnsi="David"/>
          <w:b/>
          <w:bCs/>
          <w:sz w:val="36"/>
          <w:szCs w:val="36"/>
          <w:rtl/>
          <w:lang w:eastAsia="en-US"/>
        </w:rPr>
        <w:t>'</w:t>
      </w:r>
      <w:r w:rsidR="00FB6D31" w:rsidRPr="00D531E1">
        <w:rPr>
          <w:rFonts w:ascii="David" w:hAnsi="David"/>
          <w:b/>
          <w:bCs/>
          <w:sz w:val="36"/>
          <w:szCs w:val="36"/>
          <w:rtl/>
          <w:lang w:eastAsia="en-US"/>
        </w:rPr>
        <w:t xml:space="preserve"> </w:t>
      </w:r>
      <w:r w:rsidRPr="00D531E1">
        <w:rPr>
          <w:rFonts w:ascii="David" w:hAnsi="David"/>
          <w:b/>
          <w:bCs/>
          <w:sz w:val="36"/>
          <w:szCs w:val="36"/>
          <w:rtl/>
          <w:lang w:eastAsia="en-US"/>
        </w:rPr>
        <w:fldChar w:fldCharType="begin" w:fldLock="1"/>
      </w:r>
      <w:r w:rsidRPr="00D531E1">
        <w:rPr>
          <w:rFonts w:ascii="David" w:hAnsi="David"/>
          <w:b/>
          <w:bCs/>
          <w:sz w:val="36"/>
          <w:szCs w:val="36"/>
          <w:rtl/>
        </w:rPr>
        <w:instrText xml:space="preserve"> </w:instrText>
      </w:r>
      <w:r w:rsidRPr="00D531E1">
        <w:rPr>
          <w:rFonts w:ascii="David" w:hAnsi="David"/>
          <w:b/>
          <w:bCs/>
          <w:sz w:val="36"/>
          <w:szCs w:val="36"/>
        </w:rPr>
        <w:instrText>REF</w:instrText>
      </w:r>
      <w:r w:rsidRPr="00D531E1">
        <w:rPr>
          <w:rFonts w:ascii="David" w:hAnsi="David"/>
          <w:b/>
          <w:bCs/>
          <w:sz w:val="36"/>
          <w:szCs w:val="36"/>
          <w:rtl/>
        </w:rPr>
        <w:instrText xml:space="preserve"> מספר_המכרז \</w:instrText>
      </w:r>
      <w:r w:rsidRPr="00D531E1">
        <w:rPr>
          <w:rFonts w:ascii="David" w:hAnsi="David"/>
          <w:b/>
          <w:bCs/>
          <w:sz w:val="36"/>
          <w:szCs w:val="36"/>
        </w:rPr>
        <w:instrText>h</w:instrText>
      </w:r>
      <w:r w:rsidRPr="00D531E1">
        <w:rPr>
          <w:rFonts w:ascii="David" w:hAnsi="David"/>
          <w:b/>
          <w:bCs/>
          <w:sz w:val="36"/>
          <w:szCs w:val="36"/>
          <w:rtl/>
        </w:rPr>
        <w:instrText xml:space="preserve"> </w:instrText>
      </w:r>
      <w:r w:rsidRPr="00D531E1">
        <w:rPr>
          <w:rFonts w:ascii="David" w:hAnsi="David"/>
          <w:b/>
          <w:bCs/>
          <w:sz w:val="36"/>
          <w:szCs w:val="36"/>
          <w:rtl/>
          <w:lang w:eastAsia="en-US"/>
        </w:rPr>
        <w:instrText xml:space="preserve"> \* </w:instrText>
      </w:r>
      <w:r w:rsidRPr="00D531E1">
        <w:rPr>
          <w:rFonts w:ascii="David" w:hAnsi="David"/>
          <w:b/>
          <w:bCs/>
          <w:sz w:val="36"/>
          <w:szCs w:val="36"/>
          <w:lang w:eastAsia="en-US"/>
        </w:rPr>
        <w:instrText>MERGEFORMAT</w:instrText>
      </w:r>
      <w:r w:rsidRPr="00D531E1">
        <w:rPr>
          <w:rFonts w:ascii="David" w:hAnsi="David"/>
          <w:b/>
          <w:bCs/>
          <w:sz w:val="36"/>
          <w:szCs w:val="36"/>
          <w:rtl/>
          <w:lang w:eastAsia="en-US"/>
        </w:rPr>
        <w:instrText xml:space="preserve"> </w:instrText>
      </w:r>
      <w:r w:rsidRPr="00D531E1">
        <w:rPr>
          <w:rFonts w:ascii="David" w:hAnsi="David"/>
          <w:b/>
          <w:bCs/>
          <w:sz w:val="36"/>
          <w:szCs w:val="36"/>
          <w:rtl/>
          <w:lang w:eastAsia="en-US"/>
        </w:rPr>
      </w:r>
      <w:r w:rsidRPr="00D531E1">
        <w:rPr>
          <w:rFonts w:ascii="David" w:hAnsi="David"/>
          <w:b/>
          <w:bCs/>
          <w:sz w:val="36"/>
          <w:szCs w:val="36"/>
          <w:rtl/>
          <w:lang w:eastAsia="en-US"/>
        </w:rPr>
        <w:fldChar w:fldCharType="separate"/>
      </w:r>
      <w:r w:rsidR="00D531E1" w:rsidRPr="00D531E1">
        <w:rPr>
          <w:rFonts w:ascii="David" w:hAnsi="David"/>
          <w:b/>
          <w:bCs/>
          <w:sz w:val="36"/>
          <w:szCs w:val="36"/>
          <w:rtl/>
        </w:rPr>
        <w:t xml:space="preserve">2015 / </w:t>
      </w:r>
      <w:r w:rsidRPr="00D531E1">
        <w:rPr>
          <w:rFonts w:ascii="David" w:hAnsi="David"/>
          <w:b/>
          <w:bCs/>
          <w:sz w:val="36"/>
          <w:szCs w:val="36"/>
          <w:rtl/>
          <w:lang w:eastAsia="en-US"/>
        </w:rPr>
        <w:fldChar w:fldCharType="end"/>
      </w:r>
      <w:r w:rsidR="00CC6BD6" w:rsidRPr="00D531E1">
        <w:rPr>
          <w:rFonts w:ascii="David" w:hAnsi="David" w:hint="cs"/>
          <w:b/>
          <w:bCs/>
          <w:sz w:val="36"/>
          <w:szCs w:val="36"/>
          <w:rtl/>
        </w:rPr>
        <w:t>151</w:t>
      </w:r>
    </w:p>
    <w:p w14:paraId="05F2C639" w14:textId="77777777" w:rsidR="002D2893" w:rsidRPr="00D531E1" w:rsidRDefault="002D2893" w:rsidP="00A26254">
      <w:pPr>
        <w:jc w:val="center"/>
        <w:rPr>
          <w:rFonts w:ascii="David" w:hAnsi="David"/>
          <w:b/>
          <w:bCs/>
          <w:sz w:val="40"/>
          <w:szCs w:val="40"/>
          <w:rtl/>
        </w:rPr>
      </w:pPr>
    </w:p>
    <w:p w14:paraId="4DAB2D28" w14:textId="77777777" w:rsidR="002D2893" w:rsidRPr="00D531E1" w:rsidRDefault="002D2893" w:rsidP="00A26254">
      <w:pPr>
        <w:jc w:val="center"/>
        <w:rPr>
          <w:rFonts w:ascii="David" w:hAnsi="David"/>
          <w:b/>
          <w:bCs/>
          <w:sz w:val="40"/>
          <w:szCs w:val="40"/>
          <w:rtl/>
        </w:rPr>
      </w:pPr>
    </w:p>
    <w:p w14:paraId="3AF03711" w14:textId="77777777" w:rsidR="00FD55E0" w:rsidRPr="00D531E1" w:rsidRDefault="00C92698" w:rsidP="00E93063">
      <w:pPr>
        <w:spacing w:line="240" w:lineRule="auto"/>
        <w:jc w:val="center"/>
        <w:rPr>
          <w:rFonts w:ascii="David" w:hAnsi="David"/>
          <w:b/>
          <w:bCs/>
          <w:sz w:val="56"/>
          <w:szCs w:val="56"/>
          <w:rtl/>
        </w:rPr>
      </w:pPr>
      <w:r w:rsidRPr="00D531E1">
        <w:rPr>
          <w:rFonts w:ascii="David" w:hAnsi="David"/>
          <w:b/>
          <w:bCs/>
          <w:sz w:val="56"/>
          <w:szCs w:val="56"/>
          <w:rtl/>
        </w:rPr>
        <w:fldChar w:fldCharType="begin" w:fldLock="1"/>
      </w:r>
      <w:r w:rsidRPr="00D531E1">
        <w:rPr>
          <w:rFonts w:ascii="David" w:hAnsi="David"/>
          <w:b/>
          <w:bCs/>
          <w:sz w:val="56"/>
          <w:szCs w:val="56"/>
          <w:rtl/>
        </w:rPr>
        <w:instrText xml:space="preserve"> </w:instrText>
      </w:r>
      <w:r w:rsidRPr="00D531E1">
        <w:rPr>
          <w:rFonts w:ascii="David" w:hAnsi="David"/>
          <w:b/>
          <w:bCs/>
          <w:sz w:val="56"/>
          <w:szCs w:val="56"/>
        </w:rPr>
        <w:instrText>REF</w:instrText>
      </w:r>
      <w:r w:rsidRPr="00D531E1">
        <w:rPr>
          <w:rFonts w:ascii="David" w:hAnsi="David"/>
          <w:b/>
          <w:bCs/>
          <w:sz w:val="56"/>
          <w:szCs w:val="56"/>
          <w:rtl/>
        </w:rPr>
        <w:instrText xml:space="preserve"> שם_המכרז_כולל_אזור \</w:instrText>
      </w:r>
      <w:r w:rsidRPr="00D531E1">
        <w:rPr>
          <w:rFonts w:ascii="David" w:hAnsi="David"/>
          <w:b/>
          <w:bCs/>
          <w:sz w:val="56"/>
          <w:szCs w:val="56"/>
        </w:rPr>
        <w:instrText>h</w:instrText>
      </w:r>
      <w:r w:rsidRPr="00D531E1">
        <w:rPr>
          <w:rFonts w:ascii="David" w:hAnsi="David"/>
          <w:b/>
          <w:bCs/>
          <w:sz w:val="56"/>
          <w:szCs w:val="56"/>
          <w:rtl/>
        </w:rPr>
        <w:instrText xml:space="preserve">  \* </w:instrText>
      </w:r>
      <w:r w:rsidRPr="00D531E1">
        <w:rPr>
          <w:rFonts w:ascii="David" w:hAnsi="David"/>
          <w:b/>
          <w:bCs/>
          <w:sz w:val="56"/>
          <w:szCs w:val="56"/>
        </w:rPr>
        <w:instrText>MERGEFORMAT</w:instrText>
      </w:r>
      <w:r w:rsidRPr="00D531E1">
        <w:rPr>
          <w:rFonts w:ascii="David" w:hAnsi="David"/>
          <w:b/>
          <w:bCs/>
          <w:sz w:val="56"/>
          <w:szCs w:val="56"/>
          <w:rtl/>
        </w:rPr>
        <w:instrText xml:space="preserve"> </w:instrText>
      </w:r>
      <w:r w:rsidRPr="00D531E1">
        <w:rPr>
          <w:rFonts w:ascii="David" w:hAnsi="David"/>
          <w:b/>
          <w:bCs/>
          <w:sz w:val="56"/>
          <w:szCs w:val="56"/>
          <w:rtl/>
        </w:rPr>
      </w:r>
      <w:r w:rsidRPr="00D531E1">
        <w:rPr>
          <w:rFonts w:ascii="David" w:hAnsi="David"/>
          <w:b/>
          <w:bCs/>
          <w:sz w:val="56"/>
          <w:szCs w:val="56"/>
          <w:rtl/>
        </w:rPr>
        <w:fldChar w:fldCharType="separate"/>
      </w:r>
      <w:r w:rsidR="00D531E1" w:rsidRPr="00D531E1">
        <w:rPr>
          <w:rFonts w:ascii="David" w:hAnsi="David" w:hint="eastAsia"/>
          <w:b/>
          <w:bCs/>
          <w:sz w:val="56"/>
          <w:szCs w:val="56"/>
          <w:rtl/>
        </w:rPr>
        <w:t>הפעלת</w:t>
      </w:r>
      <w:r w:rsidR="00D531E1" w:rsidRPr="00D531E1">
        <w:rPr>
          <w:rFonts w:ascii="David" w:hAnsi="David"/>
          <w:b/>
          <w:bCs/>
          <w:sz w:val="56"/>
          <w:szCs w:val="56"/>
          <w:rtl/>
        </w:rPr>
        <w:t xml:space="preserve"> שירותי הדרכה שיקומית </w:t>
      </w:r>
      <w:r w:rsidR="00D531E1" w:rsidRPr="00D531E1">
        <w:rPr>
          <w:rFonts w:ascii="David" w:hAnsi="David" w:hint="eastAsia"/>
          <w:b/>
          <w:bCs/>
          <w:sz w:val="56"/>
          <w:szCs w:val="56"/>
          <w:rtl/>
        </w:rPr>
        <w:t>לגיל</w:t>
      </w:r>
      <w:r w:rsidR="00D531E1" w:rsidRPr="00D531E1">
        <w:rPr>
          <w:rFonts w:ascii="David" w:hAnsi="David"/>
          <w:b/>
          <w:bCs/>
          <w:sz w:val="56"/>
          <w:szCs w:val="56"/>
          <w:rtl/>
        </w:rPr>
        <w:t xml:space="preserve"> </w:t>
      </w:r>
      <w:r w:rsidR="00D531E1" w:rsidRPr="00D531E1">
        <w:rPr>
          <w:rFonts w:ascii="David" w:hAnsi="David" w:hint="eastAsia"/>
          <w:b/>
          <w:bCs/>
          <w:sz w:val="56"/>
          <w:szCs w:val="56"/>
          <w:rtl/>
          <w:lang w:eastAsia="en-US"/>
        </w:rPr>
        <w:t>הרך</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פעוטות</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מלידה</w:t>
      </w:r>
      <w:r w:rsidR="00D531E1" w:rsidRPr="00D531E1">
        <w:rPr>
          <w:rFonts w:ascii="David" w:hAnsi="David"/>
          <w:b/>
          <w:bCs/>
          <w:sz w:val="56"/>
          <w:szCs w:val="56"/>
          <w:rtl/>
          <w:lang w:eastAsia="en-US"/>
        </w:rPr>
        <w:t xml:space="preserve"> ועד גיל 3 שנים) </w:t>
      </w:r>
      <w:r w:rsidR="00D531E1" w:rsidRPr="00D531E1">
        <w:rPr>
          <w:rFonts w:ascii="David" w:hAnsi="David" w:hint="eastAsia"/>
          <w:b/>
          <w:bCs/>
          <w:sz w:val="56"/>
          <w:szCs w:val="56"/>
          <w:rtl/>
          <w:lang w:eastAsia="en-US"/>
        </w:rPr>
        <w:t>עם</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עיוורון</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או</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עם</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לקות</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ראייה</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במחוז</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תל</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אביב</w:t>
      </w:r>
      <w:r w:rsidR="00D531E1" w:rsidRPr="00D531E1">
        <w:rPr>
          <w:rFonts w:ascii="David" w:hAnsi="David"/>
          <w:b/>
          <w:bCs/>
          <w:sz w:val="56"/>
          <w:szCs w:val="56"/>
          <w:rtl/>
          <w:lang w:eastAsia="en-US"/>
        </w:rPr>
        <w:t xml:space="preserve"> </w:t>
      </w:r>
      <w:r w:rsidR="00D531E1" w:rsidRPr="00D531E1">
        <w:rPr>
          <w:rFonts w:ascii="David" w:hAnsi="David" w:hint="eastAsia"/>
          <w:b/>
          <w:bCs/>
          <w:sz w:val="56"/>
          <w:szCs w:val="56"/>
          <w:rtl/>
          <w:lang w:eastAsia="en-US"/>
        </w:rPr>
        <w:t>והמרכז</w:t>
      </w:r>
      <w:r w:rsidR="00D531E1" w:rsidRPr="00D531E1">
        <w:rPr>
          <w:rFonts w:ascii="David" w:hAnsi="David"/>
          <w:b/>
          <w:bCs/>
          <w:sz w:val="56"/>
          <w:szCs w:val="56"/>
          <w:rtl/>
          <w:lang w:eastAsia="en-US"/>
        </w:rPr>
        <w:t xml:space="preserve"> (מכרז משלים)</w:t>
      </w:r>
      <w:r w:rsidRPr="00D531E1">
        <w:rPr>
          <w:rFonts w:ascii="David" w:hAnsi="David"/>
          <w:b/>
          <w:bCs/>
          <w:sz w:val="56"/>
          <w:szCs w:val="56"/>
          <w:rtl/>
        </w:rPr>
        <w:fldChar w:fldCharType="end"/>
      </w:r>
    </w:p>
    <w:p w14:paraId="2C7D515B" w14:textId="77777777" w:rsidR="00FD55E0" w:rsidRPr="00D531E1" w:rsidRDefault="00FD55E0" w:rsidP="00A26254">
      <w:pPr>
        <w:pStyle w:val="Hnormal1"/>
        <w:spacing w:after="360"/>
        <w:rPr>
          <w:rFonts w:ascii="David" w:hAnsi="David"/>
          <w:b/>
          <w:bCs/>
          <w:sz w:val="56"/>
          <w:szCs w:val="56"/>
          <w:u w:val="single"/>
          <w:rtl/>
        </w:rPr>
      </w:pPr>
    </w:p>
    <w:p w14:paraId="5EA6E327" w14:textId="77777777" w:rsidR="00686352" w:rsidRPr="00D531E1" w:rsidRDefault="00686352" w:rsidP="00A26254">
      <w:pPr>
        <w:pStyle w:val="Hnormal1"/>
        <w:spacing w:after="360"/>
        <w:rPr>
          <w:rFonts w:ascii="David" w:hAnsi="David"/>
          <w:b/>
          <w:bCs/>
          <w:sz w:val="56"/>
          <w:szCs w:val="56"/>
          <w:u w:val="single"/>
          <w:rtl/>
        </w:rPr>
      </w:pPr>
    </w:p>
    <w:p w14:paraId="436539DE" w14:textId="77777777" w:rsidR="005F7620" w:rsidRPr="00D531E1" w:rsidRDefault="005F7620" w:rsidP="00A26254">
      <w:pPr>
        <w:spacing w:line="240" w:lineRule="auto"/>
        <w:rPr>
          <w:rFonts w:ascii="David" w:hAnsi="David"/>
          <w:b/>
          <w:bCs/>
          <w:noProof/>
          <w:sz w:val="22"/>
          <w:szCs w:val="28"/>
          <w:lang w:eastAsia="en-US"/>
        </w:rPr>
      </w:pPr>
      <w:r w:rsidRPr="00D531E1">
        <w:rPr>
          <w:rFonts w:ascii="David" w:hAnsi="David"/>
          <w:b/>
          <w:bCs/>
          <w:sz w:val="22"/>
          <w:szCs w:val="28"/>
          <w:rtl/>
          <w:lang w:eastAsia="en-US"/>
        </w:rPr>
        <w:br w:type="page"/>
      </w:r>
    </w:p>
    <w:p w14:paraId="1D69C64D" w14:textId="4B7982E0" w:rsidR="00C65D58" w:rsidRPr="00D531E1" w:rsidRDefault="00C65D58" w:rsidP="00CC6BD6">
      <w:pPr>
        <w:spacing w:line="240" w:lineRule="auto"/>
        <w:ind w:left="6358"/>
        <w:jc w:val="right"/>
        <w:rPr>
          <w:rFonts w:ascii="David" w:hAnsi="David"/>
          <w:rtl/>
        </w:rPr>
      </w:pPr>
      <w:r w:rsidRPr="00D531E1">
        <w:rPr>
          <w:rFonts w:ascii="David" w:hAnsi="David"/>
          <w:rtl/>
        </w:rPr>
        <w:lastRenderedPageBreak/>
        <w:fldChar w:fldCharType="begin" w:fldLock="1"/>
      </w:r>
      <w:r w:rsidRPr="00D531E1">
        <w:rPr>
          <w:rFonts w:ascii="David" w:hAnsi="David"/>
          <w:rtl/>
        </w:rPr>
        <w:instrText xml:space="preserve"> </w:instrText>
      </w:r>
      <w:r w:rsidRPr="00D531E1">
        <w:rPr>
          <w:rFonts w:ascii="David" w:hAnsi="David" w:hint="cs"/>
        </w:rPr>
        <w:instrText>DATE</w:instrText>
      </w:r>
      <w:r w:rsidRPr="00D531E1">
        <w:rPr>
          <w:rFonts w:ascii="David" w:hAnsi="David" w:hint="cs"/>
          <w:rtl/>
        </w:rPr>
        <w:instrText xml:space="preserve"> \@ "</w:instrText>
      </w:r>
      <w:r w:rsidRPr="00D531E1">
        <w:rPr>
          <w:rFonts w:ascii="David" w:hAnsi="David" w:hint="cs"/>
        </w:rPr>
        <w:instrText>dd MMMM yyyy" \h</w:instrText>
      </w:r>
      <w:r w:rsidRPr="00D531E1">
        <w:rPr>
          <w:rFonts w:ascii="David" w:hAnsi="David"/>
          <w:rtl/>
        </w:rPr>
        <w:instrText xml:space="preserve"> </w:instrText>
      </w:r>
      <w:r w:rsidRPr="00D531E1">
        <w:rPr>
          <w:rFonts w:ascii="David" w:hAnsi="David"/>
          <w:rtl/>
        </w:rPr>
        <w:fldChar w:fldCharType="separate"/>
      </w:r>
      <w:r w:rsidR="00D531E1" w:rsidRPr="00D531E1">
        <w:rPr>
          <w:rFonts w:ascii="David" w:hAnsi="David"/>
          <w:noProof/>
          <w:rtl/>
        </w:rPr>
        <w:t>‏כ"ט תמוז תשע"ה</w:t>
      </w:r>
      <w:r w:rsidRPr="00D531E1">
        <w:rPr>
          <w:rFonts w:ascii="David" w:hAnsi="David"/>
          <w:rtl/>
        </w:rPr>
        <w:fldChar w:fldCharType="end"/>
      </w:r>
    </w:p>
    <w:p w14:paraId="7DE94AD7" w14:textId="5549D30C" w:rsidR="00C65D58" w:rsidRPr="00D531E1" w:rsidRDefault="00C65D58" w:rsidP="00CC6BD6">
      <w:pPr>
        <w:spacing w:line="240" w:lineRule="auto"/>
        <w:jc w:val="right"/>
        <w:rPr>
          <w:rFonts w:ascii="David" w:hAnsi="David"/>
          <w:b/>
          <w:bCs/>
          <w:sz w:val="32"/>
          <w:szCs w:val="32"/>
          <w:u w:val="single"/>
          <w:rtl/>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hint="cs"/>
        </w:rPr>
        <w:instrText>DATE</w:instrText>
      </w:r>
      <w:r w:rsidRPr="00D531E1">
        <w:rPr>
          <w:rFonts w:ascii="David" w:hAnsi="David" w:hint="cs"/>
          <w:rtl/>
        </w:rPr>
        <w:instrText xml:space="preserve"> \@ "</w:instrText>
      </w:r>
      <w:r w:rsidRPr="00D531E1">
        <w:rPr>
          <w:rFonts w:ascii="David" w:hAnsi="David" w:hint="cs"/>
        </w:rPr>
        <w:instrText>dd MMMM yyyy</w:instrText>
      </w:r>
      <w:r w:rsidRPr="00D531E1">
        <w:rPr>
          <w:rFonts w:ascii="David" w:hAnsi="David" w:hint="cs"/>
          <w:rtl/>
        </w:rPr>
        <w:instrText>"</w:instrText>
      </w:r>
      <w:r w:rsidRPr="00D531E1">
        <w:rPr>
          <w:rFonts w:ascii="David" w:hAnsi="David"/>
          <w:rtl/>
        </w:rPr>
        <w:instrText xml:space="preserve"> </w:instrText>
      </w:r>
      <w:r w:rsidRPr="00D531E1">
        <w:rPr>
          <w:rFonts w:ascii="David" w:hAnsi="David"/>
          <w:rtl/>
        </w:rPr>
        <w:fldChar w:fldCharType="separate"/>
      </w:r>
      <w:r w:rsidR="00D531E1" w:rsidRPr="00D531E1">
        <w:rPr>
          <w:rFonts w:ascii="David" w:hAnsi="David"/>
          <w:noProof/>
          <w:rtl/>
        </w:rPr>
        <w:t>‏16 יולי 2015</w:t>
      </w:r>
      <w:r w:rsidRPr="00D531E1">
        <w:rPr>
          <w:rFonts w:ascii="David" w:hAnsi="David"/>
          <w:rtl/>
        </w:rPr>
        <w:fldChar w:fldCharType="end"/>
      </w:r>
    </w:p>
    <w:p w14:paraId="0F6011C1" w14:textId="77777777" w:rsidR="00303BD8" w:rsidRPr="00D531E1" w:rsidRDefault="00303BD8" w:rsidP="00E93063">
      <w:pPr>
        <w:jc w:val="center"/>
        <w:rPr>
          <w:rFonts w:ascii="David" w:hAnsi="David"/>
          <w:b/>
          <w:bCs/>
          <w:sz w:val="32"/>
          <w:szCs w:val="32"/>
          <w:u w:val="single"/>
          <w:rtl/>
        </w:rPr>
      </w:pPr>
      <w:r w:rsidRPr="00D531E1">
        <w:rPr>
          <w:rFonts w:ascii="David" w:hAnsi="David" w:hint="eastAsia"/>
          <w:b/>
          <w:bCs/>
          <w:sz w:val="32"/>
          <w:szCs w:val="32"/>
          <w:u w:val="single"/>
          <w:rtl/>
        </w:rPr>
        <w:t>מודעת</w:t>
      </w:r>
      <w:r w:rsidRPr="00D531E1">
        <w:rPr>
          <w:rFonts w:ascii="David" w:hAnsi="David"/>
          <w:b/>
          <w:bCs/>
          <w:sz w:val="32"/>
          <w:szCs w:val="32"/>
          <w:u w:val="single"/>
          <w:rtl/>
        </w:rPr>
        <w:t xml:space="preserve"> </w:t>
      </w:r>
      <w:r w:rsidRPr="00D531E1">
        <w:rPr>
          <w:rFonts w:ascii="David" w:hAnsi="David" w:hint="eastAsia"/>
          <w:b/>
          <w:bCs/>
          <w:sz w:val="32"/>
          <w:szCs w:val="32"/>
          <w:u w:val="single"/>
          <w:rtl/>
        </w:rPr>
        <w:t>פרסום</w:t>
      </w:r>
    </w:p>
    <w:p w14:paraId="7395D607" w14:textId="298DD3D6" w:rsidR="00303BD8" w:rsidRPr="00D531E1" w:rsidRDefault="00303BD8" w:rsidP="00E8153E">
      <w:pPr>
        <w:pStyle w:val="afff9"/>
        <w:rPr>
          <w:rFonts w:ascii="David" w:hAnsi="David"/>
          <w:rtl/>
        </w:rPr>
      </w:pPr>
      <w:r w:rsidRPr="00D531E1">
        <w:rPr>
          <w:rFonts w:ascii="David" w:hAnsi="David" w:hint="eastAsia"/>
          <w:rtl/>
        </w:rPr>
        <w:t>משרד</w:t>
      </w:r>
      <w:r w:rsidRPr="00D531E1">
        <w:rPr>
          <w:rFonts w:ascii="David" w:hAnsi="David"/>
          <w:rtl/>
        </w:rPr>
        <w:t xml:space="preserve"> הרווחה והשירותים החברתיים פונה בזאת לקבלת הצעות למכרז פומבי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להלן</w:t>
      </w:r>
      <w:r w:rsidRPr="00D531E1">
        <w:rPr>
          <w:rFonts w:ascii="David" w:hAnsi="David"/>
          <w:rtl/>
        </w:rPr>
        <w:t>:</w:t>
      </w:r>
    </w:p>
    <w:p w14:paraId="5640BE3B" w14:textId="77777777" w:rsidR="00303BD8" w:rsidRPr="00D531E1" w:rsidRDefault="00303BD8" w:rsidP="00A26254">
      <w:pPr>
        <w:pStyle w:val="afff9"/>
        <w:rPr>
          <w:rFonts w:ascii="David" w:hAnsi="David"/>
          <w:rtl/>
        </w:rPr>
      </w:pP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1"/>
        <w:gridCol w:w="4365"/>
        <w:gridCol w:w="850"/>
        <w:gridCol w:w="2948"/>
      </w:tblGrid>
      <w:tr w:rsidR="00A84C43" w:rsidRPr="00D531E1" w14:paraId="6E64421E" w14:textId="77777777" w:rsidTr="007A5C85">
        <w:trPr>
          <w:jc w:val="right"/>
        </w:trPr>
        <w:tc>
          <w:tcPr>
            <w:tcW w:w="1191" w:type="dxa"/>
            <w:shd w:val="clear" w:color="auto" w:fill="E0E0E0"/>
          </w:tcPr>
          <w:p w14:paraId="0CCEC8A9" w14:textId="77777777" w:rsidR="00303BD8" w:rsidRPr="00D531E1" w:rsidRDefault="00303BD8" w:rsidP="00A84C43">
            <w:pPr>
              <w:spacing w:line="240" w:lineRule="auto"/>
              <w:jc w:val="center"/>
              <w:rPr>
                <w:rFonts w:ascii="David" w:hAnsi="David"/>
                <w:b/>
                <w:bCs/>
                <w:rtl/>
              </w:rPr>
            </w:pPr>
            <w:r w:rsidRPr="00D531E1">
              <w:rPr>
                <w:rFonts w:ascii="David" w:hAnsi="David"/>
                <w:b/>
                <w:bCs/>
                <w:rtl/>
              </w:rPr>
              <w:t>מס' מכרז</w:t>
            </w:r>
          </w:p>
        </w:tc>
        <w:tc>
          <w:tcPr>
            <w:tcW w:w="4365" w:type="dxa"/>
            <w:shd w:val="clear" w:color="auto" w:fill="E0E0E0"/>
          </w:tcPr>
          <w:p w14:paraId="73F4AC18" w14:textId="77777777" w:rsidR="00303BD8" w:rsidRPr="00D531E1" w:rsidRDefault="00303BD8" w:rsidP="00A84C43">
            <w:pPr>
              <w:spacing w:line="240" w:lineRule="auto"/>
              <w:jc w:val="center"/>
              <w:rPr>
                <w:rFonts w:ascii="David" w:hAnsi="David"/>
                <w:b/>
                <w:bCs/>
                <w:rtl/>
              </w:rPr>
            </w:pPr>
            <w:r w:rsidRPr="00D531E1">
              <w:rPr>
                <w:rFonts w:ascii="David" w:hAnsi="David"/>
                <w:b/>
                <w:bCs/>
                <w:rtl/>
              </w:rPr>
              <w:t>שם</w:t>
            </w:r>
            <w:r w:rsidR="00A84C43" w:rsidRPr="00D531E1">
              <w:rPr>
                <w:rFonts w:ascii="David" w:hAnsi="David"/>
                <w:b/>
                <w:bCs/>
                <w:rtl/>
              </w:rPr>
              <w:t xml:space="preserve"> </w:t>
            </w:r>
            <w:r w:rsidRPr="00D531E1">
              <w:rPr>
                <w:rFonts w:ascii="David" w:hAnsi="David"/>
                <w:b/>
                <w:bCs/>
                <w:rtl/>
              </w:rPr>
              <w:t>המכרז</w:t>
            </w:r>
          </w:p>
        </w:tc>
        <w:tc>
          <w:tcPr>
            <w:tcW w:w="850" w:type="dxa"/>
            <w:shd w:val="clear" w:color="auto" w:fill="E0E0E0"/>
          </w:tcPr>
          <w:p w14:paraId="0C7B1779" w14:textId="77777777" w:rsidR="00303BD8" w:rsidRPr="00D531E1" w:rsidRDefault="00303BD8" w:rsidP="00A84C43">
            <w:pPr>
              <w:spacing w:line="240" w:lineRule="auto"/>
              <w:jc w:val="center"/>
              <w:rPr>
                <w:rFonts w:ascii="David" w:hAnsi="David"/>
                <w:b/>
                <w:bCs/>
                <w:rtl/>
              </w:rPr>
            </w:pPr>
            <w:r w:rsidRPr="00D531E1">
              <w:rPr>
                <w:rFonts w:ascii="David" w:hAnsi="David"/>
                <w:b/>
                <w:bCs/>
                <w:rtl/>
              </w:rPr>
              <w:t>עלות</w:t>
            </w:r>
          </w:p>
          <w:p w14:paraId="69402F15" w14:textId="77777777" w:rsidR="00303BD8" w:rsidRPr="00D531E1" w:rsidRDefault="00303BD8" w:rsidP="00A84C43">
            <w:pPr>
              <w:spacing w:line="240" w:lineRule="auto"/>
              <w:jc w:val="center"/>
              <w:rPr>
                <w:rFonts w:ascii="David" w:hAnsi="David"/>
                <w:b/>
                <w:bCs/>
                <w:rtl/>
              </w:rPr>
            </w:pPr>
            <w:r w:rsidRPr="00D531E1">
              <w:rPr>
                <w:rFonts w:ascii="David" w:hAnsi="David"/>
                <w:b/>
                <w:bCs/>
                <w:rtl/>
              </w:rPr>
              <w:t>המכרז</w:t>
            </w:r>
          </w:p>
        </w:tc>
        <w:tc>
          <w:tcPr>
            <w:tcW w:w="2948" w:type="dxa"/>
            <w:shd w:val="clear" w:color="auto" w:fill="E0E0E0"/>
          </w:tcPr>
          <w:p w14:paraId="5E5B2653" w14:textId="77777777" w:rsidR="00303BD8" w:rsidRPr="00D531E1" w:rsidRDefault="00303BD8" w:rsidP="00A84C43">
            <w:pPr>
              <w:spacing w:line="240" w:lineRule="auto"/>
              <w:jc w:val="center"/>
              <w:rPr>
                <w:rFonts w:ascii="David" w:hAnsi="David"/>
                <w:b/>
                <w:bCs/>
                <w:rtl/>
              </w:rPr>
            </w:pPr>
            <w:r w:rsidRPr="00D531E1">
              <w:rPr>
                <w:rFonts w:ascii="David" w:hAnsi="David" w:hint="eastAsia"/>
                <w:b/>
                <w:bCs/>
                <w:rtl/>
              </w:rPr>
              <w:t>ערבות</w:t>
            </w:r>
          </w:p>
          <w:p w14:paraId="69DA14FE" w14:textId="77777777" w:rsidR="00303BD8" w:rsidRPr="00D531E1" w:rsidRDefault="00303BD8" w:rsidP="00A84C43">
            <w:pPr>
              <w:spacing w:line="240" w:lineRule="auto"/>
              <w:jc w:val="center"/>
              <w:rPr>
                <w:rFonts w:ascii="David" w:hAnsi="David"/>
                <w:b/>
                <w:bCs/>
                <w:rtl/>
              </w:rPr>
            </w:pPr>
            <w:r w:rsidRPr="00D531E1">
              <w:rPr>
                <w:rFonts w:ascii="David" w:hAnsi="David" w:hint="eastAsia"/>
                <w:b/>
                <w:bCs/>
                <w:rtl/>
              </w:rPr>
              <w:t>בנקאית</w:t>
            </w:r>
          </w:p>
        </w:tc>
      </w:tr>
      <w:tr w:rsidR="00303BD8" w:rsidRPr="00D531E1" w14:paraId="4F6959D6" w14:textId="77777777" w:rsidTr="007A5C85">
        <w:trPr>
          <w:trHeight w:val="457"/>
          <w:jc w:val="right"/>
        </w:trPr>
        <w:tc>
          <w:tcPr>
            <w:tcW w:w="1191" w:type="dxa"/>
            <w:shd w:val="clear" w:color="auto" w:fill="E0E0E0"/>
          </w:tcPr>
          <w:p w14:paraId="17495DAE" w14:textId="0D20F467" w:rsidR="00303BD8" w:rsidRPr="00D531E1" w:rsidRDefault="00A31395" w:rsidP="00CC6BD6">
            <w:pPr>
              <w:spacing w:line="240" w:lineRule="auto"/>
              <w:jc w:val="center"/>
              <w:rPr>
                <w:rFonts w:ascii="David" w:hAnsi="David"/>
                <w:b/>
                <w:bCs/>
                <w:rtl/>
              </w:rPr>
            </w:pPr>
            <w:bookmarkStart w:id="0" w:name="מספר_המכרז"/>
            <w:r w:rsidRPr="00D531E1">
              <w:rPr>
                <w:rFonts w:ascii="David" w:hAnsi="David"/>
                <w:b/>
                <w:bCs/>
                <w:rtl/>
              </w:rPr>
              <w:t xml:space="preserve">2015 </w:t>
            </w:r>
            <w:r w:rsidR="00303BD8" w:rsidRPr="00D531E1">
              <w:rPr>
                <w:rFonts w:ascii="David" w:hAnsi="David"/>
                <w:b/>
                <w:bCs/>
                <w:rtl/>
              </w:rPr>
              <w:t xml:space="preserve">/ </w:t>
            </w:r>
            <w:bookmarkEnd w:id="0"/>
            <w:r w:rsidR="00CC6BD6" w:rsidRPr="00D531E1">
              <w:rPr>
                <w:rFonts w:ascii="David" w:hAnsi="David"/>
                <w:b/>
                <w:bCs/>
                <w:rtl/>
              </w:rPr>
              <w:fldChar w:fldCharType="begin" w:fldLock="1">
                <w:ffData>
                  <w:name w:val="Text42"/>
                  <w:enabled/>
                  <w:calcOnExit w:val="0"/>
                  <w:textInput>
                    <w:default w:val="151"/>
                  </w:textInput>
                </w:ffData>
              </w:fldChar>
            </w:r>
            <w:bookmarkStart w:id="1" w:name="Text42"/>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151</w:t>
            </w:r>
            <w:r w:rsidR="00CC6BD6" w:rsidRPr="00D531E1">
              <w:rPr>
                <w:rFonts w:ascii="David" w:hAnsi="David"/>
                <w:b/>
                <w:bCs/>
                <w:rtl/>
              </w:rPr>
              <w:fldChar w:fldCharType="end"/>
            </w:r>
            <w:bookmarkEnd w:id="1"/>
          </w:p>
        </w:tc>
        <w:tc>
          <w:tcPr>
            <w:tcW w:w="4365" w:type="dxa"/>
            <w:shd w:val="clear" w:color="auto" w:fill="auto"/>
          </w:tcPr>
          <w:p w14:paraId="749B9B86" w14:textId="7CEBAC0F" w:rsidR="00303BD8" w:rsidRPr="00D531E1" w:rsidRDefault="0051003E" w:rsidP="00146F13">
            <w:pPr>
              <w:pStyle w:val="afff9"/>
              <w:jc w:val="left"/>
              <w:rPr>
                <w:rFonts w:ascii="David" w:hAnsi="David"/>
                <w:b/>
                <w:bCs/>
                <w:rtl/>
              </w:rPr>
            </w:pPr>
            <w:bookmarkStart w:id="2" w:name="שם_המכרז_לא_כולל_אזור"/>
            <w:bookmarkStart w:id="3" w:name="שם_המכרז_כולל_אזור"/>
            <w:r w:rsidRPr="00D531E1">
              <w:rPr>
                <w:rFonts w:ascii="David" w:hAnsi="David" w:hint="eastAsia"/>
                <w:b/>
                <w:bCs/>
                <w:rtl/>
                <w:lang w:eastAsia="en-US"/>
              </w:rPr>
              <w:t>הפעלת</w:t>
            </w:r>
            <w:r w:rsidRPr="00D531E1">
              <w:rPr>
                <w:rFonts w:ascii="David" w:hAnsi="David"/>
                <w:b/>
                <w:bCs/>
                <w:rtl/>
                <w:lang w:eastAsia="en-US"/>
              </w:rPr>
              <w:t xml:space="preserve"> </w:t>
            </w:r>
            <w:bookmarkStart w:id="4" w:name="כינוי_מסגרת"/>
            <w:bookmarkStart w:id="5" w:name="הגדרת_שירותים"/>
            <w:r w:rsidR="00A32468" w:rsidRPr="00D531E1">
              <w:rPr>
                <w:rFonts w:ascii="David" w:hAnsi="David"/>
                <w:b/>
                <w:bCs/>
                <w:rtl/>
              </w:rPr>
              <w:t>שירותי הדרכה שיקומית</w:t>
            </w:r>
            <w:bookmarkEnd w:id="4"/>
            <w:r w:rsidRPr="00D531E1">
              <w:rPr>
                <w:rFonts w:ascii="David" w:hAnsi="David"/>
                <w:b/>
                <w:bCs/>
                <w:rtl/>
                <w:lang w:eastAsia="en-US"/>
              </w:rPr>
              <w:t xml:space="preserve"> </w:t>
            </w:r>
            <w:r w:rsidR="000746B1" w:rsidRPr="00D531E1">
              <w:rPr>
                <w:rFonts w:ascii="David" w:hAnsi="David" w:hint="eastAsia"/>
                <w:b/>
                <w:bCs/>
                <w:rtl/>
                <w:lang w:eastAsia="en-US"/>
              </w:rPr>
              <w:t>לגיל</w:t>
            </w:r>
            <w:r w:rsidR="000746B1" w:rsidRPr="00D531E1">
              <w:rPr>
                <w:rFonts w:ascii="David" w:hAnsi="David"/>
                <w:b/>
                <w:bCs/>
                <w:rtl/>
                <w:lang w:eastAsia="en-US"/>
              </w:rPr>
              <w:t xml:space="preserve"> </w:t>
            </w:r>
            <w:r w:rsidR="000746B1" w:rsidRPr="00D531E1">
              <w:rPr>
                <w:rFonts w:ascii="David" w:hAnsi="David" w:hint="eastAsia"/>
                <w:b/>
                <w:bCs/>
                <w:rtl/>
                <w:lang w:eastAsia="en-US"/>
              </w:rPr>
              <w:t>הרך</w:t>
            </w:r>
            <w:r w:rsidR="000746B1" w:rsidRPr="00D531E1">
              <w:rPr>
                <w:rFonts w:ascii="David" w:hAnsi="David"/>
                <w:b/>
                <w:bCs/>
                <w:rtl/>
                <w:lang w:eastAsia="en-US"/>
              </w:rPr>
              <w:t xml:space="preserve"> (</w:t>
            </w:r>
            <w:bookmarkStart w:id="6" w:name="אמות_מידה_אוכלוסיית_יעד"/>
            <w:bookmarkStart w:id="7" w:name="אוכלוסיית_היעד_מקוצר"/>
            <w:bookmarkStart w:id="8" w:name="הגדרת_אוכלוסיה"/>
            <w:bookmarkStart w:id="9" w:name="אוכלוסיית_יעד_מקוצר"/>
            <w:r w:rsidR="00A32468" w:rsidRPr="00D531E1">
              <w:rPr>
                <w:rFonts w:ascii="David" w:hAnsi="David" w:hint="eastAsia"/>
                <w:b/>
                <w:bCs/>
                <w:rtl/>
                <w:lang w:eastAsia="en-US"/>
              </w:rPr>
              <w:t>פעוט</w:t>
            </w:r>
            <w:r w:rsidR="00571097" w:rsidRPr="00D531E1">
              <w:rPr>
                <w:rFonts w:ascii="David" w:hAnsi="David" w:hint="eastAsia"/>
                <w:b/>
                <w:bCs/>
                <w:rtl/>
                <w:lang w:eastAsia="en-US"/>
              </w:rPr>
              <w:t>ות</w:t>
            </w:r>
            <w:r w:rsidR="003F70A3" w:rsidRPr="00D531E1">
              <w:rPr>
                <w:rFonts w:ascii="David" w:hAnsi="David"/>
                <w:b/>
                <w:bCs/>
                <w:rtl/>
                <w:lang w:eastAsia="en-US"/>
              </w:rPr>
              <w:t xml:space="preserve"> </w:t>
            </w:r>
            <w:r w:rsidR="00A32468" w:rsidRPr="00D531E1">
              <w:rPr>
                <w:rFonts w:ascii="David" w:hAnsi="David" w:hint="eastAsia"/>
                <w:b/>
                <w:bCs/>
                <w:rtl/>
                <w:lang w:eastAsia="en-US"/>
              </w:rPr>
              <w:t>מלידה</w:t>
            </w:r>
            <w:r w:rsidR="00A32468" w:rsidRPr="00D531E1">
              <w:rPr>
                <w:rFonts w:ascii="David" w:hAnsi="David"/>
                <w:b/>
                <w:bCs/>
                <w:rtl/>
                <w:lang w:eastAsia="en-US"/>
              </w:rPr>
              <w:t xml:space="preserve"> ועד גיל </w:t>
            </w:r>
            <w:r w:rsidR="007A5C85" w:rsidRPr="00D531E1">
              <w:rPr>
                <w:rFonts w:ascii="David" w:hAnsi="David"/>
                <w:b/>
                <w:bCs/>
                <w:rtl/>
                <w:lang w:eastAsia="en-US"/>
              </w:rPr>
              <w:t>3 שנים</w:t>
            </w:r>
            <w:bookmarkEnd w:id="6"/>
            <w:bookmarkEnd w:id="7"/>
            <w:bookmarkEnd w:id="8"/>
            <w:r w:rsidR="00027987" w:rsidRPr="00D531E1">
              <w:rPr>
                <w:rFonts w:ascii="David" w:hAnsi="David"/>
                <w:b/>
                <w:bCs/>
                <w:rtl/>
                <w:lang w:eastAsia="en-US"/>
              </w:rPr>
              <w:t>)</w:t>
            </w:r>
            <w:r w:rsidR="00A32468" w:rsidRPr="00D531E1">
              <w:rPr>
                <w:rFonts w:ascii="David" w:hAnsi="David"/>
                <w:b/>
                <w:bCs/>
                <w:rtl/>
                <w:lang w:eastAsia="en-US"/>
              </w:rPr>
              <w:t xml:space="preserve"> </w:t>
            </w:r>
            <w:bookmarkStart w:id="10" w:name="הגדרת_אוכלוסיה_המשך"/>
            <w:r w:rsidR="00027987" w:rsidRPr="00D531E1">
              <w:rPr>
                <w:rFonts w:ascii="David" w:hAnsi="David" w:hint="eastAsia"/>
                <w:b/>
                <w:bCs/>
                <w:rtl/>
                <w:lang w:eastAsia="en-US"/>
              </w:rPr>
              <w:t>עם</w:t>
            </w:r>
            <w:r w:rsidR="00027987" w:rsidRPr="00D531E1">
              <w:rPr>
                <w:rFonts w:ascii="David" w:hAnsi="David"/>
                <w:b/>
                <w:bCs/>
                <w:rtl/>
                <w:lang w:eastAsia="en-US"/>
              </w:rPr>
              <w:t xml:space="preserve"> </w:t>
            </w:r>
            <w:r w:rsidR="00027987" w:rsidRPr="00D531E1">
              <w:rPr>
                <w:rFonts w:ascii="David" w:hAnsi="David" w:hint="eastAsia"/>
                <w:b/>
                <w:bCs/>
                <w:rtl/>
                <w:lang w:eastAsia="en-US"/>
              </w:rPr>
              <w:t>עיוורון</w:t>
            </w:r>
            <w:r w:rsidR="00027987" w:rsidRPr="00D531E1">
              <w:rPr>
                <w:rFonts w:ascii="David" w:hAnsi="David"/>
                <w:b/>
                <w:bCs/>
                <w:rtl/>
                <w:lang w:eastAsia="en-US"/>
              </w:rPr>
              <w:t xml:space="preserve"> </w:t>
            </w:r>
            <w:r w:rsidR="00027987" w:rsidRPr="00D531E1">
              <w:rPr>
                <w:rFonts w:ascii="David" w:hAnsi="David" w:hint="eastAsia"/>
                <w:b/>
                <w:bCs/>
                <w:rtl/>
                <w:lang w:eastAsia="en-US"/>
              </w:rPr>
              <w:t>או</w:t>
            </w:r>
            <w:r w:rsidR="00027987" w:rsidRPr="00D531E1">
              <w:rPr>
                <w:rFonts w:ascii="David" w:hAnsi="David"/>
                <w:b/>
                <w:bCs/>
                <w:rtl/>
                <w:lang w:eastAsia="en-US"/>
              </w:rPr>
              <w:t xml:space="preserve"> </w:t>
            </w:r>
            <w:r w:rsidR="00027987" w:rsidRPr="00D531E1">
              <w:rPr>
                <w:rFonts w:ascii="David" w:hAnsi="David" w:hint="eastAsia"/>
                <w:b/>
                <w:bCs/>
                <w:rtl/>
                <w:lang w:eastAsia="en-US"/>
              </w:rPr>
              <w:t>עם</w:t>
            </w:r>
            <w:r w:rsidR="00027987" w:rsidRPr="00D531E1">
              <w:rPr>
                <w:rFonts w:ascii="David" w:hAnsi="David"/>
                <w:b/>
                <w:bCs/>
                <w:rtl/>
                <w:lang w:eastAsia="en-US"/>
              </w:rPr>
              <w:t xml:space="preserve"> </w:t>
            </w:r>
            <w:r w:rsidR="00027987" w:rsidRPr="00D531E1">
              <w:rPr>
                <w:rFonts w:ascii="David" w:hAnsi="David" w:hint="eastAsia"/>
                <w:b/>
                <w:bCs/>
                <w:rtl/>
                <w:lang w:eastAsia="en-US"/>
              </w:rPr>
              <w:t>לקות</w:t>
            </w:r>
            <w:r w:rsidR="00027987" w:rsidRPr="00D531E1">
              <w:rPr>
                <w:rFonts w:ascii="David" w:hAnsi="David"/>
                <w:b/>
                <w:bCs/>
                <w:rtl/>
                <w:lang w:eastAsia="en-US"/>
              </w:rPr>
              <w:t xml:space="preserve"> </w:t>
            </w:r>
            <w:r w:rsidR="00027987" w:rsidRPr="00D531E1">
              <w:rPr>
                <w:rFonts w:ascii="David" w:hAnsi="David" w:hint="eastAsia"/>
                <w:b/>
                <w:bCs/>
                <w:rtl/>
                <w:lang w:eastAsia="en-US"/>
              </w:rPr>
              <w:t>רא</w:t>
            </w:r>
            <w:r w:rsidR="00B92BD5" w:rsidRPr="00D531E1">
              <w:rPr>
                <w:rFonts w:ascii="David" w:hAnsi="David" w:hint="eastAsia"/>
                <w:b/>
                <w:bCs/>
                <w:rtl/>
                <w:lang w:eastAsia="en-US"/>
              </w:rPr>
              <w:t>י</w:t>
            </w:r>
            <w:r w:rsidR="00027987" w:rsidRPr="00D531E1">
              <w:rPr>
                <w:rFonts w:ascii="David" w:hAnsi="David" w:hint="eastAsia"/>
                <w:b/>
                <w:bCs/>
                <w:rtl/>
                <w:lang w:eastAsia="en-US"/>
              </w:rPr>
              <w:t>יה</w:t>
            </w:r>
            <w:bookmarkEnd w:id="2"/>
            <w:bookmarkEnd w:id="9"/>
            <w:bookmarkEnd w:id="10"/>
            <w:r w:rsidR="00303BD8" w:rsidRPr="00D531E1">
              <w:rPr>
                <w:rFonts w:ascii="David" w:hAnsi="David"/>
                <w:b/>
                <w:bCs/>
                <w:rtl/>
                <w:lang w:eastAsia="en-US"/>
              </w:rPr>
              <w:t xml:space="preserve">, </w:t>
            </w:r>
            <w:bookmarkStart w:id="11" w:name="מקום_מתן_השירות"/>
            <w:r w:rsidR="00B91CE2" w:rsidRPr="00D531E1">
              <w:rPr>
                <w:rFonts w:ascii="David" w:hAnsi="David" w:hint="eastAsia"/>
                <w:b/>
                <w:bCs/>
                <w:rtl/>
                <w:lang w:eastAsia="en-US"/>
              </w:rPr>
              <w:t>ב</w:t>
            </w:r>
            <w:r w:rsidR="00A32468" w:rsidRPr="00D531E1">
              <w:rPr>
                <w:rFonts w:ascii="David" w:hAnsi="David" w:hint="eastAsia"/>
                <w:b/>
                <w:bCs/>
                <w:rtl/>
                <w:lang w:eastAsia="en-US"/>
              </w:rPr>
              <w:t>מחוז</w:t>
            </w:r>
            <w:r w:rsidR="00A32468" w:rsidRPr="00D531E1">
              <w:rPr>
                <w:rFonts w:ascii="David" w:hAnsi="David"/>
                <w:b/>
                <w:bCs/>
                <w:rtl/>
                <w:lang w:eastAsia="en-US"/>
              </w:rPr>
              <w:t xml:space="preserve"> </w:t>
            </w:r>
            <w:r w:rsidR="00146F13" w:rsidRPr="00D531E1">
              <w:rPr>
                <w:rFonts w:ascii="David" w:hAnsi="David" w:hint="eastAsia"/>
                <w:b/>
                <w:bCs/>
                <w:rtl/>
                <w:lang w:eastAsia="en-US"/>
              </w:rPr>
              <w:t>תל</w:t>
            </w:r>
            <w:r w:rsidR="00146F13" w:rsidRPr="00D531E1">
              <w:rPr>
                <w:rFonts w:ascii="David" w:hAnsi="David"/>
                <w:b/>
                <w:bCs/>
                <w:rtl/>
                <w:lang w:eastAsia="en-US"/>
              </w:rPr>
              <w:t xml:space="preserve"> </w:t>
            </w:r>
            <w:r w:rsidR="00146F13" w:rsidRPr="00D531E1">
              <w:rPr>
                <w:rFonts w:ascii="David" w:hAnsi="David" w:hint="eastAsia"/>
                <w:b/>
                <w:bCs/>
                <w:rtl/>
                <w:lang w:eastAsia="en-US"/>
              </w:rPr>
              <w:t>אביב</w:t>
            </w:r>
            <w:r w:rsidR="00146F13" w:rsidRPr="00D531E1">
              <w:rPr>
                <w:rFonts w:ascii="David" w:hAnsi="David"/>
                <w:b/>
                <w:bCs/>
                <w:rtl/>
                <w:lang w:eastAsia="en-US"/>
              </w:rPr>
              <w:t xml:space="preserve"> </w:t>
            </w:r>
            <w:r w:rsidR="00146F13" w:rsidRPr="00D531E1">
              <w:rPr>
                <w:rFonts w:ascii="David" w:hAnsi="David" w:hint="eastAsia"/>
                <w:b/>
                <w:bCs/>
                <w:rtl/>
                <w:lang w:eastAsia="en-US"/>
              </w:rPr>
              <w:t>והמרכז</w:t>
            </w:r>
            <w:bookmarkEnd w:id="5"/>
            <w:bookmarkEnd w:id="11"/>
            <w:r w:rsidR="00136C50" w:rsidRPr="00D531E1">
              <w:rPr>
                <w:rFonts w:ascii="David" w:hAnsi="David"/>
                <w:b/>
                <w:bCs/>
                <w:rtl/>
                <w:lang w:eastAsia="en-US"/>
              </w:rPr>
              <w:t xml:space="preserve"> </w:t>
            </w:r>
            <w:r w:rsidR="007A5C85" w:rsidRPr="00D531E1">
              <w:rPr>
                <w:rFonts w:ascii="David" w:hAnsi="David"/>
                <w:b/>
                <w:bCs/>
                <w:rtl/>
                <w:lang w:eastAsia="en-US"/>
              </w:rPr>
              <w:t>(מכרז משלים)</w:t>
            </w:r>
            <w:bookmarkEnd w:id="3"/>
          </w:p>
        </w:tc>
        <w:tc>
          <w:tcPr>
            <w:tcW w:w="850" w:type="dxa"/>
            <w:shd w:val="clear" w:color="auto" w:fill="auto"/>
          </w:tcPr>
          <w:p w14:paraId="10AA502E" w14:textId="2DD2F443" w:rsidR="00303BD8" w:rsidRPr="00D531E1" w:rsidRDefault="00A84C43" w:rsidP="00CC6BD6">
            <w:pPr>
              <w:spacing w:line="240" w:lineRule="auto"/>
              <w:jc w:val="center"/>
              <w:rPr>
                <w:rFonts w:ascii="David" w:hAnsi="David"/>
                <w:b/>
                <w:bCs/>
                <w:rtl/>
              </w:rPr>
            </w:pPr>
            <w:bookmarkStart w:id="12" w:name="עלות_רכישת_המכרז"/>
            <w:r w:rsidRPr="00D531E1">
              <w:rPr>
                <w:rFonts w:ascii="David" w:hAnsi="David"/>
                <w:b/>
                <w:bCs/>
                <w:rtl/>
                <w:lang w:eastAsia="en-US"/>
              </w:rPr>
              <w:t xml:space="preserve"> </w:t>
            </w:r>
            <w:r w:rsidR="00CC6BD6" w:rsidRPr="00D531E1">
              <w:rPr>
                <w:rFonts w:ascii="David" w:hAnsi="David"/>
                <w:b/>
                <w:bCs/>
                <w:rtl/>
                <w:lang w:eastAsia="en-US"/>
              </w:rPr>
              <w:fldChar w:fldCharType="begin" w:fldLock="1">
                <w:ffData>
                  <w:name w:val="Text150"/>
                  <w:enabled/>
                  <w:calcOnExit w:val="0"/>
                  <w:textInput>
                    <w:default w:val="300"/>
                  </w:textInput>
                </w:ffData>
              </w:fldChar>
            </w:r>
            <w:bookmarkStart w:id="13" w:name="Text150"/>
            <w:r w:rsidR="00CC6BD6" w:rsidRPr="00D531E1">
              <w:rPr>
                <w:rFonts w:ascii="David" w:hAnsi="David"/>
                <w:b/>
                <w:bCs/>
                <w:rtl/>
                <w:lang w:eastAsia="en-US"/>
              </w:rPr>
              <w:instrText xml:space="preserve"> </w:instrText>
            </w:r>
            <w:r w:rsidR="00CC6BD6" w:rsidRPr="00D531E1">
              <w:rPr>
                <w:rFonts w:ascii="David" w:hAnsi="David"/>
                <w:b/>
                <w:bCs/>
                <w:lang w:eastAsia="en-US"/>
              </w:rPr>
              <w:instrText>FORMTEXT</w:instrText>
            </w:r>
            <w:r w:rsidR="00CC6BD6" w:rsidRPr="00D531E1">
              <w:rPr>
                <w:rFonts w:ascii="David" w:hAnsi="David"/>
                <w:b/>
                <w:bCs/>
                <w:rtl/>
                <w:lang w:eastAsia="en-US"/>
              </w:rPr>
              <w:instrText xml:space="preserve"> </w:instrText>
            </w:r>
            <w:r w:rsidR="00CC6BD6" w:rsidRPr="00D531E1">
              <w:rPr>
                <w:rFonts w:ascii="David" w:hAnsi="David"/>
                <w:b/>
                <w:bCs/>
                <w:rtl/>
                <w:lang w:eastAsia="en-US"/>
              </w:rPr>
            </w:r>
            <w:r w:rsidR="00CC6BD6" w:rsidRPr="00D531E1">
              <w:rPr>
                <w:rFonts w:ascii="David" w:hAnsi="David"/>
                <w:b/>
                <w:bCs/>
                <w:rtl/>
                <w:lang w:eastAsia="en-US"/>
              </w:rPr>
              <w:fldChar w:fldCharType="separate"/>
            </w:r>
            <w:r w:rsidR="00D531E1" w:rsidRPr="00D531E1">
              <w:rPr>
                <w:rFonts w:ascii="David" w:hAnsi="David"/>
                <w:b/>
                <w:bCs/>
                <w:noProof/>
                <w:rtl/>
                <w:lang w:eastAsia="en-US"/>
              </w:rPr>
              <w:t>300</w:t>
            </w:r>
            <w:r w:rsidR="00CC6BD6" w:rsidRPr="00D531E1">
              <w:rPr>
                <w:rFonts w:ascii="David" w:hAnsi="David"/>
                <w:b/>
                <w:bCs/>
                <w:rtl/>
                <w:lang w:eastAsia="en-US"/>
              </w:rPr>
              <w:fldChar w:fldCharType="end"/>
            </w:r>
            <w:bookmarkEnd w:id="13"/>
            <w:r w:rsidR="00303BD8" w:rsidRPr="00D531E1">
              <w:rPr>
                <w:rFonts w:ascii="David" w:hAnsi="David"/>
                <w:b/>
                <w:bCs/>
                <w:rtl/>
                <w:lang w:eastAsia="en-US"/>
              </w:rPr>
              <w:t xml:space="preserve"> ₪</w:t>
            </w:r>
            <w:bookmarkEnd w:id="12"/>
          </w:p>
        </w:tc>
        <w:bookmarkStart w:id="14" w:name="סכום_ערבות_הצעה"/>
        <w:tc>
          <w:tcPr>
            <w:tcW w:w="2948" w:type="dxa"/>
          </w:tcPr>
          <w:p w14:paraId="70D2A8C9" w14:textId="3169F252" w:rsidR="000746B1" w:rsidRPr="00D531E1" w:rsidRDefault="00CC6BD6" w:rsidP="00CC6BD6">
            <w:pPr>
              <w:spacing w:line="240" w:lineRule="auto"/>
              <w:rPr>
                <w:rFonts w:ascii="David" w:hAnsi="David"/>
                <w:b/>
                <w:bCs/>
                <w:rtl/>
                <w:lang w:eastAsia="en-US"/>
              </w:rPr>
            </w:pPr>
            <w:r w:rsidRPr="00D531E1">
              <w:rPr>
                <w:rFonts w:ascii="David" w:hAnsi="David"/>
                <w:b/>
                <w:bCs/>
                <w:rtl/>
              </w:rPr>
              <w:fldChar w:fldCharType="begin" w:fldLock="1">
                <w:ffData>
                  <w:name w:val=""/>
                  <w:enabled/>
                  <w:calcOnExit w:val="0"/>
                  <w:textInput>
                    <w:default w:val="12,000"/>
                  </w:textInput>
                </w:ffData>
              </w:fldChar>
            </w:r>
            <w:r w:rsidRPr="00D531E1">
              <w:rPr>
                <w:rFonts w:ascii="David" w:hAnsi="David"/>
                <w:b/>
                <w:bCs/>
                <w:rtl/>
              </w:rPr>
              <w:instrText xml:space="preserve"> </w:instrText>
            </w:r>
            <w:r w:rsidRPr="00D531E1">
              <w:rPr>
                <w:rFonts w:ascii="David" w:hAnsi="David"/>
                <w:b/>
                <w:bCs/>
              </w:rPr>
              <w:instrText>FORMTEXT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noProof/>
                <w:rtl/>
              </w:rPr>
              <w:t>12,000</w:t>
            </w:r>
            <w:r w:rsidRPr="00D531E1">
              <w:rPr>
                <w:rFonts w:ascii="David" w:hAnsi="David"/>
                <w:b/>
                <w:bCs/>
                <w:rtl/>
              </w:rPr>
              <w:fldChar w:fldCharType="end"/>
            </w:r>
            <w:r w:rsidR="000746B1" w:rsidRPr="00D531E1">
              <w:rPr>
                <w:rFonts w:ascii="David" w:hAnsi="David"/>
                <w:b/>
                <w:bCs/>
                <w:rtl/>
                <w:lang w:eastAsia="en-US"/>
              </w:rPr>
              <w:t xml:space="preserve"> ₪</w:t>
            </w:r>
            <w:bookmarkEnd w:id="14"/>
            <w:r w:rsidR="009B47F6" w:rsidRPr="00D531E1">
              <w:rPr>
                <w:rFonts w:ascii="David" w:hAnsi="David" w:hint="cs"/>
                <w:b/>
                <w:bCs/>
                <w:rtl/>
                <w:lang w:eastAsia="en-US"/>
              </w:rPr>
              <w:t xml:space="preserve"> </w:t>
            </w:r>
            <w:r w:rsidR="000746B1" w:rsidRPr="00D531E1">
              <w:rPr>
                <w:rFonts w:ascii="David" w:hAnsi="David"/>
                <w:b/>
                <w:bCs/>
                <w:rtl/>
                <w:lang w:eastAsia="en-US"/>
              </w:rPr>
              <w:t>(</w:t>
            </w:r>
            <w:bookmarkStart w:id="15" w:name="סכום_ערבות_הצעה_במילים"/>
            <w:r w:rsidRPr="00D531E1">
              <w:rPr>
                <w:rFonts w:ascii="David" w:hAnsi="David"/>
                <w:b/>
                <w:bCs/>
                <w:rtl/>
              </w:rPr>
              <w:fldChar w:fldCharType="begin" w:fldLock="1">
                <w:ffData>
                  <w:name w:val=""/>
                  <w:enabled/>
                  <w:calcOnExit w:val="0"/>
                  <w:textInput>
                    <w:default w:val="שניים עשר אלף"/>
                  </w:textInput>
                </w:ffData>
              </w:fldChar>
            </w:r>
            <w:r w:rsidRPr="00D531E1">
              <w:rPr>
                <w:rFonts w:ascii="David" w:hAnsi="David"/>
                <w:b/>
                <w:bCs/>
                <w:rtl/>
              </w:rPr>
              <w:instrText xml:space="preserve"> </w:instrText>
            </w:r>
            <w:r w:rsidRPr="00D531E1">
              <w:rPr>
                <w:rFonts w:ascii="David" w:hAnsi="David"/>
                <w:b/>
                <w:bCs/>
              </w:rPr>
              <w:instrText>FORMTEXT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noProof/>
                <w:rtl/>
              </w:rPr>
              <w:t>שניים עשר אלף</w:t>
            </w:r>
            <w:r w:rsidRPr="00D531E1">
              <w:rPr>
                <w:rFonts w:ascii="David" w:hAnsi="David"/>
                <w:b/>
                <w:bCs/>
                <w:rtl/>
              </w:rPr>
              <w:fldChar w:fldCharType="end"/>
            </w:r>
            <w:r w:rsidR="000746B1" w:rsidRPr="00D531E1">
              <w:rPr>
                <w:rFonts w:ascii="David" w:hAnsi="David"/>
                <w:b/>
                <w:bCs/>
                <w:rtl/>
                <w:lang w:eastAsia="en-US"/>
              </w:rPr>
              <w:t xml:space="preserve"> ש"ח</w:t>
            </w:r>
            <w:bookmarkEnd w:id="15"/>
            <w:r w:rsidR="000746B1" w:rsidRPr="00D531E1">
              <w:rPr>
                <w:rFonts w:ascii="David" w:hAnsi="David"/>
                <w:b/>
                <w:bCs/>
                <w:rtl/>
                <w:lang w:eastAsia="en-US"/>
              </w:rPr>
              <w:t>)</w:t>
            </w:r>
          </w:p>
          <w:p w14:paraId="5CA20A13" w14:textId="2FC4F3A3" w:rsidR="00303BD8" w:rsidRPr="00D531E1" w:rsidRDefault="00303BD8" w:rsidP="00CC6BD6">
            <w:pPr>
              <w:spacing w:line="240" w:lineRule="auto"/>
              <w:jc w:val="center"/>
              <w:rPr>
                <w:rFonts w:ascii="David" w:hAnsi="David"/>
                <w:b/>
                <w:bCs/>
                <w:rtl/>
              </w:rPr>
            </w:pPr>
            <w:bookmarkStart w:id="16" w:name="תוקף_ערבות_הצעה"/>
            <w:r w:rsidRPr="00D531E1">
              <w:rPr>
                <w:rFonts w:ascii="David" w:hAnsi="David" w:hint="eastAsia"/>
                <w:b/>
                <w:bCs/>
                <w:rtl/>
                <w:lang w:eastAsia="en-US"/>
              </w:rPr>
              <w:t>בתוקף</w:t>
            </w:r>
            <w:r w:rsidRPr="00D531E1">
              <w:rPr>
                <w:rFonts w:ascii="David" w:hAnsi="David"/>
                <w:b/>
                <w:bCs/>
                <w:rtl/>
                <w:lang w:eastAsia="en-US"/>
              </w:rPr>
              <w:t xml:space="preserve"> </w:t>
            </w:r>
            <w:r w:rsidRPr="00D531E1">
              <w:rPr>
                <w:rFonts w:ascii="David" w:hAnsi="David" w:hint="eastAsia"/>
                <w:b/>
                <w:bCs/>
                <w:rtl/>
                <w:lang w:eastAsia="en-US"/>
              </w:rPr>
              <w:t>עד</w:t>
            </w:r>
            <w:r w:rsidRPr="00D531E1">
              <w:rPr>
                <w:rFonts w:ascii="David" w:hAnsi="David"/>
                <w:b/>
                <w:bCs/>
                <w:rtl/>
                <w:lang w:eastAsia="en-US"/>
              </w:rPr>
              <w:t xml:space="preserve"> </w:t>
            </w:r>
            <w:r w:rsidRPr="00D531E1">
              <w:rPr>
                <w:rFonts w:ascii="David" w:hAnsi="David" w:hint="eastAsia"/>
                <w:b/>
                <w:bCs/>
                <w:rtl/>
                <w:lang w:eastAsia="en-US"/>
              </w:rPr>
              <w:t>ליום</w:t>
            </w:r>
            <w:r w:rsidR="0005054A" w:rsidRPr="00D531E1">
              <w:rPr>
                <w:rFonts w:ascii="David" w:hAnsi="David"/>
                <w:b/>
                <w:bCs/>
                <w:rtl/>
                <w:lang w:eastAsia="en-US"/>
              </w:rPr>
              <w:t xml:space="preserve"> </w:t>
            </w:r>
            <w:bookmarkEnd w:id="16"/>
            <w:r w:rsidR="00CC6BD6" w:rsidRPr="00D531E1">
              <w:rPr>
                <w:rFonts w:ascii="David" w:hAnsi="David"/>
                <w:b/>
                <w:bCs/>
                <w:rtl/>
              </w:rPr>
              <w:fldChar w:fldCharType="begin" w:fldLock="1">
                <w:ffData>
                  <w:name w:val=""/>
                  <w:enabled/>
                  <w:calcOnExit w:val="0"/>
                  <w:textInput>
                    <w:default w:val="06/01/2016"/>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06/01/2016</w:t>
            </w:r>
            <w:r w:rsidR="00CC6BD6" w:rsidRPr="00D531E1">
              <w:rPr>
                <w:rFonts w:ascii="David" w:hAnsi="David"/>
                <w:b/>
                <w:bCs/>
                <w:rtl/>
              </w:rPr>
              <w:fldChar w:fldCharType="end"/>
            </w:r>
          </w:p>
        </w:tc>
      </w:tr>
    </w:tbl>
    <w:p w14:paraId="17A845E7" w14:textId="77777777" w:rsidR="00303BD8" w:rsidRPr="00D531E1" w:rsidRDefault="00303BD8" w:rsidP="00A26254">
      <w:pPr>
        <w:spacing w:line="240" w:lineRule="auto"/>
        <w:rPr>
          <w:rFonts w:ascii="David" w:hAnsi="David"/>
          <w:sz w:val="16"/>
          <w:szCs w:val="16"/>
          <w:rtl/>
        </w:rPr>
      </w:pPr>
    </w:p>
    <w:p w14:paraId="2D8E7C9F" w14:textId="77777777" w:rsidR="00303BD8" w:rsidRPr="00D531E1" w:rsidRDefault="00303BD8" w:rsidP="00A26254">
      <w:pPr>
        <w:numPr>
          <w:ilvl w:val="0"/>
          <w:numId w:val="13"/>
        </w:numPr>
        <w:spacing w:line="240" w:lineRule="auto"/>
        <w:ind w:left="357"/>
        <w:rPr>
          <w:rFonts w:ascii="David" w:hAnsi="David"/>
          <w:rtl/>
        </w:rPr>
      </w:pPr>
      <w:r w:rsidRPr="00D531E1">
        <w:rPr>
          <w:rFonts w:ascii="David" w:hAnsi="David" w:hint="eastAsia"/>
          <w:rtl/>
        </w:rPr>
        <w:t>תחילת</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w:t>
      </w:r>
      <w:r w:rsidR="009E30B3" w:rsidRPr="00D531E1">
        <w:rPr>
          <w:rFonts w:ascii="David" w:hAnsi="David" w:hint="cs"/>
          <w:rtl/>
        </w:rPr>
        <w:t>י</w:t>
      </w:r>
      <w:r w:rsidRPr="00D531E1">
        <w:rPr>
          <w:rFonts w:ascii="David" w:hAnsi="David" w:hint="eastAsia"/>
          <w:rtl/>
        </w:rPr>
        <w:t>רות</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גמר</w:t>
      </w:r>
      <w:r w:rsidRPr="00D531E1">
        <w:rPr>
          <w:rFonts w:ascii="David" w:hAnsi="David"/>
          <w:rtl/>
        </w:rPr>
        <w:t xml:space="preserve"> </w:t>
      </w:r>
      <w:r w:rsidRPr="00D531E1">
        <w:rPr>
          <w:rFonts w:ascii="David" w:hAnsi="David" w:hint="eastAsia"/>
          <w:rtl/>
        </w:rPr>
        <w:t>הליכי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עפ</w:t>
      </w:r>
      <w:r w:rsidRPr="00D531E1">
        <w:rPr>
          <w:rFonts w:ascii="David" w:hAnsi="David"/>
          <w:rtl/>
        </w:rPr>
        <w:t xml:space="preserve">"י </w:t>
      </w:r>
      <w:r w:rsidRPr="00D531E1">
        <w:rPr>
          <w:rFonts w:ascii="David" w:hAnsi="David" w:hint="eastAsia"/>
          <w:rtl/>
        </w:rPr>
        <w:t>החלטת</w:t>
      </w:r>
      <w:r w:rsidRPr="00D531E1">
        <w:rPr>
          <w:rFonts w:ascii="David" w:hAnsi="David"/>
          <w:rtl/>
        </w:rPr>
        <w:t xml:space="preserve"> </w:t>
      </w:r>
      <w:r w:rsidRPr="00D531E1">
        <w:rPr>
          <w:rFonts w:ascii="David" w:hAnsi="David" w:hint="eastAsia"/>
          <w:rtl/>
        </w:rPr>
        <w:t>משרדנו</w:t>
      </w:r>
      <w:r w:rsidRPr="00D531E1">
        <w:rPr>
          <w:rFonts w:ascii="David" w:hAnsi="David"/>
          <w:rtl/>
        </w:rPr>
        <w:t>.</w:t>
      </w:r>
    </w:p>
    <w:p w14:paraId="4E4FA119" w14:textId="77777777" w:rsidR="00303BD8" w:rsidRPr="00D531E1" w:rsidRDefault="00303BD8" w:rsidP="00A26254">
      <w:pPr>
        <w:numPr>
          <w:ilvl w:val="0"/>
          <w:numId w:val="13"/>
        </w:numPr>
        <w:spacing w:line="240" w:lineRule="auto"/>
        <w:ind w:left="357"/>
        <w:rPr>
          <w:rFonts w:ascii="David" w:hAnsi="David"/>
          <w:rtl/>
        </w:rPr>
      </w:pPr>
      <w:r w:rsidRPr="00D531E1">
        <w:rPr>
          <w:rFonts w:ascii="David" w:hAnsi="David" w:hint="eastAsia"/>
          <w:rtl/>
        </w:rPr>
        <w:t>תקופת</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תהא</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ובהתאם</w:t>
      </w:r>
      <w:r w:rsidRPr="00D531E1">
        <w:rPr>
          <w:rFonts w:ascii="David" w:hAnsi="David"/>
          <w:rtl/>
        </w:rPr>
        <w:t xml:space="preserve"> </w:t>
      </w:r>
      <w:r w:rsidRPr="00D531E1">
        <w:rPr>
          <w:rFonts w:ascii="David" w:hAnsi="David" w:hint="eastAsia"/>
          <w:rtl/>
        </w:rPr>
        <w:t>להחלטת</w:t>
      </w:r>
      <w:r w:rsidRPr="00D531E1">
        <w:rPr>
          <w:rFonts w:ascii="David" w:hAnsi="David"/>
          <w:rtl/>
        </w:rPr>
        <w:t xml:space="preserve"> </w:t>
      </w:r>
      <w:r w:rsidRPr="00D531E1">
        <w:rPr>
          <w:rFonts w:ascii="David" w:hAnsi="David" w:hint="eastAsia"/>
          <w:rtl/>
        </w:rPr>
        <w:t>משרדנו</w:t>
      </w:r>
      <w:r w:rsidRPr="00D531E1">
        <w:rPr>
          <w:rFonts w:ascii="David" w:hAnsi="David"/>
          <w:rtl/>
        </w:rPr>
        <w:t>.</w:t>
      </w:r>
    </w:p>
    <w:p w14:paraId="5FE424E8" w14:textId="77777777" w:rsidR="00303BD8" w:rsidRPr="00D531E1" w:rsidRDefault="00303BD8" w:rsidP="00A26254">
      <w:pPr>
        <w:numPr>
          <w:ilvl w:val="0"/>
          <w:numId w:val="13"/>
        </w:numPr>
        <w:spacing w:line="240" w:lineRule="auto"/>
        <w:ind w:left="357"/>
        <w:rPr>
          <w:rFonts w:ascii="David" w:hAnsi="David"/>
        </w:rPr>
      </w:pPr>
      <w:r w:rsidRPr="00D531E1">
        <w:rPr>
          <w:rFonts w:ascii="David" w:hAnsi="David"/>
          <w:rtl/>
        </w:rPr>
        <w:t>נוסח מלא של הוראות המכרז ובכלל זה של תנאי הסף מפורטים במכרז והאמור בו יגבר על נוסח המודעה.</w:t>
      </w:r>
    </w:p>
    <w:p w14:paraId="4E68B68A" w14:textId="77777777" w:rsidR="00303BD8" w:rsidRPr="00D531E1" w:rsidRDefault="00303BD8" w:rsidP="00A26254">
      <w:pPr>
        <w:numPr>
          <w:ilvl w:val="0"/>
          <w:numId w:val="13"/>
        </w:numPr>
        <w:spacing w:line="240" w:lineRule="auto"/>
        <w:rPr>
          <w:rFonts w:ascii="David" w:hAnsi="David"/>
          <w:rtl/>
        </w:rPr>
      </w:pPr>
      <w:r w:rsidRPr="00D531E1">
        <w:rPr>
          <w:rFonts w:ascii="David" w:hAnsi="David"/>
          <w:rtl/>
        </w:rPr>
        <w:t>ניתן לקבל בפקס את מלוא תנאי הסף המעוגנים בגוף המכרז.</w:t>
      </w:r>
    </w:p>
    <w:p w14:paraId="222FB94E" w14:textId="77777777" w:rsidR="00303BD8" w:rsidRPr="00D531E1" w:rsidRDefault="00303BD8" w:rsidP="00A26254">
      <w:pPr>
        <w:numPr>
          <w:ilvl w:val="0"/>
          <w:numId w:val="13"/>
        </w:numPr>
        <w:spacing w:line="240" w:lineRule="auto"/>
        <w:rPr>
          <w:rFonts w:ascii="David" w:hAnsi="David"/>
        </w:rPr>
      </w:pPr>
      <w:r w:rsidRPr="00D531E1">
        <w:rPr>
          <w:rFonts w:ascii="David" w:hAnsi="David" w:hint="eastAsia"/>
          <w:rtl/>
        </w:rPr>
        <w:t>ניתן</w:t>
      </w:r>
      <w:r w:rsidRPr="00D531E1">
        <w:rPr>
          <w:rFonts w:ascii="David" w:hAnsi="David"/>
          <w:rtl/>
        </w:rPr>
        <w:t xml:space="preserve"> </w:t>
      </w:r>
      <w:r w:rsidRPr="00D531E1">
        <w:rPr>
          <w:rFonts w:ascii="David" w:hAnsi="David" w:hint="eastAsia"/>
          <w:rtl/>
        </w:rPr>
        <w:t>לרכוש</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באחת</w:t>
      </w:r>
      <w:r w:rsidRPr="00D531E1">
        <w:rPr>
          <w:rFonts w:ascii="David" w:hAnsi="David"/>
          <w:rtl/>
        </w:rPr>
        <w:t xml:space="preserve"> </w:t>
      </w:r>
      <w:r w:rsidRPr="00D531E1">
        <w:rPr>
          <w:rFonts w:ascii="David" w:hAnsi="David" w:hint="eastAsia"/>
          <w:rtl/>
        </w:rPr>
        <w:t>הדרכים</w:t>
      </w:r>
      <w:r w:rsidRPr="00D531E1">
        <w:rPr>
          <w:rFonts w:ascii="David" w:hAnsi="David"/>
          <w:rtl/>
        </w:rPr>
        <w:t xml:space="preserve"> </w:t>
      </w:r>
      <w:r w:rsidRPr="00D531E1">
        <w:rPr>
          <w:rFonts w:ascii="David" w:hAnsi="David" w:hint="eastAsia"/>
          <w:rtl/>
        </w:rPr>
        <w:t>הבאות</w:t>
      </w:r>
      <w:r w:rsidRPr="00D531E1">
        <w:rPr>
          <w:rFonts w:ascii="David" w:hAnsi="David"/>
          <w:rtl/>
        </w:rPr>
        <w:t>:</w:t>
      </w:r>
    </w:p>
    <w:p w14:paraId="1BE4B1C4" w14:textId="77777777" w:rsidR="00303BD8" w:rsidRPr="00D531E1" w:rsidRDefault="00303BD8" w:rsidP="00A26254">
      <w:pPr>
        <w:numPr>
          <w:ilvl w:val="1"/>
          <w:numId w:val="13"/>
        </w:numPr>
        <w:spacing w:line="240" w:lineRule="auto"/>
        <w:ind w:left="849" w:hanging="492"/>
        <w:rPr>
          <w:rFonts w:ascii="David" w:hAnsi="David"/>
        </w:rPr>
      </w:pPr>
      <w:r w:rsidRPr="00D531E1">
        <w:rPr>
          <w:rFonts w:ascii="David" w:hAnsi="David" w:hint="eastAsia"/>
          <w:rtl/>
        </w:rPr>
        <w:t>ביצוע</w:t>
      </w:r>
      <w:r w:rsidRPr="00D531E1">
        <w:rPr>
          <w:rFonts w:ascii="David" w:hAnsi="David"/>
          <w:rtl/>
        </w:rPr>
        <w:t xml:space="preserve"> הפקדה בבנק הדואר לחשבון 0-03217-0 לטובת משרד הרווחה והשירותים החברתיים – </w:t>
      </w:r>
      <w:r w:rsidR="0005054A" w:rsidRPr="00D531E1">
        <w:rPr>
          <w:rFonts w:ascii="David" w:hAnsi="David" w:hint="eastAsia"/>
          <w:rtl/>
        </w:rPr>
        <w:t>אגף</w:t>
      </w:r>
      <w:r w:rsidR="0005054A" w:rsidRPr="00D531E1">
        <w:rPr>
          <w:rFonts w:ascii="David" w:hAnsi="David"/>
          <w:rtl/>
        </w:rPr>
        <w:t xml:space="preserve"> </w:t>
      </w:r>
      <w:r w:rsidRPr="00D531E1">
        <w:rPr>
          <w:rFonts w:ascii="David" w:hAnsi="David" w:hint="eastAsia"/>
          <w:rtl/>
        </w:rPr>
        <w:t>מנהל</w:t>
      </w:r>
      <w:r w:rsidRPr="00D531E1">
        <w:rPr>
          <w:rFonts w:ascii="David" w:hAnsi="David"/>
          <w:rtl/>
        </w:rPr>
        <w:t xml:space="preserve"> ומשק </w:t>
      </w:r>
      <w:r w:rsidR="0005054A" w:rsidRPr="00D531E1">
        <w:rPr>
          <w:rFonts w:ascii="David" w:hAnsi="David" w:hint="eastAsia"/>
          <w:rtl/>
        </w:rPr>
        <w:t>ומכרזים</w:t>
      </w:r>
      <w:r w:rsidR="0005054A" w:rsidRPr="00D531E1">
        <w:rPr>
          <w:rFonts w:ascii="David" w:hAnsi="David"/>
          <w:rtl/>
        </w:rPr>
        <w:t xml:space="preserve"> </w:t>
      </w:r>
      <w:r w:rsidRPr="00D531E1">
        <w:rPr>
          <w:rFonts w:ascii="David" w:hAnsi="David" w:hint="eastAsia"/>
          <w:rtl/>
        </w:rPr>
        <w:t>באמצעות</w:t>
      </w:r>
      <w:r w:rsidRPr="00D531E1">
        <w:rPr>
          <w:rFonts w:ascii="David" w:hAnsi="David"/>
          <w:rtl/>
        </w:rPr>
        <w:t xml:space="preserve"> </w:t>
      </w:r>
      <w:r w:rsidRPr="00D531E1">
        <w:rPr>
          <w:rFonts w:ascii="David" w:hAnsi="David" w:hint="eastAsia"/>
          <w:color w:val="000000"/>
          <w:rtl/>
        </w:rPr>
        <w:t>טופס</w:t>
      </w:r>
      <w:r w:rsidRPr="00D531E1">
        <w:rPr>
          <w:rFonts w:ascii="David" w:hAnsi="David"/>
          <w:color w:val="000000"/>
          <w:rtl/>
        </w:rPr>
        <w:t xml:space="preserve"> </w:t>
      </w:r>
      <w:r w:rsidRPr="00D531E1">
        <w:rPr>
          <w:rFonts w:ascii="David" w:hAnsi="David" w:hint="eastAsia"/>
          <w:color w:val="000000"/>
          <w:rtl/>
        </w:rPr>
        <w:t>הפקדה</w:t>
      </w:r>
      <w:r w:rsidRPr="00D531E1">
        <w:rPr>
          <w:rFonts w:ascii="David" w:hAnsi="David"/>
          <w:color w:val="000000"/>
          <w:rtl/>
        </w:rPr>
        <w:t xml:space="preserve"> </w:t>
      </w:r>
      <w:r w:rsidRPr="00D531E1">
        <w:rPr>
          <w:rFonts w:ascii="David" w:hAnsi="David" w:hint="eastAsia"/>
          <w:color w:val="000000"/>
          <w:rtl/>
        </w:rPr>
        <w:t>עליו</w:t>
      </w:r>
      <w:r w:rsidRPr="00D531E1">
        <w:rPr>
          <w:rFonts w:ascii="David" w:hAnsi="David"/>
          <w:color w:val="000000"/>
          <w:rtl/>
        </w:rPr>
        <w:t xml:space="preserve"> </w:t>
      </w:r>
      <w:r w:rsidRPr="00D531E1">
        <w:rPr>
          <w:rFonts w:ascii="David" w:hAnsi="David" w:hint="eastAsia"/>
          <w:color w:val="000000"/>
          <w:rtl/>
        </w:rPr>
        <w:t>יש</w:t>
      </w:r>
      <w:r w:rsidRPr="00D531E1">
        <w:rPr>
          <w:rFonts w:ascii="David" w:hAnsi="David"/>
          <w:color w:val="000000"/>
          <w:rtl/>
        </w:rPr>
        <w:t xml:space="preserve"> </w:t>
      </w:r>
      <w:r w:rsidRPr="00D531E1">
        <w:rPr>
          <w:rFonts w:ascii="David" w:hAnsi="David" w:hint="eastAsia"/>
          <w:color w:val="000000"/>
          <w:rtl/>
        </w:rPr>
        <w:t>לרשום</w:t>
      </w:r>
      <w:r w:rsidRPr="00D531E1">
        <w:rPr>
          <w:rFonts w:ascii="David" w:hAnsi="David"/>
          <w:color w:val="000000"/>
          <w:rtl/>
        </w:rPr>
        <w:t xml:space="preserve"> </w:t>
      </w:r>
      <w:r w:rsidRPr="00D531E1">
        <w:rPr>
          <w:rFonts w:ascii="David" w:hAnsi="David" w:hint="eastAsia"/>
          <w:color w:val="000000"/>
          <w:rtl/>
        </w:rPr>
        <w:t>את</w:t>
      </w:r>
      <w:r w:rsidRPr="00D531E1">
        <w:rPr>
          <w:rFonts w:ascii="David" w:hAnsi="David"/>
          <w:color w:val="000000"/>
          <w:rtl/>
        </w:rPr>
        <w:t xml:space="preserve"> </w:t>
      </w:r>
      <w:r w:rsidRPr="00D531E1">
        <w:rPr>
          <w:rFonts w:ascii="David" w:hAnsi="David" w:hint="eastAsia"/>
          <w:color w:val="000000"/>
          <w:rtl/>
        </w:rPr>
        <w:t>שם</w:t>
      </w:r>
      <w:r w:rsidRPr="00D531E1">
        <w:rPr>
          <w:rFonts w:ascii="David" w:hAnsi="David"/>
          <w:color w:val="000000"/>
          <w:rtl/>
        </w:rPr>
        <w:t xml:space="preserve"> </w:t>
      </w:r>
      <w:r w:rsidRPr="00D531E1">
        <w:rPr>
          <w:rFonts w:ascii="David" w:hAnsi="David" w:hint="eastAsia"/>
          <w:color w:val="000000"/>
          <w:rtl/>
        </w:rPr>
        <w:t>המשרד</w:t>
      </w:r>
      <w:r w:rsidRPr="00D531E1">
        <w:rPr>
          <w:rFonts w:ascii="David" w:hAnsi="David"/>
          <w:color w:val="000000"/>
          <w:rtl/>
        </w:rPr>
        <w:t xml:space="preserve">, </w:t>
      </w:r>
      <w:r w:rsidRPr="00D531E1">
        <w:rPr>
          <w:rFonts w:ascii="David" w:hAnsi="David" w:hint="eastAsia"/>
          <w:color w:val="000000"/>
          <w:rtl/>
        </w:rPr>
        <w:t>את</w:t>
      </w:r>
      <w:r w:rsidRPr="00D531E1">
        <w:rPr>
          <w:rFonts w:ascii="David" w:hAnsi="David"/>
          <w:color w:val="000000"/>
          <w:rtl/>
        </w:rPr>
        <w:t xml:space="preserve"> </w:t>
      </w:r>
      <w:r w:rsidRPr="00D531E1">
        <w:rPr>
          <w:rFonts w:ascii="David" w:hAnsi="David" w:hint="eastAsia"/>
          <w:color w:val="000000"/>
          <w:rtl/>
        </w:rPr>
        <w:t>שם</w:t>
      </w:r>
      <w:r w:rsidRPr="00D531E1">
        <w:rPr>
          <w:rFonts w:ascii="David" w:hAnsi="David"/>
          <w:color w:val="000000"/>
          <w:rtl/>
        </w:rPr>
        <w:t xml:space="preserve"> </w:t>
      </w:r>
      <w:r w:rsidRPr="00D531E1">
        <w:rPr>
          <w:rFonts w:ascii="David" w:hAnsi="David" w:hint="eastAsia"/>
          <w:color w:val="000000"/>
          <w:rtl/>
        </w:rPr>
        <w:t>המכרז</w:t>
      </w:r>
      <w:r w:rsidRPr="00D531E1">
        <w:rPr>
          <w:rFonts w:ascii="David" w:hAnsi="David"/>
          <w:color w:val="000000"/>
          <w:rtl/>
        </w:rPr>
        <w:t xml:space="preserve"> </w:t>
      </w:r>
      <w:r w:rsidRPr="00D531E1">
        <w:rPr>
          <w:rFonts w:ascii="David" w:hAnsi="David" w:hint="eastAsia"/>
          <w:color w:val="000000"/>
          <w:rtl/>
        </w:rPr>
        <w:t>ואת</w:t>
      </w:r>
      <w:r w:rsidRPr="00D531E1">
        <w:rPr>
          <w:rFonts w:ascii="David" w:hAnsi="David"/>
          <w:color w:val="000000"/>
          <w:rtl/>
        </w:rPr>
        <w:t xml:space="preserve"> </w:t>
      </w:r>
      <w:r w:rsidRPr="00D531E1">
        <w:rPr>
          <w:rFonts w:ascii="David" w:hAnsi="David" w:hint="eastAsia"/>
          <w:color w:val="000000"/>
          <w:rtl/>
        </w:rPr>
        <w:t>מספרו</w:t>
      </w:r>
      <w:r w:rsidRPr="00D531E1">
        <w:rPr>
          <w:rFonts w:ascii="David" w:hAnsi="David"/>
          <w:color w:val="000000"/>
          <w:rtl/>
        </w:rPr>
        <w:t>.</w:t>
      </w:r>
    </w:p>
    <w:p w14:paraId="2F846A2C" w14:textId="77777777" w:rsidR="00303BD8" w:rsidRPr="00D531E1" w:rsidRDefault="00303BD8" w:rsidP="00A26254">
      <w:pPr>
        <w:pStyle w:val="afff9"/>
        <w:numPr>
          <w:ilvl w:val="1"/>
          <w:numId w:val="13"/>
        </w:numPr>
        <w:ind w:left="849" w:hanging="492"/>
        <w:rPr>
          <w:rFonts w:ascii="David" w:hAnsi="David"/>
          <w:rtl/>
        </w:rPr>
      </w:pPr>
      <w:r w:rsidRPr="00D531E1">
        <w:rPr>
          <w:rFonts w:ascii="David" w:hAnsi="David" w:hint="eastAsia"/>
          <w:rtl/>
        </w:rPr>
        <w:t>ביצוע</w:t>
      </w:r>
      <w:r w:rsidRPr="00D531E1">
        <w:rPr>
          <w:rFonts w:ascii="David" w:hAnsi="David"/>
          <w:rtl/>
        </w:rPr>
        <w:t xml:space="preserve"> </w:t>
      </w:r>
      <w:r w:rsidRPr="00D531E1">
        <w:rPr>
          <w:rFonts w:ascii="David" w:hAnsi="David" w:hint="eastAsia"/>
          <w:rtl/>
        </w:rPr>
        <w:t>תשלום</w:t>
      </w:r>
      <w:r w:rsidRPr="00D531E1">
        <w:rPr>
          <w:rFonts w:ascii="David" w:hAnsi="David"/>
          <w:rtl/>
        </w:rPr>
        <w:t xml:space="preserve"> </w:t>
      </w:r>
      <w:r w:rsidRPr="00D531E1">
        <w:rPr>
          <w:rFonts w:ascii="David" w:hAnsi="David" w:hint="eastAsia"/>
          <w:rtl/>
        </w:rPr>
        <w:t>באמצעות</w:t>
      </w:r>
      <w:r w:rsidRPr="00D531E1">
        <w:rPr>
          <w:rFonts w:ascii="David" w:hAnsi="David"/>
          <w:rtl/>
        </w:rPr>
        <w:t xml:space="preserve"> </w:t>
      </w:r>
      <w:r w:rsidRPr="00D531E1">
        <w:rPr>
          <w:rFonts w:ascii="David" w:hAnsi="David" w:hint="eastAsia"/>
          <w:rtl/>
        </w:rPr>
        <w:t>שירות</w:t>
      </w:r>
      <w:r w:rsidRPr="00D531E1">
        <w:rPr>
          <w:rFonts w:ascii="David" w:hAnsi="David"/>
          <w:rtl/>
        </w:rPr>
        <w:t xml:space="preserve"> </w:t>
      </w:r>
      <w:r w:rsidRPr="00D531E1">
        <w:rPr>
          <w:rFonts w:ascii="David" w:hAnsi="David" w:hint="eastAsia"/>
          <w:rtl/>
        </w:rPr>
        <w:t>התשלומים</w:t>
      </w:r>
      <w:r w:rsidRPr="00D531E1">
        <w:rPr>
          <w:rFonts w:ascii="David" w:hAnsi="David"/>
          <w:rtl/>
        </w:rPr>
        <w:t xml:space="preserve"> </w:t>
      </w:r>
      <w:r w:rsidRPr="00D531E1">
        <w:rPr>
          <w:rFonts w:ascii="David" w:hAnsi="David" w:hint="eastAsia"/>
          <w:rtl/>
        </w:rPr>
        <w:t>הממשלתי</w:t>
      </w:r>
      <w:r w:rsidRPr="00D531E1">
        <w:rPr>
          <w:rFonts w:ascii="David" w:hAnsi="David"/>
          <w:rtl/>
        </w:rPr>
        <w:t xml:space="preserve"> </w:t>
      </w:r>
      <w:r w:rsidRPr="00D531E1">
        <w:rPr>
          <w:rFonts w:ascii="David" w:hAnsi="David" w:hint="eastAsia"/>
          <w:rtl/>
        </w:rPr>
        <w:t>בכתובת</w:t>
      </w:r>
      <w:r w:rsidRPr="00D531E1">
        <w:rPr>
          <w:rFonts w:ascii="David" w:hAnsi="David"/>
          <w:rtl/>
        </w:rPr>
        <w:t>:</w:t>
      </w:r>
    </w:p>
    <w:p w14:paraId="05E9D5C8" w14:textId="77777777" w:rsidR="00303BD8" w:rsidRPr="00D531E1" w:rsidRDefault="00CC6BD6" w:rsidP="00A26254">
      <w:pPr>
        <w:spacing w:line="240" w:lineRule="auto"/>
        <w:ind w:left="849"/>
        <w:rPr>
          <w:rFonts w:ascii="David" w:hAnsi="David"/>
        </w:rPr>
      </w:pPr>
      <w:hyperlink r:id="rId9" w:history="1">
        <w:r w:rsidR="00303BD8" w:rsidRPr="00D531E1">
          <w:rPr>
            <w:rStyle w:val="Hyperlink"/>
            <w:rFonts w:ascii="David" w:hAnsi="David"/>
          </w:rPr>
          <w:t>www.mosa.gov.il/Tenders/Pages/ServicesTendersSearch.aspx</w:t>
        </w:r>
      </w:hyperlink>
    </w:p>
    <w:p w14:paraId="76BB0B2E" w14:textId="77777777" w:rsidR="00303BD8" w:rsidRPr="00D531E1" w:rsidRDefault="00303BD8" w:rsidP="00A26254">
      <w:pPr>
        <w:numPr>
          <w:ilvl w:val="0"/>
          <w:numId w:val="13"/>
        </w:numPr>
        <w:spacing w:line="240" w:lineRule="auto"/>
        <w:ind w:left="357"/>
        <w:rPr>
          <w:rFonts w:ascii="David" w:hAnsi="David"/>
          <w:b/>
          <w:bCs/>
        </w:rPr>
      </w:pPr>
      <w:r w:rsidRPr="00D531E1">
        <w:rPr>
          <w:rFonts w:ascii="David" w:hAnsi="David" w:hint="eastAsia"/>
          <w:b/>
          <w:bCs/>
          <w:rtl/>
        </w:rPr>
        <w:t>יודגש</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מציע</w:t>
      </w:r>
      <w:r w:rsidRPr="00D531E1">
        <w:rPr>
          <w:rFonts w:ascii="David" w:hAnsi="David"/>
          <w:b/>
          <w:bCs/>
          <w:rtl/>
        </w:rPr>
        <w:t xml:space="preserve"> </w:t>
      </w:r>
      <w:r w:rsidRPr="00D531E1">
        <w:rPr>
          <w:rFonts w:ascii="David" w:hAnsi="David" w:hint="eastAsia"/>
          <w:b/>
          <w:bCs/>
          <w:rtl/>
        </w:rPr>
        <w:t>אשר</w:t>
      </w:r>
      <w:r w:rsidRPr="00D531E1">
        <w:rPr>
          <w:rFonts w:ascii="David" w:hAnsi="David"/>
          <w:b/>
          <w:bCs/>
          <w:rtl/>
        </w:rPr>
        <w:t xml:space="preserve"> </w:t>
      </w:r>
      <w:r w:rsidRPr="00D531E1">
        <w:rPr>
          <w:rFonts w:ascii="David" w:hAnsi="David" w:hint="eastAsia"/>
          <w:b/>
          <w:bCs/>
          <w:rtl/>
        </w:rPr>
        <w:t>לא</w:t>
      </w:r>
      <w:r w:rsidRPr="00D531E1">
        <w:rPr>
          <w:rFonts w:ascii="David" w:hAnsi="David"/>
          <w:b/>
          <w:bCs/>
          <w:rtl/>
        </w:rPr>
        <w:t xml:space="preserve"> </w:t>
      </w:r>
      <w:r w:rsidRPr="00D531E1">
        <w:rPr>
          <w:rFonts w:ascii="David" w:hAnsi="David" w:hint="eastAsia"/>
          <w:b/>
          <w:bCs/>
          <w:rtl/>
        </w:rPr>
        <w:t>רכש</w:t>
      </w:r>
      <w:r w:rsidRPr="00D531E1">
        <w:rPr>
          <w:rFonts w:ascii="David" w:hAnsi="David"/>
          <w:b/>
          <w:bCs/>
          <w:rtl/>
        </w:rPr>
        <w:t xml:space="preserve"> </w:t>
      </w:r>
      <w:r w:rsidRPr="00D531E1">
        <w:rPr>
          <w:rFonts w:ascii="David" w:hAnsi="David" w:hint="eastAsia"/>
          <w:b/>
          <w:bCs/>
          <w:rtl/>
        </w:rPr>
        <w:t>בעצמו</w:t>
      </w:r>
      <w:r w:rsidRPr="00D531E1">
        <w:rPr>
          <w:rFonts w:ascii="David" w:hAnsi="David"/>
          <w:b/>
          <w:bCs/>
          <w:rtl/>
        </w:rPr>
        <w:t xml:space="preserve"> </w:t>
      </w:r>
      <w:r w:rsidRPr="00D531E1">
        <w:rPr>
          <w:rFonts w:ascii="David" w:hAnsi="David" w:hint="eastAsia"/>
          <w:b/>
          <w:bCs/>
          <w:rtl/>
        </w:rPr>
        <w:t>את</w:t>
      </w:r>
      <w:r w:rsidRPr="00D531E1">
        <w:rPr>
          <w:rFonts w:ascii="David" w:hAnsi="David"/>
          <w:b/>
          <w:bCs/>
          <w:rtl/>
        </w:rPr>
        <w:t xml:space="preserve"> </w:t>
      </w:r>
      <w:r w:rsidRPr="00D531E1">
        <w:rPr>
          <w:rFonts w:ascii="David" w:hAnsi="David" w:hint="eastAsia"/>
          <w:b/>
          <w:bCs/>
          <w:rtl/>
        </w:rPr>
        <w:t>מסמכי</w:t>
      </w:r>
      <w:r w:rsidRPr="00D531E1">
        <w:rPr>
          <w:rFonts w:ascii="David" w:hAnsi="David"/>
          <w:b/>
          <w:bCs/>
          <w:rtl/>
        </w:rPr>
        <w:t xml:space="preserve"> </w:t>
      </w:r>
      <w:r w:rsidRPr="00D531E1">
        <w:rPr>
          <w:rFonts w:ascii="David" w:hAnsi="David" w:hint="eastAsia"/>
          <w:b/>
          <w:bCs/>
          <w:rtl/>
        </w:rPr>
        <w:t>המכרז</w:t>
      </w:r>
      <w:r w:rsidRPr="00D531E1">
        <w:rPr>
          <w:rFonts w:ascii="David" w:hAnsi="David"/>
          <w:b/>
          <w:bCs/>
          <w:rtl/>
        </w:rPr>
        <w:t xml:space="preserve">, </w:t>
      </w:r>
      <w:r w:rsidRPr="00D531E1">
        <w:rPr>
          <w:rFonts w:ascii="David" w:hAnsi="David" w:hint="eastAsia"/>
          <w:b/>
          <w:bCs/>
          <w:rtl/>
        </w:rPr>
        <w:t>לא</w:t>
      </w:r>
      <w:r w:rsidRPr="00D531E1">
        <w:rPr>
          <w:rFonts w:ascii="David" w:hAnsi="David"/>
          <w:b/>
          <w:bCs/>
          <w:rtl/>
        </w:rPr>
        <w:t xml:space="preserve"> </w:t>
      </w:r>
      <w:r w:rsidRPr="00D531E1">
        <w:rPr>
          <w:rFonts w:ascii="David" w:hAnsi="David" w:hint="eastAsia"/>
          <w:b/>
          <w:bCs/>
          <w:rtl/>
        </w:rPr>
        <w:t>יוכל</w:t>
      </w:r>
      <w:r w:rsidRPr="00D531E1">
        <w:rPr>
          <w:rFonts w:ascii="David" w:hAnsi="David"/>
          <w:b/>
          <w:bCs/>
          <w:rtl/>
        </w:rPr>
        <w:t xml:space="preserve"> </w:t>
      </w:r>
      <w:r w:rsidRPr="00D531E1">
        <w:rPr>
          <w:rFonts w:ascii="David" w:hAnsi="David" w:hint="eastAsia"/>
          <w:b/>
          <w:bCs/>
          <w:rtl/>
        </w:rPr>
        <w:t>להשתתף</w:t>
      </w:r>
      <w:r w:rsidRPr="00D531E1">
        <w:rPr>
          <w:rFonts w:ascii="David" w:hAnsi="David"/>
          <w:b/>
          <w:bCs/>
          <w:rtl/>
        </w:rPr>
        <w:t xml:space="preserve"> </w:t>
      </w:r>
      <w:r w:rsidRPr="00D531E1">
        <w:rPr>
          <w:rFonts w:ascii="David" w:hAnsi="David" w:hint="eastAsia"/>
          <w:b/>
          <w:bCs/>
          <w:rtl/>
        </w:rPr>
        <w:t>בו</w:t>
      </w:r>
      <w:r w:rsidRPr="00D531E1">
        <w:rPr>
          <w:rFonts w:ascii="David" w:hAnsi="David"/>
          <w:b/>
          <w:bCs/>
          <w:rtl/>
        </w:rPr>
        <w:t>.</w:t>
      </w:r>
    </w:p>
    <w:p w14:paraId="00A8E664" w14:textId="77777777" w:rsidR="00303BD8" w:rsidRPr="00D531E1" w:rsidRDefault="00303BD8" w:rsidP="00A26254">
      <w:pPr>
        <w:numPr>
          <w:ilvl w:val="0"/>
          <w:numId w:val="13"/>
        </w:numPr>
        <w:spacing w:line="240" w:lineRule="auto"/>
        <w:ind w:left="357"/>
        <w:rPr>
          <w:rFonts w:ascii="David" w:hAnsi="David"/>
        </w:rPr>
      </w:pPr>
      <w:r w:rsidRPr="00D531E1">
        <w:rPr>
          <w:rFonts w:ascii="David" w:hAnsi="David" w:hint="eastAsia"/>
          <w:rtl/>
        </w:rPr>
        <w:t>ניתן</w:t>
      </w:r>
      <w:r w:rsidRPr="00D531E1">
        <w:rPr>
          <w:rFonts w:ascii="David" w:hAnsi="David"/>
          <w:rtl/>
        </w:rPr>
        <w:t xml:space="preserve"> </w:t>
      </w:r>
      <w:r w:rsidRPr="00D531E1">
        <w:rPr>
          <w:rFonts w:ascii="David" w:hAnsi="David" w:hint="eastAsia"/>
          <w:rtl/>
        </w:rPr>
        <w:t>לעיין</w:t>
      </w:r>
      <w:r w:rsidRPr="00D531E1">
        <w:rPr>
          <w:rFonts w:ascii="David" w:hAnsi="David"/>
          <w:rtl/>
        </w:rPr>
        <w:t xml:space="preserve"> </w:t>
      </w:r>
      <w:r w:rsidRPr="00D531E1">
        <w:rPr>
          <w:rFonts w:ascii="David" w:hAnsi="David" w:hint="eastAsia"/>
          <w:rtl/>
        </w:rPr>
        <w:t>ו</w:t>
      </w:r>
      <w:r w:rsidRPr="00D531E1">
        <w:rPr>
          <w:rFonts w:ascii="David" w:hAnsi="David"/>
          <w:rtl/>
        </w:rPr>
        <w:t xml:space="preserve">/או </w:t>
      </w:r>
      <w:r w:rsidRPr="00D531E1">
        <w:rPr>
          <w:rFonts w:ascii="David" w:hAnsi="David" w:hint="eastAsia"/>
          <w:rtl/>
        </w:rPr>
        <w:t>לקבל</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החל</w:t>
      </w:r>
      <w:r w:rsidRPr="00D531E1">
        <w:rPr>
          <w:rFonts w:ascii="David" w:hAnsi="David"/>
          <w:rtl/>
        </w:rPr>
        <w:t xml:space="preserve"> </w:t>
      </w:r>
      <w:r w:rsidRPr="00D531E1">
        <w:rPr>
          <w:rFonts w:ascii="David" w:hAnsi="David" w:hint="eastAsia"/>
          <w:rtl/>
        </w:rPr>
        <w:t>מיום</w:t>
      </w:r>
      <w:r w:rsidRPr="00D531E1">
        <w:rPr>
          <w:rFonts w:ascii="David" w:hAnsi="David"/>
          <w:rtl/>
        </w:rPr>
        <w:t xml:space="preserve"> </w:t>
      </w:r>
      <w:r w:rsidRPr="00D531E1">
        <w:rPr>
          <w:rFonts w:ascii="David" w:hAnsi="David" w:hint="eastAsia"/>
          <w:rtl/>
        </w:rPr>
        <w:t>פרסומו</w:t>
      </w:r>
      <w:r w:rsidRPr="00D531E1">
        <w:rPr>
          <w:rFonts w:ascii="David" w:hAnsi="David"/>
          <w:rtl/>
        </w:rPr>
        <w:t xml:space="preserve">, </w:t>
      </w:r>
      <w:r w:rsidRPr="00D531E1">
        <w:rPr>
          <w:rFonts w:ascii="David" w:hAnsi="David" w:hint="eastAsia"/>
          <w:rtl/>
        </w:rPr>
        <w:t>באחת</w:t>
      </w:r>
      <w:r w:rsidRPr="00D531E1">
        <w:rPr>
          <w:rFonts w:ascii="David" w:hAnsi="David"/>
          <w:rtl/>
        </w:rPr>
        <w:t xml:space="preserve"> </w:t>
      </w:r>
      <w:r w:rsidRPr="00D531E1">
        <w:rPr>
          <w:rFonts w:ascii="David" w:hAnsi="David" w:hint="eastAsia"/>
          <w:rtl/>
        </w:rPr>
        <w:t>הדרכים</w:t>
      </w:r>
      <w:r w:rsidRPr="00D531E1">
        <w:rPr>
          <w:rFonts w:ascii="David" w:hAnsi="David"/>
          <w:rtl/>
        </w:rPr>
        <w:t xml:space="preserve"> </w:t>
      </w:r>
      <w:r w:rsidRPr="00D531E1">
        <w:rPr>
          <w:rFonts w:ascii="David" w:hAnsi="David" w:hint="eastAsia"/>
          <w:rtl/>
        </w:rPr>
        <w:t>הבאות</w:t>
      </w:r>
      <w:r w:rsidRPr="00D531E1">
        <w:rPr>
          <w:rFonts w:ascii="David" w:hAnsi="David"/>
          <w:rtl/>
        </w:rPr>
        <w:t>:</w:t>
      </w:r>
    </w:p>
    <w:p w14:paraId="6A9B3569" w14:textId="556CE0CD" w:rsidR="00303BD8" w:rsidRPr="00D531E1" w:rsidRDefault="00303BD8" w:rsidP="00A17CE9">
      <w:pPr>
        <w:numPr>
          <w:ilvl w:val="1"/>
          <w:numId w:val="13"/>
        </w:numPr>
        <w:spacing w:line="240" w:lineRule="auto"/>
        <w:ind w:left="849" w:hanging="492"/>
        <w:rPr>
          <w:rFonts w:ascii="David" w:hAnsi="David"/>
        </w:rPr>
      </w:pPr>
      <w:r w:rsidRPr="00D531E1">
        <w:rPr>
          <w:rFonts w:ascii="David" w:hAnsi="David" w:hint="eastAsia"/>
          <w:rtl/>
        </w:rPr>
        <w:t>במשרדנו</w:t>
      </w:r>
      <w:r w:rsidRPr="00D531E1">
        <w:rPr>
          <w:rFonts w:ascii="David" w:hAnsi="David"/>
          <w:rtl/>
        </w:rPr>
        <w:t xml:space="preserve">, במזכירות </w:t>
      </w:r>
      <w:r w:rsidR="0005054A" w:rsidRPr="00D531E1">
        <w:rPr>
          <w:rFonts w:ascii="David" w:hAnsi="David" w:hint="eastAsia"/>
          <w:rtl/>
        </w:rPr>
        <w:t>אגף</w:t>
      </w:r>
      <w:r w:rsidR="0005054A" w:rsidRPr="00D531E1">
        <w:rPr>
          <w:rFonts w:ascii="David" w:hAnsi="David"/>
          <w:rtl/>
        </w:rPr>
        <w:t xml:space="preserve"> </w:t>
      </w:r>
      <w:r w:rsidR="0005054A" w:rsidRPr="00D531E1">
        <w:rPr>
          <w:rFonts w:ascii="David" w:hAnsi="David" w:hint="eastAsia"/>
          <w:rtl/>
        </w:rPr>
        <w:t>מנהל</w:t>
      </w:r>
      <w:r w:rsidR="0005054A" w:rsidRPr="00D531E1">
        <w:rPr>
          <w:rFonts w:ascii="David" w:hAnsi="David"/>
          <w:rtl/>
        </w:rPr>
        <w:t xml:space="preserve"> </w:t>
      </w:r>
      <w:r w:rsidR="0005054A" w:rsidRPr="00D531E1">
        <w:rPr>
          <w:rFonts w:ascii="David" w:hAnsi="David" w:hint="eastAsia"/>
          <w:rtl/>
        </w:rPr>
        <w:t>ומשק</w:t>
      </w:r>
      <w:r w:rsidR="0005054A" w:rsidRPr="00D531E1">
        <w:rPr>
          <w:rFonts w:ascii="David" w:hAnsi="David"/>
          <w:rtl/>
        </w:rPr>
        <w:t xml:space="preserve"> </w:t>
      </w:r>
      <w:r w:rsidR="0005054A" w:rsidRPr="00D531E1">
        <w:rPr>
          <w:rFonts w:ascii="David" w:hAnsi="David" w:hint="eastAsia"/>
          <w:rtl/>
        </w:rPr>
        <w:t>ומכרזים</w:t>
      </w:r>
      <w:r w:rsidRPr="00D531E1">
        <w:rPr>
          <w:rFonts w:ascii="David" w:hAnsi="David"/>
          <w:rtl/>
        </w:rPr>
        <w:t xml:space="preserve">, ברח' ירמיהו 39, מגדלי הבירה, ירושלים, קומה 5, חדר מס' 540 בין השעות 15:00 - 09:00, בתיאום מראש עם </w:t>
      </w:r>
      <w:r w:rsidRPr="00D531E1">
        <w:rPr>
          <w:rFonts w:ascii="David" w:hAnsi="David" w:hint="eastAsia"/>
          <w:color w:val="000000"/>
          <w:rtl/>
        </w:rPr>
        <w:t>גב</w:t>
      </w:r>
      <w:r w:rsidRPr="00D531E1">
        <w:rPr>
          <w:rFonts w:ascii="David" w:hAnsi="David"/>
          <w:color w:val="000000"/>
          <w:rtl/>
        </w:rPr>
        <w:t xml:space="preserve">' </w:t>
      </w:r>
      <w:r w:rsidR="00BD3E47" w:rsidRPr="00D531E1">
        <w:rPr>
          <w:rFonts w:ascii="David" w:hAnsi="David" w:hint="cs"/>
          <w:color w:val="000000"/>
          <w:rtl/>
        </w:rPr>
        <w:t>נטלי נ</w:t>
      </w:r>
      <w:r w:rsidR="00A17CE9" w:rsidRPr="00D531E1">
        <w:rPr>
          <w:rFonts w:ascii="David" w:hAnsi="David" w:hint="cs"/>
          <w:color w:val="000000"/>
          <w:rtl/>
        </w:rPr>
        <w:t>י</w:t>
      </w:r>
      <w:r w:rsidR="00BD3E47" w:rsidRPr="00D531E1">
        <w:rPr>
          <w:rFonts w:ascii="David" w:hAnsi="David" w:hint="cs"/>
          <w:color w:val="000000"/>
          <w:rtl/>
        </w:rPr>
        <w:t>סים</w:t>
      </w:r>
      <w:r w:rsidRPr="00D531E1">
        <w:rPr>
          <w:rFonts w:ascii="David" w:hAnsi="David"/>
          <w:rtl/>
        </w:rPr>
        <w:t xml:space="preserve"> בטלפון </w:t>
      </w:r>
      <w:bookmarkStart w:id="17" w:name="איש_קשר_רכישת_מכרז_פקס"/>
      <w:r w:rsidRPr="00D531E1">
        <w:rPr>
          <w:rFonts w:ascii="David" w:hAnsi="David"/>
          <w:color w:val="000000"/>
          <w:rtl/>
        </w:rPr>
        <w:t>02-</w:t>
      </w:r>
      <w:r w:rsidR="00ED71E1" w:rsidRPr="00D531E1">
        <w:rPr>
          <w:rFonts w:ascii="David" w:hAnsi="David"/>
          <w:color w:val="000000"/>
          <w:rtl/>
        </w:rPr>
        <w:t>50855</w:t>
      </w:r>
      <w:r w:rsidR="00A17CE9" w:rsidRPr="00D531E1">
        <w:rPr>
          <w:rFonts w:ascii="David" w:hAnsi="David" w:hint="cs"/>
          <w:color w:val="000000"/>
          <w:rtl/>
        </w:rPr>
        <w:t>08</w:t>
      </w:r>
      <w:bookmarkEnd w:id="17"/>
      <w:r w:rsidRPr="00D531E1">
        <w:rPr>
          <w:rFonts w:ascii="David" w:hAnsi="David"/>
          <w:rtl/>
        </w:rPr>
        <w:t>. קבלת המכרז תהיה כנגד הצגת הוכחה על רכישתו.</w:t>
      </w:r>
    </w:p>
    <w:p w14:paraId="5F5CE7FE" w14:textId="5C171E4B" w:rsidR="00303BD8" w:rsidRPr="00D531E1" w:rsidRDefault="00303BD8" w:rsidP="00A26254">
      <w:pPr>
        <w:pStyle w:val="afff9"/>
        <w:numPr>
          <w:ilvl w:val="1"/>
          <w:numId w:val="13"/>
        </w:numPr>
        <w:ind w:left="849" w:hanging="492"/>
        <w:rPr>
          <w:rFonts w:ascii="David" w:hAnsi="David"/>
        </w:rPr>
      </w:pPr>
      <w:r w:rsidRPr="00D531E1">
        <w:rPr>
          <w:rFonts w:ascii="David" w:hAnsi="David" w:hint="eastAsia"/>
          <w:rtl/>
        </w:rPr>
        <w:t>באתר</w:t>
      </w:r>
      <w:r w:rsidRPr="00D531E1">
        <w:rPr>
          <w:rFonts w:ascii="David" w:hAnsi="David"/>
          <w:rtl/>
        </w:rPr>
        <w:t xml:space="preserve"> </w:t>
      </w:r>
      <w:r w:rsidR="009E30B3" w:rsidRPr="00D531E1">
        <w:rPr>
          <w:rFonts w:ascii="David" w:hAnsi="David" w:hint="cs"/>
          <w:rtl/>
        </w:rPr>
        <w:t>מנהל</w:t>
      </w:r>
      <w:r w:rsidRPr="00D531E1">
        <w:rPr>
          <w:rFonts w:ascii="David" w:hAnsi="David"/>
          <w:rtl/>
        </w:rPr>
        <w:t xml:space="preserve"> הרכש הממשלתי בכתובת: </w:t>
      </w:r>
      <w:hyperlink r:id="rId10" w:history="1">
        <w:r w:rsidRPr="00D531E1">
          <w:rPr>
            <w:rStyle w:val="Hyperlink"/>
            <w:rFonts w:ascii="David" w:hAnsi="David"/>
          </w:rPr>
          <w:t>www.mr.gov.il</w:t>
        </w:r>
      </w:hyperlink>
      <w:r w:rsidRPr="00D531E1">
        <w:rPr>
          <w:rFonts w:ascii="David" w:hAnsi="David"/>
          <w:rtl/>
        </w:rPr>
        <w:t xml:space="preserve">, תחת הלשונית "מכרזים" או באתר משרד הרווחה בכתובת: </w:t>
      </w:r>
      <w:hyperlink r:id="rId11" w:history="1">
        <w:r w:rsidRPr="00D531E1">
          <w:rPr>
            <w:rStyle w:val="Hyperlink"/>
            <w:rFonts w:ascii="David" w:hAnsi="David"/>
          </w:rPr>
          <w:t>www.mosa.gov.il</w:t>
        </w:r>
      </w:hyperlink>
      <w:r w:rsidRPr="00D531E1">
        <w:rPr>
          <w:rFonts w:ascii="David" w:hAnsi="David"/>
          <w:rtl/>
        </w:rPr>
        <w:t>.</w:t>
      </w:r>
    </w:p>
    <w:p w14:paraId="0A3CE154" w14:textId="06788642" w:rsidR="00303BD8" w:rsidRPr="00D531E1" w:rsidRDefault="00303BD8" w:rsidP="00A17CE9">
      <w:pPr>
        <w:pStyle w:val="afff9"/>
        <w:numPr>
          <w:ilvl w:val="1"/>
          <w:numId w:val="13"/>
        </w:numPr>
        <w:ind w:left="849" w:hanging="492"/>
        <w:rPr>
          <w:rFonts w:ascii="David" w:hAnsi="David"/>
        </w:rPr>
      </w:pPr>
      <w:r w:rsidRPr="00D531E1">
        <w:rPr>
          <w:rFonts w:ascii="David" w:hAnsi="David" w:hint="eastAsia"/>
          <w:rtl/>
        </w:rPr>
        <w:t>באמצעות</w:t>
      </w:r>
      <w:r w:rsidRPr="00D531E1">
        <w:rPr>
          <w:rFonts w:ascii="David" w:hAnsi="David"/>
          <w:rtl/>
        </w:rPr>
        <w:t xml:space="preserve"> פנייה לכתובת המייל </w:t>
      </w:r>
      <w:bookmarkStart w:id="18" w:name="איש_קשר_רכישת_מכרז_מייל"/>
      <w:r w:rsidR="00A17CE9" w:rsidRPr="00D531E1">
        <w:rPr>
          <w:rFonts w:ascii="David" w:hAnsi="David"/>
          <w:b/>
          <w:bCs/>
        </w:rPr>
        <w:fldChar w:fldCharType="begin" w:fldLock="1"/>
      </w:r>
      <w:r w:rsidR="00A17CE9" w:rsidRPr="00D531E1">
        <w:rPr>
          <w:rFonts w:ascii="David" w:hAnsi="David"/>
          <w:b/>
          <w:bCs/>
        </w:rPr>
        <w:instrText xml:space="preserve"> HYPERLINK "mailto:Natalyn@molsa.gov.il" </w:instrText>
      </w:r>
      <w:r w:rsidR="00CC6BD6" w:rsidRPr="00D531E1">
        <w:rPr>
          <w:rFonts w:ascii="David" w:hAnsi="David"/>
          <w:b/>
          <w:bCs/>
        </w:rPr>
      </w:r>
      <w:r w:rsidR="00A17CE9" w:rsidRPr="00D531E1">
        <w:rPr>
          <w:rFonts w:ascii="David" w:hAnsi="David"/>
          <w:b/>
          <w:bCs/>
        </w:rPr>
        <w:fldChar w:fldCharType="separate"/>
      </w:r>
      <w:r w:rsidR="00A17CE9" w:rsidRPr="00D531E1">
        <w:rPr>
          <w:rStyle w:val="Hyperlink"/>
          <w:rFonts w:ascii="David" w:hAnsi="David"/>
          <w:b/>
          <w:bCs/>
        </w:rPr>
        <w:t>Natalyn@molsa.gov.il</w:t>
      </w:r>
      <w:bookmarkEnd w:id="18"/>
      <w:r w:rsidR="00A17CE9" w:rsidRPr="00D531E1">
        <w:rPr>
          <w:rFonts w:ascii="David" w:hAnsi="David"/>
          <w:b/>
          <w:bCs/>
        </w:rPr>
        <w:fldChar w:fldCharType="end"/>
      </w:r>
      <w:r w:rsidRPr="00D531E1">
        <w:rPr>
          <w:rFonts w:ascii="David" w:hAnsi="David"/>
          <w:rtl/>
        </w:rPr>
        <w:t xml:space="preserve"> או לפקס מס' </w:t>
      </w:r>
      <w:r w:rsidRPr="00D531E1">
        <w:rPr>
          <w:rFonts w:ascii="David" w:hAnsi="David"/>
          <w:color w:val="000000"/>
          <w:rtl/>
        </w:rPr>
        <w:t>02-5085942</w:t>
      </w:r>
      <w:r w:rsidRPr="00D531E1">
        <w:rPr>
          <w:rFonts w:ascii="David" w:hAnsi="David"/>
          <w:rtl/>
        </w:rPr>
        <w:t>.</w:t>
      </w:r>
    </w:p>
    <w:p w14:paraId="5C9D1620" w14:textId="61094A5F" w:rsidR="00303BD8" w:rsidRPr="00D531E1" w:rsidRDefault="00303BD8" w:rsidP="00CC6BD6">
      <w:pPr>
        <w:numPr>
          <w:ilvl w:val="0"/>
          <w:numId w:val="13"/>
        </w:numPr>
        <w:spacing w:line="240" w:lineRule="auto"/>
        <w:ind w:left="357"/>
        <w:rPr>
          <w:rFonts w:ascii="David" w:hAnsi="David"/>
          <w:rtl/>
        </w:rPr>
      </w:pPr>
      <w:r w:rsidRPr="00D531E1">
        <w:rPr>
          <w:rFonts w:ascii="David" w:hAnsi="David" w:hint="eastAsia"/>
          <w:rtl/>
        </w:rPr>
        <w:t>המועד</w:t>
      </w:r>
      <w:r w:rsidRPr="00D531E1">
        <w:rPr>
          <w:rFonts w:ascii="David" w:hAnsi="David"/>
          <w:rtl/>
        </w:rPr>
        <w:t xml:space="preserve"> </w:t>
      </w:r>
      <w:r w:rsidRPr="00D531E1">
        <w:rPr>
          <w:rFonts w:ascii="David" w:hAnsi="David" w:hint="eastAsia"/>
          <w:rtl/>
        </w:rPr>
        <w:t>האח</w:t>
      </w:r>
      <w:smartTag w:uri="urn:schemas-microsoft-com:office:smarttags" w:element="PersonName">
        <w:r w:rsidRPr="00D531E1">
          <w:rPr>
            <w:rFonts w:ascii="David" w:hAnsi="David" w:hint="eastAsia"/>
            <w:rtl/>
          </w:rPr>
          <w:t>ר</w:t>
        </w:r>
      </w:smartTag>
      <w:r w:rsidRPr="00D531E1">
        <w:rPr>
          <w:rFonts w:ascii="David" w:hAnsi="David" w:hint="eastAsia"/>
          <w:rtl/>
        </w:rPr>
        <w:t>ון</w:t>
      </w:r>
      <w:r w:rsidRPr="00D531E1">
        <w:rPr>
          <w:rFonts w:ascii="David" w:hAnsi="David"/>
          <w:rtl/>
        </w:rPr>
        <w:t xml:space="preserve"> להגשת הצעות הינו </w:t>
      </w:r>
      <w:bookmarkStart w:id="19" w:name="מועד_אחרון_להגשת_הצעות"/>
      <w:r w:rsidRPr="00D531E1">
        <w:rPr>
          <w:rFonts w:ascii="David" w:hAnsi="David" w:hint="eastAsia"/>
          <w:b/>
          <w:bCs/>
          <w:rtl/>
        </w:rPr>
        <w:t>עד</w:t>
      </w:r>
      <w:r w:rsidRPr="00D531E1">
        <w:rPr>
          <w:rFonts w:ascii="David" w:hAnsi="David"/>
          <w:b/>
          <w:bCs/>
          <w:rtl/>
        </w:rPr>
        <w:t xml:space="preserve"> ליום </w:t>
      </w:r>
      <w:r w:rsidR="00CC6BD6" w:rsidRPr="00D531E1">
        <w:rPr>
          <w:rFonts w:ascii="David" w:hAnsi="David"/>
          <w:b/>
          <w:bCs/>
          <w:rtl/>
        </w:rPr>
        <w:fldChar w:fldCharType="begin" w:fldLock="1">
          <w:ffData>
            <w:name w:val=""/>
            <w:enabled/>
            <w:calcOnExit w:val="0"/>
            <w:textInput>
              <w:default w:val="ב"/>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ב</w:t>
      </w:r>
      <w:r w:rsidR="00CC6BD6" w:rsidRPr="00D531E1">
        <w:rPr>
          <w:rFonts w:ascii="David" w:hAnsi="David"/>
          <w:b/>
          <w:bCs/>
          <w:rtl/>
        </w:rPr>
        <w:fldChar w:fldCharType="end"/>
      </w:r>
      <w:r w:rsidRPr="00D531E1">
        <w:rPr>
          <w:rFonts w:ascii="David" w:hAnsi="David"/>
          <w:b/>
          <w:bCs/>
          <w:rtl/>
        </w:rPr>
        <w:t xml:space="preserve">', </w:t>
      </w:r>
      <w:r w:rsidRPr="00D531E1">
        <w:rPr>
          <w:rFonts w:ascii="David" w:hAnsi="David" w:hint="eastAsia"/>
          <w:b/>
          <w:bCs/>
          <w:rtl/>
        </w:rPr>
        <w:t>ה</w:t>
      </w:r>
      <w:r w:rsidRPr="00D531E1">
        <w:rPr>
          <w:rFonts w:ascii="David" w:hAnsi="David"/>
          <w:b/>
          <w:bCs/>
          <w:rtl/>
        </w:rPr>
        <w:t>-</w:t>
      </w:r>
      <w:r w:rsidR="00CC6BD6" w:rsidRPr="00D531E1">
        <w:rPr>
          <w:rFonts w:ascii="David" w:hAnsi="David"/>
          <w:b/>
          <w:bCs/>
          <w:rtl/>
        </w:rPr>
        <w:fldChar w:fldCharType="begin" w:fldLock="1">
          <w:ffData>
            <w:name w:val=""/>
            <w:enabled/>
            <w:calcOnExit w:val="0"/>
            <w:textInput>
              <w:default w:val="31/08/2015"/>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31/08/2015</w:t>
      </w:r>
      <w:r w:rsidR="00CC6BD6" w:rsidRPr="00D531E1">
        <w:rPr>
          <w:rFonts w:ascii="David" w:hAnsi="David"/>
          <w:b/>
          <w:bCs/>
          <w:rtl/>
        </w:rPr>
        <w:fldChar w:fldCharType="end"/>
      </w:r>
      <w:r w:rsidRPr="00D531E1">
        <w:rPr>
          <w:rFonts w:ascii="David" w:hAnsi="David"/>
          <w:b/>
          <w:bCs/>
          <w:rtl/>
        </w:rPr>
        <w:t xml:space="preserve"> בשעה 12:00</w:t>
      </w:r>
      <w:bookmarkEnd w:id="19"/>
      <w:r w:rsidRPr="00D531E1">
        <w:rPr>
          <w:rFonts w:ascii="David" w:hAnsi="David"/>
          <w:rtl/>
        </w:rPr>
        <w:t xml:space="preserve">, </w:t>
      </w:r>
      <w:r w:rsidRPr="00D531E1">
        <w:rPr>
          <w:rFonts w:ascii="David" w:hAnsi="David" w:hint="eastAsia"/>
          <w:rtl/>
        </w:rPr>
        <w:t>ב</w:t>
      </w:r>
      <w:bookmarkStart w:id="20" w:name="מיקום_תיבת_המכרזים"/>
      <w:r w:rsidRPr="00D531E1">
        <w:rPr>
          <w:rFonts w:ascii="David" w:hAnsi="David" w:hint="eastAsia"/>
          <w:rtl/>
        </w:rPr>
        <w:t>תיבת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במשרד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Pr="00D531E1">
        <w:rPr>
          <w:rFonts w:ascii="David" w:hAnsi="David"/>
          <w:rtl/>
        </w:rPr>
        <w:t xml:space="preserve">, </w:t>
      </w:r>
      <w:r w:rsidRPr="00D531E1">
        <w:rPr>
          <w:rFonts w:ascii="David" w:hAnsi="David" w:hint="eastAsia"/>
          <w:rtl/>
        </w:rPr>
        <w:t>במגדלי</w:t>
      </w:r>
      <w:r w:rsidRPr="00D531E1">
        <w:rPr>
          <w:rFonts w:ascii="David" w:hAnsi="David"/>
          <w:rtl/>
        </w:rPr>
        <w:t xml:space="preserve"> </w:t>
      </w:r>
      <w:r w:rsidRPr="00D531E1">
        <w:rPr>
          <w:rFonts w:ascii="David" w:hAnsi="David" w:hint="eastAsia"/>
          <w:rtl/>
        </w:rPr>
        <w:t>הבירה</w:t>
      </w:r>
      <w:r w:rsidRPr="00D531E1">
        <w:rPr>
          <w:rFonts w:ascii="David" w:hAnsi="David"/>
          <w:rtl/>
        </w:rPr>
        <w:t xml:space="preserve">, </w:t>
      </w:r>
      <w:r w:rsidRPr="00D531E1">
        <w:rPr>
          <w:rFonts w:ascii="David" w:hAnsi="David" w:hint="eastAsia"/>
          <w:rtl/>
        </w:rPr>
        <w:t>רח</w:t>
      </w:r>
      <w:r w:rsidRPr="00D531E1">
        <w:rPr>
          <w:rFonts w:ascii="David" w:hAnsi="David"/>
          <w:rtl/>
        </w:rPr>
        <w:t xml:space="preserve">' </w:t>
      </w:r>
      <w:r w:rsidRPr="00D531E1">
        <w:rPr>
          <w:rFonts w:ascii="David" w:hAnsi="David" w:hint="eastAsia"/>
          <w:rtl/>
        </w:rPr>
        <w:t>ירמיהו</w:t>
      </w:r>
      <w:r w:rsidRPr="00D531E1">
        <w:rPr>
          <w:rFonts w:ascii="David" w:hAnsi="David"/>
          <w:rtl/>
        </w:rPr>
        <w:t xml:space="preserve"> 39, </w:t>
      </w:r>
      <w:r w:rsidRPr="00D531E1">
        <w:rPr>
          <w:rFonts w:ascii="David" w:hAnsi="David" w:hint="eastAsia"/>
          <w:rtl/>
        </w:rPr>
        <w:t>ירושלים</w:t>
      </w:r>
      <w:r w:rsidRPr="00D531E1">
        <w:rPr>
          <w:rFonts w:ascii="David" w:hAnsi="David"/>
          <w:rtl/>
        </w:rPr>
        <w:t xml:space="preserve">, </w:t>
      </w:r>
      <w:r w:rsidRPr="00D531E1">
        <w:rPr>
          <w:rFonts w:ascii="David" w:hAnsi="David" w:hint="eastAsia"/>
          <w:rtl/>
        </w:rPr>
        <w:t>מיקוד</w:t>
      </w:r>
      <w:r w:rsidRPr="00D531E1">
        <w:rPr>
          <w:rFonts w:ascii="David" w:hAnsi="David"/>
          <w:rtl/>
        </w:rPr>
        <w:t xml:space="preserve"> 91012 </w:t>
      </w:r>
      <w:r w:rsidRPr="00D531E1">
        <w:rPr>
          <w:rFonts w:ascii="David" w:hAnsi="David" w:hint="eastAsia"/>
          <w:rtl/>
        </w:rPr>
        <w:t>בכניסה</w:t>
      </w:r>
      <w:r w:rsidRPr="00D531E1">
        <w:rPr>
          <w:rFonts w:ascii="David" w:hAnsi="David"/>
          <w:rtl/>
        </w:rPr>
        <w:t xml:space="preserve"> </w:t>
      </w:r>
      <w:r w:rsidRPr="00D531E1">
        <w:rPr>
          <w:rFonts w:ascii="David" w:hAnsi="David" w:hint="eastAsia"/>
          <w:rtl/>
        </w:rPr>
        <w:t>הראשית</w:t>
      </w:r>
      <w:r w:rsidRPr="00D531E1">
        <w:rPr>
          <w:rFonts w:ascii="David" w:hAnsi="David"/>
          <w:rtl/>
        </w:rPr>
        <w:t xml:space="preserve">, </w:t>
      </w:r>
      <w:r w:rsidRPr="00D531E1">
        <w:rPr>
          <w:rFonts w:ascii="David" w:hAnsi="David" w:hint="eastAsia"/>
          <w:rtl/>
        </w:rPr>
        <w:t>אחרי</w:t>
      </w:r>
      <w:r w:rsidRPr="00D531E1">
        <w:rPr>
          <w:rFonts w:ascii="David" w:hAnsi="David"/>
          <w:rtl/>
        </w:rPr>
        <w:t xml:space="preserve"> </w:t>
      </w:r>
      <w:r w:rsidRPr="00D531E1">
        <w:rPr>
          <w:rFonts w:ascii="David" w:hAnsi="David" w:hint="eastAsia"/>
          <w:rtl/>
        </w:rPr>
        <w:t>דלפק</w:t>
      </w:r>
      <w:r w:rsidRPr="00D531E1">
        <w:rPr>
          <w:rFonts w:ascii="David" w:hAnsi="David"/>
          <w:rtl/>
        </w:rPr>
        <w:t xml:space="preserve"> </w:t>
      </w:r>
      <w:r w:rsidRPr="00D531E1">
        <w:rPr>
          <w:rFonts w:ascii="David" w:hAnsi="David" w:hint="eastAsia"/>
          <w:rtl/>
        </w:rPr>
        <w:t>האבטחה</w:t>
      </w:r>
      <w:r w:rsidRPr="00D531E1">
        <w:rPr>
          <w:rFonts w:ascii="David" w:hAnsi="David"/>
          <w:rtl/>
        </w:rPr>
        <w:t xml:space="preserve"> (בקומה </w:t>
      </w:r>
      <w:r w:rsidRPr="00D531E1">
        <w:rPr>
          <w:rFonts w:ascii="David" w:hAnsi="David" w:hint="eastAsia"/>
          <w:rtl/>
        </w:rPr>
        <w:t>הראשונה</w:t>
      </w:r>
      <w:r w:rsidRPr="00D531E1">
        <w:rPr>
          <w:rFonts w:ascii="David" w:hAnsi="David"/>
          <w:rtl/>
        </w:rPr>
        <w:t>)</w:t>
      </w:r>
      <w:bookmarkEnd w:id="20"/>
      <w:r w:rsidRPr="00D531E1">
        <w:rPr>
          <w:rFonts w:ascii="David" w:hAnsi="David"/>
          <w:rtl/>
        </w:rPr>
        <w:t>.</w:t>
      </w:r>
    </w:p>
    <w:p w14:paraId="1166B5D3" w14:textId="6022C5B7" w:rsidR="00303BD8" w:rsidRPr="00D531E1" w:rsidRDefault="00303BD8" w:rsidP="00E8153E">
      <w:pPr>
        <w:numPr>
          <w:ilvl w:val="0"/>
          <w:numId w:val="13"/>
        </w:numPr>
        <w:spacing w:line="240" w:lineRule="auto"/>
        <w:ind w:left="357"/>
        <w:rPr>
          <w:rFonts w:ascii="David" w:hAnsi="David"/>
          <w:b/>
          <w:bCs/>
        </w:rPr>
      </w:pPr>
      <w:r w:rsidRPr="00D531E1">
        <w:rPr>
          <w:rFonts w:ascii="David" w:hAnsi="David" w:hint="eastAsia"/>
          <w:b/>
          <w:bCs/>
          <w:rtl/>
        </w:rPr>
        <w:t>באחריות</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להניח</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בתוך</w:t>
      </w:r>
      <w:r w:rsidRPr="00D531E1">
        <w:rPr>
          <w:rFonts w:ascii="David" w:hAnsi="David"/>
          <w:b/>
          <w:bCs/>
          <w:rtl/>
        </w:rPr>
        <w:t xml:space="preserve"> </w:t>
      </w:r>
      <w:r w:rsidRPr="00D531E1">
        <w:rPr>
          <w:rFonts w:ascii="David" w:hAnsi="David" w:hint="eastAsia"/>
          <w:b/>
          <w:bCs/>
          <w:rtl/>
        </w:rPr>
        <w:t>תיבת</w:t>
      </w:r>
      <w:r w:rsidRPr="00D531E1">
        <w:rPr>
          <w:rFonts w:ascii="David" w:hAnsi="David"/>
          <w:b/>
          <w:bCs/>
          <w:rtl/>
        </w:rPr>
        <w:t xml:space="preserve"> </w:t>
      </w:r>
      <w:r w:rsidRPr="00D531E1">
        <w:rPr>
          <w:rFonts w:ascii="David" w:hAnsi="David" w:hint="eastAsia"/>
          <w:b/>
          <w:bCs/>
          <w:rtl/>
        </w:rPr>
        <w:t>המכרזים</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תוגש</w:t>
      </w:r>
      <w:r w:rsidRPr="00D531E1">
        <w:rPr>
          <w:rFonts w:ascii="David" w:hAnsi="David"/>
          <w:b/>
          <w:bCs/>
          <w:rtl/>
        </w:rPr>
        <w:t xml:space="preserve"> </w:t>
      </w:r>
      <w:r w:rsidRPr="00D531E1">
        <w:rPr>
          <w:rFonts w:ascii="David" w:hAnsi="David" w:hint="eastAsia"/>
          <w:b/>
          <w:bCs/>
          <w:rtl/>
        </w:rPr>
        <w:t>ב</w:t>
      </w:r>
      <w:r w:rsidRPr="00D531E1">
        <w:rPr>
          <w:rFonts w:ascii="David" w:hAnsi="David"/>
          <w:b/>
          <w:bCs/>
          <w:rtl/>
        </w:rPr>
        <w:t xml:space="preserve">-2 (שני) </w:t>
      </w:r>
      <w:r w:rsidRPr="00D531E1">
        <w:rPr>
          <w:rFonts w:ascii="David" w:hAnsi="David" w:hint="eastAsia"/>
          <w:b/>
          <w:bCs/>
          <w:rtl/>
        </w:rPr>
        <w:t>עותקים</w:t>
      </w:r>
      <w:r w:rsidRPr="00D531E1">
        <w:rPr>
          <w:rFonts w:ascii="David" w:hAnsi="David"/>
          <w:b/>
          <w:bCs/>
          <w:rtl/>
        </w:rPr>
        <w:t>.</w:t>
      </w:r>
    </w:p>
    <w:p w14:paraId="2C5A1E38" w14:textId="77777777" w:rsidR="00303BD8" w:rsidRPr="00D531E1" w:rsidRDefault="00303BD8" w:rsidP="00A26254">
      <w:pPr>
        <w:numPr>
          <w:ilvl w:val="0"/>
          <w:numId w:val="13"/>
        </w:numPr>
        <w:spacing w:line="240" w:lineRule="auto"/>
        <w:ind w:left="357"/>
        <w:rPr>
          <w:rFonts w:ascii="David" w:hAnsi="David"/>
          <w:b/>
          <w:bCs/>
          <w:rtl/>
        </w:rPr>
      </w:pPr>
      <w:r w:rsidRPr="00D531E1">
        <w:rPr>
          <w:rFonts w:ascii="David" w:hAnsi="David" w:hint="eastAsia"/>
          <w:b/>
          <w:bCs/>
          <w:rtl/>
        </w:rPr>
        <w:t>הוועדה</w:t>
      </w:r>
      <w:r w:rsidRPr="00D531E1">
        <w:rPr>
          <w:rFonts w:ascii="David" w:hAnsi="David"/>
          <w:b/>
          <w:bCs/>
          <w:rtl/>
        </w:rPr>
        <w:t xml:space="preserve"> </w:t>
      </w:r>
      <w:r w:rsidRPr="00D531E1">
        <w:rPr>
          <w:rFonts w:ascii="David" w:hAnsi="David" w:hint="eastAsia"/>
          <w:b/>
          <w:bCs/>
          <w:rtl/>
        </w:rPr>
        <w:t>לא</w:t>
      </w:r>
      <w:r w:rsidRPr="00D531E1">
        <w:rPr>
          <w:rFonts w:ascii="David" w:hAnsi="David"/>
          <w:b/>
          <w:bCs/>
          <w:rtl/>
        </w:rPr>
        <w:t xml:space="preserve"> </w:t>
      </w:r>
      <w:r w:rsidRPr="00D531E1">
        <w:rPr>
          <w:rFonts w:ascii="David" w:hAnsi="David" w:hint="eastAsia"/>
          <w:b/>
          <w:bCs/>
          <w:rtl/>
        </w:rPr>
        <w:t>תדון</w:t>
      </w:r>
      <w:r w:rsidRPr="00D531E1">
        <w:rPr>
          <w:rFonts w:ascii="David" w:hAnsi="David"/>
          <w:b/>
          <w:bCs/>
          <w:rtl/>
        </w:rPr>
        <w:t xml:space="preserve"> </w:t>
      </w:r>
      <w:r w:rsidRPr="00D531E1">
        <w:rPr>
          <w:rFonts w:ascii="David" w:hAnsi="David" w:hint="eastAsia"/>
          <w:b/>
          <w:bCs/>
          <w:rtl/>
        </w:rPr>
        <w:t>בהצעה</w:t>
      </w:r>
      <w:r w:rsidRPr="00D531E1">
        <w:rPr>
          <w:rFonts w:ascii="David" w:hAnsi="David"/>
          <w:b/>
          <w:bCs/>
          <w:rtl/>
        </w:rPr>
        <w:t xml:space="preserve"> </w:t>
      </w:r>
      <w:r w:rsidRPr="00D531E1">
        <w:rPr>
          <w:rFonts w:ascii="David" w:hAnsi="David" w:hint="eastAsia"/>
          <w:b/>
          <w:bCs/>
          <w:rtl/>
        </w:rPr>
        <w:t>שלא</w:t>
      </w:r>
      <w:r w:rsidRPr="00D531E1">
        <w:rPr>
          <w:rFonts w:ascii="David" w:hAnsi="David"/>
          <w:b/>
          <w:bCs/>
          <w:rtl/>
        </w:rPr>
        <w:t xml:space="preserve"> </w:t>
      </w:r>
      <w:r w:rsidRPr="00D531E1">
        <w:rPr>
          <w:rFonts w:ascii="David" w:hAnsi="David" w:hint="eastAsia"/>
          <w:b/>
          <w:bCs/>
          <w:rtl/>
        </w:rPr>
        <w:t>תימצא</w:t>
      </w:r>
      <w:r w:rsidRPr="00D531E1">
        <w:rPr>
          <w:rFonts w:ascii="David" w:hAnsi="David"/>
          <w:b/>
          <w:bCs/>
          <w:rtl/>
        </w:rPr>
        <w:t xml:space="preserve"> </w:t>
      </w:r>
      <w:r w:rsidRPr="00D531E1">
        <w:rPr>
          <w:rFonts w:ascii="David" w:hAnsi="David" w:hint="eastAsia"/>
          <w:b/>
          <w:bCs/>
          <w:rtl/>
        </w:rPr>
        <w:t>בתיבת</w:t>
      </w:r>
      <w:r w:rsidRPr="00D531E1">
        <w:rPr>
          <w:rFonts w:ascii="David" w:hAnsi="David"/>
          <w:b/>
          <w:bCs/>
          <w:rtl/>
        </w:rPr>
        <w:t xml:space="preserve"> </w:t>
      </w:r>
      <w:r w:rsidRPr="00D531E1">
        <w:rPr>
          <w:rFonts w:ascii="David" w:hAnsi="David" w:hint="eastAsia"/>
          <w:b/>
          <w:bCs/>
          <w:rtl/>
        </w:rPr>
        <w:t>המכרזים</w:t>
      </w:r>
      <w:r w:rsidRPr="00D531E1">
        <w:rPr>
          <w:rFonts w:ascii="David" w:hAnsi="David"/>
          <w:b/>
          <w:bCs/>
          <w:rtl/>
        </w:rPr>
        <w:t xml:space="preserve"> </w:t>
      </w:r>
      <w:r w:rsidRPr="00D531E1">
        <w:rPr>
          <w:rFonts w:ascii="David" w:hAnsi="David" w:hint="eastAsia"/>
          <w:b/>
          <w:bCs/>
          <w:rtl/>
        </w:rPr>
        <w:t>במועד</w:t>
      </w:r>
      <w:r w:rsidRPr="00D531E1">
        <w:rPr>
          <w:rFonts w:ascii="David" w:hAnsi="David"/>
          <w:b/>
          <w:bCs/>
          <w:rtl/>
        </w:rPr>
        <w:t xml:space="preserve"> </w:t>
      </w:r>
      <w:r w:rsidRPr="00D531E1">
        <w:rPr>
          <w:rFonts w:ascii="David" w:hAnsi="David" w:hint="eastAsia"/>
          <w:b/>
          <w:bCs/>
          <w:rtl/>
        </w:rPr>
        <w:t>האחרון</w:t>
      </w:r>
      <w:r w:rsidRPr="00D531E1">
        <w:rPr>
          <w:rFonts w:ascii="David" w:hAnsi="David"/>
          <w:b/>
          <w:bCs/>
          <w:rtl/>
        </w:rPr>
        <w:t>.</w:t>
      </w:r>
    </w:p>
    <w:p w14:paraId="18461786" w14:textId="1BE1DD59" w:rsidR="00303BD8" w:rsidRPr="00D531E1" w:rsidRDefault="00303BD8" w:rsidP="008B4355">
      <w:pPr>
        <w:numPr>
          <w:ilvl w:val="0"/>
          <w:numId w:val="13"/>
        </w:numPr>
        <w:spacing w:line="240" w:lineRule="auto"/>
        <w:ind w:left="357"/>
        <w:rPr>
          <w:rFonts w:ascii="David" w:hAnsi="David"/>
          <w:rtl/>
        </w:rPr>
      </w:pPr>
      <w:r w:rsidRPr="00D531E1">
        <w:rPr>
          <w:rFonts w:ascii="David" w:hAnsi="David" w:hint="eastAsia"/>
          <w:rtl/>
        </w:rPr>
        <w:t>שאלות</w:t>
      </w:r>
      <w:r w:rsidRPr="00D531E1">
        <w:rPr>
          <w:rFonts w:ascii="David" w:hAnsi="David"/>
          <w:rtl/>
        </w:rPr>
        <w:t xml:space="preserve"> הבהרה – את שאלות ההבהרה, (על קובץ וורד בלבד) יש להעביר באמצעות כתובת המייל: </w:t>
      </w:r>
      <w:bookmarkStart w:id="21" w:name="מייל_איש_קשר_שאלות_הבהרה"/>
      <w:r w:rsidRPr="00D531E1">
        <w:fldChar w:fldCharType="begin" w:fldLock="1"/>
      </w:r>
      <w:r w:rsidRPr="00D531E1">
        <w:rPr>
          <w:rFonts w:ascii="David" w:hAnsi="David"/>
        </w:rPr>
        <w:instrText xml:space="preserve"> HYPERLINK "mailto:michrazim@molsa.gov.il" \o "mailto:michrazim@molsa.gov.il" </w:instrText>
      </w:r>
      <w:r w:rsidRPr="00D531E1">
        <w:fldChar w:fldCharType="separate"/>
      </w:r>
      <w:r w:rsidRPr="00D531E1">
        <w:rPr>
          <w:rStyle w:val="Hyperlink"/>
          <w:rFonts w:ascii="David" w:hAnsi="David"/>
        </w:rPr>
        <w:t>michrazim@molsa.gov.il</w:t>
      </w:r>
      <w:r w:rsidRPr="00D531E1">
        <w:rPr>
          <w:rStyle w:val="Hyperlink"/>
          <w:rFonts w:ascii="David" w:hAnsi="David"/>
        </w:rPr>
        <w:fldChar w:fldCharType="end"/>
      </w:r>
      <w:bookmarkEnd w:id="21"/>
      <w:r w:rsidRPr="00D531E1">
        <w:rPr>
          <w:rFonts w:ascii="David" w:hAnsi="David"/>
          <w:rtl/>
        </w:rPr>
        <w:t xml:space="preserve"> לידי </w:t>
      </w:r>
      <w:bookmarkStart w:id="22" w:name="איש_קשר_שאלות_הבהרה"/>
      <w:r w:rsidRPr="00D531E1">
        <w:rPr>
          <w:rFonts w:ascii="David" w:hAnsi="David" w:hint="eastAsia"/>
          <w:b/>
          <w:bCs/>
          <w:rtl/>
        </w:rPr>
        <w:t>גב</w:t>
      </w:r>
      <w:r w:rsidRPr="00D531E1">
        <w:rPr>
          <w:rFonts w:ascii="David" w:hAnsi="David"/>
          <w:b/>
          <w:bCs/>
          <w:rtl/>
        </w:rPr>
        <w:t xml:space="preserve">' </w:t>
      </w:r>
      <w:r w:rsidR="00725E93" w:rsidRPr="00D531E1">
        <w:rPr>
          <w:rFonts w:ascii="David" w:hAnsi="David" w:hint="cs"/>
          <w:b/>
          <w:bCs/>
          <w:rtl/>
        </w:rPr>
        <w:t>נילי זריהן</w:t>
      </w:r>
      <w:bookmarkEnd w:id="22"/>
      <w:r w:rsidRPr="00D531E1">
        <w:rPr>
          <w:rFonts w:ascii="David" w:hAnsi="David"/>
          <w:rtl/>
        </w:rPr>
        <w:t>.</w:t>
      </w:r>
    </w:p>
    <w:p w14:paraId="5401269A" w14:textId="7E1D5D6F" w:rsidR="00303BD8" w:rsidRPr="00D531E1" w:rsidRDefault="00303BD8" w:rsidP="00CC6BD6">
      <w:pPr>
        <w:numPr>
          <w:ilvl w:val="0"/>
          <w:numId w:val="13"/>
        </w:numPr>
        <w:spacing w:line="240" w:lineRule="auto"/>
        <w:ind w:left="357"/>
        <w:rPr>
          <w:rFonts w:ascii="David" w:hAnsi="David"/>
          <w:rtl/>
        </w:rPr>
      </w:pPr>
      <w:r w:rsidRPr="00D531E1">
        <w:rPr>
          <w:rFonts w:ascii="David" w:hAnsi="David" w:hint="eastAsia"/>
          <w:rtl/>
        </w:rPr>
        <w:t>המועד</w:t>
      </w:r>
      <w:r w:rsidRPr="00D531E1">
        <w:rPr>
          <w:rFonts w:ascii="David" w:hAnsi="David"/>
          <w:rtl/>
        </w:rPr>
        <w:t xml:space="preserve"> האחרון להגשת שאלות הבהרה ע"י המציעים </w:t>
      </w:r>
      <w:bookmarkStart w:id="23" w:name="מועד_אחרון_העברת_שאלות_הבהרה"/>
      <w:r w:rsidRPr="00D531E1">
        <w:rPr>
          <w:rFonts w:ascii="David" w:hAnsi="David" w:hint="eastAsia"/>
          <w:b/>
          <w:bCs/>
          <w:rtl/>
        </w:rPr>
        <w:t>עד</w:t>
      </w:r>
      <w:r w:rsidRPr="00D531E1">
        <w:rPr>
          <w:rFonts w:ascii="David" w:hAnsi="David"/>
          <w:b/>
          <w:bCs/>
          <w:rtl/>
        </w:rPr>
        <w:t xml:space="preserve"> </w:t>
      </w:r>
      <w:r w:rsidR="0005054A" w:rsidRPr="00D531E1">
        <w:rPr>
          <w:rFonts w:ascii="David" w:hAnsi="David"/>
          <w:b/>
          <w:bCs/>
          <w:rtl/>
        </w:rPr>
        <w:t xml:space="preserve">ליום </w:t>
      </w:r>
      <w:r w:rsidR="00CC6BD6" w:rsidRPr="00D531E1">
        <w:rPr>
          <w:rFonts w:ascii="David" w:hAnsi="David"/>
          <w:b/>
          <w:bCs/>
          <w:rtl/>
        </w:rPr>
        <w:fldChar w:fldCharType="begin" w:fldLock="1">
          <w:ffData>
            <w:name w:val=""/>
            <w:enabled/>
            <w:calcOnExit w:val="0"/>
            <w:textInput>
              <w:default w:val="ב"/>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ב</w:t>
      </w:r>
      <w:r w:rsidR="00CC6BD6" w:rsidRPr="00D531E1">
        <w:rPr>
          <w:rFonts w:ascii="David" w:hAnsi="David"/>
          <w:b/>
          <w:bCs/>
          <w:rtl/>
        </w:rPr>
        <w:fldChar w:fldCharType="end"/>
      </w:r>
      <w:r w:rsidR="0005054A" w:rsidRPr="00D531E1">
        <w:rPr>
          <w:rFonts w:ascii="David" w:hAnsi="David"/>
          <w:b/>
          <w:bCs/>
          <w:rtl/>
        </w:rPr>
        <w:t xml:space="preserve">', </w:t>
      </w:r>
      <w:r w:rsidR="0005054A" w:rsidRPr="00D531E1">
        <w:rPr>
          <w:rFonts w:ascii="David" w:hAnsi="David" w:hint="eastAsia"/>
          <w:b/>
          <w:bCs/>
          <w:rtl/>
        </w:rPr>
        <w:t>ה</w:t>
      </w:r>
      <w:r w:rsidR="0005054A" w:rsidRPr="00D531E1">
        <w:rPr>
          <w:rFonts w:ascii="David" w:hAnsi="David"/>
          <w:b/>
          <w:bCs/>
          <w:rtl/>
        </w:rPr>
        <w:t>-</w:t>
      </w:r>
      <w:r w:rsidR="00CC6BD6" w:rsidRPr="00D531E1">
        <w:rPr>
          <w:rFonts w:ascii="David" w:hAnsi="David"/>
          <w:b/>
          <w:bCs/>
          <w:rtl/>
        </w:rPr>
        <w:fldChar w:fldCharType="begin" w:fldLock="1">
          <w:ffData>
            <w:name w:val=""/>
            <w:enabled/>
            <w:calcOnExit w:val="0"/>
            <w:textInput>
              <w:default w:val="03/08/2015"/>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03/08/2015</w:t>
      </w:r>
      <w:r w:rsidR="00CC6BD6" w:rsidRPr="00D531E1">
        <w:rPr>
          <w:rFonts w:ascii="David" w:hAnsi="David"/>
          <w:b/>
          <w:bCs/>
          <w:rtl/>
        </w:rPr>
        <w:fldChar w:fldCharType="end"/>
      </w:r>
      <w:r w:rsidRPr="00D531E1">
        <w:rPr>
          <w:rFonts w:ascii="David" w:hAnsi="David"/>
          <w:b/>
          <w:bCs/>
          <w:rtl/>
        </w:rPr>
        <w:t xml:space="preserve"> בשעה 12:00</w:t>
      </w:r>
      <w:bookmarkEnd w:id="23"/>
      <w:r w:rsidRPr="00D531E1">
        <w:rPr>
          <w:rFonts w:ascii="David" w:hAnsi="David"/>
          <w:rtl/>
        </w:rPr>
        <w:t>.</w:t>
      </w:r>
    </w:p>
    <w:p w14:paraId="4B32C141" w14:textId="324157B3" w:rsidR="00303BD8" w:rsidRPr="00D531E1" w:rsidRDefault="00303BD8" w:rsidP="00CC6BD6">
      <w:pPr>
        <w:numPr>
          <w:ilvl w:val="0"/>
          <w:numId w:val="13"/>
        </w:numPr>
        <w:spacing w:line="240" w:lineRule="auto"/>
        <w:ind w:left="357"/>
        <w:rPr>
          <w:rFonts w:ascii="David" w:hAnsi="David"/>
          <w:rtl/>
        </w:rPr>
      </w:pPr>
      <w:r w:rsidRPr="00D531E1">
        <w:rPr>
          <w:rFonts w:ascii="David" w:hAnsi="David" w:hint="eastAsia"/>
          <w:rtl/>
        </w:rPr>
        <w:t>המועד</w:t>
      </w:r>
      <w:r w:rsidRPr="00D531E1">
        <w:rPr>
          <w:rFonts w:ascii="David" w:hAnsi="David"/>
          <w:rtl/>
        </w:rPr>
        <w:t xml:space="preserve"> האחרון למתן תשובות המשרד לשאלות ההבהרה הוא </w:t>
      </w:r>
      <w:bookmarkStart w:id="24" w:name="מועד_אחרון_מענה_שאלות_הבהרה"/>
      <w:r w:rsidRPr="00D531E1">
        <w:rPr>
          <w:rFonts w:ascii="David" w:hAnsi="David" w:hint="eastAsia"/>
          <w:b/>
          <w:bCs/>
          <w:rtl/>
        </w:rPr>
        <w:t>עד</w:t>
      </w:r>
      <w:r w:rsidRPr="00D531E1">
        <w:rPr>
          <w:rFonts w:ascii="David" w:hAnsi="David"/>
          <w:b/>
          <w:bCs/>
          <w:rtl/>
        </w:rPr>
        <w:t xml:space="preserve"> </w:t>
      </w:r>
      <w:r w:rsidR="0005054A" w:rsidRPr="00D531E1">
        <w:rPr>
          <w:rFonts w:ascii="David" w:hAnsi="David"/>
          <w:b/>
          <w:bCs/>
          <w:rtl/>
        </w:rPr>
        <w:t xml:space="preserve">ליום </w:t>
      </w:r>
      <w:r w:rsidR="00CC6BD6" w:rsidRPr="00D531E1">
        <w:rPr>
          <w:rFonts w:ascii="David" w:hAnsi="David"/>
          <w:b/>
          <w:bCs/>
          <w:rtl/>
        </w:rPr>
        <w:fldChar w:fldCharType="begin" w:fldLock="1">
          <w:ffData>
            <w:name w:val=""/>
            <w:enabled/>
            <w:calcOnExit w:val="0"/>
            <w:textInput>
              <w:default w:val="ב"/>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ב</w:t>
      </w:r>
      <w:r w:rsidR="00CC6BD6" w:rsidRPr="00D531E1">
        <w:rPr>
          <w:rFonts w:ascii="David" w:hAnsi="David"/>
          <w:b/>
          <w:bCs/>
          <w:rtl/>
        </w:rPr>
        <w:fldChar w:fldCharType="end"/>
      </w:r>
      <w:r w:rsidR="0005054A" w:rsidRPr="00D531E1">
        <w:rPr>
          <w:rFonts w:ascii="David" w:hAnsi="David"/>
          <w:b/>
          <w:bCs/>
          <w:rtl/>
        </w:rPr>
        <w:t xml:space="preserve">', </w:t>
      </w:r>
      <w:r w:rsidR="0005054A" w:rsidRPr="00D531E1">
        <w:rPr>
          <w:rFonts w:ascii="David" w:hAnsi="David" w:hint="eastAsia"/>
          <w:b/>
          <w:bCs/>
          <w:rtl/>
        </w:rPr>
        <w:t>ה</w:t>
      </w:r>
      <w:r w:rsidR="0005054A" w:rsidRPr="00D531E1">
        <w:rPr>
          <w:rFonts w:ascii="David" w:hAnsi="David"/>
          <w:b/>
          <w:bCs/>
          <w:rtl/>
        </w:rPr>
        <w:t>-</w:t>
      </w:r>
      <w:r w:rsidR="00CC6BD6" w:rsidRPr="00D531E1">
        <w:rPr>
          <w:rFonts w:ascii="David" w:hAnsi="David"/>
          <w:b/>
          <w:bCs/>
          <w:rtl/>
        </w:rPr>
        <w:fldChar w:fldCharType="begin" w:fldLock="1">
          <w:ffData>
            <w:name w:val=""/>
            <w:enabled/>
            <w:calcOnExit w:val="0"/>
            <w:textInput>
              <w:default w:val="17/08/2015"/>
            </w:textInput>
          </w:ffData>
        </w:fldChar>
      </w:r>
      <w:r w:rsidR="00CC6BD6" w:rsidRPr="00D531E1">
        <w:rPr>
          <w:rFonts w:ascii="David" w:hAnsi="David"/>
          <w:b/>
          <w:bCs/>
          <w:rtl/>
        </w:rPr>
        <w:instrText xml:space="preserve"> </w:instrText>
      </w:r>
      <w:r w:rsidR="00CC6BD6" w:rsidRPr="00D531E1">
        <w:rPr>
          <w:rFonts w:ascii="David" w:hAnsi="David"/>
          <w:b/>
          <w:bCs/>
        </w:rPr>
        <w:instrText>FORMTEXT</w:instrText>
      </w:r>
      <w:r w:rsidR="00CC6BD6" w:rsidRPr="00D531E1">
        <w:rPr>
          <w:rFonts w:ascii="David" w:hAnsi="David"/>
          <w:b/>
          <w:bCs/>
          <w:rtl/>
        </w:rPr>
        <w:instrText xml:space="preserve"> </w:instrText>
      </w:r>
      <w:r w:rsidR="00CC6BD6" w:rsidRPr="00D531E1">
        <w:rPr>
          <w:rFonts w:ascii="David" w:hAnsi="David"/>
          <w:b/>
          <w:bCs/>
          <w:rtl/>
        </w:rPr>
      </w:r>
      <w:r w:rsidR="00CC6BD6" w:rsidRPr="00D531E1">
        <w:rPr>
          <w:rFonts w:ascii="David" w:hAnsi="David"/>
          <w:b/>
          <w:bCs/>
          <w:rtl/>
        </w:rPr>
        <w:fldChar w:fldCharType="separate"/>
      </w:r>
      <w:r w:rsidR="00D531E1" w:rsidRPr="00D531E1">
        <w:rPr>
          <w:rFonts w:ascii="David" w:hAnsi="David"/>
          <w:b/>
          <w:bCs/>
          <w:noProof/>
          <w:rtl/>
        </w:rPr>
        <w:t>17/08/2015</w:t>
      </w:r>
      <w:r w:rsidR="00CC6BD6" w:rsidRPr="00D531E1">
        <w:rPr>
          <w:rFonts w:ascii="David" w:hAnsi="David"/>
          <w:b/>
          <w:bCs/>
          <w:rtl/>
        </w:rPr>
        <w:fldChar w:fldCharType="end"/>
      </w:r>
      <w:r w:rsidR="0005054A" w:rsidRPr="00D531E1">
        <w:rPr>
          <w:rFonts w:ascii="David" w:hAnsi="David"/>
          <w:b/>
          <w:bCs/>
          <w:rtl/>
        </w:rPr>
        <w:t xml:space="preserve"> </w:t>
      </w:r>
      <w:bookmarkEnd w:id="24"/>
      <w:r w:rsidRPr="00D531E1">
        <w:rPr>
          <w:rFonts w:ascii="David" w:hAnsi="David"/>
          <w:rtl/>
        </w:rPr>
        <w:t>.</w:t>
      </w:r>
    </w:p>
    <w:p w14:paraId="752CB63F" w14:textId="77777777" w:rsidR="00303BD8" w:rsidRPr="00D531E1" w:rsidRDefault="00303BD8" w:rsidP="00A26254">
      <w:pPr>
        <w:numPr>
          <w:ilvl w:val="0"/>
          <w:numId w:val="13"/>
        </w:numPr>
        <w:spacing w:line="240" w:lineRule="auto"/>
        <w:ind w:left="357"/>
        <w:rPr>
          <w:rFonts w:ascii="David" w:hAnsi="David"/>
          <w:rtl/>
        </w:rPr>
      </w:pPr>
      <w:r w:rsidRPr="00D531E1">
        <w:rPr>
          <w:rFonts w:ascii="David" w:hAnsi="David" w:hint="eastAsia"/>
          <w:rtl/>
        </w:rPr>
        <w:t>תשובות</w:t>
      </w:r>
      <w:r w:rsidRPr="00D531E1">
        <w:rPr>
          <w:rFonts w:ascii="David" w:hAnsi="David"/>
          <w:rtl/>
        </w:rPr>
        <w:t xml:space="preserve"> </w:t>
      </w:r>
      <w:r w:rsidRPr="00D531E1">
        <w:rPr>
          <w:rFonts w:ascii="David" w:hAnsi="David" w:hint="eastAsia"/>
          <w:rtl/>
        </w:rPr>
        <w:t>לשאלות</w:t>
      </w:r>
      <w:r w:rsidRPr="00D531E1">
        <w:rPr>
          <w:rFonts w:ascii="David" w:hAnsi="David"/>
          <w:rtl/>
        </w:rPr>
        <w:t xml:space="preserve"> </w:t>
      </w:r>
      <w:r w:rsidRPr="00D531E1">
        <w:rPr>
          <w:rFonts w:ascii="David" w:hAnsi="David" w:hint="eastAsia"/>
          <w:rtl/>
        </w:rPr>
        <w:t>הבהרה</w:t>
      </w:r>
      <w:r w:rsidRPr="00D531E1">
        <w:rPr>
          <w:rFonts w:ascii="David" w:hAnsi="David"/>
          <w:rtl/>
        </w:rPr>
        <w:t xml:space="preserve"> </w:t>
      </w:r>
      <w:r w:rsidRPr="00D531E1">
        <w:rPr>
          <w:rFonts w:ascii="David" w:hAnsi="David" w:hint="eastAsia"/>
          <w:rtl/>
        </w:rPr>
        <w:t>יישלחו</w:t>
      </w:r>
      <w:r w:rsidRPr="00D531E1">
        <w:rPr>
          <w:rFonts w:ascii="David" w:hAnsi="David"/>
          <w:rtl/>
        </w:rPr>
        <w:t xml:space="preserve"> </w:t>
      </w:r>
      <w:r w:rsidRPr="00D531E1">
        <w:rPr>
          <w:rFonts w:ascii="David" w:hAnsi="David" w:hint="eastAsia"/>
          <w:rtl/>
        </w:rPr>
        <w:t>אך</w:t>
      </w:r>
      <w:r w:rsidRPr="00D531E1">
        <w:rPr>
          <w:rFonts w:ascii="David" w:hAnsi="David"/>
          <w:rtl/>
        </w:rPr>
        <w:t xml:space="preserve"> </w:t>
      </w:r>
      <w:r w:rsidRPr="00D531E1">
        <w:rPr>
          <w:rFonts w:ascii="David" w:hAnsi="David" w:hint="eastAsia"/>
          <w:rtl/>
        </w:rPr>
        <w:t>ורק</w:t>
      </w:r>
      <w:r w:rsidRPr="00D531E1">
        <w:rPr>
          <w:rFonts w:ascii="David" w:hAnsi="David"/>
          <w:rtl/>
        </w:rPr>
        <w:t xml:space="preserve"> </w:t>
      </w:r>
      <w:r w:rsidRPr="00D531E1">
        <w:rPr>
          <w:rFonts w:ascii="David" w:hAnsi="David" w:hint="eastAsia"/>
          <w:rtl/>
        </w:rPr>
        <w:t>למציעים</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רכשו</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ונרשמו</w:t>
      </w:r>
      <w:r w:rsidRPr="00D531E1">
        <w:rPr>
          <w:rFonts w:ascii="David" w:hAnsi="David"/>
          <w:rtl/>
        </w:rPr>
        <w:t xml:space="preserve"> </w:t>
      </w:r>
      <w:r w:rsidRPr="00D531E1">
        <w:rPr>
          <w:rFonts w:ascii="David" w:hAnsi="David" w:hint="eastAsia"/>
          <w:rtl/>
        </w:rPr>
        <w:t>כנדרש</w:t>
      </w:r>
      <w:r w:rsidRPr="00D531E1">
        <w:rPr>
          <w:rFonts w:ascii="David" w:hAnsi="David"/>
          <w:rtl/>
        </w:rPr>
        <w:t>.</w:t>
      </w:r>
    </w:p>
    <w:p w14:paraId="4F5894B5" w14:textId="03B5CC9A" w:rsidR="00303BD8" w:rsidRPr="00D531E1" w:rsidRDefault="00303BD8" w:rsidP="00225EF6">
      <w:pPr>
        <w:numPr>
          <w:ilvl w:val="0"/>
          <w:numId w:val="13"/>
        </w:numPr>
        <w:spacing w:line="240" w:lineRule="auto"/>
        <w:ind w:left="357"/>
        <w:rPr>
          <w:rFonts w:ascii="David" w:hAnsi="David"/>
        </w:rPr>
      </w:pPr>
      <w:r w:rsidRPr="00D531E1">
        <w:rPr>
          <w:rFonts w:ascii="David" w:hAnsi="David" w:hint="eastAsia"/>
          <w:rtl/>
        </w:rPr>
        <w:t>לבירורים</w:t>
      </w:r>
      <w:r w:rsidRPr="00D531E1">
        <w:rPr>
          <w:rFonts w:ascii="David" w:hAnsi="David"/>
          <w:rtl/>
        </w:rPr>
        <w:t xml:space="preserve"> נוספים בקשר למכרז ניתן לפנות באמצעות הטלפון למס' </w:t>
      </w:r>
      <w:r w:rsidR="00ED71E1" w:rsidRPr="00D531E1">
        <w:rPr>
          <w:rFonts w:ascii="David" w:hAnsi="David"/>
          <w:rtl/>
        </w:rPr>
        <w:fldChar w:fldCharType="begin" w:fldLock="1"/>
      </w:r>
      <w:r w:rsidR="00ED71E1" w:rsidRPr="00D531E1">
        <w:rPr>
          <w:rFonts w:ascii="David" w:hAnsi="David"/>
          <w:rtl/>
        </w:rPr>
        <w:instrText xml:space="preserve"> </w:instrText>
      </w:r>
      <w:r w:rsidR="00ED71E1" w:rsidRPr="00D531E1">
        <w:rPr>
          <w:rFonts w:ascii="David" w:hAnsi="David"/>
        </w:rPr>
        <w:instrText>REF</w:instrText>
      </w:r>
      <w:r w:rsidR="00ED71E1" w:rsidRPr="00D531E1">
        <w:rPr>
          <w:rFonts w:ascii="David" w:hAnsi="David"/>
          <w:rtl/>
        </w:rPr>
        <w:instrText xml:space="preserve"> איש_קשר_רכישת_מכרז_פקס \</w:instrText>
      </w:r>
      <w:r w:rsidR="00ED71E1" w:rsidRPr="00D531E1">
        <w:rPr>
          <w:rFonts w:ascii="David" w:hAnsi="David"/>
        </w:rPr>
        <w:instrText>h</w:instrText>
      </w:r>
      <w:r w:rsidR="00ED71E1" w:rsidRPr="00D531E1">
        <w:rPr>
          <w:rFonts w:ascii="David" w:hAnsi="David"/>
          <w:rtl/>
        </w:rPr>
        <w:instrText xml:space="preserve"> </w:instrText>
      </w:r>
      <w:r w:rsidR="00804898" w:rsidRPr="00D531E1">
        <w:rPr>
          <w:rFonts w:ascii="David" w:hAnsi="David"/>
          <w:rtl/>
        </w:rPr>
        <w:instrText xml:space="preserve"> \* </w:instrText>
      </w:r>
      <w:r w:rsidR="00804898" w:rsidRPr="00D531E1">
        <w:rPr>
          <w:rFonts w:ascii="David" w:hAnsi="David"/>
        </w:rPr>
        <w:instrText>MERGEFORMAT</w:instrText>
      </w:r>
      <w:r w:rsidR="00804898" w:rsidRPr="00D531E1">
        <w:rPr>
          <w:rFonts w:ascii="David" w:hAnsi="David"/>
          <w:rtl/>
        </w:rPr>
        <w:instrText xml:space="preserve"> </w:instrText>
      </w:r>
      <w:r w:rsidR="00ED71E1" w:rsidRPr="00D531E1">
        <w:rPr>
          <w:rFonts w:ascii="David" w:hAnsi="David"/>
          <w:rtl/>
        </w:rPr>
      </w:r>
      <w:r w:rsidR="00ED71E1" w:rsidRPr="00D531E1">
        <w:rPr>
          <w:rFonts w:ascii="David" w:hAnsi="David"/>
          <w:rtl/>
        </w:rPr>
        <w:fldChar w:fldCharType="separate"/>
      </w:r>
      <w:r w:rsidR="00D531E1" w:rsidRPr="00D531E1">
        <w:rPr>
          <w:rFonts w:ascii="David" w:hAnsi="David"/>
          <w:color w:val="000000"/>
          <w:rtl/>
        </w:rPr>
        <w:t>02-50855</w:t>
      </w:r>
      <w:r w:rsidR="00D531E1" w:rsidRPr="00D531E1">
        <w:rPr>
          <w:rFonts w:ascii="David" w:hAnsi="David" w:hint="cs"/>
          <w:color w:val="000000"/>
          <w:rtl/>
        </w:rPr>
        <w:t>08</w:t>
      </w:r>
      <w:r w:rsidR="00ED71E1" w:rsidRPr="00D531E1">
        <w:rPr>
          <w:rFonts w:ascii="David" w:hAnsi="David"/>
          <w:rtl/>
        </w:rPr>
        <w:fldChar w:fldCharType="end"/>
      </w:r>
      <w:r w:rsidRPr="00D531E1">
        <w:rPr>
          <w:rFonts w:ascii="David" w:hAnsi="David"/>
          <w:rtl/>
        </w:rPr>
        <w:t xml:space="preserve"> או באמצעות המייל לכתובת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איש_קשר_רכישת_מכרז_מייל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rPr>
        <w:t>Natalyn@molsa.gov.il</w:t>
      </w:r>
      <w:r w:rsidRPr="00D531E1">
        <w:rPr>
          <w:rFonts w:ascii="David" w:hAnsi="David"/>
          <w:rtl/>
        </w:rPr>
        <w:fldChar w:fldCharType="end"/>
      </w:r>
      <w:r w:rsidRPr="00D531E1">
        <w:rPr>
          <w:rFonts w:ascii="David" w:hAnsi="David"/>
          <w:rtl/>
        </w:rPr>
        <w:t>.</w:t>
      </w:r>
    </w:p>
    <w:p w14:paraId="144DCD7B" w14:textId="77777777" w:rsidR="00221B58" w:rsidRPr="00D531E1" w:rsidRDefault="009B2624" w:rsidP="00190218">
      <w:pPr>
        <w:bidi w:val="0"/>
        <w:spacing w:line="240" w:lineRule="auto"/>
        <w:jc w:val="left"/>
        <w:rPr>
          <w:rFonts w:ascii="David" w:hAnsi="David"/>
        </w:rPr>
      </w:pPr>
      <w:r w:rsidRPr="00D531E1">
        <w:rPr>
          <w:rFonts w:ascii="David" w:hAnsi="David"/>
          <w:rtl/>
        </w:rPr>
        <w:br w:type="page"/>
      </w:r>
    </w:p>
    <w:p w14:paraId="07D0A67A" w14:textId="77777777" w:rsidR="00A26254" w:rsidRPr="00D531E1" w:rsidRDefault="00A26254" w:rsidP="00190218">
      <w:pPr>
        <w:pStyle w:val="afffb"/>
        <w:jc w:val="center"/>
        <w:rPr>
          <w:rFonts w:ascii="David" w:hAnsi="David" w:cs="David"/>
          <w:b/>
          <w:bCs/>
          <w:color w:val="auto"/>
          <w:sz w:val="24"/>
          <w:szCs w:val="24"/>
          <w:u w:val="single"/>
          <w:lang w:bidi="he-IL"/>
        </w:rPr>
      </w:pPr>
      <w:r w:rsidRPr="00D531E1">
        <w:rPr>
          <w:rFonts w:ascii="David" w:hAnsi="David" w:cs="David" w:hint="eastAsia"/>
          <w:b/>
          <w:bCs/>
          <w:color w:val="auto"/>
          <w:sz w:val="24"/>
          <w:szCs w:val="24"/>
          <w:u w:val="single"/>
          <w:rtl/>
          <w:lang w:bidi="he-IL"/>
        </w:rPr>
        <w:lastRenderedPageBreak/>
        <w:t>תוכן</w:t>
      </w:r>
      <w:r w:rsidRPr="00D531E1">
        <w:rPr>
          <w:rFonts w:ascii="David" w:hAnsi="David" w:cs="David"/>
          <w:b/>
          <w:bCs/>
          <w:color w:val="auto"/>
          <w:sz w:val="24"/>
          <w:szCs w:val="24"/>
          <w:u w:val="single"/>
          <w:rtl/>
          <w:lang w:bidi="he-IL"/>
        </w:rPr>
        <w:t xml:space="preserve"> </w:t>
      </w:r>
      <w:r w:rsidRPr="00D531E1">
        <w:rPr>
          <w:rFonts w:ascii="David" w:hAnsi="David" w:cs="David" w:hint="eastAsia"/>
          <w:b/>
          <w:bCs/>
          <w:color w:val="auto"/>
          <w:sz w:val="24"/>
          <w:szCs w:val="24"/>
          <w:u w:val="single"/>
          <w:rtl/>
          <w:lang w:bidi="he-IL"/>
        </w:rPr>
        <w:t>עניינים</w:t>
      </w:r>
    </w:p>
    <w:p w14:paraId="6A8F5209" w14:textId="77777777" w:rsidR="00A26254" w:rsidRPr="00D531E1" w:rsidRDefault="00A26254" w:rsidP="00A26254">
      <w:pPr>
        <w:rPr>
          <w:rFonts w:ascii="David" w:hAnsi="David"/>
          <w:rtl/>
          <w:lang w:eastAsia="en-US"/>
        </w:rPr>
      </w:pPr>
    </w:p>
    <w:p w14:paraId="174B1A8F" w14:textId="77777777" w:rsidR="000746B1" w:rsidRPr="00D531E1" w:rsidRDefault="000746B1" w:rsidP="000746B1">
      <w:pPr>
        <w:pStyle w:val="afff9"/>
        <w:tabs>
          <w:tab w:val="left" w:pos="851"/>
          <w:tab w:val="left" w:pos="8928"/>
        </w:tabs>
        <w:rPr>
          <w:rFonts w:ascii="David" w:hAnsi="David"/>
          <w:b/>
          <w:bCs/>
          <w:u w:val="single"/>
          <w:rtl/>
        </w:rPr>
      </w:pPr>
      <w:r w:rsidRPr="00D531E1">
        <w:rPr>
          <w:rFonts w:ascii="David" w:hAnsi="David" w:hint="eastAsia"/>
          <w:b/>
          <w:bCs/>
          <w:u w:val="single"/>
          <w:rtl/>
        </w:rPr>
        <w:t>סעיף</w:t>
      </w:r>
      <w:r w:rsidRPr="00D531E1">
        <w:rPr>
          <w:rFonts w:ascii="David" w:hAnsi="David"/>
          <w:b/>
          <w:bCs/>
          <w:u w:val="single"/>
          <w:rtl/>
        </w:rPr>
        <w:t>/</w:t>
      </w:r>
      <w:r w:rsidRPr="00D531E1">
        <w:rPr>
          <w:rFonts w:ascii="David" w:hAnsi="David"/>
          <w:b/>
          <w:bCs/>
          <w:rtl/>
        </w:rPr>
        <w:tab/>
      </w:r>
      <w:r w:rsidRPr="00D531E1">
        <w:rPr>
          <w:rFonts w:ascii="David" w:hAnsi="David" w:hint="eastAsia"/>
          <w:b/>
          <w:bCs/>
          <w:u w:val="single"/>
          <w:rtl/>
        </w:rPr>
        <w:t>פרק</w:t>
      </w:r>
      <w:r w:rsidRPr="00D531E1">
        <w:rPr>
          <w:rFonts w:ascii="David" w:hAnsi="David"/>
          <w:b/>
          <w:bCs/>
          <w:rtl/>
        </w:rPr>
        <w:tab/>
      </w:r>
      <w:r w:rsidRPr="00D531E1">
        <w:rPr>
          <w:rFonts w:ascii="David" w:hAnsi="David" w:hint="eastAsia"/>
          <w:b/>
          <w:bCs/>
          <w:u w:val="single"/>
          <w:rtl/>
        </w:rPr>
        <w:t>עמ</w:t>
      </w:r>
      <w:r w:rsidRPr="00D531E1">
        <w:rPr>
          <w:rFonts w:ascii="David" w:hAnsi="David"/>
          <w:b/>
          <w:bCs/>
          <w:u w:val="single"/>
          <w:rtl/>
        </w:rPr>
        <w:t>'</w:t>
      </w:r>
    </w:p>
    <w:p w14:paraId="37469A05" w14:textId="77777777" w:rsidR="000746B1" w:rsidRPr="00D531E1" w:rsidRDefault="000746B1" w:rsidP="000746B1">
      <w:pPr>
        <w:pStyle w:val="afff9"/>
        <w:rPr>
          <w:rFonts w:ascii="David" w:hAnsi="David"/>
          <w:b/>
          <w:bCs/>
          <w:u w:val="single"/>
          <w:rtl/>
        </w:rPr>
      </w:pPr>
      <w:r w:rsidRPr="00D531E1">
        <w:rPr>
          <w:rFonts w:ascii="David" w:hAnsi="David" w:hint="eastAsia"/>
          <w:b/>
          <w:bCs/>
          <w:u w:val="single"/>
          <w:rtl/>
        </w:rPr>
        <w:t>נספח</w:t>
      </w:r>
    </w:p>
    <w:p w14:paraId="0B42B881" w14:textId="77777777" w:rsidR="00D531E1" w:rsidRPr="00D531E1" w:rsidRDefault="000746B1">
      <w:pPr>
        <w:pStyle w:val="TOC1"/>
        <w:rPr>
          <w:rFonts w:asciiTheme="minorHAnsi" w:eastAsiaTheme="minorEastAsia" w:hAnsiTheme="minorHAnsi" w:cstheme="minorBidi"/>
          <w:b w:val="0"/>
          <w:bCs w:val="0"/>
          <w:caps w:val="0"/>
          <w:noProof/>
          <w:u w:val="none"/>
          <w:rtl/>
          <w:lang w:eastAsia="en-US"/>
        </w:rPr>
      </w:pPr>
      <w:r w:rsidRPr="00D531E1">
        <w:rPr>
          <w:rStyle w:val="Hyperlink"/>
          <w:rFonts w:ascii="David" w:hAnsi="David" w:cs="David"/>
          <w:noProof/>
        </w:rPr>
        <w:fldChar w:fldCharType="begin" w:fldLock="1"/>
      </w:r>
      <w:r w:rsidRPr="00D531E1">
        <w:rPr>
          <w:rStyle w:val="Hyperlink"/>
          <w:rFonts w:ascii="David" w:hAnsi="David" w:cs="David"/>
          <w:noProof/>
        </w:rPr>
        <w:instrText xml:space="preserve"> TOC \o "1-3" \h \z \u \t "</w:instrText>
      </w:r>
      <w:r w:rsidRPr="00D531E1">
        <w:rPr>
          <w:rStyle w:val="Hyperlink"/>
          <w:rFonts w:ascii="David" w:hAnsi="David" w:cs="David"/>
          <w:noProof/>
          <w:rtl/>
        </w:rPr>
        <w:instrText>כותרת 8,2</w:instrText>
      </w:r>
      <w:r w:rsidRPr="00D531E1">
        <w:rPr>
          <w:rStyle w:val="Hyperlink"/>
          <w:rFonts w:ascii="David" w:hAnsi="David" w:cs="David"/>
          <w:noProof/>
        </w:rPr>
        <w:instrText xml:space="preserve">" </w:instrText>
      </w:r>
      <w:r w:rsidRPr="00D531E1">
        <w:rPr>
          <w:rStyle w:val="Hyperlink"/>
          <w:rFonts w:ascii="David" w:hAnsi="David" w:cs="David"/>
          <w:noProof/>
        </w:rPr>
        <w:fldChar w:fldCharType="separate"/>
      </w:r>
      <w:hyperlink w:anchor="_Toc424812790" w:history="1">
        <w:r w:rsidR="00D531E1" w:rsidRPr="00D531E1">
          <w:rPr>
            <w:rStyle w:val="Hyperlink"/>
            <w:rFonts w:ascii="Times New Roman" w:hAnsi="Times New Roman"/>
            <w:noProof/>
            <w:rtl/>
          </w:rPr>
          <w:t>1.</w:t>
        </w:r>
        <w:r w:rsidR="00D531E1" w:rsidRPr="00D531E1">
          <w:rPr>
            <w:rFonts w:asciiTheme="minorHAnsi" w:eastAsiaTheme="minorEastAsia" w:hAnsiTheme="minorHAnsi" w:cstheme="minorBidi"/>
            <w:b w:val="0"/>
            <w:bCs w:val="0"/>
            <w:caps w:val="0"/>
            <w:noProof/>
            <w:u w:val="none"/>
            <w:rtl/>
            <w:lang w:eastAsia="en-US"/>
          </w:rPr>
          <w:tab/>
        </w:r>
        <w:r w:rsidR="00D531E1" w:rsidRPr="00D531E1">
          <w:rPr>
            <w:rStyle w:val="Hyperlink"/>
            <w:rFonts w:ascii="David" w:hAnsi="David" w:hint="eastAsia"/>
            <w:noProof/>
            <w:rtl/>
          </w:rPr>
          <w:t>כללי</w:t>
        </w:r>
        <w:r w:rsidR="00D531E1" w:rsidRPr="00D531E1">
          <w:rPr>
            <w:noProof/>
            <w:webHidden/>
            <w:rtl/>
          </w:rPr>
          <w:tab/>
        </w:r>
        <w:r w:rsidR="00D531E1" w:rsidRPr="00D531E1">
          <w:rPr>
            <w:rStyle w:val="Hyperlink"/>
            <w:noProof/>
            <w:rtl/>
          </w:rPr>
          <w:fldChar w:fldCharType="begin" w:fldLock="1"/>
        </w:r>
        <w:r w:rsidR="00D531E1" w:rsidRPr="00D531E1">
          <w:rPr>
            <w:noProof/>
            <w:webHidden/>
            <w:rtl/>
          </w:rPr>
          <w:instrText xml:space="preserve"> </w:instrText>
        </w:r>
        <w:r w:rsidR="00D531E1" w:rsidRPr="00D531E1">
          <w:rPr>
            <w:noProof/>
            <w:webHidden/>
          </w:rPr>
          <w:instrText>PAGEREF</w:instrText>
        </w:r>
        <w:r w:rsidR="00D531E1" w:rsidRPr="00D531E1">
          <w:rPr>
            <w:noProof/>
            <w:webHidden/>
            <w:rtl/>
          </w:rPr>
          <w:instrText xml:space="preserve"> _</w:instrText>
        </w:r>
        <w:r w:rsidR="00D531E1" w:rsidRPr="00D531E1">
          <w:rPr>
            <w:noProof/>
            <w:webHidden/>
          </w:rPr>
          <w:instrText>Toc424812790 \h</w:instrText>
        </w:r>
        <w:r w:rsidR="00D531E1" w:rsidRPr="00D531E1">
          <w:rPr>
            <w:noProof/>
            <w:webHidden/>
            <w:rtl/>
          </w:rPr>
          <w:instrText xml:space="preserve"> </w:instrText>
        </w:r>
        <w:r w:rsidR="00D531E1" w:rsidRPr="00D531E1">
          <w:rPr>
            <w:rStyle w:val="Hyperlink"/>
            <w:noProof/>
            <w:rtl/>
          </w:rPr>
        </w:r>
        <w:r w:rsidR="00D531E1" w:rsidRPr="00D531E1">
          <w:rPr>
            <w:rStyle w:val="Hyperlink"/>
            <w:noProof/>
            <w:rtl/>
          </w:rPr>
          <w:fldChar w:fldCharType="separate"/>
        </w:r>
        <w:r w:rsidR="00D531E1" w:rsidRPr="00D531E1">
          <w:rPr>
            <w:noProof/>
            <w:webHidden/>
            <w:rtl/>
          </w:rPr>
          <w:t>5</w:t>
        </w:r>
        <w:r w:rsidR="00D531E1" w:rsidRPr="00D531E1">
          <w:rPr>
            <w:rStyle w:val="Hyperlink"/>
            <w:noProof/>
            <w:rtl/>
          </w:rPr>
          <w:fldChar w:fldCharType="end"/>
        </w:r>
      </w:hyperlink>
    </w:p>
    <w:p w14:paraId="19ACD52D"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791" w:history="1">
        <w:r w:rsidRPr="00D531E1">
          <w:rPr>
            <w:rStyle w:val="Hyperlink"/>
            <w:noProof/>
            <w:rtl/>
          </w:rPr>
          <w:t>1.1</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ריכוז</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תאריכים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Toc424812791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5</w:t>
        </w:r>
        <w:r w:rsidRPr="00D531E1">
          <w:rPr>
            <w:rStyle w:val="Hyperlink"/>
            <w:noProof/>
            <w:rtl/>
          </w:rPr>
          <w:fldChar w:fldCharType="end"/>
        </w:r>
      </w:hyperlink>
    </w:p>
    <w:p w14:paraId="167AEE8D"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792" w:history="1">
        <w:r w:rsidRPr="00D531E1">
          <w:rPr>
            <w:rStyle w:val="Hyperlink"/>
            <w:noProof/>
            <w:rtl/>
          </w:rPr>
          <w:t>1.2</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פירוט</w:t>
        </w:r>
        <w:r w:rsidRPr="00D531E1">
          <w:rPr>
            <w:rStyle w:val="Hyperlink"/>
            <w:rFonts w:ascii="David" w:hAnsi="David"/>
            <w:noProof/>
            <w:rtl/>
          </w:rPr>
          <w:t xml:space="preserve"> </w:t>
        </w:r>
        <w:r w:rsidRPr="00D531E1">
          <w:rPr>
            <w:rStyle w:val="Hyperlink"/>
            <w:rFonts w:ascii="David" w:hAnsi="David" w:hint="eastAsia"/>
            <w:noProof/>
            <w:rtl/>
          </w:rPr>
          <w:t>השירותים</w:t>
        </w:r>
        <w:r w:rsidRPr="00D531E1">
          <w:rPr>
            <w:rStyle w:val="Hyperlink"/>
            <w:rFonts w:ascii="David" w:hAnsi="David"/>
            <w:noProof/>
            <w:rtl/>
          </w:rPr>
          <w:t xml:space="preserve"> </w:t>
        </w:r>
        <w:r w:rsidRPr="00D531E1">
          <w:rPr>
            <w:rStyle w:val="Hyperlink"/>
            <w:rFonts w:ascii="David" w:hAnsi="David" w:hint="eastAsia"/>
            <w:noProof/>
            <w:rtl/>
          </w:rPr>
          <w:t>הנדרשים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Toc424812792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5</w:t>
        </w:r>
        <w:r w:rsidRPr="00D531E1">
          <w:rPr>
            <w:rStyle w:val="Hyperlink"/>
            <w:noProof/>
            <w:rtl/>
          </w:rPr>
          <w:fldChar w:fldCharType="end"/>
        </w:r>
      </w:hyperlink>
    </w:p>
    <w:p w14:paraId="051E4A7A"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793" w:history="1">
        <w:r w:rsidRPr="00D531E1">
          <w:rPr>
            <w:rStyle w:val="Hyperlink"/>
            <w:noProof/>
            <w:rtl/>
          </w:rPr>
          <w:t>1.3</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הגדרות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Toc424812793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7</w:t>
        </w:r>
        <w:r w:rsidRPr="00D531E1">
          <w:rPr>
            <w:rStyle w:val="Hyperlink"/>
            <w:noProof/>
            <w:rtl/>
          </w:rPr>
          <w:fldChar w:fldCharType="end"/>
        </w:r>
      </w:hyperlink>
    </w:p>
    <w:p w14:paraId="761BE716"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794" w:history="1">
        <w:r w:rsidRPr="00D531E1">
          <w:rPr>
            <w:rStyle w:val="Hyperlink"/>
            <w:noProof/>
            <w:rtl/>
          </w:rPr>
          <w:t>1.4</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תקופת</w:t>
        </w:r>
        <w:r w:rsidRPr="00D531E1">
          <w:rPr>
            <w:rStyle w:val="Hyperlink"/>
            <w:rFonts w:ascii="David" w:hAnsi="David"/>
            <w:noProof/>
            <w:rtl/>
          </w:rPr>
          <w:t xml:space="preserve"> </w:t>
        </w:r>
        <w:r w:rsidRPr="00D531E1">
          <w:rPr>
            <w:rStyle w:val="Hyperlink"/>
            <w:rFonts w:ascii="David" w:hAnsi="David" w:hint="eastAsia"/>
            <w:noProof/>
            <w:rtl/>
          </w:rPr>
          <w:t>ההתקשרות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Toc424812794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8</w:t>
        </w:r>
        <w:r w:rsidRPr="00D531E1">
          <w:rPr>
            <w:rStyle w:val="Hyperlink"/>
            <w:noProof/>
            <w:rtl/>
          </w:rPr>
          <w:fldChar w:fldCharType="end"/>
        </w:r>
      </w:hyperlink>
    </w:p>
    <w:p w14:paraId="277D1CBF"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795" w:history="1">
        <w:r w:rsidRPr="00D531E1">
          <w:rPr>
            <w:rStyle w:val="Hyperlink"/>
            <w:noProof/>
            <w:rtl/>
          </w:rPr>
          <w:t>1.5</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תקופת</w:t>
        </w:r>
        <w:r w:rsidRPr="00D531E1">
          <w:rPr>
            <w:rStyle w:val="Hyperlink"/>
            <w:rFonts w:ascii="David" w:hAnsi="David"/>
            <w:noProof/>
            <w:rtl/>
          </w:rPr>
          <w:t xml:space="preserve"> </w:t>
        </w:r>
        <w:r w:rsidRPr="00D531E1">
          <w:rPr>
            <w:rStyle w:val="Hyperlink"/>
            <w:rFonts w:ascii="David" w:hAnsi="David" w:hint="eastAsia"/>
            <w:noProof/>
            <w:rtl/>
          </w:rPr>
          <w:t>התארגנות</w:t>
        </w:r>
        <w:r w:rsidRPr="00D531E1">
          <w:rPr>
            <w:rStyle w:val="Hyperlink"/>
            <w:rFonts w:ascii="David" w:hAnsi="David"/>
            <w:noProof/>
            <w:rtl/>
          </w:rPr>
          <w:t xml:space="preserve"> </w:t>
        </w:r>
        <w:r w:rsidRPr="00D531E1">
          <w:rPr>
            <w:rStyle w:val="Hyperlink"/>
            <w:rFonts w:ascii="David" w:hAnsi="David" w:hint="eastAsia"/>
            <w:noProof/>
            <w:rtl/>
          </w:rPr>
          <w:t>למתן</w:t>
        </w:r>
        <w:r w:rsidRPr="00D531E1">
          <w:rPr>
            <w:rStyle w:val="Hyperlink"/>
            <w:rFonts w:ascii="David" w:hAnsi="David"/>
            <w:noProof/>
            <w:rtl/>
          </w:rPr>
          <w:t xml:space="preserve"> </w:t>
        </w:r>
        <w:r w:rsidRPr="00D531E1">
          <w:rPr>
            <w:rStyle w:val="Hyperlink"/>
            <w:rFonts w:ascii="David" w:hAnsi="David" w:hint="eastAsia"/>
            <w:noProof/>
            <w:rtl/>
          </w:rPr>
          <w:t>השירותים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Toc424812795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8</w:t>
        </w:r>
        <w:r w:rsidRPr="00D531E1">
          <w:rPr>
            <w:rStyle w:val="Hyperlink"/>
            <w:noProof/>
            <w:rtl/>
          </w:rPr>
          <w:fldChar w:fldCharType="end"/>
        </w:r>
      </w:hyperlink>
    </w:p>
    <w:p w14:paraId="05C498A4" w14:textId="77777777" w:rsidR="00D531E1" w:rsidRPr="00D531E1" w:rsidRDefault="00D531E1">
      <w:pPr>
        <w:pStyle w:val="TOC1"/>
        <w:rPr>
          <w:rFonts w:asciiTheme="minorHAnsi" w:eastAsiaTheme="minorEastAsia" w:hAnsiTheme="minorHAnsi" w:cstheme="minorBidi"/>
          <w:b w:val="0"/>
          <w:bCs w:val="0"/>
          <w:caps w:val="0"/>
          <w:noProof/>
          <w:u w:val="none"/>
          <w:rtl/>
          <w:lang w:eastAsia="en-US"/>
        </w:rPr>
      </w:pPr>
      <w:hyperlink w:anchor="_Toc424812796" w:history="1">
        <w:r w:rsidRPr="00D531E1">
          <w:rPr>
            <w:rStyle w:val="Hyperlink"/>
            <w:rFonts w:ascii="Times New Roman" w:hAnsi="Times New Roman"/>
            <w:noProof/>
            <w:rtl/>
          </w:rPr>
          <w:t>2.</w:t>
        </w:r>
        <w:r w:rsidRPr="00D531E1">
          <w:rPr>
            <w:rFonts w:asciiTheme="minorHAnsi" w:eastAsiaTheme="minorEastAsia" w:hAnsiTheme="minorHAnsi" w:cstheme="minorBidi"/>
            <w:b w:val="0"/>
            <w:bCs w:val="0"/>
            <w:caps w:val="0"/>
            <w:noProof/>
            <w:u w:val="none"/>
            <w:rtl/>
            <w:lang w:eastAsia="en-US"/>
          </w:rPr>
          <w:tab/>
        </w:r>
        <w:r w:rsidRPr="00D531E1">
          <w:rPr>
            <w:rStyle w:val="Hyperlink"/>
            <w:rFonts w:ascii="David" w:hAnsi="David" w:hint="eastAsia"/>
            <w:noProof/>
            <w:rtl/>
          </w:rPr>
          <w:t>תנאי</w:t>
        </w:r>
        <w:r w:rsidRPr="00D531E1">
          <w:rPr>
            <w:rStyle w:val="Hyperlink"/>
            <w:rFonts w:ascii="David" w:hAnsi="David"/>
            <w:noProof/>
            <w:rtl/>
          </w:rPr>
          <w:t>-</w:t>
        </w:r>
        <w:r w:rsidRPr="00D531E1">
          <w:rPr>
            <w:rStyle w:val="Hyperlink"/>
            <w:rFonts w:ascii="David" w:hAnsi="David" w:hint="eastAsia"/>
            <w:noProof/>
            <w:rtl/>
          </w:rPr>
          <w:t>סף</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Toc424812796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10</w:t>
        </w:r>
        <w:r w:rsidRPr="00D531E1">
          <w:rPr>
            <w:rStyle w:val="Hyperlink"/>
            <w:noProof/>
            <w:rtl/>
          </w:rPr>
          <w:fldChar w:fldCharType="end"/>
        </w:r>
      </w:hyperlink>
    </w:p>
    <w:p w14:paraId="62208978"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798" w:history="1">
        <w:r w:rsidRPr="00D531E1">
          <w:rPr>
            <w:rStyle w:val="Hyperlink"/>
            <w:rFonts w:ascii="David" w:hAnsi="David"/>
            <w:noProof/>
            <w:rtl/>
          </w:rPr>
          <w:t>2.1</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תנאי</w:t>
        </w:r>
        <w:r w:rsidRPr="00D531E1">
          <w:rPr>
            <w:rStyle w:val="Hyperlink"/>
            <w:rFonts w:ascii="David" w:hAnsi="David"/>
            <w:noProof/>
            <w:rtl/>
          </w:rPr>
          <w:t xml:space="preserve"> </w:t>
        </w:r>
        <w:r w:rsidRPr="00D531E1">
          <w:rPr>
            <w:rStyle w:val="Hyperlink"/>
            <w:rFonts w:ascii="David" w:hAnsi="David" w:hint="eastAsia"/>
            <w:noProof/>
            <w:rtl/>
          </w:rPr>
          <w:t>סף</w:t>
        </w:r>
        <w:r w:rsidRPr="00D531E1">
          <w:rPr>
            <w:rStyle w:val="Hyperlink"/>
            <w:rFonts w:ascii="David" w:hAnsi="David"/>
            <w:noProof/>
            <w:rtl/>
          </w:rPr>
          <w:t xml:space="preserve"> </w:t>
        </w:r>
        <w:r w:rsidRPr="00D531E1">
          <w:rPr>
            <w:rStyle w:val="Hyperlink"/>
            <w:rFonts w:ascii="David" w:hAnsi="David" w:hint="eastAsia"/>
            <w:noProof/>
            <w:rtl/>
          </w:rPr>
          <w:t>כלליים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Toc424812798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10</w:t>
        </w:r>
        <w:r w:rsidRPr="00D531E1">
          <w:rPr>
            <w:rStyle w:val="Hyperlink"/>
            <w:noProof/>
            <w:rtl/>
          </w:rPr>
          <w:fldChar w:fldCharType="end"/>
        </w:r>
      </w:hyperlink>
    </w:p>
    <w:p w14:paraId="15469BC9"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00" w:history="1">
        <w:r w:rsidRPr="00D531E1">
          <w:rPr>
            <w:rStyle w:val="Hyperlink"/>
            <w:rFonts w:ascii="David" w:hAnsi="David"/>
            <w:noProof/>
            <w:rtl/>
          </w:rPr>
          <w:t>2.2</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תנאי</w:t>
        </w:r>
        <w:r w:rsidRPr="00D531E1">
          <w:rPr>
            <w:rStyle w:val="Hyperlink"/>
            <w:rFonts w:ascii="David" w:hAnsi="David"/>
            <w:noProof/>
            <w:rtl/>
          </w:rPr>
          <w:t xml:space="preserve"> </w:t>
        </w:r>
        <w:r w:rsidRPr="00D531E1">
          <w:rPr>
            <w:rStyle w:val="Hyperlink"/>
            <w:rFonts w:ascii="David" w:hAnsi="David" w:hint="eastAsia"/>
            <w:noProof/>
            <w:rtl/>
          </w:rPr>
          <w:t>סף</w:t>
        </w:r>
        <w:r w:rsidRPr="00D531E1">
          <w:rPr>
            <w:rStyle w:val="Hyperlink"/>
            <w:rFonts w:ascii="David" w:hAnsi="David"/>
            <w:noProof/>
            <w:rtl/>
          </w:rPr>
          <w:t xml:space="preserve"> </w:t>
        </w:r>
        <w:r w:rsidRPr="00D531E1">
          <w:rPr>
            <w:rStyle w:val="Hyperlink"/>
            <w:rFonts w:ascii="David" w:hAnsi="David" w:hint="eastAsia"/>
            <w:noProof/>
            <w:rtl/>
          </w:rPr>
          <w:t>ספציפיים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Toc424812800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12</w:t>
        </w:r>
        <w:r w:rsidRPr="00D531E1">
          <w:rPr>
            <w:rStyle w:val="Hyperlink"/>
            <w:noProof/>
            <w:rtl/>
          </w:rPr>
          <w:fldChar w:fldCharType="end"/>
        </w:r>
      </w:hyperlink>
    </w:p>
    <w:p w14:paraId="50D323AB" w14:textId="77777777" w:rsidR="00D531E1" w:rsidRPr="00D531E1" w:rsidRDefault="00D531E1">
      <w:pPr>
        <w:pStyle w:val="TOC1"/>
        <w:tabs>
          <w:tab w:val="left" w:pos="1212"/>
        </w:tabs>
        <w:rPr>
          <w:rFonts w:asciiTheme="minorHAnsi" w:eastAsiaTheme="minorEastAsia" w:hAnsiTheme="minorHAnsi" w:cstheme="minorBidi"/>
          <w:b w:val="0"/>
          <w:bCs w:val="0"/>
          <w:caps w:val="0"/>
          <w:noProof/>
          <w:u w:val="none"/>
          <w:rtl/>
          <w:lang w:eastAsia="en-US"/>
        </w:rPr>
      </w:pPr>
      <w:hyperlink w:anchor="_Toc424812801" w:history="1">
        <w:r w:rsidRPr="00D531E1">
          <w:rPr>
            <w:rStyle w:val="Hyperlink"/>
            <w:rFonts w:ascii="Times New Roman" w:hAnsi="Times New Roman"/>
            <w:noProof/>
            <w:rtl/>
          </w:rPr>
          <w:t>3.</w:t>
        </w:r>
        <w:r w:rsidRPr="00D531E1">
          <w:rPr>
            <w:rFonts w:asciiTheme="minorHAnsi" w:eastAsiaTheme="minorEastAsia" w:hAnsiTheme="minorHAnsi" w:cstheme="minorBidi"/>
            <w:b w:val="0"/>
            <w:bCs w:val="0"/>
            <w:caps w:val="0"/>
            <w:noProof/>
            <w:u w:val="none"/>
            <w:rtl/>
            <w:lang w:eastAsia="en-US"/>
          </w:rPr>
          <w:tab/>
        </w:r>
        <w:r w:rsidRPr="00D531E1">
          <w:rPr>
            <w:rStyle w:val="Hyperlink"/>
            <w:rFonts w:ascii="David" w:hAnsi="David" w:hint="eastAsia"/>
            <w:noProof/>
            <w:rtl/>
          </w:rPr>
          <w:t>בדיקת</w:t>
        </w:r>
        <w:r w:rsidRPr="00D531E1">
          <w:rPr>
            <w:rStyle w:val="Hyperlink"/>
            <w:rFonts w:ascii="David" w:hAnsi="David"/>
            <w:noProof/>
            <w:rtl/>
          </w:rPr>
          <w:t xml:space="preserve"> </w:t>
        </w:r>
        <w:r w:rsidRPr="00D531E1">
          <w:rPr>
            <w:rStyle w:val="Hyperlink"/>
            <w:rFonts w:ascii="David" w:hAnsi="David" w:hint="eastAsia"/>
            <w:noProof/>
            <w:rtl/>
          </w:rPr>
          <w:t>ההצעות</w:t>
        </w:r>
        <w:r w:rsidRPr="00D531E1">
          <w:rPr>
            <w:rStyle w:val="Hyperlink"/>
            <w:rFonts w:ascii="David" w:hAnsi="David"/>
            <w:noProof/>
            <w:rtl/>
          </w:rPr>
          <w:t xml:space="preserve"> </w:t>
        </w:r>
        <w:r w:rsidRPr="00D531E1">
          <w:rPr>
            <w:rStyle w:val="Hyperlink"/>
            <w:rFonts w:ascii="David" w:hAnsi="David" w:hint="eastAsia"/>
            <w:noProof/>
            <w:rtl/>
          </w:rPr>
          <w:t>והערכתן</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Toc424812801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16</w:t>
        </w:r>
        <w:r w:rsidRPr="00D531E1">
          <w:rPr>
            <w:rStyle w:val="Hyperlink"/>
            <w:noProof/>
            <w:rtl/>
          </w:rPr>
          <w:fldChar w:fldCharType="end"/>
        </w:r>
      </w:hyperlink>
    </w:p>
    <w:p w14:paraId="4F0C330F"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03" w:history="1">
        <w:r w:rsidRPr="00D531E1">
          <w:rPr>
            <w:rStyle w:val="Hyperlink"/>
            <w:rFonts w:ascii="David" w:hAnsi="David"/>
            <w:noProof/>
            <w:rtl/>
          </w:rPr>
          <w:t>3.1</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שלב</w:t>
        </w:r>
        <w:r w:rsidRPr="00D531E1">
          <w:rPr>
            <w:rStyle w:val="Hyperlink"/>
            <w:rFonts w:ascii="David" w:hAnsi="David"/>
            <w:noProof/>
            <w:rtl/>
          </w:rPr>
          <w:t xml:space="preserve"> </w:t>
        </w:r>
        <w:r w:rsidRPr="00D531E1">
          <w:rPr>
            <w:rStyle w:val="Hyperlink"/>
            <w:rFonts w:ascii="David" w:hAnsi="David" w:hint="eastAsia"/>
            <w:noProof/>
            <w:rtl/>
          </w:rPr>
          <w:t>א</w:t>
        </w:r>
        <w:r w:rsidRPr="00D531E1">
          <w:rPr>
            <w:rStyle w:val="Hyperlink"/>
            <w:rFonts w:ascii="David" w:hAnsi="David"/>
            <w:noProof/>
            <w:rtl/>
          </w:rPr>
          <w:t xml:space="preserve">': </w:t>
        </w:r>
        <w:r w:rsidRPr="00D531E1">
          <w:rPr>
            <w:rStyle w:val="Hyperlink"/>
            <w:rFonts w:ascii="David" w:hAnsi="David" w:hint="eastAsia"/>
            <w:noProof/>
            <w:rtl/>
          </w:rPr>
          <w:t>בדיקה</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סעיפי</w:t>
        </w:r>
        <w:r w:rsidRPr="00D531E1">
          <w:rPr>
            <w:rStyle w:val="Hyperlink"/>
            <w:rFonts w:ascii="David" w:hAnsi="David"/>
            <w:noProof/>
            <w:rtl/>
          </w:rPr>
          <w:t>-</w:t>
        </w:r>
        <w:r w:rsidRPr="00D531E1">
          <w:rPr>
            <w:rStyle w:val="Hyperlink"/>
            <w:rFonts w:ascii="David" w:hAnsi="David" w:hint="eastAsia"/>
            <w:noProof/>
            <w:rtl/>
          </w:rPr>
          <w:t>הסף</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Toc424812803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16</w:t>
        </w:r>
        <w:r w:rsidRPr="00D531E1">
          <w:rPr>
            <w:rStyle w:val="Hyperlink"/>
            <w:noProof/>
            <w:rtl/>
          </w:rPr>
          <w:fldChar w:fldCharType="end"/>
        </w:r>
      </w:hyperlink>
    </w:p>
    <w:p w14:paraId="220F9B6C"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04" w:history="1">
        <w:r w:rsidRPr="00D531E1">
          <w:rPr>
            <w:rStyle w:val="Hyperlink"/>
            <w:rFonts w:ascii="David" w:hAnsi="David"/>
            <w:noProof/>
            <w:rtl/>
          </w:rPr>
          <w:t>3.2</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שלב</w:t>
        </w:r>
        <w:r w:rsidRPr="00D531E1">
          <w:rPr>
            <w:rStyle w:val="Hyperlink"/>
            <w:rFonts w:ascii="David" w:hAnsi="David"/>
            <w:noProof/>
            <w:rtl/>
          </w:rPr>
          <w:t xml:space="preserve"> </w:t>
        </w:r>
        <w:r w:rsidRPr="00D531E1">
          <w:rPr>
            <w:rStyle w:val="Hyperlink"/>
            <w:rFonts w:ascii="David" w:hAnsi="David" w:hint="eastAsia"/>
            <w:noProof/>
            <w:rtl/>
          </w:rPr>
          <w:t>ב</w:t>
        </w:r>
        <w:r w:rsidRPr="00D531E1">
          <w:rPr>
            <w:rStyle w:val="Hyperlink"/>
            <w:rFonts w:ascii="David" w:hAnsi="David"/>
            <w:noProof/>
            <w:rtl/>
          </w:rPr>
          <w:t xml:space="preserve">': </w:t>
        </w:r>
        <w:r w:rsidRPr="00D531E1">
          <w:rPr>
            <w:rStyle w:val="Hyperlink"/>
            <w:rFonts w:ascii="David" w:hAnsi="David" w:hint="eastAsia"/>
            <w:noProof/>
            <w:rtl/>
          </w:rPr>
          <w:t>הערכה</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איכות</w:t>
        </w:r>
        <w:r w:rsidRPr="00D531E1">
          <w:rPr>
            <w:rStyle w:val="Hyperlink"/>
            <w:rFonts w:ascii="David" w:hAnsi="David"/>
            <w:noProof/>
            <w:rtl/>
          </w:rPr>
          <w:t xml:space="preserve"> </w:t>
        </w:r>
        <w:r w:rsidRPr="00D531E1">
          <w:rPr>
            <w:rStyle w:val="Hyperlink"/>
            <w:rFonts w:ascii="David" w:hAnsi="David" w:hint="eastAsia"/>
            <w:noProof/>
            <w:rtl/>
          </w:rPr>
          <w:t>ההצעה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Toc424812804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16</w:t>
        </w:r>
        <w:r w:rsidRPr="00D531E1">
          <w:rPr>
            <w:rStyle w:val="Hyperlink"/>
            <w:noProof/>
            <w:rtl/>
          </w:rPr>
          <w:fldChar w:fldCharType="end"/>
        </w:r>
      </w:hyperlink>
    </w:p>
    <w:p w14:paraId="4BCA30F6" w14:textId="77777777" w:rsidR="00D531E1" w:rsidRPr="00D531E1" w:rsidRDefault="00D531E1">
      <w:pPr>
        <w:pStyle w:val="TOC1"/>
        <w:rPr>
          <w:rFonts w:asciiTheme="minorHAnsi" w:eastAsiaTheme="minorEastAsia" w:hAnsiTheme="minorHAnsi" w:cstheme="minorBidi"/>
          <w:b w:val="0"/>
          <w:bCs w:val="0"/>
          <w:caps w:val="0"/>
          <w:noProof/>
          <w:u w:val="none"/>
          <w:rtl/>
          <w:lang w:eastAsia="en-US"/>
        </w:rPr>
      </w:pPr>
      <w:hyperlink w:anchor="_Toc424812805" w:history="1">
        <w:r w:rsidRPr="00D531E1">
          <w:rPr>
            <w:rStyle w:val="Hyperlink"/>
            <w:rFonts w:ascii="Times New Roman" w:hAnsi="Times New Roman"/>
            <w:noProof/>
            <w:rtl/>
          </w:rPr>
          <w:t>4.</w:t>
        </w:r>
        <w:r w:rsidRPr="00D531E1">
          <w:rPr>
            <w:rFonts w:asciiTheme="minorHAnsi" w:eastAsiaTheme="minorEastAsia" w:hAnsiTheme="minorHAnsi" w:cstheme="minorBidi"/>
            <w:b w:val="0"/>
            <w:bCs w:val="0"/>
            <w:caps w:val="0"/>
            <w:noProof/>
            <w:u w:val="none"/>
            <w:rtl/>
            <w:lang w:eastAsia="en-US"/>
          </w:rPr>
          <w:tab/>
        </w:r>
        <w:r w:rsidRPr="00D531E1">
          <w:rPr>
            <w:rStyle w:val="Hyperlink"/>
            <w:rFonts w:ascii="David" w:hAnsi="David" w:hint="eastAsia"/>
            <w:noProof/>
            <w:rtl/>
          </w:rPr>
          <w:t>שונות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Toc424812805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19</w:t>
        </w:r>
        <w:r w:rsidRPr="00D531E1">
          <w:rPr>
            <w:rStyle w:val="Hyperlink"/>
            <w:noProof/>
            <w:rtl/>
          </w:rPr>
          <w:fldChar w:fldCharType="end"/>
        </w:r>
      </w:hyperlink>
    </w:p>
    <w:p w14:paraId="26C52616"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07" w:history="1">
        <w:r w:rsidRPr="00D531E1">
          <w:rPr>
            <w:rStyle w:val="Hyperlink"/>
            <w:noProof/>
            <w:rtl/>
          </w:rPr>
          <w:t>4.1</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רשימת</w:t>
        </w:r>
        <w:r w:rsidRPr="00D531E1">
          <w:rPr>
            <w:rStyle w:val="Hyperlink"/>
            <w:rFonts w:ascii="David" w:hAnsi="David"/>
            <w:noProof/>
            <w:rtl/>
          </w:rPr>
          <w:t xml:space="preserve"> </w:t>
        </w:r>
        <w:r w:rsidRPr="00D531E1">
          <w:rPr>
            <w:rStyle w:val="Hyperlink"/>
            <w:rFonts w:ascii="David" w:hAnsi="David" w:hint="eastAsia"/>
            <w:noProof/>
            <w:rtl/>
          </w:rPr>
          <w:t>הרוכשים</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מסמכי</w:t>
        </w:r>
        <w:r w:rsidRPr="00D531E1">
          <w:rPr>
            <w:rStyle w:val="Hyperlink"/>
            <w:rFonts w:ascii="David" w:hAnsi="David"/>
            <w:noProof/>
            <w:rtl/>
          </w:rPr>
          <w:t xml:space="preserve"> </w:t>
        </w:r>
        <w:r w:rsidRPr="00D531E1">
          <w:rPr>
            <w:rStyle w:val="Hyperlink"/>
            <w:rFonts w:ascii="David" w:hAnsi="David" w:hint="eastAsia"/>
            <w:noProof/>
            <w:rtl/>
          </w:rPr>
          <w:t>המכרז</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Toc424812807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19</w:t>
        </w:r>
        <w:r w:rsidRPr="00D531E1">
          <w:rPr>
            <w:rStyle w:val="Hyperlink"/>
            <w:noProof/>
            <w:rtl/>
          </w:rPr>
          <w:fldChar w:fldCharType="end"/>
        </w:r>
      </w:hyperlink>
    </w:p>
    <w:p w14:paraId="7452CFDD"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08" w:history="1">
        <w:r w:rsidRPr="00D531E1">
          <w:rPr>
            <w:rStyle w:val="Hyperlink"/>
            <w:noProof/>
            <w:rtl/>
          </w:rPr>
          <w:t>4.2</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שאלות</w:t>
        </w:r>
        <w:r w:rsidRPr="00D531E1">
          <w:rPr>
            <w:rStyle w:val="Hyperlink"/>
            <w:rFonts w:ascii="David" w:hAnsi="David"/>
            <w:noProof/>
            <w:rtl/>
          </w:rPr>
          <w:t xml:space="preserve"> </w:t>
        </w:r>
        <w:r w:rsidRPr="00D531E1">
          <w:rPr>
            <w:rStyle w:val="Hyperlink"/>
            <w:rFonts w:ascii="David" w:hAnsi="David" w:hint="eastAsia"/>
            <w:noProof/>
            <w:rtl/>
          </w:rPr>
          <w:t>הבהרה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Toc424812808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19</w:t>
        </w:r>
        <w:r w:rsidRPr="00D531E1">
          <w:rPr>
            <w:rStyle w:val="Hyperlink"/>
            <w:noProof/>
            <w:rtl/>
          </w:rPr>
          <w:fldChar w:fldCharType="end"/>
        </w:r>
      </w:hyperlink>
    </w:p>
    <w:p w14:paraId="27FD4221"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09" w:history="1">
        <w:r w:rsidRPr="00D531E1">
          <w:rPr>
            <w:rStyle w:val="Hyperlink"/>
            <w:noProof/>
            <w:rtl/>
          </w:rPr>
          <w:t>4.3</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הגשת</w:t>
        </w:r>
        <w:r w:rsidRPr="00D531E1">
          <w:rPr>
            <w:rStyle w:val="Hyperlink"/>
            <w:rFonts w:ascii="David" w:hAnsi="David"/>
            <w:noProof/>
            <w:rtl/>
          </w:rPr>
          <w:t xml:space="preserve"> </w:t>
        </w:r>
        <w:r w:rsidRPr="00D531E1">
          <w:rPr>
            <w:rStyle w:val="Hyperlink"/>
            <w:rFonts w:ascii="David" w:hAnsi="David" w:hint="eastAsia"/>
            <w:noProof/>
            <w:rtl/>
          </w:rPr>
          <w:t>ההצעה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Toc424812809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20</w:t>
        </w:r>
        <w:r w:rsidRPr="00D531E1">
          <w:rPr>
            <w:rStyle w:val="Hyperlink"/>
            <w:noProof/>
            <w:rtl/>
          </w:rPr>
          <w:fldChar w:fldCharType="end"/>
        </w:r>
      </w:hyperlink>
    </w:p>
    <w:p w14:paraId="39DEB4BF"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10" w:history="1">
        <w:r w:rsidRPr="00D531E1">
          <w:rPr>
            <w:rStyle w:val="Hyperlink"/>
            <w:noProof/>
            <w:rtl/>
          </w:rPr>
          <w:t>4.4</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חתימה</w:t>
        </w:r>
        <w:r w:rsidRPr="00D531E1">
          <w:rPr>
            <w:rStyle w:val="Hyperlink"/>
            <w:rFonts w:ascii="David" w:hAnsi="David"/>
            <w:noProof/>
            <w:rtl/>
          </w:rPr>
          <w:t xml:space="preserve"> </w:t>
        </w:r>
        <w:r w:rsidRPr="00D531E1">
          <w:rPr>
            <w:rStyle w:val="Hyperlink"/>
            <w:rFonts w:ascii="David" w:hAnsi="David" w:hint="eastAsia"/>
            <w:noProof/>
            <w:rtl/>
          </w:rPr>
          <w:t>על</w:t>
        </w:r>
        <w:r w:rsidRPr="00D531E1">
          <w:rPr>
            <w:rStyle w:val="Hyperlink"/>
            <w:rFonts w:ascii="David" w:hAnsi="David"/>
            <w:noProof/>
            <w:rtl/>
          </w:rPr>
          <w:t xml:space="preserve"> </w:t>
        </w:r>
        <w:r w:rsidRPr="00D531E1">
          <w:rPr>
            <w:rStyle w:val="Hyperlink"/>
            <w:rFonts w:ascii="David" w:hAnsi="David" w:hint="eastAsia"/>
            <w:noProof/>
            <w:rtl/>
          </w:rPr>
          <w:t>מסמכי</w:t>
        </w:r>
        <w:r w:rsidRPr="00D531E1">
          <w:rPr>
            <w:rStyle w:val="Hyperlink"/>
            <w:rFonts w:ascii="David" w:hAnsi="David"/>
            <w:noProof/>
            <w:rtl/>
          </w:rPr>
          <w:t xml:space="preserve"> </w:t>
        </w:r>
        <w:r w:rsidRPr="00D531E1">
          <w:rPr>
            <w:rStyle w:val="Hyperlink"/>
            <w:rFonts w:ascii="David" w:hAnsi="David" w:hint="eastAsia"/>
            <w:noProof/>
            <w:rtl/>
          </w:rPr>
          <w:t>המכרז</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Toc424812810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21</w:t>
        </w:r>
        <w:r w:rsidRPr="00D531E1">
          <w:rPr>
            <w:rStyle w:val="Hyperlink"/>
            <w:noProof/>
            <w:rtl/>
          </w:rPr>
          <w:fldChar w:fldCharType="end"/>
        </w:r>
      </w:hyperlink>
    </w:p>
    <w:p w14:paraId="2FC8C52D"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11" w:history="1">
        <w:r w:rsidRPr="00D531E1">
          <w:rPr>
            <w:rStyle w:val="Hyperlink"/>
            <w:noProof/>
            <w:rtl/>
          </w:rPr>
          <w:t>4.5</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תוקף</w:t>
        </w:r>
        <w:r w:rsidRPr="00D531E1">
          <w:rPr>
            <w:rStyle w:val="Hyperlink"/>
            <w:rFonts w:ascii="David" w:hAnsi="David"/>
            <w:noProof/>
            <w:rtl/>
          </w:rPr>
          <w:t xml:space="preserve"> </w:t>
        </w:r>
        <w:r w:rsidRPr="00D531E1">
          <w:rPr>
            <w:rStyle w:val="Hyperlink"/>
            <w:rFonts w:ascii="David" w:hAnsi="David" w:hint="eastAsia"/>
            <w:noProof/>
            <w:rtl/>
          </w:rPr>
          <w:t>ההצעה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Toc424812811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21</w:t>
        </w:r>
        <w:r w:rsidRPr="00D531E1">
          <w:rPr>
            <w:rStyle w:val="Hyperlink"/>
            <w:noProof/>
            <w:rtl/>
          </w:rPr>
          <w:fldChar w:fldCharType="end"/>
        </w:r>
      </w:hyperlink>
    </w:p>
    <w:p w14:paraId="44411541"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12" w:history="1">
        <w:r w:rsidRPr="00D531E1">
          <w:rPr>
            <w:rStyle w:val="Hyperlink"/>
            <w:rFonts w:ascii="David" w:hAnsi="David"/>
            <w:noProof/>
            <w:rtl/>
          </w:rPr>
          <w:t>4.6</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לענין</w:t>
        </w:r>
        <w:r w:rsidRPr="00D531E1">
          <w:rPr>
            <w:rStyle w:val="Hyperlink"/>
            <w:rFonts w:ascii="David" w:hAnsi="David"/>
            <w:noProof/>
            <w:rtl/>
          </w:rPr>
          <w:t xml:space="preserve"> </w:t>
        </w:r>
        <w:r w:rsidRPr="00D531E1">
          <w:rPr>
            <w:rStyle w:val="Hyperlink"/>
            <w:rFonts w:ascii="David" w:hAnsi="David" w:hint="eastAsia"/>
            <w:noProof/>
            <w:rtl/>
          </w:rPr>
          <w:t>עידוד</w:t>
        </w:r>
        <w:r w:rsidRPr="00D531E1">
          <w:rPr>
            <w:rStyle w:val="Hyperlink"/>
            <w:rFonts w:ascii="David" w:hAnsi="David"/>
            <w:noProof/>
            <w:rtl/>
          </w:rPr>
          <w:t xml:space="preserve"> </w:t>
        </w:r>
        <w:r w:rsidRPr="00D531E1">
          <w:rPr>
            <w:rStyle w:val="Hyperlink"/>
            <w:rFonts w:ascii="David" w:hAnsi="David" w:hint="eastAsia"/>
            <w:noProof/>
            <w:rtl/>
          </w:rPr>
          <w:t>נשים</w:t>
        </w:r>
        <w:r w:rsidRPr="00D531E1">
          <w:rPr>
            <w:rStyle w:val="Hyperlink"/>
            <w:rFonts w:ascii="David" w:hAnsi="David"/>
            <w:noProof/>
            <w:rtl/>
          </w:rPr>
          <w:t xml:space="preserve"> </w:t>
        </w:r>
        <w:r w:rsidRPr="00D531E1">
          <w:rPr>
            <w:rStyle w:val="Hyperlink"/>
            <w:rFonts w:ascii="David" w:hAnsi="David" w:hint="eastAsia"/>
            <w:noProof/>
            <w:rtl/>
          </w:rPr>
          <w:t>בעסקים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Toc424812812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21</w:t>
        </w:r>
        <w:r w:rsidRPr="00D531E1">
          <w:rPr>
            <w:rStyle w:val="Hyperlink"/>
            <w:noProof/>
            <w:rtl/>
          </w:rPr>
          <w:fldChar w:fldCharType="end"/>
        </w:r>
      </w:hyperlink>
    </w:p>
    <w:p w14:paraId="0FD94A83"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13" w:history="1">
        <w:r w:rsidRPr="00D531E1">
          <w:rPr>
            <w:rStyle w:val="Hyperlink"/>
            <w:rFonts w:ascii="David" w:hAnsi="David"/>
            <w:noProof/>
            <w:rtl/>
          </w:rPr>
          <w:t>4.7</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חתימת</w:t>
        </w:r>
        <w:r w:rsidRPr="00D531E1">
          <w:rPr>
            <w:rStyle w:val="Hyperlink"/>
            <w:rFonts w:ascii="David" w:hAnsi="David"/>
            <w:noProof/>
            <w:rtl/>
          </w:rPr>
          <w:t xml:space="preserve"> </w:t>
        </w:r>
        <w:r w:rsidRPr="00D531E1">
          <w:rPr>
            <w:rStyle w:val="Hyperlink"/>
            <w:rFonts w:ascii="David" w:hAnsi="David" w:hint="eastAsia"/>
            <w:noProof/>
            <w:rtl/>
          </w:rPr>
          <w:t>הספק</w:t>
        </w:r>
        <w:r w:rsidRPr="00D531E1">
          <w:rPr>
            <w:rStyle w:val="Hyperlink"/>
            <w:rFonts w:ascii="David" w:hAnsi="David"/>
            <w:noProof/>
            <w:rtl/>
          </w:rPr>
          <w:t xml:space="preserve"> </w:t>
        </w:r>
        <w:r w:rsidRPr="00D531E1">
          <w:rPr>
            <w:rStyle w:val="Hyperlink"/>
            <w:rFonts w:ascii="David" w:hAnsi="David" w:hint="eastAsia"/>
            <w:noProof/>
            <w:rtl/>
          </w:rPr>
          <w:t>על</w:t>
        </w:r>
        <w:r w:rsidRPr="00D531E1">
          <w:rPr>
            <w:rStyle w:val="Hyperlink"/>
            <w:rFonts w:ascii="David" w:hAnsi="David"/>
            <w:noProof/>
            <w:rtl/>
          </w:rPr>
          <w:t xml:space="preserve"> </w:t>
        </w:r>
        <w:r w:rsidRPr="00D531E1">
          <w:rPr>
            <w:rStyle w:val="Hyperlink"/>
            <w:rFonts w:ascii="David" w:hAnsi="David" w:hint="eastAsia"/>
            <w:noProof/>
            <w:rtl/>
          </w:rPr>
          <w:t>ההסכם</w:t>
        </w:r>
        <w:r w:rsidRPr="00D531E1">
          <w:rPr>
            <w:rStyle w:val="Hyperlink"/>
            <w:rFonts w:ascii="David" w:hAnsi="David"/>
            <w:noProof/>
            <w:rtl/>
          </w:rPr>
          <w:t xml:space="preserve"> </w:t>
        </w:r>
        <w:r w:rsidRPr="00D531E1">
          <w:rPr>
            <w:rStyle w:val="Hyperlink"/>
            <w:rFonts w:ascii="David" w:hAnsi="David" w:hint="eastAsia"/>
            <w:noProof/>
            <w:rtl/>
          </w:rPr>
          <w:t>לאחר</w:t>
        </w:r>
        <w:r w:rsidRPr="00D531E1">
          <w:rPr>
            <w:rStyle w:val="Hyperlink"/>
            <w:rFonts w:ascii="David" w:hAnsi="David"/>
            <w:noProof/>
            <w:rtl/>
          </w:rPr>
          <w:t xml:space="preserve"> </w:t>
        </w:r>
        <w:r w:rsidRPr="00D531E1">
          <w:rPr>
            <w:rStyle w:val="Hyperlink"/>
            <w:rFonts w:ascii="David" w:hAnsi="David" w:hint="eastAsia"/>
            <w:noProof/>
            <w:rtl/>
          </w:rPr>
          <w:t>זכייתו</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Toc424812813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21</w:t>
        </w:r>
        <w:r w:rsidRPr="00D531E1">
          <w:rPr>
            <w:rStyle w:val="Hyperlink"/>
            <w:noProof/>
            <w:rtl/>
          </w:rPr>
          <w:fldChar w:fldCharType="end"/>
        </w:r>
      </w:hyperlink>
    </w:p>
    <w:p w14:paraId="1E0C4CA6"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14" w:history="1">
        <w:r w:rsidRPr="00D531E1">
          <w:rPr>
            <w:rStyle w:val="Hyperlink"/>
            <w:rFonts w:ascii="David" w:hAnsi="David"/>
            <w:noProof/>
            <w:rtl/>
          </w:rPr>
          <w:t>4.8</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ערבות</w:t>
        </w:r>
        <w:r w:rsidRPr="00D531E1">
          <w:rPr>
            <w:rStyle w:val="Hyperlink"/>
            <w:rFonts w:ascii="David" w:hAnsi="David"/>
            <w:noProof/>
            <w:rtl/>
          </w:rPr>
          <w:t xml:space="preserve"> </w:t>
        </w:r>
        <w:r w:rsidRPr="00D531E1">
          <w:rPr>
            <w:rStyle w:val="Hyperlink"/>
            <w:rFonts w:ascii="David" w:hAnsi="David" w:hint="eastAsia"/>
            <w:noProof/>
            <w:rtl/>
          </w:rPr>
          <w:t>ביצוע</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Toc424812814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22</w:t>
        </w:r>
        <w:r w:rsidRPr="00D531E1">
          <w:rPr>
            <w:rStyle w:val="Hyperlink"/>
            <w:noProof/>
            <w:rtl/>
          </w:rPr>
          <w:fldChar w:fldCharType="end"/>
        </w:r>
      </w:hyperlink>
    </w:p>
    <w:p w14:paraId="58E5339A" w14:textId="77777777" w:rsidR="00D531E1" w:rsidRPr="00D531E1" w:rsidRDefault="00D531E1">
      <w:pPr>
        <w:pStyle w:val="TOC2"/>
        <w:tabs>
          <w:tab w:val="left" w:pos="1322"/>
        </w:tabs>
        <w:rPr>
          <w:rFonts w:asciiTheme="minorHAnsi" w:eastAsiaTheme="minorEastAsia" w:hAnsiTheme="minorHAnsi" w:cstheme="minorBidi"/>
          <w:b w:val="0"/>
          <w:bCs w:val="0"/>
          <w:smallCaps w:val="0"/>
          <w:noProof/>
          <w:rtl/>
          <w:lang w:eastAsia="en-US"/>
        </w:rPr>
      </w:pPr>
      <w:hyperlink w:anchor="_Toc424812815" w:history="1">
        <w:r w:rsidRPr="00D531E1">
          <w:rPr>
            <w:rStyle w:val="Hyperlink"/>
            <w:rFonts w:ascii="David" w:hAnsi="David"/>
            <w:noProof/>
            <w:rtl/>
          </w:rPr>
          <w:t>4.9</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חלף</w:t>
        </w:r>
        <w:r w:rsidRPr="00D531E1">
          <w:rPr>
            <w:rStyle w:val="Hyperlink"/>
            <w:rFonts w:ascii="David" w:hAnsi="David"/>
            <w:noProof/>
            <w:rtl/>
          </w:rPr>
          <w:t xml:space="preserve"> </w:t>
        </w:r>
        <w:r w:rsidRPr="00D531E1">
          <w:rPr>
            <w:rStyle w:val="Hyperlink"/>
            <w:rFonts w:ascii="David" w:hAnsi="David" w:hint="eastAsia"/>
            <w:noProof/>
            <w:rtl/>
          </w:rPr>
          <w:t>ערבות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Toc424812815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22</w:t>
        </w:r>
        <w:r w:rsidRPr="00D531E1">
          <w:rPr>
            <w:rStyle w:val="Hyperlink"/>
            <w:noProof/>
            <w:rtl/>
          </w:rPr>
          <w:fldChar w:fldCharType="end"/>
        </w:r>
      </w:hyperlink>
    </w:p>
    <w:p w14:paraId="6BF976BB" w14:textId="77777777" w:rsidR="00D531E1" w:rsidRPr="00D531E1" w:rsidRDefault="00D531E1">
      <w:pPr>
        <w:pStyle w:val="TOC2"/>
        <w:tabs>
          <w:tab w:val="left" w:pos="1432"/>
        </w:tabs>
        <w:rPr>
          <w:rFonts w:asciiTheme="minorHAnsi" w:eastAsiaTheme="minorEastAsia" w:hAnsiTheme="minorHAnsi" w:cstheme="minorBidi"/>
          <w:b w:val="0"/>
          <w:bCs w:val="0"/>
          <w:smallCaps w:val="0"/>
          <w:noProof/>
          <w:rtl/>
          <w:lang w:eastAsia="en-US"/>
        </w:rPr>
      </w:pPr>
      <w:hyperlink w:anchor="_Toc424812816" w:history="1">
        <w:r w:rsidRPr="00D531E1">
          <w:rPr>
            <w:rStyle w:val="Hyperlink"/>
            <w:rFonts w:ascii="David" w:hAnsi="David"/>
            <w:noProof/>
            <w:rtl/>
          </w:rPr>
          <w:t>4.10</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זכויותיו</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המשרד</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Toc424812816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23</w:t>
        </w:r>
        <w:r w:rsidRPr="00D531E1">
          <w:rPr>
            <w:rStyle w:val="Hyperlink"/>
            <w:noProof/>
            <w:rtl/>
          </w:rPr>
          <w:fldChar w:fldCharType="end"/>
        </w:r>
      </w:hyperlink>
    </w:p>
    <w:p w14:paraId="5C4CD154" w14:textId="77777777" w:rsidR="00D531E1" w:rsidRPr="00D531E1" w:rsidRDefault="00D531E1">
      <w:pPr>
        <w:pStyle w:val="TOC2"/>
        <w:tabs>
          <w:tab w:val="left" w:pos="1432"/>
        </w:tabs>
        <w:rPr>
          <w:rFonts w:asciiTheme="minorHAnsi" w:eastAsiaTheme="minorEastAsia" w:hAnsiTheme="minorHAnsi" w:cstheme="minorBidi"/>
          <w:b w:val="0"/>
          <w:bCs w:val="0"/>
          <w:smallCaps w:val="0"/>
          <w:noProof/>
          <w:rtl/>
          <w:lang w:eastAsia="en-US"/>
        </w:rPr>
      </w:pPr>
      <w:hyperlink w:anchor="_Toc424812817" w:history="1">
        <w:r w:rsidRPr="00D531E1">
          <w:rPr>
            <w:rStyle w:val="Hyperlink"/>
            <w:rFonts w:ascii="David" w:hAnsi="David"/>
            <w:noProof/>
            <w:rtl/>
          </w:rPr>
          <w:t>4.11</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הארכת</w:t>
        </w:r>
        <w:r w:rsidRPr="00D531E1">
          <w:rPr>
            <w:rStyle w:val="Hyperlink"/>
            <w:rFonts w:ascii="David" w:hAnsi="David"/>
            <w:noProof/>
            <w:rtl/>
          </w:rPr>
          <w:t xml:space="preserve"> </w:t>
        </w:r>
        <w:r w:rsidRPr="00D531E1">
          <w:rPr>
            <w:rStyle w:val="Hyperlink"/>
            <w:rFonts w:ascii="David" w:hAnsi="David" w:hint="eastAsia"/>
            <w:noProof/>
            <w:rtl/>
          </w:rPr>
          <w:t>מועדים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Toc424812817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24</w:t>
        </w:r>
        <w:r w:rsidRPr="00D531E1">
          <w:rPr>
            <w:rStyle w:val="Hyperlink"/>
            <w:noProof/>
            <w:rtl/>
          </w:rPr>
          <w:fldChar w:fldCharType="end"/>
        </w:r>
      </w:hyperlink>
    </w:p>
    <w:p w14:paraId="0A0764DA" w14:textId="77777777" w:rsidR="00D531E1" w:rsidRPr="00D531E1" w:rsidRDefault="00D531E1">
      <w:pPr>
        <w:pStyle w:val="TOC2"/>
        <w:tabs>
          <w:tab w:val="left" w:pos="1432"/>
        </w:tabs>
        <w:rPr>
          <w:rFonts w:asciiTheme="minorHAnsi" w:eastAsiaTheme="minorEastAsia" w:hAnsiTheme="minorHAnsi" w:cstheme="minorBidi"/>
          <w:b w:val="0"/>
          <w:bCs w:val="0"/>
          <w:smallCaps w:val="0"/>
          <w:noProof/>
          <w:rtl/>
          <w:lang w:eastAsia="en-US"/>
        </w:rPr>
      </w:pPr>
      <w:hyperlink w:anchor="_Toc424812818" w:history="1">
        <w:r w:rsidRPr="00D531E1">
          <w:rPr>
            <w:rStyle w:val="Hyperlink"/>
            <w:rFonts w:ascii="David" w:hAnsi="David"/>
            <w:noProof/>
            <w:rtl/>
          </w:rPr>
          <w:t>4.12</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בעלות</w:t>
        </w:r>
        <w:r w:rsidRPr="00D531E1">
          <w:rPr>
            <w:rStyle w:val="Hyperlink"/>
            <w:rFonts w:ascii="David" w:hAnsi="David"/>
            <w:noProof/>
            <w:rtl/>
          </w:rPr>
          <w:t xml:space="preserve"> </w:t>
        </w:r>
        <w:r w:rsidRPr="00D531E1">
          <w:rPr>
            <w:rStyle w:val="Hyperlink"/>
            <w:rFonts w:ascii="David" w:hAnsi="David" w:hint="eastAsia"/>
            <w:noProof/>
            <w:rtl/>
          </w:rPr>
          <w:t>על</w:t>
        </w:r>
        <w:r w:rsidRPr="00D531E1">
          <w:rPr>
            <w:rStyle w:val="Hyperlink"/>
            <w:rFonts w:ascii="David" w:hAnsi="David"/>
            <w:noProof/>
            <w:rtl/>
          </w:rPr>
          <w:t xml:space="preserve"> </w:t>
        </w:r>
        <w:r w:rsidRPr="00D531E1">
          <w:rPr>
            <w:rStyle w:val="Hyperlink"/>
            <w:rFonts w:ascii="David" w:hAnsi="David" w:hint="eastAsia"/>
            <w:noProof/>
            <w:rtl/>
          </w:rPr>
          <w:t>המכרז</w:t>
        </w:r>
        <w:r w:rsidRPr="00D531E1">
          <w:rPr>
            <w:rStyle w:val="Hyperlink"/>
            <w:rFonts w:ascii="David" w:hAnsi="David"/>
            <w:noProof/>
            <w:rtl/>
          </w:rPr>
          <w:t xml:space="preserve"> </w:t>
        </w:r>
        <w:r w:rsidRPr="00D531E1">
          <w:rPr>
            <w:rStyle w:val="Hyperlink"/>
            <w:rFonts w:ascii="David" w:hAnsi="David" w:hint="eastAsia"/>
            <w:noProof/>
            <w:rtl/>
          </w:rPr>
          <w:t>ועל</w:t>
        </w:r>
        <w:r w:rsidRPr="00D531E1">
          <w:rPr>
            <w:rStyle w:val="Hyperlink"/>
            <w:rFonts w:ascii="David" w:hAnsi="David"/>
            <w:noProof/>
            <w:rtl/>
          </w:rPr>
          <w:t xml:space="preserve"> </w:t>
        </w:r>
        <w:r w:rsidRPr="00D531E1">
          <w:rPr>
            <w:rStyle w:val="Hyperlink"/>
            <w:rFonts w:ascii="David" w:hAnsi="David" w:hint="eastAsia"/>
            <w:noProof/>
            <w:rtl/>
          </w:rPr>
          <w:t>ההצעה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Toc424812818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24</w:t>
        </w:r>
        <w:r w:rsidRPr="00D531E1">
          <w:rPr>
            <w:rStyle w:val="Hyperlink"/>
            <w:noProof/>
            <w:rtl/>
          </w:rPr>
          <w:fldChar w:fldCharType="end"/>
        </w:r>
      </w:hyperlink>
    </w:p>
    <w:p w14:paraId="58B4B0CC" w14:textId="77777777" w:rsidR="00D531E1" w:rsidRPr="00D531E1" w:rsidRDefault="00D531E1">
      <w:pPr>
        <w:pStyle w:val="TOC2"/>
        <w:tabs>
          <w:tab w:val="left" w:pos="1432"/>
        </w:tabs>
        <w:rPr>
          <w:rFonts w:asciiTheme="minorHAnsi" w:eastAsiaTheme="minorEastAsia" w:hAnsiTheme="minorHAnsi" w:cstheme="minorBidi"/>
          <w:b w:val="0"/>
          <w:bCs w:val="0"/>
          <w:smallCaps w:val="0"/>
          <w:noProof/>
          <w:rtl/>
          <w:lang w:eastAsia="en-US"/>
        </w:rPr>
      </w:pPr>
      <w:hyperlink w:anchor="_Toc424812819" w:history="1">
        <w:r w:rsidRPr="00D531E1">
          <w:rPr>
            <w:rStyle w:val="Hyperlink"/>
            <w:rFonts w:ascii="David" w:hAnsi="David"/>
            <w:noProof/>
            <w:rtl/>
          </w:rPr>
          <w:t>4.13</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פרסום</w:t>
        </w:r>
        <w:r w:rsidRPr="00D531E1">
          <w:rPr>
            <w:rStyle w:val="Hyperlink"/>
            <w:rFonts w:ascii="David" w:hAnsi="David"/>
            <w:noProof/>
            <w:rtl/>
          </w:rPr>
          <w:t xml:space="preserve"> </w:t>
        </w:r>
        <w:r w:rsidRPr="00D531E1">
          <w:rPr>
            <w:rStyle w:val="Hyperlink"/>
            <w:rFonts w:ascii="David" w:hAnsi="David" w:hint="eastAsia"/>
            <w:noProof/>
            <w:rtl/>
          </w:rPr>
          <w:t>ההתקשרות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Toc424812819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25</w:t>
        </w:r>
        <w:r w:rsidRPr="00D531E1">
          <w:rPr>
            <w:rStyle w:val="Hyperlink"/>
            <w:noProof/>
            <w:rtl/>
          </w:rPr>
          <w:fldChar w:fldCharType="end"/>
        </w:r>
      </w:hyperlink>
    </w:p>
    <w:p w14:paraId="26EF6564" w14:textId="77777777" w:rsidR="00D531E1" w:rsidRPr="00D531E1" w:rsidRDefault="00D531E1">
      <w:pPr>
        <w:pStyle w:val="TOC2"/>
        <w:tabs>
          <w:tab w:val="left" w:pos="1432"/>
        </w:tabs>
        <w:rPr>
          <w:rFonts w:asciiTheme="minorHAnsi" w:eastAsiaTheme="minorEastAsia" w:hAnsiTheme="minorHAnsi" w:cstheme="minorBidi"/>
          <w:b w:val="0"/>
          <w:bCs w:val="0"/>
          <w:smallCaps w:val="0"/>
          <w:noProof/>
          <w:rtl/>
          <w:lang w:eastAsia="en-US"/>
        </w:rPr>
      </w:pPr>
      <w:hyperlink w:anchor="_Toc424812820" w:history="1">
        <w:r w:rsidRPr="00D531E1">
          <w:rPr>
            <w:rStyle w:val="Hyperlink"/>
            <w:rFonts w:ascii="David" w:hAnsi="David"/>
            <w:noProof/>
            <w:rtl/>
          </w:rPr>
          <w:t>4.14</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סמכות</w:t>
        </w:r>
        <w:r w:rsidRPr="00D531E1">
          <w:rPr>
            <w:rStyle w:val="Hyperlink"/>
            <w:rFonts w:ascii="David" w:hAnsi="David"/>
            <w:noProof/>
            <w:rtl/>
          </w:rPr>
          <w:t xml:space="preserve"> </w:t>
        </w:r>
        <w:r w:rsidRPr="00D531E1">
          <w:rPr>
            <w:rStyle w:val="Hyperlink"/>
            <w:rFonts w:ascii="David" w:hAnsi="David" w:hint="eastAsia"/>
            <w:noProof/>
            <w:rtl/>
          </w:rPr>
          <w:t>השיפוט</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Toc424812820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25</w:t>
        </w:r>
        <w:r w:rsidRPr="00D531E1">
          <w:rPr>
            <w:rStyle w:val="Hyperlink"/>
            <w:noProof/>
            <w:rtl/>
          </w:rPr>
          <w:fldChar w:fldCharType="end"/>
        </w:r>
      </w:hyperlink>
    </w:p>
    <w:p w14:paraId="49117AA7" w14:textId="77777777" w:rsidR="00D531E1" w:rsidRPr="00D531E1" w:rsidRDefault="00D531E1">
      <w:pPr>
        <w:pStyle w:val="TOC1"/>
        <w:rPr>
          <w:rFonts w:asciiTheme="minorHAnsi" w:eastAsiaTheme="minorEastAsia" w:hAnsiTheme="minorHAnsi" w:cstheme="minorBidi"/>
          <w:b w:val="0"/>
          <w:bCs w:val="0"/>
          <w:caps w:val="0"/>
          <w:noProof/>
          <w:u w:val="none"/>
          <w:rtl/>
          <w:lang w:eastAsia="en-US"/>
        </w:rPr>
      </w:pPr>
      <w:hyperlink w:anchor="_Toc424812821" w:history="1">
        <w:r w:rsidRPr="00D531E1">
          <w:rPr>
            <w:rStyle w:val="Hyperlink"/>
            <w:rFonts w:ascii="Times New Roman" w:hAnsi="Times New Roman"/>
            <w:noProof/>
            <w:rtl/>
          </w:rPr>
          <w:t>5.</w:t>
        </w:r>
        <w:r w:rsidRPr="00D531E1">
          <w:rPr>
            <w:rFonts w:asciiTheme="minorHAnsi" w:eastAsiaTheme="minorEastAsia" w:hAnsiTheme="minorHAnsi" w:cstheme="minorBidi"/>
            <w:b w:val="0"/>
            <w:bCs w:val="0"/>
            <w:caps w:val="0"/>
            <w:noProof/>
            <w:u w:val="none"/>
            <w:rtl/>
            <w:lang w:eastAsia="en-US"/>
          </w:rPr>
          <w:tab/>
        </w:r>
        <w:r w:rsidRPr="00D531E1">
          <w:rPr>
            <w:rStyle w:val="Hyperlink"/>
            <w:rFonts w:ascii="David" w:hAnsi="David" w:hint="eastAsia"/>
            <w:noProof/>
            <w:rtl/>
          </w:rPr>
          <w:t>עלות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Toc424812821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26</w:t>
        </w:r>
        <w:r w:rsidRPr="00D531E1">
          <w:rPr>
            <w:rStyle w:val="Hyperlink"/>
            <w:noProof/>
            <w:rtl/>
          </w:rPr>
          <w:fldChar w:fldCharType="end"/>
        </w:r>
      </w:hyperlink>
    </w:p>
    <w:p w14:paraId="3E9B43E4" w14:textId="77777777" w:rsidR="00D531E1" w:rsidRPr="00D531E1" w:rsidRDefault="00D531E1">
      <w:pPr>
        <w:pStyle w:val="TOC1"/>
        <w:rPr>
          <w:rFonts w:asciiTheme="minorHAnsi" w:eastAsiaTheme="minorEastAsia" w:hAnsiTheme="minorHAnsi" w:cstheme="minorBidi"/>
          <w:b w:val="0"/>
          <w:bCs w:val="0"/>
          <w:caps w:val="0"/>
          <w:noProof/>
          <w:u w:val="none"/>
          <w:rtl/>
          <w:lang w:eastAsia="en-US"/>
        </w:rPr>
      </w:pPr>
      <w:hyperlink w:anchor="_Toc424812822" w:history="1">
        <w:r w:rsidRPr="00D531E1">
          <w:rPr>
            <w:rStyle w:val="Hyperlink"/>
            <w:rFonts w:ascii="Times New Roman" w:hAnsi="Times New Roman"/>
            <w:noProof/>
            <w:rtl/>
          </w:rPr>
          <w:t>6.</w:t>
        </w:r>
        <w:r w:rsidRPr="00D531E1">
          <w:rPr>
            <w:rFonts w:asciiTheme="minorHAnsi" w:eastAsiaTheme="minorEastAsia" w:hAnsiTheme="minorHAnsi" w:cstheme="minorBidi"/>
            <w:b w:val="0"/>
            <w:bCs w:val="0"/>
            <w:caps w:val="0"/>
            <w:noProof/>
            <w:u w:val="none"/>
            <w:rtl/>
            <w:lang w:eastAsia="en-US"/>
          </w:rPr>
          <w:tab/>
        </w:r>
        <w:r w:rsidRPr="00D531E1">
          <w:rPr>
            <w:rStyle w:val="Hyperlink"/>
            <w:rFonts w:ascii="David" w:hAnsi="David" w:hint="eastAsia"/>
            <w:noProof/>
            <w:rtl/>
          </w:rPr>
          <w:t>נספחים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Toc424812822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27</w:t>
        </w:r>
        <w:r w:rsidRPr="00D531E1">
          <w:rPr>
            <w:rStyle w:val="Hyperlink"/>
            <w:noProof/>
            <w:rtl/>
          </w:rPr>
          <w:fldChar w:fldCharType="end"/>
        </w:r>
      </w:hyperlink>
    </w:p>
    <w:p w14:paraId="658858E5" w14:textId="77777777" w:rsidR="00D531E1" w:rsidRPr="00D531E1" w:rsidRDefault="00D531E1">
      <w:pPr>
        <w:pStyle w:val="TOC2"/>
        <w:rPr>
          <w:rFonts w:asciiTheme="minorHAnsi" w:eastAsiaTheme="minorEastAsia" w:hAnsiTheme="minorHAnsi" w:cstheme="minorBidi"/>
          <w:b w:val="0"/>
          <w:bCs w:val="0"/>
          <w:smallCaps w:val="0"/>
          <w:noProof/>
          <w:rtl/>
          <w:lang w:eastAsia="en-US"/>
        </w:rPr>
      </w:pPr>
      <w:hyperlink w:anchor="_Toc424812823" w:history="1">
        <w:r w:rsidRPr="00D531E1">
          <w:rPr>
            <w:rStyle w:val="Hyperlink"/>
            <w:rFonts w:ascii="David" w:hAnsi="David" w:hint="eastAsia"/>
            <w:noProof/>
            <w:rtl/>
          </w:rPr>
          <w:t>מסמכים</w:t>
        </w:r>
        <w:r w:rsidRPr="00D531E1">
          <w:rPr>
            <w:rStyle w:val="Hyperlink"/>
            <w:rFonts w:ascii="David" w:hAnsi="David"/>
            <w:noProof/>
            <w:rtl/>
          </w:rPr>
          <w:t xml:space="preserve"> </w:t>
        </w:r>
        <w:r w:rsidRPr="00D531E1">
          <w:rPr>
            <w:rStyle w:val="Hyperlink"/>
            <w:rFonts w:ascii="David" w:hAnsi="David" w:hint="eastAsia"/>
            <w:noProof/>
            <w:rtl/>
          </w:rPr>
          <w:t>שעל</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rStyle w:val="Hyperlink"/>
            <w:rFonts w:ascii="David" w:hAnsi="David"/>
            <w:noProof/>
            <w:rtl/>
          </w:rPr>
          <w:t xml:space="preserve"> </w:t>
        </w:r>
        <w:r w:rsidRPr="00D531E1">
          <w:rPr>
            <w:rStyle w:val="Hyperlink"/>
            <w:rFonts w:ascii="David" w:hAnsi="David" w:hint="eastAsia"/>
            <w:noProof/>
            <w:rtl/>
          </w:rPr>
          <w:t>לצרף</w:t>
        </w:r>
        <w:r w:rsidRPr="00D531E1">
          <w:rPr>
            <w:rStyle w:val="Hyperlink"/>
            <w:rFonts w:ascii="David" w:hAnsi="David"/>
            <w:noProof/>
            <w:rtl/>
          </w:rPr>
          <w:t xml:space="preserve"> </w:t>
        </w:r>
        <w:r w:rsidRPr="00D531E1">
          <w:rPr>
            <w:rStyle w:val="Hyperlink"/>
            <w:rFonts w:ascii="David" w:hAnsi="David" w:hint="eastAsia"/>
            <w:noProof/>
            <w:rtl/>
          </w:rPr>
          <w:t>לפי</w:t>
        </w:r>
        <w:r w:rsidRPr="00D531E1">
          <w:rPr>
            <w:rStyle w:val="Hyperlink"/>
            <w:rFonts w:ascii="David" w:hAnsi="David"/>
            <w:noProof/>
            <w:rtl/>
          </w:rPr>
          <w:t xml:space="preserve"> </w:t>
        </w:r>
        <w:r w:rsidRPr="00D531E1">
          <w:rPr>
            <w:rStyle w:val="Hyperlink"/>
            <w:rFonts w:ascii="David" w:hAnsi="David" w:hint="eastAsia"/>
            <w:noProof/>
            <w:rtl/>
          </w:rPr>
          <w:t>תנאי</w:t>
        </w:r>
        <w:r w:rsidRPr="00D531E1">
          <w:rPr>
            <w:rStyle w:val="Hyperlink"/>
            <w:rFonts w:ascii="David" w:hAnsi="David"/>
            <w:noProof/>
            <w:rtl/>
          </w:rPr>
          <w:t xml:space="preserve"> </w:t>
        </w:r>
        <w:r w:rsidRPr="00D531E1">
          <w:rPr>
            <w:rStyle w:val="Hyperlink"/>
            <w:rFonts w:ascii="David" w:hAnsi="David" w:hint="eastAsia"/>
            <w:noProof/>
            <w:rtl/>
          </w:rPr>
          <w:t>הסף</w:t>
        </w:r>
        <w:r w:rsidRPr="00D531E1">
          <w:rPr>
            <w:rStyle w:val="Hyperlink"/>
            <w:rFonts w:ascii="David" w:hAnsi="David"/>
            <w:noProof/>
            <w:rtl/>
          </w:rPr>
          <w:t xml:space="preserve"> </w:t>
        </w:r>
        <w:r w:rsidRPr="00D531E1">
          <w:rPr>
            <w:rStyle w:val="Hyperlink"/>
            <w:rFonts w:ascii="David" w:hAnsi="David" w:hint="eastAsia"/>
            <w:noProof/>
            <w:rtl/>
          </w:rPr>
          <w:t>הכלליים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Toc424812823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27</w:t>
        </w:r>
        <w:r w:rsidRPr="00D531E1">
          <w:rPr>
            <w:rStyle w:val="Hyperlink"/>
            <w:noProof/>
            <w:rtl/>
          </w:rPr>
          <w:fldChar w:fldCharType="end"/>
        </w:r>
      </w:hyperlink>
    </w:p>
    <w:p w14:paraId="3AC72594" w14:textId="77777777" w:rsidR="00D531E1" w:rsidRPr="00D531E1" w:rsidRDefault="00D531E1">
      <w:pPr>
        <w:pStyle w:val="TOC2"/>
        <w:rPr>
          <w:rFonts w:asciiTheme="minorHAnsi" w:eastAsiaTheme="minorEastAsia" w:hAnsiTheme="minorHAnsi" w:cstheme="minorBidi"/>
          <w:b w:val="0"/>
          <w:bCs w:val="0"/>
          <w:smallCaps w:val="0"/>
          <w:noProof/>
          <w:rtl/>
          <w:lang w:eastAsia="en-US"/>
        </w:rPr>
      </w:pPr>
      <w:hyperlink w:anchor="_Toc424812824" w:history="1">
        <w:r w:rsidRPr="00D531E1">
          <w:rPr>
            <w:rStyle w:val="Hyperlink"/>
            <w:rFonts w:ascii="David" w:hAnsi="David" w:hint="eastAsia"/>
            <w:noProof/>
            <w:rtl/>
          </w:rPr>
          <w:t>מסמכים</w:t>
        </w:r>
        <w:r w:rsidRPr="00D531E1">
          <w:rPr>
            <w:rStyle w:val="Hyperlink"/>
            <w:rFonts w:ascii="David" w:hAnsi="David"/>
            <w:noProof/>
            <w:rtl/>
          </w:rPr>
          <w:t xml:space="preserve"> </w:t>
        </w:r>
        <w:r w:rsidRPr="00D531E1">
          <w:rPr>
            <w:rStyle w:val="Hyperlink"/>
            <w:rFonts w:ascii="David" w:hAnsi="David" w:hint="eastAsia"/>
            <w:noProof/>
            <w:rtl/>
          </w:rPr>
          <w:t>שעל</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rStyle w:val="Hyperlink"/>
            <w:rFonts w:ascii="David" w:hAnsi="David"/>
            <w:noProof/>
            <w:rtl/>
          </w:rPr>
          <w:t xml:space="preserve"> </w:t>
        </w:r>
        <w:r w:rsidRPr="00D531E1">
          <w:rPr>
            <w:rStyle w:val="Hyperlink"/>
            <w:rFonts w:ascii="David" w:hAnsi="David" w:hint="eastAsia"/>
            <w:noProof/>
            <w:rtl/>
          </w:rPr>
          <w:t>לצרף</w:t>
        </w:r>
        <w:r w:rsidRPr="00D531E1">
          <w:rPr>
            <w:rStyle w:val="Hyperlink"/>
            <w:rFonts w:ascii="David" w:hAnsi="David"/>
            <w:noProof/>
            <w:rtl/>
          </w:rPr>
          <w:t xml:space="preserve"> </w:t>
        </w:r>
        <w:r w:rsidRPr="00D531E1">
          <w:rPr>
            <w:rStyle w:val="Hyperlink"/>
            <w:rFonts w:ascii="David" w:hAnsi="David" w:hint="eastAsia"/>
            <w:noProof/>
            <w:rtl/>
          </w:rPr>
          <w:t>לפי</w:t>
        </w:r>
        <w:r w:rsidRPr="00D531E1">
          <w:rPr>
            <w:rStyle w:val="Hyperlink"/>
            <w:rFonts w:ascii="David" w:hAnsi="David"/>
            <w:noProof/>
            <w:rtl/>
          </w:rPr>
          <w:t xml:space="preserve"> </w:t>
        </w:r>
        <w:r w:rsidRPr="00D531E1">
          <w:rPr>
            <w:rStyle w:val="Hyperlink"/>
            <w:rFonts w:ascii="David" w:hAnsi="David" w:hint="eastAsia"/>
            <w:noProof/>
            <w:rtl/>
          </w:rPr>
          <w:t>תנאי</w:t>
        </w:r>
        <w:r w:rsidRPr="00D531E1">
          <w:rPr>
            <w:rStyle w:val="Hyperlink"/>
            <w:rFonts w:ascii="David" w:hAnsi="David"/>
            <w:noProof/>
            <w:rtl/>
          </w:rPr>
          <w:t xml:space="preserve"> </w:t>
        </w:r>
        <w:r w:rsidRPr="00D531E1">
          <w:rPr>
            <w:rStyle w:val="Hyperlink"/>
            <w:rFonts w:ascii="David" w:hAnsi="David" w:hint="eastAsia"/>
            <w:noProof/>
            <w:rtl/>
          </w:rPr>
          <w:t>הסף</w:t>
        </w:r>
        <w:r w:rsidRPr="00D531E1">
          <w:rPr>
            <w:rStyle w:val="Hyperlink"/>
            <w:rFonts w:ascii="David" w:hAnsi="David"/>
            <w:noProof/>
            <w:rtl/>
          </w:rPr>
          <w:t xml:space="preserve"> </w:t>
        </w:r>
        <w:r w:rsidRPr="00D531E1">
          <w:rPr>
            <w:rStyle w:val="Hyperlink"/>
            <w:rFonts w:ascii="David" w:hAnsi="David" w:hint="eastAsia"/>
            <w:noProof/>
            <w:rtl/>
          </w:rPr>
          <w:t>הספציפיים</w:t>
        </w:r>
        <w:r w:rsidRPr="00D531E1">
          <w:rPr>
            <w:rStyle w:val="Hyperlink"/>
            <w:rFonts w:ascii="David" w:hAnsi="David"/>
            <w:noProof/>
            <w:rtl/>
          </w:rPr>
          <w:t xml:space="preserve"> </w:t>
        </w:r>
        <w:r w:rsidRPr="00D531E1">
          <w:rPr>
            <w:rStyle w:val="Hyperlink"/>
            <w:rFonts w:ascii="David" w:hAnsi="David" w:hint="eastAsia"/>
            <w:noProof/>
            <w:rtl/>
          </w:rPr>
          <w:t>ואמות</w:t>
        </w:r>
        <w:r w:rsidRPr="00D531E1">
          <w:rPr>
            <w:rStyle w:val="Hyperlink"/>
            <w:rFonts w:ascii="David" w:hAnsi="David"/>
            <w:noProof/>
            <w:rtl/>
          </w:rPr>
          <w:t xml:space="preserve"> </w:t>
        </w:r>
        <w:r w:rsidRPr="00D531E1">
          <w:rPr>
            <w:rStyle w:val="Hyperlink"/>
            <w:rFonts w:ascii="David" w:hAnsi="David" w:hint="eastAsia"/>
            <w:noProof/>
            <w:rtl/>
          </w:rPr>
          <w:t>המידה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Toc424812824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28</w:t>
        </w:r>
        <w:r w:rsidRPr="00D531E1">
          <w:rPr>
            <w:rStyle w:val="Hyperlink"/>
            <w:noProof/>
            <w:rtl/>
          </w:rPr>
          <w:fldChar w:fldCharType="end"/>
        </w:r>
      </w:hyperlink>
    </w:p>
    <w:p w14:paraId="04F9772F" w14:textId="77777777" w:rsidR="00D531E1" w:rsidRPr="00D531E1" w:rsidRDefault="00D531E1">
      <w:pPr>
        <w:pStyle w:val="TOC2"/>
        <w:rPr>
          <w:rFonts w:asciiTheme="minorHAnsi" w:eastAsiaTheme="minorEastAsia" w:hAnsiTheme="minorHAnsi" w:cstheme="minorBidi"/>
          <w:b w:val="0"/>
          <w:bCs w:val="0"/>
          <w:smallCaps w:val="0"/>
          <w:noProof/>
          <w:rtl/>
          <w:lang w:eastAsia="en-US"/>
        </w:rPr>
      </w:pPr>
      <w:hyperlink w:anchor="_Toc424812825" w:history="1">
        <w:r w:rsidRPr="00D531E1">
          <w:rPr>
            <w:rStyle w:val="Hyperlink"/>
            <w:rFonts w:ascii="David" w:hAnsi="David" w:hint="eastAsia"/>
            <w:noProof/>
            <w:rtl/>
          </w:rPr>
          <w:t>מסמכים</w:t>
        </w:r>
        <w:r w:rsidRPr="00D531E1">
          <w:rPr>
            <w:rStyle w:val="Hyperlink"/>
            <w:rFonts w:ascii="David" w:hAnsi="David"/>
            <w:noProof/>
            <w:rtl/>
          </w:rPr>
          <w:t xml:space="preserve"> </w:t>
        </w:r>
        <w:r w:rsidRPr="00D531E1">
          <w:rPr>
            <w:rStyle w:val="Hyperlink"/>
            <w:rFonts w:ascii="David" w:hAnsi="David" w:hint="eastAsia"/>
            <w:noProof/>
            <w:rtl/>
          </w:rPr>
          <w:t>שעל</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rStyle w:val="Hyperlink"/>
            <w:rFonts w:ascii="David" w:hAnsi="David"/>
            <w:noProof/>
            <w:rtl/>
          </w:rPr>
          <w:t xml:space="preserve"> </w:t>
        </w:r>
        <w:r w:rsidRPr="00D531E1">
          <w:rPr>
            <w:rStyle w:val="Hyperlink"/>
            <w:rFonts w:ascii="David" w:hAnsi="David" w:hint="eastAsia"/>
            <w:noProof/>
            <w:rtl/>
          </w:rPr>
          <w:t>לחתום</w:t>
        </w:r>
        <w:r w:rsidRPr="00D531E1">
          <w:rPr>
            <w:rStyle w:val="Hyperlink"/>
            <w:rFonts w:ascii="David" w:hAnsi="David"/>
            <w:noProof/>
            <w:rtl/>
          </w:rPr>
          <w:t xml:space="preserve"> </w:t>
        </w:r>
        <w:r w:rsidRPr="00D531E1">
          <w:rPr>
            <w:rStyle w:val="Hyperlink"/>
            <w:rFonts w:ascii="David" w:hAnsi="David" w:hint="eastAsia"/>
            <w:noProof/>
            <w:rtl/>
          </w:rPr>
          <w:t>עליהם</w:t>
        </w:r>
        <w:r w:rsidRPr="00D531E1">
          <w:rPr>
            <w:rStyle w:val="Hyperlink"/>
            <w:rFonts w:ascii="David" w:hAnsi="David"/>
            <w:noProof/>
            <w:rtl/>
          </w:rPr>
          <w:t xml:space="preserve"> / </w:t>
        </w:r>
        <w:r w:rsidRPr="00D531E1">
          <w:rPr>
            <w:rStyle w:val="Hyperlink"/>
            <w:rFonts w:ascii="David" w:hAnsi="David" w:hint="eastAsia"/>
            <w:noProof/>
            <w:rtl/>
          </w:rPr>
          <w:t>למלא</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Toc424812825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29</w:t>
        </w:r>
        <w:r w:rsidRPr="00D531E1">
          <w:rPr>
            <w:rStyle w:val="Hyperlink"/>
            <w:noProof/>
            <w:rtl/>
          </w:rPr>
          <w:fldChar w:fldCharType="end"/>
        </w:r>
      </w:hyperlink>
    </w:p>
    <w:p w14:paraId="715E066F" w14:textId="77777777" w:rsidR="00D531E1" w:rsidRPr="00D531E1" w:rsidRDefault="00D531E1">
      <w:pPr>
        <w:pStyle w:val="TOC2"/>
        <w:tabs>
          <w:tab w:val="left" w:pos="1676"/>
        </w:tabs>
        <w:rPr>
          <w:rFonts w:asciiTheme="minorHAnsi" w:eastAsiaTheme="minorEastAsia" w:hAnsiTheme="minorHAnsi" w:cstheme="minorBidi"/>
          <w:b w:val="0"/>
          <w:bCs w:val="0"/>
          <w:smallCaps w:val="0"/>
          <w:noProof/>
          <w:rtl/>
          <w:lang w:eastAsia="en-US"/>
        </w:rPr>
      </w:pPr>
      <w:hyperlink w:anchor="_Toc424812826"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 </w:t>
        </w:r>
        <w:r w:rsidRPr="00D531E1">
          <w:rPr>
            <w:rStyle w:val="Hyperlink"/>
            <w:rFonts w:ascii="David" w:hAnsi="David"/>
            <w:noProof/>
            <w:rtl/>
          </w:rPr>
          <w:t xml:space="preserve">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השירותים</w:t>
        </w:r>
        <w:r w:rsidRPr="00D531E1">
          <w:rPr>
            <w:rStyle w:val="Hyperlink"/>
            <w:rFonts w:ascii="David" w:hAnsi="David"/>
            <w:noProof/>
            <w:rtl/>
          </w:rPr>
          <w:t xml:space="preserve"> </w:t>
        </w:r>
        <w:r w:rsidRPr="00D531E1">
          <w:rPr>
            <w:rStyle w:val="Hyperlink"/>
            <w:rFonts w:ascii="David" w:hAnsi="David" w:hint="eastAsia"/>
            <w:noProof/>
            <w:rtl/>
          </w:rPr>
          <w:t>הנדרשים</w:t>
        </w:r>
        <w:r w:rsidRPr="00D531E1">
          <w:rPr>
            <w:rStyle w:val="Hyperlink"/>
            <w:rFonts w:ascii="David" w:hAnsi="David"/>
            <w:noProof/>
            <w:rtl/>
          </w:rPr>
          <w:t xml:space="preserve"> </w:t>
        </w:r>
        <w:r w:rsidRPr="00D531E1">
          <w:rPr>
            <w:rStyle w:val="Hyperlink"/>
            <w:rFonts w:ascii="David" w:hAnsi="David" w:hint="eastAsia"/>
            <w:noProof/>
            <w:rtl/>
          </w:rPr>
          <w:t>ואופן</w:t>
        </w:r>
        <w:r w:rsidRPr="00D531E1">
          <w:rPr>
            <w:rStyle w:val="Hyperlink"/>
            <w:rFonts w:ascii="David" w:hAnsi="David"/>
            <w:noProof/>
            <w:rtl/>
          </w:rPr>
          <w:t xml:space="preserve"> </w:t>
        </w:r>
        <w:r w:rsidRPr="00D531E1">
          <w:rPr>
            <w:rStyle w:val="Hyperlink"/>
            <w:rFonts w:ascii="David" w:hAnsi="David" w:hint="eastAsia"/>
            <w:noProof/>
            <w:rtl/>
          </w:rPr>
          <w:t>הביצוע</w:t>
        </w:r>
        <w:r w:rsidRPr="00D531E1">
          <w:rPr>
            <w:rStyle w:val="Hyperlink"/>
            <w:rFonts w:ascii="David" w:hAnsi="David"/>
            <w:noProof/>
            <w:rtl/>
          </w:rPr>
          <w:t xml:space="preserve"> </w:t>
        </w:r>
        <w:r w:rsidRPr="00D531E1">
          <w:rPr>
            <w:rStyle w:val="Hyperlink"/>
            <w:rFonts w:ascii="David" w:hAnsi="David" w:hint="eastAsia"/>
            <w:noProof/>
            <w:rtl/>
          </w:rPr>
          <w:t>שלהם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Toc424812826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30</w:t>
        </w:r>
        <w:r w:rsidRPr="00D531E1">
          <w:rPr>
            <w:rStyle w:val="Hyperlink"/>
            <w:noProof/>
            <w:rtl/>
          </w:rPr>
          <w:fldChar w:fldCharType="end"/>
        </w:r>
      </w:hyperlink>
    </w:p>
    <w:p w14:paraId="3F29D1A7"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27"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2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פרטי</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Toc424812827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39</w:t>
        </w:r>
        <w:r w:rsidRPr="00D531E1">
          <w:rPr>
            <w:rStyle w:val="Hyperlink"/>
            <w:noProof/>
            <w:rtl/>
          </w:rPr>
          <w:fldChar w:fldCharType="end"/>
        </w:r>
      </w:hyperlink>
    </w:p>
    <w:p w14:paraId="425CBAED"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28"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3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ערבות</w:t>
        </w:r>
        <w:r w:rsidRPr="00D531E1">
          <w:rPr>
            <w:rStyle w:val="Hyperlink"/>
            <w:rFonts w:ascii="David" w:hAnsi="David"/>
            <w:noProof/>
            <w:rtl/>
          </w:rPr>
          <w:t xml:space="preserve"> </w:t>
        </w:r>
        <w:r w:rsidRPr="00D531E1">
          <w:rPr>
            <w:rStyle w:val="Hyperlink"/>
            <w:rFonts w:ascii="David" w:hAnsi="David" w:hint="eastAsia"/>
            <w:noProof/>
            <w:rtl/>
          </w:rPr>
          <w:t>הצעה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Toc424812828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40</w:t>
        </w:r>
        <w:r w:rsidRPr="00D531E1">
          <w:rPr>
            <w:rStyle w:val="Hyperlink"/>
            <w:noProof/>
            <w:rtl/>
          </w:rPr>
          <w:fldChar w:fldCharType="end"/>
        </w:r>
      </w:hyperlink>
    </w:p>
    <w:p w14:paraId="7A7BE5F8"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29"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4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הצהרה</w:t>
        </w:r>
        <w:r w:rsidRPr="00D531E1">
          <w:rPr>
            <w:rStyle w:val="Hyperlink"/>
            <w:rFonts w:ascii="David" w:hAnsi="David"/>
            <w:noProof/>
            <w:rtl/>
          </w:rPr>
          <w:t xml:space="preserve"> </w:t>
        </w:r>
        <w:r w:rsidRPr="00D531E1">
          <w:rPr>
            <w:rStyle w:val="Hyperlink"/>
            <w:rFonts w:ascii="David" w:hAnsi="David" w:hint="eastAsia"/>
            <w:noProof/>
            <w:rtl/>
          </w:rPr>
          <w:t>בדבר</w:t>
        </w:r>
        <w:r w:rsidRPr="00D531E1">
          <w:rPr>
            <w:rStyle w:val="Hyperlink"/>
            <w:rFonts w:ascii="David" w:hAnsi="David"/>
            <w:noProof/>
            <w:rtl/>
          </w:rPr>
          <w:t xml:space="preserve"> </w:t>
        </w:r>
        <w:r w:rsidRPr="00D531E1">
          <w:rPr>
            <w:rStyle w:val="Hyperlink"/>
            <w:rFonts w:ascii="David" w:hAnsi="David" w:hint="eastAsia"/>
            <w:noProof/>
            <w:rtl/>
          </w:rPr>
          <w:t>העדר</w:t>
        </w:r>
        <w:r w:rsidRPr="00D531E1">
          <w:rPr>
            <w:rStyle w:val="Hyperlink"/>
            <w:rFonts w:ascii="David" w:hAnsi="David"/>
            <w:noProof/>
            <w:rtl/>
          </w:rPr>
          <w:t xml:space="preserve"> </w:t>
        </w:r>
        <w:r w:rsidRPr="00D531E1">
          <w:rPr>
            <w:rStyle w:val="Hyperlink"/>
            <w:rFonts w:ascii="David" w:hAnsi="David" w:hint="eastAsia"/>
            <w:noProof/>
            <w:rtl/>
          </w:rPr>
          <w:t>הרשעות</w:t>
        </w:r>
        <w:r w:rsidRPr="00D531E1">
          <w:rPr>
            <w:rStyle w:val="Hyperlink"/>
            <w:rFonts w:ascii="David" w:hAnsi="David"/>
            <w:noProof/>
            <w:rtl/>
          </w:rPr>
          <w:t xml:space="preserve"> </w:t>
        </w:r>
        <w:r w:rsidRPr="00D531E1">
          <w:rPr>
            <w:rStyle w:val="Hyperlink"/>
            <w:rFonts w:ascii="David" w:hAnsi="David" w:hint="eastAsia"/>
            <w:noProof/>
            <w:rtl/>
          </w:rPr>
          <w:t>בגין</w:t>
        </w:r>
        <w:r w:rsidRPr="00D531E1">
          <w:rPr>
            <w:rStyle w:val="Hyperlink"/>
            <w:rFonts w:ascii="David" w:hAnsi="David"/>
            <w:noProof/>
            <w:rtl/>
          </w:rPr>
          <w:t xml:space="preserve"> </w:t>
        </w:r>
        <w:r w:rsidRPr="00D531E1">
          <w:rPr>
            <w:rStyle w:val="Hyperlink"/>
            <w:rFonts w:ascii="David" w:hAnsi="David" w:hint="eastAsia"/>
            <w:noProof/>
            <w:rtl/>
          </w:rPr>
          <w:t>העסקת</w:t>
        </w:r>
        <w:r w:rsidRPr="00D531E1">
          <w:rPr>
            <w:rStyle w:val="Hyperlink"/>
            <w:rFonts w:ascii="David" w:hAnsi="David"/>
            <w:noProof/>
            <w:rtl/>
          </w:rPr>
          <w:t xml:space="preserve"> </w:t>
        </w:r>
        <w:r w:rsidRPr="00D531E1">
          <w:rPr>
            <w:rStyle w:val="Hyperlink"/>
            <w:rFonts w:ascii="David" w:hAnsi="David" w:hint="eastAsia"/>
            <w:noProof/>
            <w:rtl/>
          </w:rPr>
          <w:t>עובדים</w:t>
        </w:r>
        <w:r w:rsidRPr="00D531E1">
          <w:rPr>
            <w:rStyle w:val="Hyperlink"/>
            <w:rFonts w:ascii="David" w:hAnsi="David"/>
            <w:noProof/>
            <w:rtl/>
          </w:rPr>
          <w:t xml:space="preserve"> </w:t>
        </w:r>
        <w:r w:rsidRPr="00D531E1">
          <w:rPr>
            <w:rStyle w:val="Hyperlink"/>
            <w:rFonts w:ascii="David" w:hAnsi="David" w:hint="eastAsia"/>
            <w:noProof/>
            <w:rtl/>
          </w:rPr>
          <w:t>זרים</w:t>
        </w:r>
        <w:r w:rsidRPr="00D531E1">
          <w:rPr>
            <w:rStyle w:val="Hyperlink"/>
            <w:rFonts w:ascii="David" w:hAnsi="David"/>
            <w:noProof/>
            <w:rtl/>
          </w:rPr>
          <w:t xml:space="preserve"> </w:t>
        </w:r>
        <w:r w:rsidRPr="00D531E1">
          <w:rPr>
            <w:rStyle w:val="Hyperlink"/>
            <w:rFonts w:ascii="David" w:hAnsi="David" w:hint="eastAsia"/>
            <w:noProof/>
            <w:rtl/>
          </w:rPr>
          <w:t>ותשלום</w:t>
        </w:r>
        <w:r w:rsidRPr="00D531E1">
          <w:rPr>
            <w:rStyle w:val="Hyperlink"/>
            <w:rFonts w:ascii="David" w:hAnsi="David"/>
            <w:noProof/>
            <w:rtl/>
          </w:rPr>
          <w:t xml:space="preserve"> </w:t>
        </w:r>
        <w:r w:rsidRPr="00D531E1">
          <w:rPr>
            <w:rStyle w:val="Hyperlink"/>
            <w:rFonts w:ascii="David" w:hAnsi="David" w:hint="eastAsia"/>
            <w:noProof/>
            <w:rtl/>
          </w:rPr>
          <w:t>שכר</w:t>
        </w:r>
        <w:r w:rsidRPr="00D531E1">
          <w:rPr>
            <w:rStyle w:val="Hyperlink"/>
            <w:rFonts w:ascii="David" w:hAnsi="David"/>
            <w:noProof/>
            <w:rtl/>
          </w:rPr>
          <w:t xml:space="preserve"> </w:t>
        </w:r>
        <w:r w:rsidRPr="00D531E1">
          <w:rPr>
            <w:rStyle w:val="Hyperlink"/>
            <w:rFonts w:ascii="David" w:hAnsi="David" w:hint="eastAsia"/>
            <w:noProof/>
            <w:rtl/>
          </w:rPr>
          <w:t>מינימום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Toc424812829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41</w:t>
        </w:r>
        <w:r w:rsidRPr="00D531E1">
          <w:rPr>
            <w:rStyle w:val="Hyperlink"/>
            <w:noProof/>
            <w:rtl/>
          </w:rPr>
          <w:fldChar w:fldCharType="end"/>
        </w:r>
      </w:hyperlink>
    </w:p>
    <w:p w14:paraId="7E324D0E"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30"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5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שמירת</w:t>
        </w:r>
        <w:r w:rsidRPr="00D531E1">
          <w:rPr>
            <w:rStyle w:val="Hyperlink"/>
            <w:rFonts w:ascii="David" w:hAnsi="David"/>
            <w:noProof/>
            <w:rtl/>
          </w:rPr>
          <w:t xml:space="preserve"> </w:t>
        </w:r>
        <w:r w:rsidRPr="00D531E1">
          <w:rPr>
            <w:rStyle w:val="Hyperlink"/>
            <w:rFonts w:ascii="David" w:hAnsi="David" w:hint="eastAsia"/>
            <w:noProof/>
            <w:rtl/>
          </w:rPr>
          <w:t>סודיות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Toc424812830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43</w:t>
        </w:r>
        <w:r w:rsidRPr="00D531E1">
          <w:rPr>
            <w:rStyle w:val="Hyperlink"/>
            <w:noProof/>
            <w:rtl/>
          </w:rPr>
          <w:fldChar w:fldCharType="end"/>
        </w:r>
      </w:hyperlink>
    </w:p>
    <w:p w14:paraId="6AC31CED"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31"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6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אישור</w:t>
        </w:r>
        <w:r w:rsidRPr="00D531E1">
          <w:rPr>
            <w:rStyle w:val="Hyperlink"/>
            <w:rFonts w:ascii="David" w:hAnsi="David"/>
            <w:noProof/>
            <w:rtl/>
          </w:rPr>
          <w:t xml:space="preserve"> </w:t>
        </w:r>
        <w:r w:rsidRPr="00D531E1">
          <w:rPr>
            <w:rStyle w:val="Hyperlink"/>
            <w:rFonts w:ascii="David" w:hAnsi="David" w:hint="eastAsia"/>
            <w:noProof/>
            <w:rtl/>
          </w:rPr>
          <w:t>בדבר</w:t>
        </w:r>
        <w:r w:rsidRPr="00D531E1">
          <w:rPr>
            <w:rStyle w:val="Hyperlink"/>
            <w:rFonts w:ascii="David" w:hAnsi="David"/>
            <w:noProof/>
            <w:rtl/>
          </w:rPr>
          <w:t xml:space="preserve"> </w:t>
        </w:r>
        <w:r w:rsidRPr="00D531E1">
          <w:rPr>
            <w:rStyle w:val="Hyperlink"/>
            <w:rFonts w:ascii="David" w:hAnsi="David" w:hint="eastAsia"/>
            <w:noProof/>
            <w:rtl/>
          </w:rPr>
          <w:t>קיום</w:t>
        </w:r>
        <w:r w:rsidRPr="00D531E1">
          <w:rPr>
            <w:rStyle w:val="Hyperlink"/>
            <w:rFonts w:ascii="David" w:hAnsi="David"/>
            <w:noProof/>
            <w:rtl/>
          </w:rPr>
          <w:t xml:space="preserve"> </w:t>
        </w:r>
        <w:r w:rsidRPr="00D531E1">
          <w:rPr>
            <w:rStyle w:val="Hyperlink"/>
            <w:rFonts w:ascii="David" w:hAnsi="David" w:hint="eastAsia"/>
            <w:noProof/>
            <w:rtl/>
          </w:rPr>
          <w:t>ביטוחים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Toc424812831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45</w:t>
        </w:r>
        <w:r w:rsidRPr="00D531E1">
          <w:rPr>
            <w:rStyle w:val="Hyperlink"/>
            <w:noProof/>
            <w:rtl/>
          </w:rPr>
          <w:fldChar w:fldCharType="end"/>
        </w:r>
      </w:hyperlink>
    </w:p>
    <w:p w14:paraId="5A39A044"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32"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7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הצהרה</w:t>
        </w:r>
        <w:r w:rsidRPr="00D531E1">
          <w:rPr>
            <w:rStyle w:val="Hyperlink"/>
            <w:rFonts w:ascii="David" w:hAnsi="David"/>
            <w:noProof/>
            <w:rtl/>
          </w:rPr>
          <w:t xml:space="preserve"> </w:t>
        </w:r>
        <w:r w:rsidRPr="00D531E1">
          <w:rPr>
            <w:rStyle w:val="Hyperlink"/>
            <w:rFonts w:ascii="David" w:hAnsi="David" w:hint="eastAsia"/>
            <w:noProof/>
            <w:rtl/>
          </w:rPr>
          <w:t>והתחייבות</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rStyle w:val="Hyperlink"/>
            <w:rFonts w:ascii="David" w:hAnsi="David"/>
            <w:noProof/>
            <w:rtl/>
          </w:rPr>
          <w:t xml:space="preserve"> </w:t>
        </w:r>
        <w:r w:rsidRPr="00D531E1">
          <w:rPr>
            <w:rStyle w:val="Hyperlink"/>
            <w:rFonts w:ascii="David" w:hAnsi="David" w:hint="eastAsia"/>
            <w:noProof/>
            <w:rtl/>
          </w:rPr>
          <w:t>בדבר</w:t>
        </w:r>
        <w:r w:rsidRPr="00D531E1">
          <w:rPr>
            <w:rStyle w:val="Hyperlink"/>
            <w:rFonts w:ascii="David" w:hAnsi="David"/>
            <w:noProof/>
            <w:rtl/>
          </w:rPr>
          <w:t xml:space="preserve"> </w:t>
        </w:r>
        <w:r w:rsidRPr="00D531E1">
          <w:rPr>
            <w:rStyle w:val="Hyperlink"/>
            <w:rFonts w:ascii="David" w:hAnsi="David" w:hint="eastAsia"/>
            <w:noProof/>
            <w:rtl/>
          </w:rPr>
          <w:t>עמידה</w:t>
        </w:r>
        <w:r w:rsidRPr="00D531E1">
          <w:rPr>
            <w:rStyle w:val="Hyperlink"/>
            <w:rFonts w:ascii="David" w:hAnsi="David"/>
            <w:noProof/>
            <w:rtl/>
          </w:rPr>
          <w:t xml:space="preserve"> </w:t>
        </w:r>
        <w:r w:rsidRPr="00D531E1">
          <w:rPr>
            <w:rStyle w:val="Hyperlink"/>
            <w:rFonts w:ascii="David" w:hAnsi="David" w:hint="eastAsia"/>
            <w:noProof/>
            <w:rtl/>
          </w:rPr>
          <w:t>בתנאי</w:t>
        </w:r>
        <w:r w:rsidRPr="00D531E1">
          <w:rPr>
            <w:rStyle w:val="Hyperlink"/>
            <w:rFonts w:ascii="David" w:hAnsi="David"/>
            <w:noProof/>
            <w:rtl/>
          </w:rPr>
          <w:t xml:space="preserve"> </w:t>
        </w:r>
        <w:r w:rsidRPr="00D531E1">
          <w:rPr>
            <w:rStyle w:val="Hyperlink"/>
            <w:rFonts w:ascii="David" w:hAnsi="David" w:hint="eastAsia"/>
            <w:noProof/>
            <w:rtl/>
          </w:rPr>
          <w:t>הסף</w:t>
        </w:r>
        <w:r w:rsidRPr="00D531E1">
          <w:rPr>
            <w:rStyle w:val="Hyperlink"/>
            <w:rFonts w:ascii="David" w:hAnsi="David"/>
            <w:noProof/>
            <w:rtl/>
          </w:rPr>
          <w:t xml:space="preserve"> </w:t>
        </w:r>
        <w:r w:rsidRPr="00D531E1">
          <w:rPr>
            <w:rStyle w:val="Hyperlink"/>
            <w:rFonts w:ascii="David" w:hAnsi="David" w:hint="eastAsia"/>
            <w:noProof/>
            <w:rtl/>
          </w:rPr>
          <w:t>הכלליים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Toc424812832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48</w:t>
        </w:r>
        <w:r w:rsidRPr="00D531E1">
          <w:rPr>
            <w:rStyle w:val="Hyperlink"/>
            <w:noProof/>
            <w:rtl/>
          </w:rPr>
          <w:fldChar w:fldCharType="end"/>
        </w:r>
      </w:hyperlink>
    </w:p>
    <w:p w14:paraId="6FC62751"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33"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8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הצהרה</w:t>
        </w:r>
        <w:r w:rsidRPr="00D531E1">
          <w:rPr>
            <w:rStyle w:val="Hyperlink"/>
            <w:rFonts w:ascii="David" w:hAnsi="David"/>
            <w:noProof/>
            <w:rtl/>
          </w:rPr>
          <w:t xml:space="preserve"> </w:t>
        </w:r>
        <w:r w:rsidRPr="00D531E1">
          <w:rPr>
            <w:rStyle w:val="Hyperlink"/>
            <w:rFonts w:ascii="David" w:hAnsi="David" w:hint="eastAsia"/>
            <w:noProof/>
            <w:rtl/>
          </w:rPr>
          <w:t>והתחייבות</w:t>
        </w:r>
        <w:r w:rsidRPr="00D531E1">
          <w:rPr>
            <w:rStyle w:val="Hyperlink"/>
            <w:rFonts w:ascii="David" w:hAnsi="David"/>
            <w:noProof/>
            <w:rtl/>
          </w:rPr>
          <w:t xml:space="preserve"> </w:t>
        </w:r>
        <w:r w:rsidRPr="00D531E1">
          <w:rPr>
            <w:rStyle w:val="Hyperlink"/>
            <w:rFonts w:ascii="David" w:hAnsi="David" w:hint="eastAsia"/>
            <w:noProof/>
            <w:rtl/>
          </w:rPr>
          <w:t>לעמידה</w:t>
        </w:r>
        <w:r w:rsidRPr="00D531E1">
          <w:rPr>
            <w:rStyle w:val="Hyperlink"/>
            <w:rFonts w:ascii="David" w:hAnsi="David"/>
            <w:noProof/>
            <w:rtl/>
          </w:rPr>
          <w:t xml:space="preserve"> </w:t>
        </w:r>
        <w:r w:rsidRPr="00D531E1">
          <w:rPr>
            <w:rStyle w:val="Hyperlink"/>
            <w:rFonts w:ascii="David" w:hAnsi="David" w:hint="eastAsia"/>
            <w:noProof/>
            <w:rtl/>
          </w:rPr>
          <w:t>בתנאי</w:t>
        </w:r>
        <w:r w:rsidRPr="00D531E1">
          <w:rPr>
            <w:rStyle w:val="Hyperlink"/>
            <w:rFonts w:ascii="David" w:hAnsi="David"/>
            <w:noProof/>
            <w:rtl/>
          </w:rPr>
          <w:t xml:space="preserve"> </w:t>
        </w:r>
        <w:r w:rsidRPr="00D531E1">
          <w:rPr>
            <w:rStyle w:val="Hyperlink"/>
            <w:rFonts w:ascii="David" w:hAnsi="David" w:hint="eastAsia"/>
            <w:noProof/>
            <w:rtl/>
          </w:rPr>
          <w:t>החוק</w:t>
        </w:r>
        <w:r w:rsidRPr="00D531E1">
          <w:rPr>
            <w:rStyle w:val="Hyperlink"/>
            <w:rFonts w:ascii="David" w:hAnsi="David"/>
            <w:noProof/>
            <w:rtl/>
          </w:rPr>
          <w:t xml:space="preserve"> </w:t>
        </w:r>
        <w:r w:rsidRPr="00D531E1">
          <w:rPr>
            <w:rStyle w:val="Hyperlink"/>
            <w:rFonts w:ascii="David" w:hAnsi="David" w:hint="eastAsia"/>
            <w:noProof/>
            <w:rtl/>
          </w:rPr>
          <w:t>למניעת</w:t>
        </w:r>
        <w:r w:rsidRPr="00D531E1">
          <w:rPr>
            <w:rStyle w:val="Hyperlink"/>
            <w:rFonts w:ascii="David" w:hAnsi="David"/>
            <w:noProof/>
            <w:rtl/>
          </w:rPr>
          <w:t xml:space="preserve"> </w:t>
        </w:r>
        <w:r w:rsidRPr="00D531E1">
          <w:rPr>
            <w:rStyle w:val="Hyperlink"/>
            <w:rFonts w:ascii="David" w:hAnsi="David" w:hint="eastAsia"/>
            <w:noProof/>
            <w:rtl/>
          </w:rPr>
          <w:t>העסקה</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עברייני</w:t>
        </w:r>
        <w:r w:rsidRPr="00D531E1">
          <w:rPr>
            <w:rStyle w:val="Hyperlink"/>
            <w:rFonts w:ascii="David" w:hAnsi="David"/>
            <w:noProof/>
            <w:rtl/>
          </w:rPr>
          <w:t xml:space="preserve"> </w:t>
        </w:r>
        <w:r w:rsidRPr="00D531E1">
          <w:rPr>
            <w:rStyle w:val="Hyperlink"/>
            <w:rFonts w:ascii="David" w:hAnsi="David" w:hint="eastAsia"/>
            <w:noProof/>
            <w:rtl/>
          </w:rPr>
          <w:t>מין</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Toc424812833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50</w:t>
        </w:r>
        <w:r w:rsidRPr="00D531E1">
          <w:rPr>
            <w:rStyle w:val="Hyperlink"/>
            <w:noProof/>
            <w:rtl/>
          </w:rPr>
          <w:fldChar w:fldCharType="end"/>
        </w:r>
      </w:hyperlink>
    </w:p>
    <w:p w14:paraId="1FDF4DBB" w14:textId="77777777" w:rsidR="00D531E1" w:rsidRPr="00D531E1" w:rsidRDefault="00D531E1">
      <w:pPr>
        <w:pStyle w:val="TOC2"/>
        <w:tabs>
          <w:tab w:val="left" w:pos="1631"/>
        </w:tabs>
        <w:rPr>
          <w:rFonts w:asciiTheme="minorHAnsi" w:eastAsiaTheme="minorEastAsia" w:hAnsiTheme="minorHAnsi" w:cstheme="minorBidi"/>
          <w:b w:val="0"/>
          <w:bCs w:val="0"/>
          <w:smallCaps w:val="0"/>
          <w:noProof/>
          <w:rtl/>
          <w:lang w:eastAsia="en-US"/>
        </w:rPr>
      </w:pPr>
      <w:hyperlink w:anchor="_Toc424812834"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9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התחייבות</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rStyle w:val="Hyperlink"/>
            <w:rFonts w:ascii="David" w:hAnsi="David"/>
            <w:noProof/>
            <w:rtl/>
          </w:rPr>
          <w:t xml:space="preserve"> </w:t>
        </w:r>
        <w:r w:rsidRPr="00D531E1">
          <w:rPr>
            <w:rStyle w:val="Hyperlink"/>
            <w:rFonts w:ascii="David" w:hAnsi="David" w:hint="eastAsia"/>
            <w:noProof/>
            <w:rtl/>
          </w:rPr>
          <w:t>לתשלום</w:t>
        </w:r>
        <w:r w:rsidRPr="00D531E1">
          <w:rPr>
            <w:rStyle w:val="Hyperlink"/>
            <w:rFonts w:ascii="David" w:hAnsi="David"/>
            <w:noProof/>
            <w:rtl/>
          </w:rPr>
          <w:t xml:space="preserve"> </w:t>
        </w:r>
        <w:r w:rsidRPr="00D531E1">
          <w:rPr>
            <w:rStyle w:val="Hyperlink"/>
            <w:rFonts w:ascii="David" w:hAnsi="David" w:hint="eastAsia"/>
            <w:noProof/>
            <w:rtl/>
          </w:rPr>
          <w:t>שכר</w:t>
        </w:r>
        <w:r w:rsidRPr="00D531E1">
          <w:rPr>
            <w:rStyle w:val="Hyperlink"/>
            <w:rFonts w:ascii="David" w:hAnsi="David"/>
            <w:noProof/>
            <w:rtl/>
          </w:rPr>
          <w:t xml:space="preserve"> </w:t>
        </w:r>
        <w:r w:rsidRPr="00D531E1">
          <w:rPr>
            <w:rStyle w:val="Hyperlink"/>
            <w:rFonts w:ascii="David" w:hAnsi="David" w:hint="eastAsia"/>
            <w:noProof/>
            <w:rtl/>
          </w:rPr>
          <w:t>מינימום</w:t>
        </w:r>
        <w:r w:rsidRPr="00D531E1">
          <w:rPr>
            <w:rStyle w:val="Hyperlink"/>
            <w:rFonts w:ascii="David" w:hAnsi="David"/>
            <w:noProof/>
            <w:rtl/>
          </w:rPr>
          <w:t xml:space="preserve"> </w:t>
        </w:r>
        <w:r w:rsidRPr="00D531E1">
          <w:rPr>
            <w:rStyle w:val="Hyperlink"/>
            <w:rFonts w:ascii="David" w:hAnsi="David" w:hint="eastAsia"/>
            <w:noProof/>
            <w:rtl/>
          </w:rPr>
          <w:t>ענפי</w:t>
        </w:r>
        <w:r w:rsidRPr="00D531E1">
          <w:rPr>
            <w:rStyle w:val="Hyperlink"/>
            <w:rFonts w:ascii="David" w:hAnsi="David"/>
            <w:noProof/>
            <w:rtl/>
          </w:rPr>
          <w:t xml:space="preserve"> </w:t>
        </w:r>
        <w:r w:rsidRPr="00D531E1">
          <w:rPr>
            <w:rStyle w:val="Hyperlink"/>
            <w:rFonts w:ascii="David" w:hAnsi="David" w:hint="eastAsia"/>
            <w:noProof/>
            <w:rtl/>
          </w:rPr>
          <w:t>לעובדים</w:t>
        </w:r>
        <w:r w:rsidRPr="00D531E1">
          <w:rPr>
            <w:rStyle w:val="Hyperlink"/>
            <w:rFonts w:ascii="David" w:hAnsi="David"/>
            <w:noProof/>
            <w:rtl/>
          </w:rPr>
          <w:t xml:space="preserve"> </w:t>
        </w:r>
        <w:r w:rsidRPr="00D531E1">
          <w:rPr>
            <w:rStyle w:val="Hyperlink"/>
            <w:rFonts w:ascii="David" w:hAnsi="David" w:hint="eastAsia"/>
            <w:noProof/>
            <w:rtl/>
          </w:rPr>
          <w:t>הסוציאליים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Toc424812834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51</w:t>
        </w:r>
        <w:r w:rsidRPr="00D531E1">
          <w:rPr>
            <w:rStyle w:val="Hyperlink"/>
            <w:noProof/>
            <w:rtl/>
          </w:rPr>
          <w:fldChar w:fldCharType="end"/>
        </w:r>
      </w:hyperlink>
    </w:p>
    <w:p w14:paraId="54B5C9C9" w14:textId="77777777" w:rsidR="00D531E1" w:rsidRPr="00D531E1" w:rsidRDefault="00D531E1">
      <w:pPr>
        <w:pStyle w:val="TOC2"/>
        <w:tabs>
          <w:tab w:val="left" w:pos="1787"/>
        </w:tabs>
        <w:rPr>
          <w:rFonts w:asciiTheme="minorHAnsi" w:eastAsiaTheme="minorEastAsia" w:hAnsiTheme="minorHAnsi" w:cstheme="minorBidi"/>
          <w:b w:val="0"/>
          <w:bCs w:val="0"/>
          <w:smallCaps w:val="0"/>
          <w:noProof/>
          <w:rtl/>
          <w:lang w:eastAsia="en-US"/>
        </w:rPr>
      </w:pPr>
      <w:hyperlink w:anchor="_Toc424812835"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10 </w:t>
        </w:r>
        <w:r w:rsidRPr="00D531E1">
          <w:rPr>
            <w:rStyle w:val="Hyperlink"/>
            <w:rFonts w:ascii="David" w:hAnsi="David"/>
            <w:noProof/>
            <w:rtl/>
          </w:rPr>
          <w:t xml:space="preserve">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ניסיון</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rStyle w:val="Hyperlink"/>
            <w:rFonts w:ascii="David" w:hAnsi="David"/>
            <w:noProof/>
            <w:rtl/>
          </w:rPr>
          <w:t xml:space="preserve"> </w:t>
        </w:r>
        <w:r w:rsidRPr="00D531E1">
          <w:rPr>
            <w:rStyle w:val="Hyperlink"/>
            <w:rFonts w:ascii="David" w:hAnsi="David" w:hint="eastAsia"/>
            <w:noProof/>
            <w:rtl/>
          </w:rPr>
          <w:t>והמלצות</w:t>
        </w:r>
        <w:r w:rsidRPr="00D531E1">
          <w:rPr>
            <w:rStyle w:val="Hyperlink"/>
            <w:rFonts w:ascii="David" w:hAnsi="David"/>
            <w:noProof/>
            <w:rtl/>
          </w:rPr>
          <w:t xml:space="preserve"> </w:t>
        </w:r>
        <w:r w:rsidRPr="00D531E1">
          <w:rPr>
            <w:rStyle w:val="Hyperlink"/>
            <w:rFonts w:ascii="David" w:hAnsi="David" w:hint="eastAsia"/>
            <w:noProof/>
            <w:rtl/>
          </w:rPr>
          <w:t>לבדיקת</w:t>
        </w:r>
        <w:r w:rsidRPr="00D531E1">
          <w:rPr>
            <w:rStyle w:val="Hyperlink"/>
            <w:rFonts w:ascii="David" w:hAnsi="David"/>
            <w:noProof/>
            <w:rtl/>
          </w:rPr>
          <w:t xml:space="preserve"> </w:t>
        </w:r>
        <w:r w:rsidRPr="00D531E1">
          <w:rPr>
            <w:rStyle w:val="Hyperlink"/>
            <w:rFonts w:ascii="David" w:hAnsi="David" w:hint="eastAsia"/>
            <w:noProof/>
            <w:rtl/>
          </w:rPr>
          <w:t>עמידה</w:t>
        </w:r>
        <w:r w:rsidRPr="00D531E1">
          <w:rPr>
            <w:rStyle w:val="Hyperlink"/>
            <w:rFonts w:ascii="David" w:hAnsi="David"/>
            <w:noProof/>
            <w:rtl/>
          </w:rPr>
          <w:t xml:space="preserve"> </w:t>
        </w:r>
        <w:r w:rsidRPr="00D531E1">
          <w:rPr>
            <w:rStyle w:val="Hyperlink"/>
            <w:rFonts w:ascii="David" w:hAnsi="David" w:hint="eastAsia"/>
            <w:noProof/>
            <w:rtl/>
          </w:rPr>
          <w:t>בתנאי</w:t>
        </w:r>
        <w:r w:rsidRPr="00D531E1">
          <w:rPr>
            <w:rStyle w:val="Hyperlink"/>
            <w:rFonts w:ascii="David" w:hAnsi="David"/>
            <w:noProof/>
            <w:rtl/>
          </w:rPr>
          <w:t xml:space="preserve"> </w:t>
        </w:r>
        <w:r w:rsidRPr="00D531E1">
          <w:rPr>
            <w:rStyle w:val="Hyperlink"/>
            <w:rFonts w:ascii="David" w:hAnsi="David" w:hint="eastAsia"/>
            <w:noProof/>
            <w:rtl/>
          </w:rPr>
          <w:t>הסף</w:t>
        </w:r>
        <w:r w:rsidRPr="00D531E1">
          <w:rPr>
            <w:rStyle w:val="Hyperlink"/>
            <w:rFonts w:ascii="David" w:hAnsi="David"/>
            <w:noProof/>
            <w:rtl/>
          </w:rPr>
          <w:t xml:space="preserve"> </w:t>
        </w:r>
        <w:r w:rsidRPr="00D531E1">
          <w:rPr>
            <w:rStyle w:val="Hyperlink"/>
            <w:rFonts w:ascii="David" w:hAnsi="David" w:hint="eastAsia"/>
            <w:noProof/>
            <w:rtl/>
          </w:rPr>
          <w:t>והענקה</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ציוני</w:t>
        </w:r>
        <w:r w:rsidRPr="00D531E1">
          <w:rPr>
            <w:rStyle w:val="Hyperlink"/>
            <w:rFonts w:ascii="David" w:hAnsi="David"/>
            <w:noProof/>
            <w:rtl/>
          </w:rPr>
          <w:t xml:space="preserve"> </w:t>
        </w:r>
        <w:r w:rsidRPr="00D531E1">
          <w:rPr>
            <w:rStyle w:val="Hyperlink"/>
            <w:rFonts w:ascii="David" w:hAnsi="David" w:hint="eastAsia"/>
            <w:noProof/>
            <w:rtl/>
          </w:rPr>
          <w:t>איכות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Toc424812835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52</w:t>
        </w:r>
        <w:r w:rsidRPr="00D531E1">
          <w:rPr>
            <w:rStyle w:val="Hyperlink"/>
            <w:noProof/>
            <w:rtl/>
          </w:rPr>
          <w:fldChar w:fldCharType="end"/>
        </w:r>
      </w:hyperlink>
    </w:p>
    <w:p w14:paraId="5D0B0F77" w14:textId="77777777" w:rsidR="00D531E1" w:rsidRPr="00D531E1" w:rsidRDefault="00D531E1">
      <w:pPr>
        <w:pStyle w:val="TOC2"/>
        <w:tabs>
          <w:tab w:val="left" w:pos="1787"/>
        </w:tabs>
        <w:rPr>
          <w:rFonts w:asciiTheme="minorHAnsi" w:eastAsiaTheme="minorEastAsia" w:hAnsiTheme="minorHAnsi" w:cstheme="minorBidi"/>
          <w:b w:val="0"/>
          <w:bCs w:val="0"/>
          <w:smallCaps w:val="0"/>
          <w:noProof/>
          <w:rtl/>
          <w:lang w:eastAsia="en-US"/>
        </w:rPr>
      </w:pPr>
      <w:hyperlink w:anchor="_Toc424812836"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11 </w:t>
        </w:r>
        <w:r w:rsidRPr="00D531E1">
          <w:rPr>
            <w:rStyle w:val="Hyperlink"/>
            <w:rFonts w:ascii="David" w:hAnsi="David"/>
            <w:noProof/>
            <w:rtl/>
          </w:rPr>
          <w:t xml:space="preserve">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ניסיון</w:t>
        </w:r>
        <w:r w:rsidRPr="00D531E1">
          <w:rPr>
            <w:rStyle w:val="Hyperlink"/>
            <w:rFonts w:ascii="David" w:hAnsi="David"/>
            <w:noProof/>
            <w:rtl/>
          </w:rPr>
          <w:t xml:space="preserve"> </w:t>
        </w:r>
        <w:r w:rsidRPr="00D531E1">
          <w:rPr>
            <w:rStyle w:val="Hyperlink"/>
            <w:rFonts w:ascii="David" w:hAnsi="David" w:hint="eastAsia"/>
            <w:noProof/>
            <w:rtl/>
          </w:rPr>
          <w:t>הצוות</w:t>
        </w:r>
        <w:r w:rsidRPr="00D531E1">
          <w:rPr>
            <w:rStyle w:val="Hyperlink"/>
            <w:rFonts w:ascii="David" w:hAnsi="David"/>
            <w:noProof/>
            <w:rtl/>
          </w:rPr>
          <w:t xml:space="preserve"> </w:t>
        </w:r>
        <w:r w:rsidRPr="00D531E1">
          <w:rPr>
            <w:rStyle w:val="Hyperlink"/>
            <w:rFonts w:ascii="David" w:hAnsi="David" w:hint="eastAsia"/>
            <w:noProof/>
            <w:rtl/>
          </w:rPr>
          <w:t>לבדיקת</w:t>
        </w:r>
        <w:r w:rsidRPr="00D531E1">
          <w:rPr>
            <w:rStyle w:val="Hyperlink"/>
            <w:rFonts w:ascii="David" w:hAnsi="David"/>
            <w:noProof/>
            <w:rtl/>
          </w:rPr>
          <w:t xml:space="preserve"> </w:t>
        </w:r>
        <w:r w:rsidRPr="00D531E1">
          <w:rPr>
            <w:rStyle w:val="Hyperlink"/>
            <w:rFonts w:ascii="David" w:hAnsi="David" w:hint="eastAsia"/>
            <w:noProof/>
            <w:rtl/>
          </w:rPr>
          <w:t>עמידה</w:t>
        </w:r>
        <w:r w:rsidRPr="00D531E1">
          <w:rPr>
            <w:rStyle w:val="Hyperlink"/>
            <w:rFonts w:ascii="David" w:hAnsi="David"/>
            <w:noProof/>
            <w:rtl/>
          </w:rPr>
          <w:t xml:space="preserve"> </w:t>
        </w:r>
        <w:r w:rsidRPr="00D531E1">
          <w:rPr>
            <w:rStyle w:val="Hyperlink"/>
            <w:rFonts w:ascii="David" w:hAnsi="David" w:hint="eastAsia"/>
            <w:noProof/>
            <w:rtl/>
          </w:rPr>
          <w:t>בתנאי</w:t>
        </w:r>
        <w:r w:rsidRPr="00D531E1">
          <w:rPr>
            <w:rStyle w:val="Hyperlink"/>
            <w:rFonts w:ascii="David" w:hAnsi="David"/>
            <w:noProof/>
            <w:rtl/>
          </w:rPr>
          <w:t xml:space="preserve"> </w:t>
        </w:r>
        <w:r w:rsidRPr="00D531E1">
          <w:rPr>
            <w:rStyle w:val="Hyperlink"/>
            <w:rFonts w:ascii="David" w:hAnsi="David" w:hint="eastAsia"/>
            <w:noProof/>
            <w:rtl/>
          </w:rPr>
          <w:t>הסף</w:t>
        </w:r>
        <w:r w:rsidRPr="00D531E1">
          <w:rPr>
            <w:rStyle w:val="Hyperlink"/>
            <w:rFonts w:ascii="David" w:hAnsi="David"/>
            <w:noProof/>
            <w:rtl/>
          </w:rPr>
          <w:t xml:space="preserve"> </w:t>
        </w:r>
        <w:r w:rsidRPr="00D531E1">
          <w:rPr>
            <w:rStyle w:val="Hyperlink"/>
            <w:rFonts w:ascii="David" w:hAnsi="David" w:hint="eastAsia"/>
            <w:noProof/>
            <w:rtl/>
          </w:rPr>
          <w:t>והענקה</w:t>
        </w:r>
        <w:r w:rsidRPr="00D531E1">
          <w:rPr>
            <w:rStyle w:val="Hyperlink"/>
            <w:rFonts w:ascii="David" w:hAnsi="David"/>
            <w:noProof/>
            <w:rtl/>
          </w:rPr>
          <w:t xml:space="preserve"> </w:t>
        </w:r>
        <w:r w:rsidRPr="00D531E1">
          <w:rPr>
            <w:rStyle w:val="Hyperlink"/>
            <w:rFonts w:ascii="David" w:hAnsi="David" w:hint="eastAsia"/>
            <w:noProof/>
            <w:rtl/>
          </w:rPr>
          <w:t>של</w:t>
        </w:r>
        <w:r w:rsidRPr="00D531E1">
          <w:rPr>
            <w:rStyle w:val="Hyperlink"/>
            <w:rFonts w:ascii="David" w:hAnsi="David"/>
            <w:noProof/>
            <w:rtl/>
          </w:rPr>
          <w:t xml:space="preserve"> </w:t>
        </w:r>
        <w:r w:rsidRPr="00D531E1">
          <w:rPr>
            <w:rStyle w:val="Hyperlink"/>
            <w:rFonts w:ascii="David" w:hAnsi="David" w:hint="eastAsia"/>
            <w:noProof/>
            <w:rtl/>
          </w:rPr>
          <w:t>ציוני</w:t>
        </w:r>
        <w:r w:rsidRPr="00D531E1">
          <w:rPr>
            <w:rStyle w:val="Hyperlink"/>
            <w:rFonts w:ascii="David" w:hAnsi="David"/>
            <w:noProof/>
            <w:rtl/>
          </w:rPr>
          <w:t xml:space="preserve"> </w:t>
        </w:r>
        <w:r w:rsidRPr="00D531E1">
          <w:rPr>
            <w:rStyle w:val="Hyperlink"/>
            <w:rFonts w:ascii="David" w:hAnsi="David" w:hint="eastAsia"/>
            <w:noProof/>
            <w:rtl/>
          </w:rPr>
          <w:t>איכות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Toc424812836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54</w:t>
        </w:r>
        <w:r w:rsidRPr="00D531E1">
          <w:rPr>
            <w:rStyle w:val="Hyperlink"/>
            <w:noProof/>
            <w:rtl/>
          </w:rPr>
          <w:fldChar w:fldCharType="end"/>
        </w:r>
      </w:hyperlink>
    </w:p>
    <w:p w14:paraId="0C5D3435" w14:textId="77777777" w:rsidR="00D531E1" w:rsidRPr="00D531E1" w:rsidRDefault="00D531E1">
      <w:pPr>
        <w:pStyle w:val="TOC2"/>
        <w:tabs>
          <w:tab w:val="left" w:pos="1787"/>
        </w:tabs>
        <w:rPr>
          <w:rFonts w:asciiTheme="minorHAnsi" w:eastAsiaTheme="minorEastAsia" w:hAnsiTheme="minorHAnsi" w:cstheme="minorBidi"/>
          <w:b w:val="0"/>
          <w:bCs w:val="0"/>
          <w:smallCaps w:val="0"/>
          <w:noProof/>
          <w:rtl/>
          <w:lang w:eastAsia="en-US"/>
        </w:rPr>
      </w:pPr>
      <w:hyperlink w:anchor="_Toc424812837"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12 </w:t>
        </w:r>
        <w:r w:rsidRPr="00D531E1">
          <w:rPr>
            <w:rStyle w:val="Hyperlink"/>
            <w:rFonts w:ascii="David" w:hAnsi="David"/>
            <w:noProof/>
            <w:rtl/>
          </w:rPr>
          <w:t xml:space="preserve">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חלקים</w:t>
        </w:r>
        <w:r w:rsidRPr="00D531E1">
          <w:rPr>
            <w:rStyle w:val="Hyperlink"/>
            <w:rFonts w:ascii="David" w:hAnsi="David"/>
            <w:noProof/>
            <w:rtl/>
          </w:rPr>
          <w:t xml:space="preserve"> </w:t>
        </w:r>
        <w:r w:rsidRPr="00D531E1">
          <w:rPr>
            <w:rStyle w:val="Hyperlink"/>
            <w:rFonts w:ascii="David" w:hAnsi="David" w:hint="eastAsia"/>
            <w:noProof/>
            <w:rtl/>
          </w:rPr>
          <w:t>חסויים</w:t>
        </w:r>
        <w:r w:rsidRPr="00D531E1">
          <w:rPr>
            <w:rStyle w:val="Hyperlink"/>
            <w:rFonts w:ascii="David" w:hAnsi="David"/>
            <w:noProof/>
            <w:rtl/>
          </w:rPr>
          <w:t xml:space="preserve"> </w:t>
        </w:r>
        <w:r w:rsidRPr="00D531E1">
          <w:rPr>
            <w:rStyle w:val="Hyperlink"/>
            <w:rFonts w:ascii="David" w:hAnsi="David" w:hint="eastAsia"/>
            <w:noProof/>
            <w:rtl/>
          </w:rPr>
          <w:t>בהצעה</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Toc424812837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61</w:t>
        </w:r>
        <w:r w:rsidRPr="00D531E1">
          <w:rPr>
            <w:rStyle w:val="Hyperlink"/>
            <w:noProof/>
            <w:rtl/>
          </w:rPr>
          <w:fldChar w:fldCharType="end"/>
        </w:r>
      </w:hyperlink>
    </w:p>
    <w:p w14:paraId="6EA87EE9"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38"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13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כתב</w:t>
        </w:r>
        <w:r w:rsidRPr="00D531E1">
          <w:rPr>
            <w:rStyle w:val="Hyperlink"/>
            <w:rFonts w:ascii="David" w:hAnsi="David"/>
            <w:noProof/>
            <w:rtl/>
          </w:rPr>
          <w:t xml:space="preserve"> </w:t>
        </w:r>
        <w:r w:rsidRPr="00D531E1">
          <w:rPr>
            <w:rStyle w:val="Hyperlink"/>
            <w:rFonts w:ascii="David" w:hAnsi="David" w:hint="eastAsia"/>
            <w:noProof/>
            <w:rtl/>
          </w:rPr>
          <w:t>ערבות</w:t>
        </w:r>
        <w:r w:rsidRPr="00D531E1">
          <w:rPr>
            <w:rStyle w:val="Hyperlink"/>
            <w:rFonts w:ascii="David" w:hAnsi="David"/>
            <w:noProof/>
            <w:rtl/>
          </w:rPr>
          <w:t xml:space="preserve"> </w:t>
        </w:r>
        <w:r w:rsidRPr="00D531E1">
          <w:rPr>
            <w:rStyle w:val="Hyperlink"/>
            <w:rFonts w:ascii="David" w:hAnsi="David" w:hint="eastAsia"/>
            <w:noProof/>
            <w:rtl/>
          </w:rPr>
          <w:t>ביצוע</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Toc424812838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62</w:t>
        </w:r>
        <w:r w:rsidRPr="00D531E1">
          <w:rPr>
            <w:rStyle w:val="Hyperlink"/>
            <w:noProof/>
            <w:rtl/>
          </w:rPr>
          <w:fldChar w:fldCharType="end"/>
        </w:r>
      </w:hyperlink>
    </w:p>
    <w:p w14:paraId="5119B08C" w14:textId="77777777" w:rsidR="00D531E1" w:rsidRPr="00D531E1" w:rsidRDefault="00D531E1">
      <w:pPr>
        <w:pStyle w:val="TOC2"/>
        <w:tabs>
          <w:tab w:val="left" w:pos="1787"/>
        </w:tabs>
        <w:rPr>
          <w:rFonts w:asciiTheme="minorHAnsi" w:eastAsiaTheme="minorEastAsia" w:hAnsiTheme="minorHAnsi" w:cstheme="minorBidi"/>
          <w:b w:val="0"/>
          <w:bCs w:val="0"/>
          <w:smallCaps w:val="0"/>
          <w:noProof/>
          <w:rtl/>
          <w:lang w:eastAsia="en-US"/>
        </w:rPr>
      </w:pPr>
      <w:hyperlink w:anchor="_Toc424812839"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14 </w:t>
        </w:r>
        <w:r w:rsidRPr="00D531E1">
          <w:rPr>
            <w:rStyle w:val="Hyperlink"/>
            <w:rFonts w:ascii="David" w:hAnsi="David"/>
            <w:noProof/>
            <w:rtl/>
          </w:rPr>
          <w:t xml:space="preserve">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הוראת</w:t>
        </w:r>
        <w:r w:rsidRPr="00D531E1">
          <w:rPr>
            <w:rStyle w:val="Hyperlink"/>
            <w:rFonts w:ascii="David" w:hAnsi="David"/>
            <w:noProof/>
            <w:rtl/>
          </w:rPr>
          <w:t xml:space="preserve"> </w:t>
        </w:r>
        <w:r w:rsidRPr="00D531E1">
          <w:rPr>
            <w:rStyle w:val="Hyperlink"/>
            <w:rFonts w:ascii="David" w:hAnsi="David" w:hint="eastAsia"/>
            <w:noProof/>
            <w:rtl/>
          </w:rPr>
          <w:t>חלף</w:t>
        </w:r>
        <w:r w:rsidRPr="00D531E1">
          <w:rPr>
            <w:rStyle w:val="Hyperlink"/>
            <w:rFonts w:ascii="David" w:hAnsi="David"/>
            <w:noProof/>
            <w:rtl/>
          </w:rPr>
          <w:t xml:space="preserve"> </w:t>
        </w:r>
        <w:r w:rsidRPr="00D531E1">
          <w:rPr>
            <w:rStyle w:val="Hyperlink"/>
            <w:rFonts w:ascii="David" w:hAnsi="David" w:hint="eastAsia"/>
            <w:noProof/>
            <w:rtl/>
          </w:rPr>
          <w:t>ערבות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Toc424812839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63</w:t>
        </w:r>
        <w:r w:rsidRPr="00D531E1">
          <w:rPr>
            <w:rStyle w:val="Hyperlink"/>
            <w:noProof/>
            <w:rtl/>
          </w:rPr>
          <w:fldChar w:fldCharType="end"/>
        </w:r>
      </w:hyperlink>
    </w:p>
    <w:p w14:paraId="6196C718" w14:textId="77777777" w:rsidR="00D531E1" w:rsidRPr="00D531E1" w:rsidRDefault="00D531E1">
      <w:pPr>
        <w:pStyle w:val="TOC2"/>
        <w:tabs>
          <w:tab w:val="left" w:pos="1787"/>
        </w:tabs>
        <w:rPr>
          <w:rFonts w:asciiTheme="minorHAnsi" w:eastAsiaTheme="minorEastAsia" w:hAnsiTheme="minorHAnsi" w:cstheme="minorBidi"/>
          <w:b w:val="0"/>
          <w:bCs w:val="0"/>
          <w:smallCaps w:val="0"/>
          <w:noProof/>
          <w:rtl/>
          <w:lang w:eastAsia="en-US"/>
        </w:rPr>
      </w:pPr>
      <w:hyperlink w:anchor="_Toc424812840"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15 </w:t>
        </w:r>
        <w:r w:rsidRPr="00D531E1">
          <w:rPr>
            <w:rStyle w:val="Hyperlink"/>
            <w:rFonts w:ascii="David" w:hAnsi="David"/>
            <w:noProof/>
            <w:rtl/>
          </w:rPr>
          <w:t xml:space="preserve">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נוהל</w:t>
        </w:r>
        <w:r w:rsidRPr="00D531E1">
          <w:rPr>
            <w:rStyle w:val="Hyperlink"/>
            <w:rFonts w:ascii="David" w:hAnsi="David"/>
            <w:noProof/>
            <w:rtl/>
          </w:rPr>
          <w:t xml:space="preserve"> </w:t>
        </w:r>
        <w:r w:rsidRPr="00D531E1">
          <w:rPr>
            <w:rStyle w:val="Hyperlink"/>
            <w:rFonts w:ascii="David" w:hAnsi="David" w:hint="eastAsia"/>
            <w:noProof/>
            <w:rtl/>
          </w:rPr>
          <w:t>הגרלה</w:t>
        </w:r>
        <w:r w:rsidRPr="00D531E1">
          <w:rPr>
            <w:rStyle w:val="Hyperlink"/>
            <w:rFonts w:ascii="David" w:hAnsi="David"/>
            <w:noProof/>
            <w:rtl/>
          </w:rPr>
          <w:t xml:space="preserve"> </w:t>
        </w:r>
        <w:r w:rsidRPr="00D531E1">
          <w:rPr>
            <w:rStyle w:val="Hyperlink"/>
            <w:rFonts w:ascii="David" w:hAnsi="David" w:hint="eastAsia"/>
            <w:noProof/>
            <w:rtl/>
          </w:rPr>
          <w:t>לבחירת</w:t>
        </w:r>
        <w:r w:rsidRPr="00D531E1">
          <w:rPr>
            <w:rStyle w:val="Hyperlink"/>
            <w:rFonts w:ascii="David" w:hAnsi="David"/>
            <w:noProof/>
            <w:rtl/>
          </w:rPr>
          <w:t xml:space="preserve"> </w:t>
        </w:r>
        <w:r w:rsidRPr="00D531E1">
          <w:rPr>
            <w:rStyle w:val="Hyperlink"/>
            <w:rFonts w:ascii="David" w:hAnsi="David" w:hint="eastAsia"/>
            <w:noProof/>
            <w:rtl/>
          </w:rPr>
          <w:t>הזוכה</w:t>
        </w:r>
        <w:r w:rsidRPr="00D531E1">
          <w:rPr>
            <w:rStyle w:val="Hyperlink"/>
            <w:rFonts w:ascii="David" w:hAnsi="David"/>
            <w:noProof/>
            <w:rtl/>
          </w:rPr>
          <w:t xml:space="preserve"> </w:t>
        </w:r>
        <w:r w:rsidRPr="00D531E1">
          <w:rPr>
            <w:rStyle w:val="Hyperlink"/>
            <w:rFonts w:ascii="David" w:hAnsi="David" w:hint="eastAsia"/>
            <w:noProof/>
            <w:rtl/>
          </w:rPr>
          <w:t>למכרז</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Toc424812840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64</w:t>
        </w:r>
        <w:r w:rsidRPr="00D531E1">
          <w:rPr>
            <w:rStyle w:val="Hyperlink"/>
            <w:noProof/>
            <w:rtl/>
          </w:rPr>
          <w:fldChar w:fldCharType="end"/>
        </w:r>
      </w:hyperlink>
    </w:p>
    <w:p w14:paraId="7060D48F"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41"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16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הסכם</w:t>
        </w:r>
        <w:r w:rsidRPr="00D531E1">
          <w:rPr>
            <w:rStyle w:val="Hyperlink"/>
            <w:rFonts w:ascii="David" w:hAnsi="David"/>
            <w:noProof/>
            <w:rtl/>
          </w:rPr>
          <w:t xml:space="preserve"> </w:t>
        </w:r>
        <w:r w:rsidRPr="00D531E1">
          <w:rPr>
            <w:rStyle w:val="Hyperlink"/>
            <w:rFonts w:ascii="David" w:hAnsi="David" w:hint="eastAsia"/>
            <w:noProof/>
            <w:rtl/>
          </w:rPr>
          <w:t>התקשרות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Toc424812841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65</w:t>
        </w:r>
        <w:r w:rsidRPr="00D531E1">
          <w:rPr>
            <w:rStyle w:val="Hyperlink"/>
            <w:noProof/>
            <w:rtl/>
          </w:rPr>
          <w:fldChar w:fldCharType="end"/>
        </w:r>
      </w:hyperlink>
    </w:p>
    <w:p w14:paraId="4DC760EB"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42"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17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התחייבות</w:t>
        </w:r>
        <w:r w:rsidRPr="00D531E1">
          <w:rPr>
            <w:rStyle w:val="Hyperlink"/>
            <w:rFonts w:ascii="David" w:hAnsi="David"/>
            <w:noProof/>
            <w:rtl/>
          </w:rPr>
          <w:t xml:space="preserve"> </w:t>
        </w:r>
        <w:r w:rsidRPr="00D531E1">
          <w:rPr>
            <w:rStyle w:val="Hyperlink"/>
            <w:rFonts w:ascii="David" w:hAnsi="David" w:hint="eastAsia"/>
            <w:noProof/>
            <w:rtl/>
          </w:rPr>
          <w:t>להצטיידות</w:t>
        </w:r>
        <w:r w:rsidRPr="00D531E1">
          <w:rPr>
            <w:rStyle w:val="Hyperlink"/>
            <w:rFonts w:ascii="David" w:hAnsi="David"/>
            <w:noProof/>
            <w:rtl/>
          </w:rPr>
          <w:t xml:space="preserve"> </w:t>
        </w:r>
        <w:r w:rsidRPr="00D531E1">
          <w:rPr>
            <w:rStyle w:val="Hyperlink"/>
            <w:rFonts w:ascii="David" w:hAnsi="David" w:hint="eastAsia"/>
            <w:noProof/>
            <w:rtl/>
          </w:rPr>
          <w:t>באמצעי</w:t>
        </w:r>
        <w:r w:rsidRPr="00D531E1">
          <w:rPr>
            <w:rStyle w:val="Hyperlink"/>
            <w:rFonts w:ascii="David" w:hAnsi="David"/>
            <w:noProof/>
            <w:rtl/>
          </w:rPr>
          <w:t xml:space="preserve"> </w:t>
        </w:r>
        <w:r w:rsidRPr="00D531E1">
          <w:rPr>
            <w:rStyle w:val="Hyperlink"/>
            <w:rFonts w:ascii="David" w:hAnsi="David" w:hint="eastAsia"/>
            <w:noProof/>
            <w:rtl/>
          </w:rPr>
          <w:t>ההדרכה</w:t>
        </w:r>
        <w:r w:rsidRPr="00D531E1">
          <w:rPr>
            <w:rStyle w:val="Hyperlink"/>
            <w:rFonts w:ascii="David" w:hAnsi="David"/>
            <w:noProof/>
            <w:rtl/>
          </w:rPr>
          <w:t xml:space="preserve"> </w:t>
        </w:r>
        <w:r w:rsidRPr="00D531E1">
          <w:rPr>
            <w:rStyle w:val="Hyperlink"/>
            <w:rFonts w:ascii="David" w:hAnsi="David" w:hint="eastAsia"/>
            <w:noProof/>
            <w:rtl/>
          </w:rPr>
          <w:t>והתרגול</w:t>
        </w:r>
        <w:r w:rsidRPr="00D531E1">
          <w:rPr>
            <w:rStyle w:val="Hyperlink"/>
            <w:rFonts w:ascii="David" w:hAnsi="David"/>
            <w:noProof/>
            <w:rtl/>
          </w:rPr>
          <w:t xml:space="preserve"> </w:t>
        </w:r>
        <w:r w:rsidRPr="00D531E1">
          <w:rPr>
            <w:rStyle w:val="Hyperlink"/>
            <w:rFonts w:ascii="David" w:hAnsi="David" w:hint="eastAsia"/>
            <w:noProof/>
            <w:rtl/>
          </w:rPr>
          <w:t>הנדרשים</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Toc424812842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78</w:t>
        </w:r>
        <w:r w:rsidRPr="00D531E1">
          <w:rPr>
            <w:rStyle w:val="Hyperlink"/>
            <w:noProof/>
            <w:rtl/>
          </w:rPr>
          <w:fldChar w:fldCharType="end"/>
        </w:r>
      </w:hyperlink>
    </w:p>
    <w:p w14:paraId="74DDF1A8"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43"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18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יוזמות</w:t>
        </w:r>
        <w:r w:rsidRPr="00D531E1">
          <w:rPr>
            <w:rStyle w:val="Hyperlink"/>
            <w:rFonts w:ascii="David" w:hAnsi="David"/>
            <w:noProof/>
            <w:rtl/>
          </w:rPr>
          <w:t xml:space="preserve"> </w:t>
        </w:r>
        <w:r w:rsidRPr="00D531E1">
          <w:rPr>
            <w:rStyle w:val="Hyperlink"/>
            <w:rFonts w:ascii="David" w:hAnsi="David" w:hint="eastAsia"/>
            <w:noProof/>
            <w:rtl/>
          </w:rPr>
          <w:t>פיתוחיות</w:t>
        </w:r>
        <w:r w:rsidRPr="00D531E1">
          <w:rPr>
            <w:rStyle w:val="Hyperlink"/>
            <w:rFonts w:ascii="David" w:hAnsi="David"/>
            <w:noProof/>
            <w:rtl/>
          </w:rPr>
          <w:t xml:space="preserve"> </w:t>
        </w:r>
        <w:r w:rsidRPr="00D531E1">
          <w:rPr>
            <w:rStyle w:val="Hyperlink"/>
            <w:rFonts w:ascii="David" w:hAnsi="David" w:hint="eastAsia"/>
            <w:noProof/>
            <w:rtl/>
          </w:rPr>
          <w:t>שביצע</w:t>
        </w:r>
        <w:r w:rsidRPr="00D531E1">
          <w:rPr>
            <w:rStyle w:val="Hyperlink"/>
            <w:rFonts w:ascii="David" w:hAnsi="David"/>
            <w:noProof/>
            <w:rtl/>
          </w:rPr>
          <w:t xml:space="preserve"> </w:t>
        </w:r>
        <w:r w:rsidRPr="00D531E1">
          <w:rPr>
            <w:rStyle w:val="Hyperlink"/>
            <w:rFonts w:ascii="David" w:hAnsi="David" w:hint="eastAsia"/>
            <w:noProof/>
            <w:rtl/>
          </w:rPr>
          <w:t>המציע</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Toc424812843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79</w:t>
        </w:r>
        <w:r w:rsidRPr="00D531E1">
          <w:rPr>
            <w:rStyle w:val="Hyperlink"/>
            <w:noProof/>
            <w:rtl/>
          </w:rPr>
          <w:fldChar w:fldCharType="end"/>
        </w:r>
      </w:hyperlink>
    </w:p>
    <w:p w14:paraId="018CB584"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44"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19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טופס</w:t>
        </w:r>
        <w:r w:rsidRPr="00D531E1">
          <w:rPr>
            <w:rStyle w:val="Hyperlink"/>
            <w:rFonts w:ascii="David" w:hAnsi="David"/>
            <w:noProof/>
            <w:rtl/>
          </w:rPr>
          <w:t xml:space="preserve"> </w:t>
        </w:r>
        <w:r w:rsidRPr="00D531E1">
          <w:rPr>
            <w:rStyle w:val="Hyperlink"/>
            <w:rFonts w:ascii="David" w:hAnsi="David" w:hint="eastAsia"/>
            <w:noProof/>
            <w:rtl/>
          </w:rPr>
          <w:t>הערכה</w:t>
        </w:r>
        <w:r w:rsidRPr="00D531E1">
          <w:rPr>
            <w:rStyle w:val="Hyperlink"/>
            <w:rFonts w:ascii="David" w:hAnsi="David"/>
            <w:noProof/>
            <w:rtl/>
          </w:rPr>
          <w:t xml:space="preserve"> </w:t>
        </w:r>
        <w:r w:rsidRPr="00D531E1">
          <w:rPr>
            <w:rStyle w:val="Hyperlink"/>
            <w:rFonts w:ascii="David" w:hAnsi="David" w:hint="eastAsia"/>
            <w:noProof/>
            <w:rtl/>
          </w:rPr>
          <w:t>תפקודית</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Toc424812844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80</w:t>
        </w:r>
        <w:r w:rsidRPr="00D531E1">
          <w:rPr>
            <w:rStyle w:val="Hyperlink"/>
            <w:noProof/>
            <w:rtl/>
          </w:rPr>
          <w:fldChar w:fldCharType="end"/>
        </w:r>
      </w:hyperlink>
    </w:p>
    <w:p w14:paraId="0E1C499F"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45"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20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טופס</w:t>
        </w:r>
        <w:r w:rsidRPr="00D531E1">
          <w:rPr>
            <w:rStyle w:val="Hyperlink"/>
            <w:rFonts w:ascii="David" w:hAnsi="David"/>
            <w:noProof/>
            <w:rtl/>
          </w:rPr>
          <w:t xml:space="preserve"> </w:t>
        </w:r>
        <w:r w:rsidRPr="00D531E1">
          <w:rPr>
            <w:rStyle w:val="Hyperlink"/>
            <w:rFonts w:ascii="David" w:hAnsi="David" w:hint="eastAsia"/>
            <w:noProof/>
            <w:rtl/>
          </w:rPr>
          <w:t>דיווח</w:t>
        </w:r>
        <w:r w:rsidRPr="00D531E1">
          <w:rPr>
            <w:rStyle w:val="Hyperlink"/>
            <w:rFonts w:ascii="David" w:hAnsi="David"/>
            <w:noProof/>
            <w:rtl/>
          </w:rPr>
          <w:t xml:space="preserve"> </w:t>
        </w:r>
        <w:r w:rsidRPr="00D531E1">
          <w:rPr>
            <w:rStyle w:val="Hyperlink"/>
            <w:rFonts w:ascii="David" w:hAnsi="David" w:hint="eastAsia"/>
            <w:noProof/>
            <w:rtl/>
          </w:rPr>
          <w:t>על</w:t>
        </w:r>
        <w:r w:rsidRPr="00D531E1">
          <w:rPr>
            <w:rStyle w:val="Hyperlink"/>
            <w:rFonts w:ascii="David" w:hAnsi="David"/>
            <w:noProof/>
            <w:rtl/>
          </w:rPr>
          <w:t xml:space="preserve"> </w:t>
        </w:r>
        <w:r w:rsidRPr="00D531E1">
          <w:rPr>
            <w:rStyle w:val="Hyperlink"/>
            <w:rFonts w:ascii="David" w:hAnsi="David" w:hint="eastAsia"/>
            <w:noProof/>
            <w:rtl/>
          </w:rPr>
          <w:t>אירוע</w:t>
        </w:r>
        <w:r w:rsidRPr="00D531E1">
          <w:rPr>
            <w:rStyle w:val="Hyperlink"/>
            <w:rFonts w:ascii="David" w:hAnsi="David"/>
            <w:noProof/>
            <w:rtl/>
          </w:rPr>
          <w:t xml:space="preserve"> </w:t>
        </w:r>
        <w:r w:rsidRPr="00D531E1">
          <w:rPr>
            <w:rStyle w:val="Hyperlink"/>
            <w:rFonts w:ascii="David" w:hAnsi="David" w:hint="eastAsia"/>
            <w:noProof/>
            <w:rtl/>
          </w:rPr>
          <w:t>חריג</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Toc424812845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82</w:t>
        </w:r>
        <w:r w:rsidRPr="00D531E1">
          <w:rPr>
            <w:rStyle w:val="Hyperlink"/>
            <w:noProof/>
            <w:rtl/>
          </w:rPr>
          <w:fldChar w:fldCharType="end"/>
        </w:r>
      </w:hyperlink>
    </w:p>
    <w:p w14:paraId="6E4102DF" w14:textId="77777777" w:rsidR="00D531E1" w:rsidRPr="00D531E1" w:rsidRDefault="00D531E1">
      <w:pPr>
        <w:pStyle w:val="TOC2"/>
        <w:tabs>
          <w:tab w:val="left" w:pos="1742"/>
        </w:tabs>
        <w:rPr>
          <w:rFonts w:asciiTheme="minorHAnsi" w:eastAsiaTheme="minorEastAsia" w:hAnsiTheme="minorHAnsi" w:cstheme="minorBidi"/>
          <w:b w:val="0"/>
          <w:bCs w:val="0"/>
          <w:smallCaps w:val="0"/>
          <w:noProof/>
          <w:rtl/>
          <w:lang w:eastAsia="en-US"/>
        </w:rPr>
      </w:pPr>
      <w:hyperlink w:anchor="_Toc424812846" w:history="1">
        <w:r w:rsidRPr="00D531E1">
          <w:rPr>
            <w:rStyle w:val="Hyperlink"/>
            <w:rFonts w:ascii="David" w:hAnsi="David" w:hint="eastAsia"/>
            <w:noProof/>
            <w:rtl/>
          </w:rPr>
          <w:t>נספח</w:t>
        </w:r>
        <w:r w:rsidRPr="00D531E1">
          <w:rPr>
            <w:rStyle w:val="Hyperlink"/>
            <w:rFonts w:ascii="David" w:hAnsi="David"/>
            <w:noProof/>
            <w:rtl/>
          </w:rPr>
          <w:t xml:space="preserve"> </w:t>
        </w:r>
        <w:r w:rsidRPr="00D531E1">
          <w:rPr>
            <w:rStyle w:val="Hyperlink"/>
            <w:noProof/>
          </w:rPr>
          <w:t xml:space="preserve">21 </w:t>
        </w:r>
        <w:r w:rsidRPr="00D531E1">
          <w:rPr>
            <w:rFonts w:asciiTheme="minorHAnsi" w:eastAsiaTheme="minorEastAsia" w:hAnsiTheme="minorHAnsi" w:cstheme="minorBidi"/>
            <w:b w:val="0"/>
            <w:bCs w:val="0"/>
            <w:smallCaps w:val="0"/>
            <w:noProof/>
            <w:rtl/>
            <w:lang w:eastAsia="en-US"/>
          </w:rPr>
          <w:tab/>
        </w:r>
        <w:r w:rsidRPr="00D531E1">
          <w:rPr>
            <w:rStyle w:val="Hyperlink"/>
            <w:rFonts w:ascii="David" w:hAnsi="David" w:hint="eastAsia"/>
            <w:noProof/>
            <w:rtl/>
          </w:rPr>
          <w:t>טופס</w:t>
        </w:r>
        <w:r w:rsidRPr="00D531E1">
          <w:rPr>
            <w:rStyle w:val="Hyperlink"/>
            <w:rFonts w:ascii="David" w:hAnsi="David"/>
            <w:noProof/>
            <w:rtl/>
          </w:rPr>
          <w:t xml:space="preserve"> </w:t>
        </w:r>
        <w:r w:rsidRPr="00D531E1">
          <w:rPr>
            <w:rStyle w:val="Hyperlink"/>
            <w:rFonts w:ascii="David" w:hAnsi="David" w:hint="eastAsia"/>
            <w:noProof/>
            <w:rtl/>
          </w:rPr>
          <w:t>דיווח</w:t>
        </w:r>
        <w:r w:rsidRPr="00D531E1">
          <w:rPr>
            <w:rStyle w:val="Hyperlink"/>
            <w:rFonts w:ascii="David" w:hAnsi="David"/>
            <w:noProof/>
            <w:rtl/>
          </w:rPr>
          <w:t xml:space="preserve"> </w:t>
        </w:r>
        <w:r w:rsidRPr="00D531E1">
          <w:rPr>
            <w:rStyle w:val="Hyperlink"/>
            <w:rFonts w:ascii="David" w:hAnsi="David" w:hint="eastAsia"/>
            <w:noProof/>
            <w:rtl/>
          </w:rPr>
          <w:t>חודשי</w:t>
        </w:r>
        <w:r w:rsidRPr="00D531E1">
          <w:rPr>
            <w:noProof/>
            <w:webHidden/>
            <w:rtl/>
          </w:rPr>
          <w:tab/>
        </w:r>
        <w:r w:rsidRPr="00D531E1">
          <w:rPr>
            <w:rStyle w:val="Hyperlink"/>
            <w:noProof/>
            <w:rtl/>
          </w:rPr>
          <w:fldChar w:fldCharType="begin" w:fldLock="1"/>
        </w:r>
        <w:r w:rsidRPr="00D531E1">
          <w:rPr>
            <w:noProof/>
            <w:webHidden/>
            <w:rtl/>
          </w:rPr>
          <w:instrText xml:space="preserve"> </w:instrText>
        </w:r>
        <w:r w:rsidRPr="00D531E1">
          <w:rPr>
            <w:noProof/>
            <w:webHidden/>
          </w:rPr>
          <w:instrText>PAGEREF</w:instrText>
        </w:r>
        <w:r w:rsidRPr="00D531E1">
          <w:rPr>
            <w:noProof/>
            <w:webHidden/>
            <w:rtl/>
          </w:rPr>
          <w:instrText xml:space="preserve"> _</w:instrText>
        </w:r>
        <w:r w:rsidRPr="00D531E1">
          <w:rPr>
            <w:noProof/>
            <w:webHidden/>
          </w:rPr>
          <w:instrText>Toc424812846 \h</w:instrText>
        </w:r>
        <w:r w:rsidRPr="00D531E1">
          <w:rPr>
            <w:noProof/>
            <w:webHidden/>
            <w:rtl/>
          </w:rPr>
          <w:instrText xml:space="preserve"> </w:instrText>
        </w:r>
        <w:r w:rsidRPr="00D531E1">
          <w:rPr>
            <w:rStyle w:val="Hyperlink"/>
            <w:noProof/>
            <w:rtl/>
          </w:rPr>
        </w:r>
        <w:r w:rsidRPr="00D531E1">
          <w:rPr>
            <w:rStyle w:val="Hyperlink"/>
            <w:noProof/>
            <w:rtl/>
          </w:rPr>
          <w:fldChar w:fldCharType="separate"/>
        </w:r>
        <w:r w:rsidRPr="00D531E1">
          <w:rPr>
            <w:noProof/>
            <w:webHidden/>
            <w:rtl/>
          </w:rPr>
          <w:t>84</w:t>
        </w:r>
        <w:r w:rsidRPr="00D531E1">
          <w:rPr>
            <w:rStyle w:val="Hyperlink"/>
            <w:noProof/>
            <w:rtl/>
          </w:rPr>
          <w:fldChar w:fldCharType="end"/>
        </w:r>
      </w:hyperlink>
    </w:p>
    <w:p w14:paraId="55DCC97F" w14:textId="77777777" w:rsidR="00A26254" w:rsidRPr="00D531E1" w:rsidRDefault="000746B1" w:rsidP="00A26254">
      <w:pPr>
        <w:pStyle w:val="TOC1"/>
        <w:rPr>
          <w:rFonts w:ascii="David" w:hAnsi="David" w:cs="David"/>
          <w:rtl/>
        </w:rPr>
      </w:pPr>
      <w:r w:rsidRPr="00D531E1">
        <w:rPr>
          <w:rStyle w:val="Hyperlink"/>
          <w:rFonts w:ascii="David" w:hAnsi="David" w:cs="David"/>
          <w:noProof/>
        </w:rPr>
        <w:fldChar w:fldCharType="end"/>
      </w:r>
    </w:p>
    <w:p w14:paraId="122AEC73" w14:textId="77777777" w:rsidR="00FE6C91" w:rsidRPr="00D531E1" w:rsidRDefault="00F61194" w:rsidP="00D46A7C">
      <w:pPr>
        <w:pStyle w:val="1"/>
        <w:ind w:right="0"/>
        <w:rPr>
          <w:rFonts w:ascii="David" w:hAnsi="David"/>
          <w:rtl/>
        </w:rPr>
      </w:pPr>
      <w:bookmarkStart w:id="25" w:name="_Toc378247202"/>
      <w:bookmarkStart w:id="26" w:name="_Toc378751231"/>
      <w:bookmarkStart w:id="27" w:name="_Toc395193844"/>
      <w:bookmarkStart w:id="28" w:name="_Toc395432743"/>
      <w:bookmarkStart w:id="29" w:name="_Toc395432790"/>
      <w:bookmarkStart w:id="30" w:name="_Toc424812790"/>
      <w:r w:rsidRPr="00D531E1">
        <w:rPr>
          <w:rFonts w:ascii="David" w:hAnsi="David" w:hint="eastAsia"/>
          <w:rtl/>
        </w:rPr>
        <w:lastRenderedPageBreak/>
        <w:t>כללי</w:t>
      </w:r>
      <w:bookmarkEnd w:id="25"/>
      <w:bookmarkEnd w:id="26"/>
      <w:bookmarkEnd w:id="27"/>
      <w:bookmarkEnd w:id="28"/>
      <w:bookmarkEnd w:id="29"/>
      <w:bookmarkEnd w:id="30"/>
    </w:p>
    <w:p w14:paraId="13BDAD0E" w14:textId="77777777" w:rsidR="005B4F76" w:rsidRPr="00D531E1" w:rsidRDefault="00865C66" w:rsidP="00A26254">
      <w:pPr>
        <w:pStyle w:val="2"/>
        <w:keepNext/>
        <w:numPr>
          <w:ilvl w:val="1"/>
          <w:numId w:val="7"/>
        </w:numPr>
        <w:ind w:right="0"/>
        <w:rPr>
          <w:rFonts w:ascii="David" w:hAnsi="David"/>
          <w:rtl/>
        </w:rPr>
      </w:pPr>
      <w:bookmarkStart w:id="31" w:name="_Ref378494391"/>
      <w:bookmarkStart w:id="32" w:name="_Toc378751232"/>
      <w:bookmarkStart w:id="33" w:name="_Toc280124811"/>
      <w:bookmarkStart w:id="34" w:name="_Toc365486643"/>
      <w:bookmarkStart w:id="35" w:name="_Toc395193845"/>
      <w:bookmarkStart w:id="36" w:name="_Toc395432744"/>
      <w:bookmarkStart w:id="37" w:name="_Toc395432791"/>
      <w:bookmarkStart w:id="38" w:name="_Toc424812791"/>
      <w:r w:rsidRPr="00D531E1">
        <w:rPr>
          <w:rFonts w:ascii="David" w:hAnsi="David" w:hint="eastAsia"/>
          <w:rtl/>
        </w:rPr>
        <w:t>ריכוז</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תאריכים</w:t>
      </w:r>
      <w:bookmarkStart w:id="39" w:name="_Toc378247204"/>
      <w:bookmarkStart w:id="40" w:name="_Toc273834898"/>
      <w:bookmarkEnd w:id="31"/>
      <w:bookmarkEnd w:id="32"/>
      <w:bookmarkEnd w:id="33"/>
      <w:bookmarkEnd w:id="34"/>
      <w:bookmarkEnd w:id="35"/>
      <w:bookmarkEnd w:id="36"/>
      <w:bookmarkEnd w:id="37"/>
      <w:bookmarkEnd w:id="39"/>
      <w:bookmarkEnd w:id="38"/>
    </w:p>
    <w:tbl>
      <w:tblPr>
        <w:bidiVisual/>
        <w:tblW w:w="87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4649"/>
      </w:tblGrid>
      <w:tr w:rsidR="00804C06" w:rsidRPr="00D531E1" w14:paraId="0CC1EBD4" w14:textId="77777777" w:rsidTr="008F7D17">
        <w:trPr>
          <w:cantSplit/>
          <w:tblHeader/>
          <w:jc w:val="right"/>
        </w:trPr>
        <w:tc>
          <w:tcPr>
            <w:tcW w:w="4139" w:type="dxa"/>
            <w:shd w:val="pct12" w:color="auto" w:fill="auto"/>
            <w:vAlign w:val="center"/>
          </w:tcPr>
          <w:p w14:paraId="6EA4AB2E" w14:textId="77777777" w:rsidR="00534C6D" w:rsidRPr="00D531E1" w:rsidRDefault="00534C6D" w:rsidP="00A26254">
            <w:pPr>
              <w:spacing w:line="240" w:lineRule="auto"/>
              <w:rPr>
                <w:rFonts w:ascii="David" w:hAnsi="David"/>
                <w:b/>
                <w:bCs/>
                <w:rtl/>
              </w:rPr>
            </w:pPr>
          </w:p>
          <w:p w14:paraId="3E47ED49" w14:textId="77777777" w:rsidR="00804C06" w:rsidRPr="00D531E1" w:rsidRDefault="00865CF1" w:rsidP="00A26254">
            <w:pPr>
              <w:spacing w:line="240" w:lineRule="auto"/>
              <w:rPr>
                <w:rFonts w:ascii="David" w:hAnsi="David"/>
                <w:b/>
                <w:bCs/>
                <w:rtl/>
              </w:rPr>
            </w:pPr>
            <w:r w:rsidRPr="00D531E1">
              <w:rPr>
                <w:rFonts w:ascii="David" w:hAnsi="David"/>
                <w:b/>
                <w:bCs/>
                <w:rtl/>
              </w:rPr>
              <w:t>פעילות</w:t>
            </w:r>
          </w:p>
          <w:p w14:paraId="6866E0CF" w14:textId="77777777" w:rsidR="00534C6D" w:rsidRPr="00D531E1" w:rsidRDefault="00534C6D" w:rsidP="00A26254">
            <w:pPr>
              <w:spacing w:line="240" w:lineRule="auto"/>
              <w:rPr>
                <w:rFonts w:ascii="David" w:hAnsi="David"/>
                <w:rtl/>
              </w:rPr>
            </w:pPr>
          </w:p>
        </w:tc>
        <w:tc>
          <w:tcPr>
            <w:tcW w:w="4649" w:type="dxa"/>
            <w:shd w:val="pct12" w:color="auto" w:fill="auto"/>
            <w:vAlign w:val="center"/>
          </w:tcPr>
          <w:p w14:paraId="4DCB567E" w14:textId="77777777" w:rsidR="00804C06" w:rsidRPr="00D531E1" w:rsidRDefault="00865CF1" w:rsidP="00A26254">
            <w:pPr>
              <w:spacing w:line="240" w:lineRule="auto"/>
              <w:rPr>
                <w:rFonts w:ascii="David" w:hAnsi="David"/>
                <w:b/>
                <w:bCs/>
                <w:rtl/>
              </w:rPr>
            </w:pPr>
            <w:r w:rsidRPr="00D531E1">
              <w:rPr>
                <w:rFonts w:ascii="David" w:hAnsi="David"/>
                <w:b/>
                <w:bCs/>
                <w:rtl/>
              </w:rPr>
              <w:t>תאריך</w:t>
            </w:r>
          </w:p>
        </w:tc>
      </w:tr>
      <w:tr w:rsidR="00804C06" w:rsidRPr="00D531E1" w14:paraId="5A871E5B" w14:textId="77777777" w:rsidTr="008F7D17">
        <w:trPr>
          <w:cantSplit/>
          <w:jc w:val="right"/>
        </w:trPr>
        <w:tc>
          <w:tcPr>
            <w:tcW w:w="4139" w:type="dxa"/>
          </w:tcPr>
          <w:p w14:paraId="0680E582" w14:textId="77777777" w:rsidR="00804C06" w:rsidRPr="00D531E1" w:rsidRDefault="00804C06" w:rsidP="00A26254">
            <w:pPr>
              <w:spacing w:before="60" w:after="60" w:line="240" w:lineRule="auto"/>
              <w:rPr>
                <w:rFonts w:ascii="David" w:hAnsi="David"/>
                <w:rtl/>
              </w:rPr>
            </w:pPr>
            <w:r w:rsidRPr="00D531E1">
              <w:rPr>
                <w:rFonts w:ascii="David" w:hAnsi="David"/>
                <w:rtl/>
              </w:rPr>
              <w:t>המועד האחרון להעברת שאלות הבהרה</w:t>
            </w:r>
          </w:p>
        </w:tc>
        <w:tc>
          <w:tcPr>
            <w:tcW w:w="4649" w:type="dxa"/>
          </w:tcPr>
          <w:p w14:paraId="19F15644" w14:textId="77777777" w:rsidR="00804C06" w:rsidRPr="00D531E1" w:rsidRDefault="00A2334D" w:rsidP="00A26254">
            <w:pPr>
              <w:spacing w:before="60" w:after="60" w:line="240" w:lineRule="auto"/>
              <w:rPr>
                <w:rFonts w:ascii="David" w:hAnsi="David"/>
                <w:b/>
                <w:bCs/>
                <w:rtl/>
              </w:rPr>
            </w:pP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מועד_אחרון_העברת_שאלות_הבהרה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עד</w:t>
            </w:r>
            <w:r w:rsidR="00D531E1" w:rsidRPr="00D531E1">
              <w:rPr>
                <w:rFonts w:ascii="David" w:hAnsi="David"/>
                <w:b/>
                <w:bCs/>
                <w:rtl/>
              </w:rPr>
              <w:t xml:space="preserve"> ליום ב', </w:t>
            </w:r>
            <w:r w:rsidR="00D531E1" w:rsidRPr="00D531E1">
              <w:rPr>
                <w:rFonts w:ascii="David" w:hAnsi="David" w:hint="eastAsia"/>
                <w:b/>
                <w:bCs/>
                <w:rtl/>
              </w:rPr>
              <w:t>ה</w:t>
            </w:r>
            <w:r w:rsidR="00D531E1" w:rsidRPr="00D531E1">
              <w:rPr>
                <w:rFonts w:ascii="David" w:hAnsi="David"/>
                <w:b/>
                <w:bCs/>
                <w:rtl/>
              </w:rPr>
              <w:t>-03/08/2015 בשעה 12:00</w:t>
            </w:r>
            <w:r w:rsidRPr="00D531E1">
              <w:rPr>
                <w:rFonts w:ascii="David" w:hAnsi="David"/>
                <w:b/>
                <w:bCs/>
                <w:rtl/>
              </w:rPr>
              <w:fldChar w:fldCharType="end"/>
            </w:r>
          </w:p>
        </w:tc>
      </w:tr>
      <w:tr w:rsidR="00804C06" w:rsidRPr="00D531E1" w14:paraId="593ADC28" w14:textId="77777777" w:rsidTr="008F7D17">
        <w:trPr>
          <w:cantSplit/>
          <w:jc w:val="right"/>
        </w:trPr>
        <w:tc>
          <w:tcPr>
            <w:tcW w:w="4139" w:type="dxa"/>
          </w:tcPr>
          <w:p w14:paraId="0CA476FB" w14:textId="77777777" w:rsidR="00804C06" w:rsidRPr="00D531E1" w:rsidRDefault="00804C06" w:rsidP="00A26254">
            <w:pPr>
              <w:spacing w:before="60" w:after="60" w:line="240" w:lineRule="auto"/>
              <w:rPr>
                <w:rFonts w:ascii="David" w:hAnsi="David"/>
                <w:rtl/>
              </w:rPr>
            </w:pPr>
            <w:r w:rsidRPr="00D531E1">
              <w:rPr>
                <w:rFonts w:ascii="David" w:hAnsi="David" w:hint="eastAsia"/>
                <w:rtl/>
              </w:rPr>
              <w:t>המועד</w:t>
            </w:r>
            <w:r w:rsidRPr="00D531E1">
              <w:rPr>
                <w:rFonts w:ascii="David" w:hAnsi="David"/>
                <w:rtl/>
              </w:rPr>
              <w:t xml:space="preserve"> </w:t>
            </w:r>
            <w:r w:rsidRPr="00D531E1">
              <w:rPr>
                <w:rFonts w:ascii="David" w:hAnsi="David" w:hint="eastAsia"/>
                <w:rtl/>
              </w:rPr>
              <w:t>האחרון</w:t>
            </w:r>
            <w:r w:rsidRPr="00D531E1">
              <w:rPr>
                <w:rFonts w:ascii="David" w:hAnsi="David"/>
                <w:rtl/>
              </w:rPr>
              <w:t xml:space="preserve"> </w:t>
            </w:r>
            <w:r w:rsidRPr="00D531E1">
              <w:rPr>
                <w:rFonts w:ascii="David" w:hAnsi="David" w:hint="eastAsia"/>
                <w:rtl/>
              </w:rPr>
              <w:t>למענה</w:t>
            </w:r>
            <w:r w:rsidRPr="00D531E1">
              <w:rPr>
                <w:rFonts w:ascii="David" w:hAnsi="David"/>
                <w:rtl/>
              </w:rPr>
              <w:t xml:space="preserve"> </w:t>
            </w:r>
            <w:r w:rsidRPr="00D531E1">
              <w:rPr>
                <w:rFonts w:ascii="David" w:hAnsi="David" w:hint="eastAsia"/>
                <w:rtl/>
              </w:rPr>
              <w:t>לשאלות</w:t>
            </w:r>
            <w:r w:rsidRPr="00D531E1">
              <w:rPr>
                <w:rFonts w:ascii="David" w:hAnsi="David"/>
                <w:rtl/>
              </w:rPr>
              <w:t xml:space="preserve"> </w:t>
            </w:r>
            <w:r w:rsidRPr="00D531E1">
              <w:rPr>
                <w:rFonts w:ascii="David" w:hAnsi="David" w:hint="eastAsia"/>
                <w:rtl/>
              </w:rPr>
              <w:t>ההבהרה</w:t>
            </w:r>
          </w:p>
        </w:tc>
        <w:tc>
          <w:tcPr>
            <w:tcW w:w="4649" w:type="dxa"/>
          </w:tcPr>
          <w:p w14:paraId="1C754092" w14:textId="77777777" w:rsidR="00804C06" w:rsidRPr="00D531E1" w:rsidRDefault="00A2334D" w:rsidP="00A26254">
            <w:pPr>
              <w:spacing w:before="60" w:after="60" w:line="240" w:lineRule="auto"/>
              <w:rPr>
                <w:rFonts w:ascii="David" w:hAnsi="David"/>
                <w:b/>
                <w:bCs/>
                <w:rtl/>
              </w:rPr>
            </w:pP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מועד_אחרון_מענה_שאלות_הבהרה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עד</w:t>
            </w:r>
            <w:r w:rsidR="00D531E1" w:rsidRPr="00D531E1">
              <w:rPr>
                <w:rFonts w:ascii="David" w:hAnsi="David"/>
                <w:b/>
                <w:bCs/>
                <w:rtl/>
              </w:rPr>
              <w:t xml:space="preserve"> ליום ב', </w:t>
            </w:r>
            <w:r w:rsidR="00D531E1" w:rsidRPr="00D531E1">
              <w:rPr>
                <w:rFonts w:ascii="David" w:hAnsi="David" w:hint="eastAsia"/>
                <w:b/>
                <w:bCs/>
                <w:rtl/>
              </w:rPr>
              <w:t>ה</w:t>
            </w:r>
            <w:r w:rsidR="00D531E1" w:rsidRPr="00D531E1">
              <w:rPr>
                <w:rFonts w:ascii="David" w:hAnsi="David"/>
                <w:b/>
                <w:bCs/>
                <w:rtl/>
              </w:rPr>
              <w:t xml:space="preserve">-17/08/2015 </w:t>
            </w:r>
            <w:r w:rsidRPr="00D531E1">
              <w:rPr>
                <w:rFonts w:ascii="David" w:hAnsi="David"/>
                <w:b/>
                <w:bCs/>
                <w:rtl/>
              </w:rPr>
              <w:fldChar w:fldCharType="end"/>
            </w:r>
          </w:p>
        </w:tc>
      </w:tr>
      <w:tr w:rsidR="00804C06" w:rsidRPr="00D531E1" w14:paraId="338E76DD" w14:textId="77777777" w:rsidTr="008F7D17">
        <w:trPr>
          <w:cantSplit/>
          <w:jc w:val="right"/>
        </w:trPr>
        <w:tc>
          <w:tcPr>
            <w:tcW w:w="4139" w:type="dxa"/>
          </w:tcPr>
          <w:p w14:paraId="421CD06F" w14:textId="77777777" w:rsidR="00804C06" w:rsidRPr="00D531E1" w:rsidRDefault="00804C06" w:rsidP="00A26254">
            <w:pPr>
              <w:spacing w:before="60" w:after="60" w:line="240" w:lineRule="auto"/>
              <w:rPr>
                <w:rFonts w:ascii="David" w:hAnsi="David"/>
                <w:rtl/>
              </w:rPr>
            </w:pPr>
            <w:r w:rsidRPr="00D531E1">
              <w:rPr>
                <w:rFonts w:ascii="David" w:hAnsi="David"/>
                <w:rtl/>
              </w:rPr>
              <w:t>המועד האחרון להגשת הצעות</w:t>
            </w:r>
          </w:p>
        </w:tc>
        <w:tc>
          <w:tcPr>
            <w:tcW w:w="4649" w:type="dxa"/>
          </w:tcPr>
          <w:p w14:paraId="66750D5C" w14:textId="77777777" w:rsidR="00804C06" w:rsidRPr="00D531E1" w:rsidRDefault="00A2334D" w:rsidP="00A26254">
            <w:pPr>
              <w:spacing w:before="60" w:after="60" w:line="240" w:lineRule="auto"/>
              <w:rPr>
                <w:rFonts w:ascii="David" w:hAnsi="David"/>
                <w:b/>
                <w:bCs/>
                <w:rtl/>
              </w:rPr>
            </w:pP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מועד_אחרון_להגשת_הצעות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עד</w:t>
            </w:r>
            <w:r w:rsidR="00D531E1" w:rsidRPr="00D531E1">
              <w:rPr>
                <w:rFonts w:ascii="David" w:hAnsi="David"/>
                <w:b/>
                <w:bCs/>
                <w:rtl/>
              </w:rPr>
              <w:t xml:space="preserve"> ליום ב', </w:t>
            </w:r>
            <w:r w:rsidR="00D531E1" w:rsidRPr="00D531E1">
              <w:rPr>
                <w:rFonts w:ascii="David" w:hAnsi="David" w:hint="eastAsia"/>
                <w:b/>
                <w:bCs/>
                <w:rtl/>
              </w:rPr>
              <w:t>ה</w:t>
            </w:r>
            <w:r w:rsidR="00D531E1" w:rsidRPr="00D531E1">
              <w:rPr>
                <w:rFonts w:ascii="David" w:hAnsi="David"/>
                <w:b/>
                <w:bCs/>
                <w:rtl/>
              </w:rPr>
              <w:t>-31/08/2015 בשעה 12:00</w:t>
            </w:r>
            <w:r w:rsidRPr="00D531E1">
              <w:rPr>
                <w:rFonts w:ascii="David" w:hAnsi="David"/>
                <w:b/>
                <w:bCs/>
                <w:rtl/>
              </w:rPr>
              <w:fldChar w:fldCharType="end"/>
            </w:r>
          </w:p>
        </w:tc>
      </w:tr>
      <w:tr w:rsidR="00804C06" w:rsidRPr="00D531E1" w14:paraId="21973E78" w14:textId="77777777" w:rsidTr="008F7D17">
        <w:trPr>
          <w:cantSplit/>
          <w:jc w:val="right"/>
        </w:trPr>
        <w:tc>
          <w:tcPr>
            <w:tcW w:w="4139" w:type="dxa"/>
          </w:tcPr>
          <w:p w14:paraId="7B72BA19" w14:textId="77777777" w:rsidR="00804C06" w:rsidRPr="00D531E1" w:rsidRDefault="00D817B1" w:rsidP="00A26254">
            <w:pPr>
              <w:spacing w:before="60" w:after="60" w:line="240" w:lineRule="auto"/>
              <w:rPr>
                <w:rFonts w:ascii="David" w:hAnsi="David"/>
                <w:rtl/>
              </w:rPr>
            </w:pPr>
            <w:r w:rsidRPr="00D531E1">
              <w:rPr>
                <w:rFonts w:ascii="David" w:hAnsi="David" w:hint="eastAsia"/>
                <w:rtl/>
              </w:rPr>
              <w:t>מועד</w:t>
            </w:r>
            <w:r w:rsidRPr="00D531E1">
              <w:rPr>
                <w:rFonts w:ascii="David" w:hAnsi="David"/>
                <w:rtl/>
              </w:rPr>
              <w:t xml:space="preserve"> </w:t>
            </w:r>
            <w:r w:rsidR="00804C06" w:rsidRPr="00D531E1">
              <w:rPr>
                <w:rFonts w:ascii="David" w:hAnsi="David"/>
                <w:rtl/>
              </w:rPr>
              <w:t>תוקף ו</w:t>
            </w:r>
            <w:r w:rsidRPr="00D531E1">
              <w:rPr>
                <w:rFonts w:ascii="David" w:hAnsi="David" w:hint="eastAsia"/>
                <w:rtl/>
              </w:rPr>
              <w:t>סכום</w:t>
            </w:r>
            <w:r w:rsidRPr="00D531E1">
              <w:rPr>
                <w:rFonts w:ascii="David" w:hAnsi="David"/>
                <w:rtl/>
              </w:rPr>
              <w:t xml:space="preserve"> </w:t>
            </w:r>
            <w:r w:rsidR="00804C06" w:rsidRPr="00D531E1">
              <w:rPr>
                <w:rFonts w:ascii="David" w:hAnsi="David"/>
                <w:rtl/>
              </w:rPr>
              <w:t>ערבות ה</w:t>
            </w:r>
            <w:r w:rsidRPr="00D531E1">
              <w:rPr>
                <w:rFonts w:ascii="David" w:hAnsi="David" w:hint="eastAsia"/>
                <w:rtl/>
              </w:rPr>
              <w:t>צעה</w:t>
            </w:r>
          </w:p>
        </w:tc>
        <w:tc>
          <w:tcPr>
            <w:tcW w:w="4649" w:type="dxa"/>
          </w:tcPr>
          <w:p w14:paraId="7B5A4BA9" w14:textId="09C323CE" w:rsidR="003816D2" w:rsidRPr="00D531E1" w:rsidRDefault="00A2334D" w:rsidP="000746B1">
            <w:pPr>
              <w:spacing w:before="60" w:after="60" w:line="240" w:lineRule="auto"/>
              <w:rPr>
                <w:rFonts w:ascii="David" w:hAnsi="David"/>
                <w:b/>
                <w:bCs/>
                <w:rtl/>
              </w:rPr>
            </w:pP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סכום_ערבות_הצעה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rPr>
              <w:t>12,000</w:t>
            </w:r>
            <w:r w:rsidR="00D531E1" w:rsidRPr="00D531E1">
              <w:rPr>
                <w:rFonts w:ascii="David" w:hAnsi="David"/>
                <w:b/>
                <w:bCs/>
                <w:rtl/>
                <w:lang w:eastAsia="en-US"/>
              </w:rPr>
              <w:t xml:space="preserve"> ₪</w:t>
            </w:r>
            <w:r w:rsidRPr="00D531E1">
              <w:rPr>
                <w:rFonts w:ascii="David" w:hAnsi="David"/>
                <w:b/>
                <w:bCs/>
                <w:rtl/>
              </w:rPr>
              <w:fldChar w:fldCharType="end"/>
            </w:r>
            <w:r w:rsidR="009B47F6" w:rsidRPr="00D531E1">
              <w:rPr>
                <w:rFonts w:ascii="David" w:hAnsi="David" w:hint="cs"/>
                <w:b/>
                <w:bCs/>
                <w:rtl/>
              </w:rPr>
              <w:t xml:space="preserve"> </w:t>
            </w:r>
            <w:r w:rsidR="005E1AD8" w:rsidRPr="00D531E1">
              <w:rPr>
                <w:rFonts w:ascii="David" w:hAnsi="David" w:hint="cs"/>
                <w:b/>
                <w:bCs/>
                <w:rtl/>
              </w:rPr>
              <w:t>(</w:t>
            </w:r>
            <w:r w:rsidR="003816D2" w:rsidRPr="00D531E1">
              <w:rPr>
                <w:rFonts w:ascii="David" w:hAnsi="David"/>
                <w:b/>
                <w:bCs/>
                <w:rtl/>
              </w:rPr>
              <w:fldChar w:fldCharType="begin" w:fldLock="1"/>
            </w:r>
            <w:r w:rsidR="003816D2" w:rsidRPr="00D531E1">
              <w:rPr>
                <w:rFonts w:ascii="David" w:hAnsi="David"/>
                <w:b/>
                <w:bCs/>
                <w:rtl/>
              </w:rPr>
              <w:instrText xml:space="preserve"> </w:instrText>
            </w:r>
            <w:r w:rsidR="003816D2" w:rsidRPr="00D531E1">
              <w:rPr>
                <w:rFonts w:ascii="David" w:hAnsi="David"/>
                <w:b/>
                <w:bCs/>
              </w:rPr>
              <w:instrText>REF</w:instrText>
            </w:r>
            <w:r w:rsidR="003816D2" w:rsidRPr="00D531E1">
              <w:rPr>
                <w:rFonts w:ascii="David" w:hAnsi="David"/>
                <w:b/>
                <w:bCs/>
                <w:rtl/>
              </w:rPr>
              <w:instrText xml:space="preserve"> סכום_ערבות_הצעה_במילים \</w:instrText>
            </w:r>
            <w:r w:rsidR="003816D2" w:rsidRPr="00D531E1">
              <w:rPr>
                <w:rFonts w:ascii="David" w:hAnsi="David"/>
                <w:b/>
                <w:bCs/>
              </w:rPr>
              <w:instrText>h</w:instrText>
            </w:r>
            <w:r w:rsidR="003816D2" w:rsidRPr="00D531E1">
              <w:rPr>
                <w:rFonts w:ascii="David" w:hAnsi="David"/>
                <w:b/>
                <w:bCs/>
                <w:rtl/>
              </w:rPr>
              <w:instrText xml:space="preserve">  \* </w:instrText>
            </w:r>
            <w:r w:rsidR="003816D2" w:rsidRPr="00D531E1">
              <w:rPr>
                <w:rFonts w:ascii="David" w:hAnsi="David"/>
                <w:b/>
                <w:bCs/>
              </w:rPr>
              <w:instrText>MERGEFORMAT</w:instrText>
            </w:r>
            <w:r w:rsidR="003816D2" w:rsidRPr="00D531E1">
              <w:rPr>
                <w:rFonts w:ascii="David" w:hAnsi="David"/>
                <w:b/>
                <w:bCs/>
                <w:rtl/>
              </w:rPr>
              <w:instrText xml:space="preserve"> </w:instrText>
            </w:r>
            <w:r w:rsidR="003816D2" w:rsidRPr="00D531E1">
              <w:rPr>
                <w:rFonts w:ascii="David" w:hAnsi="David"/>
                <w:b/>
                <w:bCs/>
                <w:rtl/>
              </w:rPr>
            </w:r>
            <w:r w:rsidR="003816D2" w:rsidRPr="00D531E1">
              <w:rPr>
                <w:rFonts w:ascii="David" w:hAnsi="David"/>
                <w:b/>
                <w:bCs/>
                <w:rtl/>
              </w:rPr>
              <w:fldChar w:fldCharType="separate"/>
            </w:r>
            <w:r w:rsidR="00D531E1" w:rsidRPr="00D531E1">
              <w:rPr>
                <w:rFonts w:ascii="David" w:hAnsi="David"/>
                <w:b/>
                <w:bCs/>
                <w:rtl/>
              </w:rPr>
              <w:t>שניים עשר</w:t>
            </w:r>
            <w:r w:rsidR="00D531E1" w:rsidRPr="00D531E1">
              <w:rPr>
                <w:rFonts w:ascii="David" w:hAnsi="David"/>
                <w:b/>
                <w:bCs/>
                <w:rtl/>
                <w:lang w:eastAsia="en-US"/>
              </w:rPr>
              <w:t xml:space="preserve"> אלף ש"ח</w:t>
            </w:r>
            <w:r w:rsidR="003816D2" w:rsidRPr="00D531E1">
              <w:rPr>
                <w:rFonts w:ascii="David" w:hAnsi="David"/>
                <w:b/>
                <w:bCs/>
                <w:rtl/>
              </w:rPr>
              <w:fldChar w:fldCharType="end"/>
            </w:r>
            <w:r w:rsidR="005E1AD8" w:rsidRPr="00D531E1">
              <w:rPr>
                <w:rFonts w:ascii="David" w:hAnsi="David" w:hint="cs"/>
                <w:b/>
                <w:bCs/>
                <w:rtl/>
              </w:rPr>
              <w:t>)</w:t>
            </w:r>
          </w:p>
          <w:p w14:paraId="521598E4" w14:textId="77777777" w:rsidR="00804C06" w:rsidRPr="00D531E1" w:rsidRDefault="00A2334D" w:rsidP="000746B1">
            <w:pPr>
              <w:spacing w:before="60" w:after="60" w:line="240" w:lineRule="auto"/>
              <w:rPr>
                <w:rFonts w:ascii="David" w:hAnsi="David"/>
                <w:b/>
                <w:bCs/>
                <w:rtl/>
              </w:rPr>
            </w:pP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תוקף_ערבות_הצעה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בתוקף</w:t>
            </w:r>
            <w:r w:rsidR="00D531E1" w:rsidRPr="00D531E1">
              <w:rPr>
                <w:rFonts w:ascii="David" w:hAnsi="David"/>
                <w:b/>
                <w:bCs/>
                <w:rtl/>
              </w:rPr>
              <w:t xml:space="preserve"> </w:t>
            </w:r>
            <w:r w:rsidR="00D531E1" w:rsidRPr="00D531E1">
              <w:rPr>
                <w:rFonts w:ascii="David" w:hAnsi="David" w:hint="eastAsia"/>
                <w:b/>
                <w:bCs/>
                <w:rtl/>
              </w:rPr>
              <w:t>עד</w:t>
            </w:r>
            <w:r w:rsidR="00D531E1" w:rsidRPr="00D531E1">
              <w:rPr>
                <w:rFonts w:ascii="David" w:hAnsi="David"/>
                <w:b/>
                <w:bCs/>
                <w:rtl/>
              </w:rPr>
              <w:t xml:space="preserve"> </w:t>
            </w:r>
            <w:r w:rsidR="00D531E1" w:rsidRPr="00D531E1">
              <w:rPr>
                <w:rFonts w:ascii="David" w:hAnsi="David" w:hint="eastAsia"/>
                <w:b/>
                <w:bCs/>
                <w:rtl/>
              </w:rPr>
              <w:t>ליום</w:t>
            </w:r>
            <w:r w:rsidR="00D531E1" w:rsidRPr="00D531E1">
              <w:rPr>
                <w:rFonts w:ascii="David" w:hAnsi="David"/>
                <w:b/>
                <w:bCs/>
                <w:rtl/>
              </w:rPr>
              <w:t xml:space="preserve"> </w:t>
            </w:r>
            <w:r w:rsidRPr="00D531E1">
              <w:rPr>
                <w:rFonts w:ascii="David" w:hAnsi="David"/>
                <w:b/>
                <w:bCs/>
                <w:rtl/>
              </w:rPr>
              <w:fldChar w:fldCharType="end"/>
            </w:r>
          </w:p>
        </w:tc>
      </w:tr>
    </w:tbl>
    <w:p w14:paraId="42443AB0" w14:textId="77777777" w:rsidR="00FC0DF9" w:rsidRPr="00D531E1" w:rsidRDefault="001163A1" w:rsidP="00A26254">
      <w:pPr>
        <w:pStyle w:val="2"/>
        <w:keepNext/>
        <w:numPr>
          <w:ilvl w:val="1"/>
          <w:numId w:val="7"/>
        </w:numPr>
        <w:ind w:right="0"/>
        <w:rPr>
          <w:rFonts w:ascii="David" w:hAnsi="David"/>
          <w:rtl/>
        </w:rPr>
      </w:pPr>
      <w:bookmarkStart w:id="41" w:name="_Toc378247205"/>
      <w:bookmarkStart w:id="42" w:name="_Toc378751233"/>
      <w:bookmarkStart w:id="43" w:name="_Toc395193846"/>
      <w:bookmarkStart w:id="44" w:name="_Toc395432745"/>
      <w:bookmarkStart w:id="45" w:name="_Toc395432792"/>
      <w:bookmarkStart w:id="46" w:name="_Toc424812792"/>
      <w:bookmarkEnd w:id="40"/>
      <w:r w:rsidRPr="00D531E1">
        <w:rPr>
          <w:rFonts w:ascii="David" w:hAnsi="David" w:hint="eastAsia"/>
          <w:rtl/>
        </w:rPr>
        <w:t>פירוט</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הנדרשים</w:t>
      </w:r>
      <w:bookmarkEnd w:id="41"/>
      <w:bookmarkEnd w:id="42"/>
      <w:bookmarkEnd w:id="43"/>
      <w:bookmarkEnd w:id="44"/>
      <w:bookmarkEnd w:id="45"/>
      <w:bookmarkEnd w:id="46"/>
    </w:p>
    <w:p w14:paraId="4E8C5B83" w14:textId="27A5E30C" w:rsidR="009712E7" w:rsidRPr="00D531E1" w:rsidRDefault="009712E7" w:rsidP="001628F8">
      <w:pPr>
        <w:numPr>
          <w:ilvl w:val="2"/>
          <w:numId w:val="7"/>
        </w:numPr>
        <w:ind w:left="1247" w:hanging="680"/>
        <w:rPr>
          <w:rFonts w:ascii="David" w:hAnsi="David"/>
          <w:rtl/>
        </w:rPr>
      </w:pPr>
      <w:bookmarkStart w:id="47" w:name="_Toc395193847"/>
      <w:bookmarkStart w:id="48" w:name="_Toc395432746"/>
      <w:bookmarkStart w:id="49" w:name="_Toc395432793"/>
      <w:bookmarkStart w:id="50" w:name="_Toc395432856"/>
      <w:bookmarkStart w:id="51" w:name="_Toc395432903"/>
      <w:bookmarkStart w:id="52" w:name="_Toc395432950"/>
      <w:bookmarkStart w:id="53" w:name="_Toc395434686"/>
      <w:bookmarkStart w:id="54" w:name="_Toc395434746"/>
      <w:bookmarkStart w:id="55" w:name="_Toc395434790"/>
      <w:bookmarkStart w:id="56" w:name="_Toc395434849"/>
      <w:bookmarkStart w:id="57" w:name="_Toc395710699"/>
      <w:bookmarkStart w:id="58" w:name="_Toc396253540"/>
      <w:bookmarkStart w:id="59" w:name="_Toc396253573"/>
      <w:bookmarkStart w:id="60" w:name="_Toc395193848"/>
      <w:bookmarkStart w:id="61" w:name="_Toc395432747"/>
      <w:bookmarkStart w:id="62" w:name="_Toc395432794"/>
      <w:bookmarkStart w:id="63" w:name="_Toc395432857"/>
      <w:bookmarkStart w:id="64" w:name="_Toc395432904"/>
      <w:bookmarkStart w:id="65" w:name="_Toc395432951"/>
      <w:bookmarkStart w:id="66" w:name="_Toc395434687"/>
      <w:bookmarkStart w:id="67" w:name="_Toc395434747"/>
      <w:bookmarkStart w:id="68" w:name="_Toc395434791"/>
      <w:bookmarkStart w:id="69" w:name="_Toc395434850"/>
      <w:bookmarkStart w:id="70" w:name="_Toc395710700"/>
      <w:bookmarkStart w:id="71" w:name="_Toc396253541"/>
      <w:bookmarkStart w:id="72" w:name="_Toc396253574"/>
      <w:bookmarkStart w:id="73" w:name="פירוט_שירותים_מקוצר"/>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D531E1">
        <w:rPr>
          <w:rFonts w:ascii="David" w:hAnsi="David" w:hint="eastAsia"/>
          <w:rtl/>
        </w:rPr>
        <w:t>משרד</w:t>
      </w:r>
      <w:r w:rsidRPr="00D531E1">
        <w:rPr>
          <w:rFonts w:ascii="David" w:hAnsi="David"/>
          <w:rtl/>
        </w:rPr>
        <w:t xml:space="preserve"> הרווחה והשירותים החברתיים,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שם_האגף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השירות</w:t>
      </w:r>
      <w:r w:rsidR="00D531E1" w:rsidRPr="00D531E1">
        <w:rPr>
          <w:rFonts w:ascii="David" w:hAnsi="David"/>
          <w:rtl/>
        </w:rPr>
        <w:t xml:space="preserve"> </w:t>
      </w:r>
      <w:r w:rsidR="00D531E1" w:rsidRPr="00D531E1">
        <w:rPr>
          <w:rFonts w:ascii="David" w:hAnsi="David" w:hint="eastAsia"/>
          <w:rtl/>
        </w:rPr>
        <w:t>לעיוור</w:t>
      </w:r>
      <w:r w:rsidR="00D531E1" w:rsidRPr="00D531E1">
        <w:rPr>
          <w:rFonts w:ascii="David" w:hAnsi="David"/>
          <w:rtl/>
        </w:rPr>
        <w:t xml:space="preserve"> </w:t>
      </w:r>
      <w:r w:rsidR="00D531E1" w:rsidRPr="00D531E1">
        <w:rPr>
          <w:rFonts w:ascii="David" w:hAnsi="David" w:hint="eastAsia"/>
          <w:rtl/>
        </w:rPr>
        <w:t>–</w:t>
      </w:r>
      <w:r w:rsidR="00D531E1" w:rsidRPr="00D531E1">
        <w:rPr>
          <w:rFonts w:ascii="David" w:hAnsi="David"/>
          <w:rtl/>
        </w:rPr>
        <w:t xml:space="preserve"> </w:t>
      </w:r>
      <w:r w:rsidR="00D531E1" w:rsidRPr="00D531E1">
        <w:rPr>
          <w:rFonts w:ascii="David" w:hAnsi="David" w:hint="eastAsia"/>
          <w:rtl/>
        </w:rPr>
        <w:t>אגף</w:t>
      </w:r>
      <w:r w:rsidR="00D531E1" w:rsidRPr="00D531E1">
        <w:rPr>
          <w:rFonts w:ascii="David" w:hAnsi="David"/>
          <w:rtl/>
        </w:rPr>
        <w:t xml:space="preserve"> </w:t>
      </w:r>
      <w:r w:rsidR="00D531E1" w:rsidRPr="00D531E1">
        <w:rPr>
          <w:rFonts w:ascii="David" w:hAnsi="David" w:hint="eastAsia"/>
          <w:rtl/>
        </w:rPr>
        <w:t>השיקום</w:t>
      </w:r>
      <w:r w:rsidRPr="00D531E1">
        <w:rPr>
          <w:rFonts w:ascii="David" w:hAnsi="David"/>
          <w:rtl/>
        </w:rPr>
        <w:fldChar w:fldCharType="end"/>
      </w:r>
      <w:r w:rsidRPr="00D531E1">
        <w:rPr>
          <w:rFonts w:ascii="David" w:hAnsi="David"/>
          <w:rtl/>
        </w:rPr>
        <w:t>, מבקש לקבל הצעות 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w:instrText>
      </w:r>
      <w:r w:rsidR="000746B1" w:rsidRPr="00D531E1">
        <w:rPr>
          <w:rFonts w:ascii="David" w:hAnsi="David"/>
          <w:rtl/>
        </w:rPr>
        <w:instrText>שם_המכרז_כולל_אזור</w:instrText>
      </w:r>
      <w:r w:rsidRPr="00D531E1">
        <w:rPr>
          <w:rFonts w:ascii="David" w:hAnsi="David"/>
          <w:rtl/>
        </w:rPr>
        <w:instrText xml:space="preserve"> \</w:instrText>
      </w:r>
      <w:r w:rsidRPr="00D531E1">
        <w:rPr>
          <w:rFonts w:ascii="David" w:hAnsi="David"/>
        </w:rPr>
        <w:instrText>h  \* 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הפעלת</w:t>
      </w:r>
      <w:r w:rsidR="00D531E1" w:rsidRPr="00D531E1">
        <w:rPr>
          <w:rFonts w:ascii="David" w:hAnsi="David"/>
          <w:rtl/>
        </w:rPr>
        <w:t xml:space="preserve"> שירותי הדרכה שיקומית </w:t>
      </w:r>
      <w:r w:rsidR="00D531E1" w:rsidRPr="00D531E1">
        <w:rPr>
          <w:rFonts w:ascii="David" w:hAnsi="David" w:hint="eastAsia"/>
          <w:rtl/>
        </w:rPr>
        <w:t>לגיל</w:t>
      </w:r>
      <w:r w:rsidR="00D531E1" w:rsidRPr="00D531E1">
        <w:rPr>
          <w:rFonts w:ascii="David" w:hAnsi="David"/>
          <w:rtl/>
        </w:rPr>
        <w:t xml:space="preserve"> </w:t>
      </w:r>
      <w:r w:rsidR="00D531E1" w:rsidRPr="00D531E1">
        <w:rPr>
          <w:rFonts w:ascii="David" w:hAnsi="David" w:hint="eastAsia"/>
          <w:rtl/>
        </w:rPr>
        <w:t>הרך</w:t>
      </w:r>
      <w:r w:rsidR="00D531E1" w:rsidRPr="00D531E1">
        <w:rPr>
          <w:rFonts w:ascii="David" w:hAnsi="David"/>
          <w:rtl/>
        </w:rPr>
        <w:t xml:space="preserve"> (</w:t>
      </w:r>
      <w:r w:rsidR="00D531E1" w:rsidRPr="00D531E1">
        <w:rPr>
          <w:rFonts w:ascii="David" w:hAnsi="David" w:hint="eastAsia"/>
          <w:rtl/>
        </w:rPr>
        <w:t>פעוטות</w:t>
      </w:r>
      <w:r w:rsidR="00D531E1" w:rsidRPr="00D531E1">
        <w:rPr>
          <w:rFonts w:ascii="David" w:hAnsi="David"/>
          <w:rtl/>
        </w:rPr>
        <w:t xml:space="preserve"> </w:t>
      </w:r>
      <w:r w:rsidR="00D531E1" w:rsidRPr="00D531E1">
        <w:rPr>
          <w:rFonts w:ascii="David" w:hAnsi="David" w:hint="eastAsia"/>
          <w:rtl/>
        </w:rPr>
        <w:t>מלידה</w:t>
      </w:r>
      <w:r w:rsidR="00D531E1" w:rsidRPr="00D531E1">
        <w:rPr>
          <w:rFonts w:ascii="David" w:hAnsi="David"/>
          <w:rtl/>
        </w:rPr>
        <w:t xml:space="preserve"> ועד גיל 3 שנים</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00D531E1" w:rsidRPr="00D531E1">
        <w:rPr>
          <w:rFonts w:ascii="David" w:hAnsi="David"/>
          <w:rtl/>
          <w:lang w:eastAsia="en-US"/>
        </w:rPr>
        <w:t xml:space="preserve">, </w:t>
      </w:r>
      <w:r w:rsidR="00D531E1" w:rsidRPr="00D531E1">
        <w:rPr>
          <w:rFonts w:ascii="David" w:hAnsi="David" w:hint="eastAsia"/>
          <w:rtl/>
          <w:lang w:eastAsia="en-US"/>
        </w:rPr>
        <w:t>במחוז</w:t>
      </w:r>
      <w:r w:rsidR="00D531E1" w:rsidRPr="00D531E1">
        <w:rPr>
          <w:rFonts w:ascii="David" w:hAnsi="David"/>
          <w:rtl/>
          <w:lang w:eastAsia="en-US"/>
        </w:rPr>
        <w:t xml:space="preserve"> </w:t>
      </w:r>
      <w:r w:rsidR="00D531E1" w:rsidRPr="00D531E1">
        <w:rPr>
          <w:rFonts w:ascii="David" w:hAnsi="David" w:hint="eastAsia"/>
          <w:rtl/>
          <w:lang w:eastAsia="en-US"/>
        </w:rPr>
        <w:t>תל</w:t>
      </w:r>
      <w:r w:rsidR="00D531E1" w:rsidRPr="00D531E1">
        <w:rPr>
          <w:rFonts w:ascii="David" w:hAnsi="David"/>
          <w:rtl/>
          <w:lang w:eastAsia="en-US"/>
        </w:rPr>
        <w:t xml:space="preserve"> </w:t>
      </w:r>
      <w:r w:rsidR="00D531E1" w:rsidRPr="00D531E1">
        <w:rPr>
          <w:rFonts w:ascii="David" w:hAnsi="David" w:hint="eastAsia"/>
          <w:rtl/>
          <w:lang w:eastAsia="en-US"/>
        </w:rPr>
        <w:t>אביב</w:t>
      </w:r>
      <w:r w:rsidR="00D531E1" w:rsidRPr="00D531E1">
        <w:rPr>
          <w:rFonts w:ascii="David" w:hAnsi="David"/>
          <w:rtl/>
          <w:lang w:eastAsia="en-US"/>
        </w:rPr>
        <w:t xml:space="preserve"> </w:t>
      </w:r>
      <w:r w:rsidR="00D531E1" w:rsidRPr="00D531E1">
        <w:rPr>
          <w:rFonts w:ascii="David" w:hAnsi="David" w:hint="eastAsia"/>
          <w:rtl/>
          <w:lang w:eastAsia="en-US"/>
        </w:rPr>
        <w:t>והמרכז</w:t>
      </w:r>
      <w:r w:rsidR="00D531E1" w:rsidRPr="00D531E1">
        <w:rPr>
          <w:rFonts w:ascii="David" w:hAnsi="David"/>
          <w:rtl/>
          <w:lang w:eastAsia="en-US"/>
        </w:rPr>
        <w:t xml:space="preserve"> (מכרז משלים)</w:t>
      </w:r>
      <w:r w:rsidRPr="00D531E1">
        <w:rPr>
          <w:rFonts w:ascii="David" w:hAnsi="David"/>
          <w:rtl/>
        </w:rPr>
        <w:fldChar w:fldCharType="end"/>
      </w:r>
      <w:bookmarkEnd w:id="73"/>
      <w:r w:rsidRPr="00D531E1">
        <w:rPr>
          <w:rFonts w:ascii="David" w:hAnsi="David"/>
          <w:rtl/>
        </w:rPr>
        <w:t>.</w:t>
      </w:r>
      <w:r w:rsidR="002D2060" w:rsidRPr="00D531E1">
        <w:rPr>
          <w:rFonts w:ascii="David" w:hAnsi="David"/>
          <w:rtl/>
        </w:rPr>
        <w:t xml:space="preserve"> </w:t>
      </w:r>
    </w:p>
    <w:p w14:paraId="799F87CE" w14:textId="77777777" w:rsidR="00942377" w:rsidRPr="00D531E1" w:rsidRDefault="000623C9" w:rsidP="00FB3697">
      <w:pPr>
        <w:numPr>
          <w:ilvl w:val="2"/>
          <w:numId w:val="7"/>
        </w:numPr>
        <w:ind w:left="1247" w:hanging="680"/>
        <w:rPr>
          <w:rFonts w:ascii="David" w:hAnsi="David"/>
        </w:rPr>
      </w:pPr>
      <w:bookmarkStart w:id="74" w:name="פירוט_שירותים_מורחב"/>
      <w:r w:rsidRPr="00D531E1">
        <w:rPr>
          <w:rFonts w:ascii="David" w:hAnsi="David" w:hint="cs"/>
          <w:rtl/>
        </w:rPr>
        <w:t xml:space="preserve">מטרת המכרז היא לאתר גוף </w:t>
      </w:r>
      <w:r w:rsidRPr="00D531E1">
        <w:rPr>
          <w:rFonts w:ascii="David" w:hAnsi="David" w:hint="eastAsia"/>
          <w:b/>
          <w:bCs/>
          <w:u w:val="single"/>
          <w:rtl/>
        </w:rPr>
        <w:t>אחד</w:t>
      </w:r>
      <w:r w:rsidRPr="00D531E1">
        <w:rPr>
          <w:rFonts w:ascii="David" w:hAnsi="David" w:hint="cs"/>
          <w:rtl/>
        </w:rPr>
        <w:t xml:space="preserve">, ציבורי או פרטי, לצורך אספקת שירותי ההדרכה השיקומית נושא מכרז זה. </w:t>
      </w:r>
      <w:r w:rsidR="009712E7" w:rsidRPr="00D531E1">
        <w:rPr>
          <w:rFonts w:ascii="David" w:hAnsi="David"/>
          <w:rtl/>
        </w:rPr>
        <w:t xml:space="preserve">שירותי ההדרכה השיקומית </w:t>
      </w:r>
      <w:r w:rsidR="00942377" w:rsidRPr="00D531E1">
        <w:rPr>
          <w:rFonts w:ascii="David" w:hAnsi="David" w:hint="eastAsia"/>
          <w:rtl/>
        </w:rPr>
        <w:t>מיועדים</w:t>
      </w:r>
      <w:r w:rsidR="00942377" w:rsidRPr="00D531E1">
        <w:rPr>
          <w:rFonts w:ascii="David" w:hAnsi="David"/>
          <w:rtl/>
        </w:rPr>
        <w:t xml:space="preserve"> עבור </w:t>
      </w:r>
      <w:r w:rsidR="00027987" w:rsidRPr="00D531E1">
        <w:rPr>
          <w:rFonts w:ascii="David" w:hAnsi="David" w:hint="eastAsia"/>
          <w:rtl/>
        </w:rPr>
        <w:t>אנשים</w:t>
      </w:r>
      <w:r w:rsidR="00027987" w:rsidRPr="00D531E1">
        <w:rPr>
          <w:rFonts w:ascii="David" w:hAnsi="David"/>
          <w:rtl/>
        </w:rPr>
        <w:t xml:space="preserve"> עם עיוורון או לקות ראיה </w:t>
      </w:r>
      <w:r w:rsidR="00942377" w:rsidRPr="00D531E1">
        <w:rPr>
          <w:rFonts w:ascii="David" w:hAnsi="David" w:hint="eastAsia"/>
          <w:rtl/>
        </w:rPr>
        <w:t>וכן</w:t>
      </w:r>
      <w:r w:rsidR="00942377" w:rsidRPr="00D531E1">
        <w:rPr>
          <w:rFonts w:ascii="David" w:hAnsi="David"/>
          <w:rtl/>
        </w:rPr>
        <w:t xml:space="preserve"> עבור מוסדות וארגונים העוסקים בנושאי הנגשה והתאמת עזרים </w:t>
      </w:r>
      <w:r w:rsidR="00027987" w:rsidRPr="00D531E1">
        <w:rPr>
          <w:rFonts w:ascii="David" w:hAnsi="David" w:hint="eastAsia"/>
          <w:rtl/>
        </w:rPr>
        <w:t>עבור</w:t>
      </w:r>
      <w:r w:rsidR="00027987" w:rsidRPr="00D531E1">
        <w:rPr>
          <w:rFonts w:ascii="David" w:hAnsi="David"/>
          <w:rtl/>
        </w:rPr>
        <w:t xml:space="preserve"> </w:t>
      </w:r>
      <w:r w:rsidR="00027987" w:rsidRPr="00D531E1">
        <w:rPr>
          <w:rFonts w:ascii="David" w:hAnsi="David" w:hint="eastAsia"/>
          <w:rtl/>
        </w:rPr>
        <w:t>אנשים</w:t>
      </w:r>
      <w:r w:rsidR="00027987" w:rsidRPr="00D531E1">
        <w:rPr>
          <w:rFonts w:ascii="David" w:hAnsi="David"/>
          <w:rtl/>
        </w:rPr>
        <w:t xml:space="preserve"> </w:t>
      </w:r>
      <w:r w:rsidR="00027987" w:rsidRPr="00D531E1">
        <w:rPr>
          <w:rFonts w:ascii="David" w:hAnsi="David" w:hint="eastAsia"/>
          <w:rtl/>
        </w:rPr>
        <w:t>עם</w:t>
      </w:r>
      <w:r w:rsidR="00027987" w:rsidRPr="00D531E1">
        <w:rPr>
          <w:rFonts w:ascii="David" w:hAnsi="David"/>
          <w:rtl/>
        </w:rPr>
        <w:t xml:space="preserve"> </w:t>
      </w:r>
      <w:r w:rsidR="00027987" w:rsidRPr="00D531E1">
        <w:rPr>
          <w:rFonts w:ascii="David" w:hAnsi="David" w:hint="eastAsia"/>
          <w:rtl/>
        </w:rPr>
        <w:t>עיוורון</w:t>
      </w:r>
      <w:r w:rsidR="00027987" w:rsidRPr="00D531E1">
        <w:rPr>
          <w:rFonts w:ascii="David" w:hAnsi="David"/>
          <w:rtl/>
        </w:rPr>
        <w:t xml:space="preserve"> </w:t>
      </w:r>
      <w:r w:rsidR="00027987" w:rsidRPr="00D531E1">
        <w:rPr>
          <w:rFonts w:ascii="David" w:hAnsi="David" w:hint="eastAsia"/>
          <w:rtl/>
        </w:rPr>
        <w:t>או</w:t>
      </w:r>
      <w:r w:rsidR="00027987" w:rsidRPr="00D531E1">
        <w:rPr>
          <w:rFonts w:ascii="David" w:hAnsi="David"/>
          <w:rtl/>
        </w:rPr>
        <w:t xml:space="preserve"> </w:t>
      </w:r>
      <w:r w:rsidR="00027987" w:rsidRPr="00D531E1">
        <w:rPr>
          <w:rFonts w:ascii="David" w:hAnsi="David" w:hint="eastAsia"/>
          <w:rtl/>
        </w:rPr>
        <w:t>לקות</w:t>
      </w:r>
      <w:r w:rsidR="00027987" w:rsidRPr="00D531E1">
        <w:rPr>
          <w:rFonts w:ascii="David" w:hAnsi="David"/>
          <w:rtl/>
        </w:rPr>
        <w:t xml:space="preserve"> </w:t>
      </w:r>
      <w:r w:rsidR="00027987" w:rsidRPr="00D531E1">
        <w:rPr>
          <w:rFonts w:ascii="David" w:hAnsi="David" w:hint="eastAsia"/>
          <w:rtl/>
        </w:rPr>
        <w:t>ראייה</w:t>
      </w:r>
      <w:r w:rsidR="00942377" w:rsidRPr="00D531E1">
        <w:rPr>
          <w:rFonts w:ascii="David" w:hAnsi="David"/>
          <w:rtl/>
        </w:rPr>
        <w:t xml:space="preserve">. מטרת השירותים היא </w:t>
      </w:r>
      <w:r w:rsidR="000746B1" w:rsidRPr="00D531E1">
        <w:rPr>
          <w:rFonts w:ascii="David" w:hAnsi="David"/>
          <w:rtl/>
        </w:rPr>
        <w:t xml:space="preserve">להעניק שירות לשיפור תפקודי באמצעות טכניקות לצמצום ההשפעות של אובדן הראייה על </w:t>
      </w:r>
      <w:r w:rsidR="00027987" w:rsidRPr="00D531E1">
        <w:rPr>
          <w:rFonts w:ascii="David" w:hAnsi="David" w:hint="eastAsia"/>
          <w:rtl/>
        </w:rPr>
        <w:t>אדם</w:t>
      </w:r>
      <w:r w:rsidR="00027987" w:rsidRPr="00D531E1">
        <w:rPr>
          <w:rFonts w:ascii="David" w:hAnsi="David"/>
          <w:rtl/>
        </w:rPr>
        <w:t xml:space="preserve"> </w:t>
      </w:r>
      <w:r w:rsidR="00027987" w:rsidRPr="00D531E1">
        <w:rPr>
          <w:rFonts w:ascii="David" w:hAnsi="David" w:hint="eastAsia"/>
          <w:rtl/>
        </w:rPr>
        <w:t>עם</w:t>
      </w:r>
      <w:r w:rsidR="00027987" w:rsidRPr="00D531E1">
        <w:rPr>
          <w:rFonts w:ascii="David" w:hAnsi="David"/>
          <w:rtl/>
        </w:rPr>
        <w:t xml:space="preserve"> </w:t>
      </w:r>
      <w:r w:rsidR="00027987" w:rsidRPr="00D531E1">
        <w:rPr>
          <w:rFonts w:ascii="David" w:hAnsi="David" w:hint="eastAsia"/>
          <w:rtl/>
        </w:rPr>
        <w:t>עיוורון</w:t>
      </w:r>
      <w:r w:rsidR="00027987" w:rsidRPr="00D531E1">
        <w:rPr>
          <w:rFonts w:ascii="David" w:hAnsi="David"/>
          <w:rtl/>
        </w:rPr>
        <w:t xml:space="preserve"> </w:t>
      </w:r>
      <w:r w:rsidR="00027987" w:rsidRPr="00D531E1">
        <w:rPr>
          <w:rFonts w:ascii="David" w:hAnsi="David" w:hint="eastAsia"/>
          <w:rtl/>
        </w:rPr>
        <w:t>או</w:t>
      </w:r>
      <w:r w:rsidR="00027987" w:rsidRPr="00D531E1">
        <w:rPr>
          <w:rFonts w:ascii="David" w:hAnsi="David"/>
          <w:rtl/>
        </w:rPr>
        <w:t xml:space="preserve"> </w:t>
      </w:r>
      <w:r w:rsidR="00027987" w:rsidRPr="00D531E1">
        <w:rPr>
          <w:rFonts w:ascii="David" w:hAnsi="David" w:hint="eastAsia"/>
          <w:rtl/>
        </w:rPr>
        <w:t>לקות</w:t>
      </w:r>
      <w:r w:rsidR="00027987" w:rsidRPr="00D531E1">
        <w:rPr>
          <w:rFonts w:ascii="David" w:hAnsi="David"/>
          <w:rtl/>
        </w:rPr>
        <w:t xml:space="preserve"> </w:t>
      </w:r>
      <w:r w:rsidR="00027987" w:rsidRPr="00D531E1">
        <w:rPr>
          <w:rFonts w:ascii="David" w:hAnsi="David" w:hint="eastAsia"/>
          <w:rtl/>
        </w:rPr>
        <w:t>ראי</w:t>
      </w:r>
      <w:r w:rsidR="00263EF1" w:rsidRPr="00D531E1">
        <w:rPr>
          <w:rFonts w:ascii="David" w:hAnsi="David" w:hint="eastAsia"/>
          <w:rtl/>
        </w:rPr>
        <w:t>י</w:t>
      </w:r>
      <w:r w:rsidR="00027987" w:rsidRPr="00D531E1">
        <w:rPr>
          <w:rFonts w:ascii="David" w:hAnsi="David" w:hint="eastAsia"/>
          <w:rtl/>
        </w:rPr>
        <w:t>ה</w:t>
      </w:r>
      <w:r w:rsidR="00942377" w:rsidRPr="00D531E1">
        <w:rPr>
          <w:rFonts w:ascii="David" w:hAnsi="David"/>
          <w:rtl/>
        </w:rPr>
        <w:t xml:space="preserve">. טכניקות אלו </w:t>
      </w:r>
      <w:r w:rsidR="00942377" w:rsidRPr="00D531E1">
        <w:rPr>
          <w:rFonts w:ascii="David" w:hAnsi="David"/>
          <w:noProof/>
          <w:rtl/>
        </w:rPr>
        <w:t xml:space="preserve">מאפשרות תפקוד עצמאי, ככל </w:t>
      </w:r>
      <w:r w:rsidR="001B4728" w:rsidRPr="00D531E1">
        <w:rPr>
          <w:rFonts w:ascii="David" w:hAnsi="David" w:hint="eastAsia"/>
          <w:noProof/>
          <w:rtl/>
        </w:rPr>
        <w:t>ה</w:t>
      </w:r>
      <w:r w:rsidR="00942377" w:rsidRPr="00D531E1">
        <w:rPr>
          <w:rFonts w:ascii="David" w:hAnsi="David"/>
          <w:noProof/>
          <w:rtl/>
        </w:rPr>
        <w:t xml:space="preserve">ניתן, בכל תחומי הפעילות היומיומית, לאנשים </w:t>
      </w:r>
      <w:r w:rsidR="00027987" w:rsidRPr="00D531E1">
        <w:rPr>
          <w:rFonts w:ascii="David" w:hAnsi="David" w:hint="eastAsia"/>
          <w:noProof/>
          <w:rtl/>
        </w:rPr>
        <w:t>עם</w:t>
      </w:r>
      <w:r w:rsidR="00027987" w:rsidRPr="00D531E1">
        <w:rPr>
          <w:rFonts w:ascii="David" w:hAnsi="David"/>
          <w:noProof/>
          <w:rtl/>
        </w:rPr>
        <w:t xml:space="preserve"> עיוורון או עם לקות ראייה </w:t>
      </w:r>
      <w:r w:rsidR="00942377" w:rsidRPr="00D531E1">
        <w:rPr>
          <w:rFonts w:ascii="David" w:hAnsi="David" w:hint="eastAsia"/>
          <w:noProof/>
          <w:rtl/>
        </w:rPr>
        <w:t>והשתלבותו</w:t>
      </w:r>
      <w:r w:rsidR="00942377" w:rsidRPr="00D531E1">
        <w:rPr>
          <w:rFonts w:ascii="David" w:hAnsi="David"/>
          <w:noProof/>
          <w:rtl/>
        </w:rPr>
        <w:t xml:space="preserve"> האישית והחברתית של </w:t>
      </w:r>
      <w:r w:rsidR="00FB3697" w:rsidRPr="00D531E1">
        <w:rPr>
          <w:rFonts w:ascii="David" w:hAnsi="David" w:hint="eastAsia"/>
          <w:noProof/>
          <w:rtl/>
        </w:rPr>
        <w:t>אדם</w:t>
      </w:r>
      <w:r w:rsidR="00FB3697" w:rsidRPr="00D531E1">
        <w:rPr>
          <w:rFonts w:ascii="David" w:hAnsi="David"/>
          <w:noProof/>
          <w:rtl/>
        </w:rPr>
        <w:t xml:space="preserve"> </w:t>
      </w:r>
      <w:r w:rsidR="00FB3697" w:rsidRPr="00D531E1">
        <w:rPr>
          <w:rFonts w:ascii="David" w:hAnsi="David" w:hint="eastAsia"/>
          <w:noProof/>
          <w:rtl/>
        </w:rPr>
        <w:t>עם</w:t>
      </w:r>
      <w:r w:rsidR="00FB3697" w:rsidRPr="00D531E1">
        <w:rPr>
          <w:rFonts w:ascii="David" w:hAnsi="David"/>
          <w:noProof/>
          <w:rtl/>
        </w:rPr>
        <w:t xml:space="preserve"> </w:t>
      </w:r>
      <w:r w:rsidR="00FB3697" w:rsidRPr="00D531E1">
        <w:rPr>
          <w:rFonts w:ascii="David" w:hAnsi="David" w:hint="eastAsia"/>
          <w:noProof/>
          <w:rtl/>
        </w:rPr>
        <w:t>עיוורון</w:t>
      </w:r>
      <w:r w:rsidR="00942377" w:rsidRPr="00D531E1">
        <w:rPr>
          <w:rFonts w:ascii="David" w:hAnsi="David"/>
          <w:noProof/>
          <w:rtl/>
        </w:rPr>
        <w:t xml:space="preserve"> באופן מיטבי ומירבי. שירות זה, הינו שירות מרכזי בתחום השיקום התפקודי ומהווה, לעתים קרובות, שירות מציל חיים</w:t>
      </w:r>
      <w:bookmarkEnd w:id="74"/>
      <w:r w:rsidR="00942377" w:rsidRPr="00D531E1">
        <w:rPr>
          <w:rFonts w:ascii="David" w:hAnsi="David"/>
          <w:noProof/>
          <w:rtl/>
        </w:rPr>
        <w:t>.</w:t>
      </w:r>
    </w:p>
    <w:p w14:paraId="7829D428" w14:textId="77777777" w:rsidR="002E542C" w:rsidRPr="00D531E1" w:rsidRDefault="002E542C" w:rsidP="00FC469B">
      <w:pPr>
        <w:numPr>
          <w:ilvl w:val="2"/>
          <w:numId w:val="7"/>
        </w:numPr>
        <w:ind w:left="1247" w:hanging="680"/>
        <w:rPr>
          <w:rFonts w:ascii="David" w:hAnsi="David"/>
        </w:rPr>
      </w:pPr>
      <w:bookmarkStart w:id="75" w:name="מקום_מתן_השירות_מפורט"/>
      <w:r w:rsidRPr="00D531E1">
        <w:rPr>
          <w:rFonts w:ascii="David" w:hAnsi="David" w:hint="eastAsia"/>
          <w:rtl/>
        </w:rPr>
        <w:t>שירותי</w:t>
      </w:r>
      <w:r w:rsidR="00027987" w:rsidRPr="00D531E1">
        <w:rPr>
          <w:rFonts w:ascii="David" w:hAnsi="David"/>
          <w:rtl/>
        </w:rPr>
        <w:t xml:space="preserve"> ההדרכה יינתנו </w:t>
      </w:r>
      <w:r w:rsidR="00027987" w:rsidRPr="00D531E1">
        <w:rPr>
          <w:rFonts w:ascii="David" w:hAnsi="David"/>
          <w:rtl/>
        </w:rPr>
        <w:fldChar w:fldCharType="begin" w:fldLock="1"/>
      </w:r>
      <w:r w:rsidR="00027987" w:rsidRPr="00D531E1">
        <w:rPr>
          <w:rFonts w:ascii="David" w:hAnsi="David"/>
          <w:rtl/>
        </w:rPr>
        <w:instrText xml:space="preserve"> </w:instrText>
      </w:r>
      <w:r w:rsidR="00027987" w:rsidRPr="00D531E1">
        <w:rPr>
          <w:rFonts w:ascii="David" w:hAnsi="David"/>
        </w:rPr>
        <w:instrText>REF</w:instrText>
      </w:r>
      <w:r w:rsidR="00027987" w:rsidRPr="00D531E1">
        <w:rPr>
          <w:rFonts w:ascii="David" w:hAnsi="David"/>
          <w:rtl/>
        </w:rPr>
        <w:instrText xml:space="preserve"> מקום_מתן_השירות \</w:instrText>
      </w:r>
      <w:r w:rsidR="00027987" w:rsidRPr="00D531E1">
        <w:rPr>
          <w:rFonts w:ascii="David" w:hAnsi="David"/>
        </w:rPr>
        <w:instrText>h</w:instrText>
      </w:r>
      <w:r w:rsidR="00027987" w:rsidRPr="00D531E1">
        <w:rPr>
          <w:rFonts w:ascii="David" w:hAnsi="David"/>
          <w:rtl/>
        </w:rPr>
        <w:instrText xml:space="preserve">  \* </w:instrText>
      </w:r>
      <w:r w:rsidR="00027987" w:rsidRPr="00D531E1">
        <w:rPr>
          <w:rFonts w:ascii="David" w:hAnsi="David"/>
        </w:rPr>
        <w:instrText>MERGEFORMAT</w:instrText>
      </w:r>
      <w:r w:rsidR="00027987" w:rsidRPr="00D531E1">
        <w:rPr>
          <w:rFonts w:ascii="David" w:hAnsi="David"/>
          <w:rtl/>
        </w:rPr>
        <w:instrText xml:space="preserve"> </w:instrText>
      </w:r>
      <w:r w:rsidR="00027987" w:rsidRPr="00D531E1">
        <w:rPr>
          <w:rFonts w:ascii="David" w:hAnsi="David"/>
          <w:rtl/>
        </w:rPr>
      </w:r>
      <w:r w:rsidR="00027987" w:rsidRPr="00D531E1">
        <w:rPr>
          <w:rFonts w:ascii="David" w:hAnsi="David"/>
          <w:rtl/>
        </w:rPr>
        <w:fldChar w:fldCharType="separate"/>
      </w:r>
      <w:r w:rsidR="00D531E1" w:rsidRPr="00D531E1">
        <w:rPr>
          <w:rFonts w:ascii="David" w:hAnsi="David" w:hint="eastAsia"/>
          <w:rtl/>
          <w:lang w:eastAsia="en-US"/>
        </w:rPr>
        <w:t>במחוז</w:t>
      </w:r>
      <w:r w:rsidR="00D531E1" w:rsidRPr="00D531E1">
        <w:rPr>
          <w:rFonts w:ascii="David" w:hAnsi="David"/>
          <w:rtl/>
          <w:lang w:eastAsia="en-US"/>
        </w:rPr>
        <w:t xml:space="preserve"> </w:t>
      </w:r>
      <w:r w:rsidR="00D531E1" w:rsidRPr="00D531E1">
        <w:rPr>
          <w:rFonts w:ascii="David" w:hAnsi="David" w:hint="eastAsia"/>
          <w:rtl/>
          <w:lang w:eastAsia="en-US"/>
        </w:rPr>
        <w:t>תל</w:t>
      </w:r>
      <w:r w:rsidR="00D531E1" w:rsidRPr="00D531E1">
        <w:rPr>
          <w:rFonts w:ascii="David" w:hAnsi="David"/>
          <w:rtl/>
          <w:lang w:eastAsia="en-US"/>
        </w:rPr>
        <w:t xml:space="preserve"> </w:t>
      </w:r>
      <w:r w:rsidR="00D531E1" w:rsidRPr="00D531E1">
        <w:rPr>
          <w:rFonts w:ascii="David" w:hAnsi="David" w:hint="eastAsia"/>
          <w:rtl/>
          <w:lang w:eastAsia="en-US"/>
        </w:rPr>
        <w:t>אביב</w:t>
      </w:r>
      <w:r w:rsidR="00D531E1" w:rsidRPr="00D531E1">
        <w:rPr>
          <w:rFonts w:ascii="David" w:hAnsi="David"/>
          <w:rtl/>
          <w:lang w:eastAsia="en-US"/>
        </w:rPr>
        <w:t xml:space="preserve"> </w:t>
      </w:r>
      <w:r w:rsidR="00D531E1" w:rsidRPr="00D531E1">
        <w:rPr>
          <w:rFonts w:ascii="David" w:hAnsi="David" w:hint="eastAsia"/>
          <w:rtl/>
          <w:lang w:eastAsia="en-US"/>
        </w:rPr>
        <w:t>והמרכז</w:t>
      </w:r>
      <w:r w:rsidR="00027987" w:rsidRPr="00D531E1">
        <w:rPr>
          <w:rFonts w:ascii="David" w:hAnsi="David"/>
          <w:rtl/>
        </w:rPr>
        <w:fldChar w:fldCharType="end"/>
      </w:r>
      <w:r w:rsidR="00027987" w:rsidRPr="00D531E1">
        <w:rPr>
          <w:rFonts w:ascii="David" w:hAnsi="David"/>
          <w:rtl/>
        </w:rPr>
        <w:t xml:space="preserve">, </w:t>
      </w:r>
      <w:r w:rsidR="00027987" w:rsidRPr="00D531E1">
        <w:rPr>
          <w:rFonts w:ascii="David" w:hAnsi="David" w:hint="eastAsia"/>
          <w:rtl/>
        </w:rPr>
        <w:t>בביתו</w:t>
      </w:r>
      <w:r w:rsidR="00027987" w:rsidRPr="00D531E1">
        <w:rPr>
          <w:rFonts w:ascii="David" w:hAnsi="David"/>
          <w:rtl/>
        </w:rPr>
        <w:t xml:space="preserve"> </w:t>
      </w:r>
      <w:r w:rsidR="00027987" w:rsidRPr="00D531E1">
        <w:rPr>
          <w:rFonts w:ascii="David" w:hAnsi="David" w:hint="eastAsia"/>
          <w:rtl/>
        </w:rPr>
        <w:t>של</w:t>
      </w:r>
      <w:r w:rsidR="00027987" w:rsidRPr="00D531E1">
        <w:rPr>
          <w:rFonts w:ascii="David" w:hAnsi="David"/>
          <w:rtl/>
        </w:rPr>
        <w:t xml:space="preserve"> </w:t>
      </w:r>
      <w:r w:rsidR="00027987" w:rsidRPr="00D531E1">
        <w:rPr>
          <w:rFonts w:ascii="David" w:hAnsi="David" w:hint="eastAsia"/>
          <w:rtl/>
        </w:rPr>
        <w:t>הפעוט</w:t>
      </w:r>
      <w:r w:rsidR="00027987" w:rsidRPr="00D531E1">
        <w:rPr>
          <w:rFonts w:ascii="David" w:hAnsi="David"/>
          <w:rtl/>
        </w:rPr>
        <w:t xml:space="preserve">, </w:t>
      </w:r>
      <w:r w:rsidR="00027987" w:rsidRPr="00D531E1">
        <w:rPr>
          <w:rFonts w:ascii="David" w:hAnsi="David" w:hint="eastAsia"/>
          <w:rtl/>
        </w:rPr>
        <w:t>במסגרת</w:t>
      </w:r>
      <w:r w:rsidR="00027987" w:rsidRPr="00D531E1">
        <w:rPr>
          <w:rFonts w:ascii="David" w:hAnsi="David"/>
          <w:rtl/>
        </w:rPr>
        <w:t xml:space="preserve"> </w:t>
      </w:r>
      <w:r w:rsidR="00027987" w:rsidRPr="00D531E1">
        <w:rPr>
          <w:rFonts w:ascii="David" w:hAnsi="David" w:hint="eastAsia"/>
          <w:rtl/>
        </w:rPr>
        <w:t>החינוכית</w:t>
      </w:r>
      <w:r w:rsidR="00027987" w:rsidRPr="00D531E1">
        <w:rPr>
          <w:rFonts w:ascii="David" w:hAnsi="David"/>
          <w:rtl/>
        </w:rPr>
        <w:t xml:space="preserve"> </w:t>
      </w:r>
      <w:r w:rsidR="00027987" w:rsidRPr="00D531E1">
        <w:rPr>
          <w:rFonts w:ascii="David" w:hAnsi="David" w:hint="eastAsia"/>
          <w:rtl/>
        </w:rPr>
        <w:t>שלו</w:t>
      </w:r>
      <w:r w:rsidR="00027987" w:rsidRPr="00D531E1">
        <w:rPr>
          <w:rFonts w:ascii="David" w:hAnsi="David"/>
          <w:rtl/>
        </w:rPr>
        <w:t xml:space="preserve"> </w:t>
      </w:r>
      <w:r w:rsidR="00027987" w:rsidRPr="00D531E1">
        <w:rPr>
          <w:rFonts w:ascii="David" w:hAnsi="David" w:hint="eastAsia"/>
          <w:rtl/>
        </w:rPr>
        <w:t>או</w:t>
      </w:r>
      <w:r w:rsidR="00027987" w:rsidRPr="00D531E1">
        <w:rPr>
          <w:rFonts w:ascii="David" w:hAnsi="David"/>
          <w:rtl/>
        </w:rPr>
        <w:t xml:space="preserve"> </w:t>
      </w:r>
      <w:r w:rsidR="00027987" w:rsidRPr="00D531E1">
        <w:rPr>
          <w:rFonts w:ascii="David" w:hAnsi="David" w:hint="eastAsia"/>
          <w:rtl/>
        </w:rPr>
        <w:t>במקום</w:t>
      </w:r>
      <w:r w:rsidR="00027987" w:rsidRPr="00D531E1">
        <w:rPr>
          <w:rFonts w:ascii="David" w:hAnsi="David"/>
          <w:rtl/>
        </w:rPr>
        <w:t xml:space="preserve"> </w:t>
      </w:r>
      <w:r w:rsidR="00027987" w:rsidRPr="00D531E1">
        <w:rPr>
          <w:rFonts w:ascii="David" w:hAnsi="David" w:hint="eastAsia"/>
          <w:rtl/>
        </w:rPr>
        <w:t>אחר</w:t>
      </w:r>
      <w:r w:rsidR="00027987" w:rsidRPr="00D531E1">
        <w:rPr>
          <w:rFonts w:ascii="David" w:hAnsi="David"/>
          <w:rtl/>
        </w:rPr>
        <w:t xml:space="preserve"> </w:t>
      </w:r>
      <w:r w:rsidR="00027987" w:rsidRPr="00D531E1">
        <w:rPr>
          <w:rFonts w:ascii="David" w:hAnsi="David" w:hint="eastAsia"/>
          <w:rtl/>
        </w:rPr>
        <w:t>לפי</w:t>
      </w:r>
      <w:r w:rsidR="00027987" w:rsidRPr="00D531E1">
        <w:rPr>
          <w:rFonts w:ascii="David" w:hAnsi="David"/>
          <w:rtl/>
        </w:rPr>
        <w:t xml:space="preserve"> </w:t>
      </w:r>
      <w:r w:rsidR="00027987" w:rsidRPr="00D531E1">
        <w:rPr>
          <w:rFonts w:ascii="David" w:hAnsi="David" w:hint="eastAsia"/>
          <w:rtl/>
        </w:rPr>
        <w:t>הצורך</w:t>
      </w:r>
      <w:r w:rsidR="00027987" w:rsidRPr="00D531E1">
        <w:rPr>
          <w:rFonts w:ascii="David" w:hAnsi="David"/>
          <w:rtl/>
        </w:rPr>
        <w:t xml:space="preserve"> </w:t>
      </w:r>
      <w:r w:rsidR="00027987" w:rsidRPr="00D531E1">
        <w:rPr>
          <w:rFonts w:ascii="David" w:hAnsi="David" w:hint="eastAsia"/>
          <w:rtl/>
        </w:rPr>
        <w:t>והעניין</w:t>
      </w:r>
      <w:r w:rsidR="00027987" w:rsidRPr="00D531E1">
        <w:rPr>
          <w:rFonts w:ascii="David" w:hAnsi="David"/>
          <w:rtl/>
        </w:rPr>
        <w:t xml:space="preserve">, </w:t>
      </w:r>
      <w:r w:rsidR="00027987" w:rsidRPr="00D531E1">
        <w:rPr>
          <w:rFonts w:ascii="David" w:hAnsi="David" w:hint="eastAsia"/>
          <w:rtl/>
        </w:rPr>
        <w:t>בהתאם</w:t>
      </w:r>
      <w:r w:rsidR="00027987" w:rsidRPr="00D531E1">
        <w:rPr>
          <w:rFonts w:ascii="David" w:hAnsi="David"/>
          <w:rtl/>
        </w:rPr>
        <w:t xml:space="preserve"> </w:t>
      </w:r>
      <w:r w:rsidR="00027987" w:rsidRPr="00D531E1">
        <w:rPr>
          <w:rFonts w:ascii="David" w:hAnsi="David" w:hint="eastAsia"/>
          <w:rtl/>
        </w:rPr>
        <w:t>לדרישת</w:t>
      </w:r>
      <w:r w:rsidRPr="00D531E1">
        <w:rPr>
          <w:rFonts w:ascii="David" w:hAnsi="David"/>
          <w:rtl/>
        </w:rPr>
        <w:t xml:space="preserve"> המשרד</w:t>
      </w:r>
      <w:bookmarkEnd w:id="75"/>
      <w:r w:rsidR="00FC469B" w:rsidRPr="00D531E1">
        <w:rPr>
          <w:rFonts w:ascii="David" w:hAnsi="David"/>
          <w:rtl/>
        </w:rPr>
        <w:t>.</w:t>
      </w:r>
    </w:p>
    <w:p w14:paraId="77BCF924" w14:textId="35A1FFC6" w:rsidR="009958C6" w:rsidRPr="00D531E1" w:rsidRDefault="009958C6" w:rsidP="00E82CDA">
      <w:pPr>
        <w:numPr>
          <w:ilvl w:val="2"/>
          <w:numId w:val="7"/>
        </w:numPr>
        <w:ind w:left="1247" w:hanging="680"/>
        <w:rPr>
          <w:rFonts w:ascii="David" w:hAnsi="David"/>
        </w:rPr>
      </w:pPr>
      <w:bookmarkStart w:id="76" w:name="היקף_שירותים"/>
      <w:r w:rsidRPr="00D531E1">
        <w:rPr>
          <w:rFonts w:ascii="David" w:hAnsi="David" w:hint="eastAsia"/>
          <w:rtl/>
        </w:rPr>
        <w:t>היקף</w:t>
      </w:r>
      <w:r w:rsidRPr="00D531E1">
        <w:rPr>
          <w:rFonts w:ascii="David" w:hAnsi="David"/>
          <w:rtl/>
        </w:rPr>
        <w:t xml:space="preserve"> </w:t>
      </w:r>
      <w:r w:rsidRPr="00D531E1">
        <w:rPr>
          <w:rFonts w:ascii="David" w:hAnsi="David" w:hint="eastAsia"/>
          <w:rtl/>
        </w:rPr>
        <w:t>הזכאות</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לשעות הדרכה ייקבע לפי חומרת הלקות, שילוב של בעיות בריאות נוספות המכבידות על תפקוד ונסיבות מיוחדות אחרות (החמרה במצב, גיל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וכיו"ב). </w:t>
      </w:r>
      <w:r w:rsidR="001461C4" w:rsidRPr="00D531E1">
        <w:rPr>
          <w:rFonts w:ascii="David" w:hAnsi="David"/>
          <w:rtl/>
        </w:rPr>
        <w:t xml:space="preserve">סך כל היקף שעות ההדרכה במחוז </w:t>
      </w:r>
      <w:r w:rsidR="002C24DB" w:rsidRPr="00D531E1">
        <w:rPr>
          <w:rFonts w:ascii="David" w:hAnsi="David" w:hint="cs"/>
          <w:rtl/>
        </w:rPr>
        <w:t>תל אביב וה</w:t>
      </w:r>
      <w:r w:rsidR="001461C4" w:rsidRPr="00D531E1">
        <w:rPr>
          <w:rFonts w:ascii="David" w:hAnsi="David"/>
          <w:rtl/>
        </w:rPr>
        <w:t>מרכז לפי מכרז זה מוערך בכ-</w:t>
      </w:r>
      <w:bookmarkStart w:id="77" w:name="היקף_השירותים_להסכם"/>
      <w:r w:rsidR="001461C4" w:rsidRPr="00D531E1">
        <w:rPr>
          <w:rFonts w:ascii="David" w:hAnsi="David"/>
          <w:rtl/>
        </w:rPr>
        <w:t>2,</w:t>
      </w:r>
      <w:r w:rsidR="00FC5AAD" w:rsidRPr="00D531E1">
        <w:rPr>
          <w:rFonts w:ascii="David" w:hAnsi="David"/>
          <w:rtl/>
        </w:rPr>
        <w:t>9</w:t>
      </w:r>
      <w:r w:rsidR="001461C4" w:rsidRPr="00D531E1">
        <w:rPr>
          <w:rFonts w:ascii="David" w:hAnsi="David"/>
          <w:rtl/>
        </w:rPr>
        <w:t>00 שעות</w:t>
      </w:r>
      <w:r w:rsidR="002D7DCE" w:rsidRPr="00D531E1">
        <w:rPr>
          <w:rFonts w:ascii="David" w:hAnsi="David"/>
          <w:rtl/>
        </w:rPr>
        <w:t xml:space="preserve"> הדרכה</w:t>
      </w:r>
      <w:r w:rsidR="001461C4" w:rsidRPr="00D531E1">
        <w:rPr>
          <w:rFonts w:ascii="David" w:hAnsi="David"/>
          <w:rtl/>
        </w:rPr>
        <w:t xml:space="preserve"> בשנ</w:t>
      </w:r>
      <w:r w:rsidR="0068584F" w:rsidRPr="00D531E1">
        <w:rPr>
          <w:rFonts w:ascii="David" w:hAnsi="David" w:hint="eastAsia"/>
          <w:rtl/>
        </w:rPr>
        <w:t>ה</w:t>
      </w:r>
      <w:bookmarkEnd w:id="77"/>
      <w:r w:rsidR="00373F7D" w:rsidRPr="00D531E1">
        <w:rPr>
          <w:rFonts w:ascii="David" w:hAnsi="David" w:hint="cs"/>
          <w:rtl/>
        </w:rPr>
        <w:t xml:space="preserve">, מתוכן כ-5% מיועדות להדרכת צוותים במסגרות (הדרכות גלובליות). </w:t>
      </w:r>
      <w:r w:rsidR="0068584F" w:rsidRPr="00D531E1">
        <w:rPr>
          <w:rFonts w:ascii="David" w:hAnsi="David"/>
          <w:rtl/>
        </w:rPr>
        <w:t>סך היקף השעות ל</w:t>
      </w:r>
      <w:r w:rsidR="0068584F" w:rsidRPr="00D531E1">
        <w:rPr>
          <w:rFonts w:ascii="David" w:hAnsi="David"/>
          <w:rtl/>
        </w:rPr>
        <w:fldChar w:fldCharType="begin" w:fldLock="1"/>
      </w:r>
      <w:r w:rsidR="0068584F" w:rsidRPr="00D531E1">
        <w:rPr>
          <w:rFonts w:ascii="David" w:hAnsi="David"/>
          <w:rtl/>
        </w:rPr>
        <w:instrText xml:space="preserve"> </w:instrText>
      </w:r>
      <w:r w:rsidR="0068584F" w:rsidRPr="00D531E1">
        <w:rPr>
          <w:rFonts w:ascii="David" w:hAnsi="David"/>
        </w:rPr>
        <w:instrText>REF</w:instrText>
      </w:r>
      <w:r w:rsidR="0068584F" w:rsidRPr="00D531E1">
        <w:rPr>
          <w:rFonts w:ascii="David" w:hAnsi="David"/>
          <w:rtl/>
        </w:rPr>
        <w:instrText xml:space="preserve"> כינוי_אוכלוסיית_היעד_יחיד \</w:instrText>
      </w:r>
      <w:r w:rsidR="0068584F" w:rsidRPr="00D531E1">
        <w:rPr>
          <w:rFonts w:ascii="David" w:hAnsi="David"/>
        </w:rPr>
        <w:instrText>h</w:instrText>
      </w:r>
      <w:r w:rsidR="0068584F" w:rsidRPr="00D531E1">
        <w:rPr>
          <w:rFonts w:ascii="David" w:hAnsi="David"/>
          <w:rtl/>
        </w:rPr>
        <w:instrText xml:space="preserve">  \* </w:instrText>
      </w:r>
      <w:r w:rsidR="0068584F" w:rsidRPr="00D531E1">
        <w:rPr>
          <w:rFonts w:ascii="David" w:hAnsi="David"/>
        </w:rPr>
        <w:instrText>MERGEFORMAT</w:instrText>
      </w:r>
      <w:r w:rsidR="0068584F" w:rsidRPr="00D531E1">
        <w:rPr>
          <w:rFonts w:ascii="David" w:hAnsi="David"/>
          <w:rtl/>
        </w:rPr>
        <w:instrText xml:space="preserve"> </w:instrText>
      </w:r>
      <w:r w:rsidR="0068584F" w:rsidRPr="00D531E1">
        <w:rPr>
          <w:rFonts w:ascii="David" w:hAnsi="David"/>
          <w:rtl/>
        </w:rPr>
      </w:r>
      <w:r w:rsidR="0068584F" w:rsidRPr="00D531E1">
        <w:rPr>
          <w:rFonts w:ascii="David" w:hAnsi="David"/>
          <w:rtl/>
        </w:rPr>
        <w:fldChar w:fldCharType="separate"/>
      </w:r>
      <w:r w:rsidR="00D531E1" w:rsidRPr="00D531E1">
        <w:rPr>
          <w:rFonts w:ascii="David" w:hAnsi="David" w:hint="eastAsia"/>
          <w:rtl/>
        </w:rPr>
        <w:t>פעוט</w:t>
      </w:r>
      <w:r w:rsidR="0068584F" w:rsidRPr="00D531E1">
        <w:rPr>
          <w:rFonts w:ascii="David" w:hAnsi="David"/>
          <w:rtl/>
        </w:rPr>
        <w:fldChar w:fldCharType="end"/>
      </w:r>
      <w:r w:rsidR="0068584F" w:rsidRPr="00D531E1">
        <w:rPr>
          <w:rFonts w:ascii="David" w:hAnsi="David"/>
          <w:rtl/>
        </w:rPr>
        <w:t xml:space="preserve"> מוערך בכ-65 שעות בשנה</w:t>
      </w:r>
      <w:r w:rsidRPr="00D531E1">
        <w:rPr>
          <w:rFonts w:ascii="David" w:hAnsi="David"/>
          <w:rtl/>
        </w:rPr>
        <w:t xml:space="preserve">. </w:t>
      </w:r>
      <w:r w:rsidRPr="00D531E1">
        <w:rPr>
          <w:rFonts w:ascii="David" w:hAnsi="David" w:hint="eastAsia"/>
          <w:rtl/>
        </w:rPr>
        <w:t>במקרים</w:t>
      </w:r>
      <w:r w:rsidRPr="00D531E1">
        <w:rPr>
          <w:rFonts w:ascii="David" w:hAnsi="David"/>
          <w:rtl/>
        </w:rPr>
        <w:t xml:space="preserve"> </w:t>
      </w:r>
      <w:r w:rsidRPr="00D531E1">
        <w:rPr>
          <w:rFonts w:ascii="David" w:hAnsi="David" w:hint="eastAsia"/>
          <w:rtl/>
        </w:rPr>
        <w:t>בהם</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הוא עם בעיות בריאות נוספות </w:t>
      </w:r>
      <w:r w:rsidRPr="00D531E1">
        <w:rPr>
          <w:rFonts w:ascii="David" w:hAnsi="David"/>
          <w:rtl/>
        </w:rPr>
        <w:lastRenderedPageBreak/>
        <w:t>המכבידות על התפקוד סך שעות ההדרכה יהיה עד 70 שעו</w:t>
      </w:r>
      <w:r w:rsidR="0068584F" w:rsidRPr="00D531E1">
        <w:rPr>
          <w:rFonts w:ascii="David" w:hAnsi="David" w:hint="eastAsia"/>
          <w:rtl/>
        </w:rPr>
        <w:t>ת</w:t>
      </w:r>
      <w:r w:rsidR="0068584F" w:rsidRPr="00D531E1">
        <w:rPr>
          <w:rFonts w:ascii="David" w:hAnsi="David"/>
          <w:rtl/>
        </w:rPr>
        <w:t xml:space="preserve"> </w:t>
      </w:r>
      <w:r w:rsidR="0068584F" w:rsidRPr="00D531E1">
        <w:rPr>
          <w:rFonts w:ascii="David" w:hAnsi="David" w:hint="eastAsia"/>
          <w:rtl/>
        </w:rPr>
        <w:t>בשנה</w:t>
      </w:r>
      <w:r w:rsidR="0068584F" w:rsidRPr="00D531E1">
        <w:rPr>
          <w:rFonts w:ascii="David" w:hAnsi="David"/>
          <w:rtl/>
        </w:rPr>
        <w:t xml:space="preserve">. </w:t>
      </w:r>
      <w:r w:rsidR="0068584F" w:rsidRPr="00D531E1">
        <w:rPr>
          <w:rFonts w:ascii="David" w:hAnsi="David" w:hint="eastAsia"/>
          <w:rtl/>
        </w:rPr>
        <w:t>כל</w:t>
      </w:r>
      <w:r w:rsidR="0068584F" w:rsidRPr="00D531E1">
        <w:rPr>
          <w:rFonts w:ascii="David" w:hAnsi="David"/>
          <w:rtl/>
        </w:rPr>
        <w:t xml:space="preserve"> </w:t>
      </w:r>
      <w:r w:rsidR="0068584F" w:rsidRPr="00D531E1">
        <w:rPr>
          <w:rFonts w:ascii="David" w:hAnsi="David" w:hint="eastAsia"/>
          <w:rtl/>
        </w:rPr>
        <w:t>חריגה</w:t>
      </w:r>
      <w:r w:rsidR="0068584F" w:rsidRPr="00D531E1">
        <w:rPr>
          <w:rFonts w:ascii="David" w:hAnsi="David"/>
          <w:rtl/>
        </w:rPr>
        <w:t xml:space="preserve"> </w:t>
      </w:r>
      <w:r w:rsidR="0068584F" w:rsidRPr="00D531E1">
        <w:rPr>
          <w:rFonts w:ascii="David" w:hAnsi="David" w:hint="eastAsia"/>
          <w:rtl/>
        </w:rPr>
        <w:t>מהיקפי</w:t>
      </w:r>
      <w:r w:rsidR="0068584F" w:rsidRPr="00D531E1">
        <w:rPr>
          <w:rFonts w:ascii="David" w:hAnsi="David"/>
          <w:rtl/>
        </w:rPr>
        <w:t xml:space="preserve"> </w:t>
      </w:r>
      <w:r w:rsidR="0068584F" w:rsidRPr="00D531E1">
        <w:rPr>
          <w:rFonts w:ascii="David" w:hAnsi="David" w:hint="eastAsia"/>
          <w:rtl/>
        </w:rPr>
        <w:t>השעות</w:t>
      </w:r>
      <w:r w:rsidR="0068584F" w:rsidRPr="00D531E1">
        <w:rPr>
          <w:rFonts w:ascii="David" w:hAnsi="David"/>
          <w:rtl/>
        </w:rPr>
        <w:t xml:space="preserve"> </w:t>
      </w:r>
      <w:r w:rsidR="0068584F" w:rsidRPr="00D531E1">
        <w:rPr>
          <w:rFonts w:ascii="David" w:hAnsi="David" w:hint="eastAsia"/>
          <w:rtl/>
        </w:rPr>
        <w:t>כאמור</w:t>
      </w:r>
      <w:r w:rsidR="0068584F" w:rsidRPr="00D531E1">
        <w:rPr>
          <w:rFonts w:ascii="David" w:hAnsi="David"/>
          <w:rtl/>
        </w:rPr>
        <w:t xml:space="preserve"> </w:t>
      </w:r>
      <w:r w:rsidR="0068584F" w:rsidRPr="00D531E1">
        <w:rPr>
          <w:rFonts w:ascii="David" w:hAnsi="David" w:hint="eastAsia"/>
          <w:rtl/>
        </w:rPr>
        <w:t>תצריך</w:t>
      </w:r>
      <w:r w:rsidR="0068584F" w:rsidRPr="00D531E1">
        <w:rPr>
          <w:rFonts w:ascii="David" w:hAnsi="David"/>
          <w:rtl/>
        </w:rPr>
        <w:t xml:space="preserve"> </w:t>
      </w:r>
      <w:r w:rsidR="0068584F" w:rsidRPr="00D531E1">
        <w:rPr>
          <w:rFonts w:ascii="David" w:hAnsi="David" w:hint="eastAsia"/>
          <w:rtl/>
        </w:rPr>
        <w:t>את</w:t>
      </w:r>
      <w:r w:rsidR="0068584F" w:rsidRPr="00D531E1">
        <w:rPr>
          <w:rFonts w:ascii="David" w:hAnsi="David"/>
          <w:rtl/>
        </w:rPr>
        <w:t xml:space="preserve"> </w:t>
      </w:r>
      <w:r w:rsidR="0068584F" w:rsidRPr="00D531E1">
        <w:rPr>
          <w:rFonts w:ascii="David" w:hAnsi="David" w:hint="eastAsia"/>
          <w:rtl/>
        </w:rPr>
        <w:t>אישורו</w:t>
      </w:r>
      <w:r w:rsidR="0068584F" w:rsidRPr="00D531E1">
        <w:rPr>
          <w:rFonts w:ascii="David" w:hAnsi="David"/>
          <w:rtl/>
        </w:rPr>
        <w:t xml:space="preserve"> </w:t>
      </w:r>
      <w:r w:rsidR="0068584F" w:rsidRPr="00D531E1">
        <w:rPr>
          <w:rFonts w:ascii="David" w:hAnsi="David" w:hint="eastAsia"/>
          <w:rtl/>
        </w:rPr>
        <w:t>של</w:t>
      </w:r>
      <w:r w:rsidR="0068584F" w:rsidRPr="00D531E1">
        <w:rPr>
          <w:rFonts w:ascii="David" w:hAnsi="David"/>
          <w:rtl/>
        </w:rPr>
        <w:t xml:space="preserve"> </w:t>
      </w:r>
      <w:r w:rsidR="0068584F" w:rsidRPr="00D531E1">
        <w:rPr>
          <w:rFonts w:ascii="David" w:hAnsi="David" w:hint="eastAsia"/>
          <w:rtl/>
        </w:rPr>
        <w:t>המפקח</w:t>
      </w:r>
      <w:r w:rsidR="0068584F" w:rsidRPr="00D531E1">
        <w:rPr>
          <w:rFonts w:ascii="David" w:hAnsi="David"/>
          <w:rtl/>
        </w:rPr>
        <w:t xml:space="preserve"> </w:t>
      </w:r>
      <w:r w:rsidR="0068584F" w:rsidRPr="00D531E1">
        <w:rPr>
          <w:rFonts w:ascii="David" w:hAnsi="David" w:hint="eastAsia"/>
          <w:rtl/>
        </w:rPr>
        <w:t>המחוזי</w:t>
      </w:r>
      <w:bookmarkEnd w:id="76"/>
      <w:r w:rsidR="0068584F" w:rsidRPr="00D531E1">
        <w:rPr>
          <w:rFonts w:ascii="David" w:hAnsi="David"/>
          <w:rtl/>
        </w:rPr>
        <w:t>.</w:t>
      </w:r>
    </w:p>
    <w:p w14:paraId="27AEC899" w14:textId="77777777" w:rsidR="00190218" w:rsidRPr="00D531E1" w:rsidRDefault="00190218" w:rsidP="00FC5AAD">
      <w:pPr>
        <w:numPr>
          <w:ilvl w:val="2"/>
          <w:numId w:val="7"/>
        </w:numPr>
        <w:ind w:left="1247" w:hanging="680"/>
        <w:rPr>
          <w:rFonts w:ascii="David" w:hAnsi="David"/>
        </w:rPr>
      </w:pPr>
      <w:bookmarkStart w:id="78" w:name="היקף_השירותים_הסתייגות"/>
      <w:r w:rsidRPr="00D531E1">
        <w:rPr>
          <w:rFonts w:ascii="David" w:hAnsi="David" w:hint="eastAsia"/>
          <w:b/>
          <w:bCs/>
          <w:rtl/>
        </w:rPr>
        <w:t>מובהר</w:t>
      </w:r>
      <w:r w:rsidRPr="00D531E1">
        <w:rPr>
          <w:rFonts w:ascii="David" w:hAnsi="David"/>
          <w:b/>
          <w:bCs/>
          <w:rtl/>
        </w:rPr>
        <w:t xml:space="preserve"> </w:t>
      </w:r>
      <w:r w:rsidRPr="00D531E1">
        <w:rPr>
          <w:rFonts w:ascii="David" w:hAnsi="David" w:hint="eastAsia"/>
          <w:b/>
          <w:bCs/>
          <w:rtl/>
        </w:rPr>
        <w:t>בזאת</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המספרים</w:t>
      </w:r>
      <w:r w:rsidRPr="00D531E1">
        <w:rPr>
          <w:rFonts w:ascii="David" w:hAnsi="David"/>
          <w:b/>
          <w:bCs/>
          <w:rtl/>
        </w:rPr>
        <w:t xml:space="preserve"> </w:t>
      </w:r>
      <w:r w:rsidRPr="00D531E1">
        <w:rPr>
          <w:rFonts w:ascii="David" w:hAnsi="David" w:hint="eastAsia"/>
          <w:b/>
          <w:bCs/>
          <w:rtl/>
        </w:rPr>
        <w:t>המצוינים</w:t>
      </w:r>
      <w:r w:rsidRPr="00D531E1">
        <w:rPr>
          <w:rFonts w:ascii="David" w:hAnsi="David"/>
          <w:b/>
          <w:bCs/>
          <w:rtl/>
        </w:rPr>
        <w:t xml:space="preserve"> </w:t>
      </w:r>
      <w:r w:rsidRPr="00D531E1">
        <w:rPr>
          <w:rFonts w:ascii="David" w:hAnsi="David" w:hint="eastAsia"/>
          <w:b/>
          <w:bCs/>
          <w:rtl/>
        </w:rPr>
        <w:t>לעיל</w:t>
      </w:r>
      <w:r w:rsidRPr="00D531E1">
        <w:rPr>
          <w:rFonts w:ascii="David" w:hAnsi="David"/>
          <w:b/>
          <w:bCs/>
          <w:rtl/>
        </w:rPr>
        <w:t xml:space="preserve"> </w:t>
      </w:r>
      <w:r w:rsidRPr="00D531E1">
        <w:rPr>
          <w:rFonts w:ascii="David" w:hAnsi="David" w:hint="eastAsia"/>
          <w:b/>
          <w:bCs/>
          <w:rtl/>
        </w:rPr>
        <w:t>מהווים</w:t>
      </w:r>
      <w:r w:rsidRPr="00D531E1">
        <w:rPr>
          <w:rFonts w:ascii="David" w:hAnsi="David"/>
          <w:b/>
          <w:bCs/>
          <w:rtl/>
        </w:rPr>
        <w:t xml:space="preserve"> </w:t>
      </w:r>
      <w:r w:rsidRPr="00D531E1">
        <w:rPr>
          <w:rFonts w:ascii="David" w:hAnsi="David" w:hint="eastAsia"/>
          <w:b/>
          <w:bCs/>
          <w:rtl/>
        </w:rPr>
        <w:t>אומדן</w:t>
      </w:r>
      <w:r w:rsidRPr="00D531E1">
        <w:rPr>
          <w:rFonts w:ascii="David" w:hAnsi="David"/>
          <w:b/>
          <w:bCs/>
          <w:rtl/>
        </w:rPr>
        <w:t xml:space="preserve"> </w:t>
      </w:r>
      <w:r w:rsidRPr="00D531E1">
        <w:rPr>
          <w:rFonts w:ascii="David" w:hAnsi="David" w:hint="eastAsia"/>
          <w:b/>
          <w:bCs/>
          <w:rtl/>
        </w:rPr>
        <w:t>בלבד</w:t>
      </w:r>
      <w:r w:rsidRPr="00D531E1">
        <w:rPr>
          <w:rFonts w:ascii="David" w:hAnsi="David"/>
          <w:b/>
          <w:bCs/>
          <w:rtl/>
        </w:rPr>
        <w:t xml:space="preserve">. </w:t>
      </w:r>
      <w:r w:rsidRPr="00D531E1">
        <w:rPr>
          <w:rFonts w:ascii="David" w:hAnsi="David" w:hint="eastAsia"/>
          <w:b/>
          <w:bCs/>
          <w:rtl/>
        </w:rPr>
        <w:t>המשרד</w:t>
      </w:r>
      <w:r w:rsidRPr="00D531E1">
        <w:rPr>
          <w:rFonts w:ascii="David" w:hAnsi="David"/>
          <w:b/>
          <w:bCs/>
          <w:rtl/>
        </w:rPr>
        <w:t xml:space="preserve"> </w:t>
      </w:r>
      <w:r w:rsidRPr="00D531E1">
        <w:rPr>
          <w:rFonts w:ascii="David" w:hAnsi="David" w:hint="eastAsia"/>
          <w:b/>
          <w:bCs/>
          <w:rtl/>
        </w:rPr>
        <w:t>יהיה</w:t>
      </w:r>
      <w:r w:rsidRPr="00D531E1">
        <w:rPr>
          <w:rFonts w:ascii="David" w:hAnsi="David"/>
          <w:b/>
          <w:bCs/>
          <w:rtl/>
        </w:rPr>
        <w:t xml:space="preserve"> </w:t>
      </w:r>
      <w:r w:rsidRPr="00D531E1">
        <w:rPr>
          <w:rFonts w:ascii="David" w:hAnsi="David" w:hint="eastAsia"/>
          <w:b/>
          <w:bCs/>
          <w:rtl/>
        </w:rPr>
        <w:t>רשאי</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פי</w:t>
      </w:r>
      <w:r w:rsidRPr="00D531E1">
        <w:rPr>
          <w:rFonts w:ascii="David" w:hAnsi="David"/>
          <w:b/>
          <w:bCs/>
          <w:rtl/>
        </w:rPr>
        <w:t xml:space="preserve"> </w:t>
      </w:r>
      <w:r w:rsidRPr="00D531E1">
        <w:rPr>
          <w:rFonts w:ascii="David" w:hAnsi="David" w:hint="eastAsia"/>
          <w:b/>
          <w:bCs/>
          <w:rtl/>
        </w:rPr>
        <w:t>שיקול</w:t>
      </w:r>
      <w:r w:rsidRPr="00D531E1">
        <w:rPr>
          <w:rFonts w:ascii="David" w:hAnsi="David"/>
          <w:b/>
          <w:bCs/>
          <w:rtl/>
        </w:rPr>
        <w:t xml:space="preserve"> </w:t>
      </w:r>
      <w:r w:rsidRPr="00D531E1">
        <w:rPr>
          <w:rFonts w:ascii="David" w:hAnsi="David" w:hint="eastAsia"/>
          <w:b/>
          <w:bCs/>
          <w:rtl/>
        </w:rPr>
        <w:t>דעתו</w:t>
      </w:r>
      <w:r w:rsidRPr="00D531E1">
        <w:rPr>
          <w:rFonts w:ascii="David" w:hAnsi="David"/>
          <w:b/>
          <w:bCs/>
          <w:rtl/>
        </w:rPr>
        <w:t xml:space="preserve"> </w:t>
      </w:r>
      <w:r w:rsidRPr="00D531E1">
        <w:rPr>
          <w:rFonts w:ascii="David" w:hAnsi="David" w:hint="eastAsia"/>
          <w:b/>
          <w:bCs/>
          <w:rtl/>
        </w:rPr>
        <w:t>הבלעדי</w:t>
      </w:r>
      <w:r w:rsidRPr="00D531E1">
        <w:rPr>
          <w:rFonts w:ascii="David" w:hAnsi="David"/>
          <w:b/>
          <w:bCs/>
          <w:rtl/>
        </w:rPr>
        <w:t xml:space="preserve"> </w:t>
      </w:r>
      <w:r w:rsidRPr="00D531E1">
        <w:rPr>
          <w:rFonts w:ascii="David" w:hAnsi="David" w:hint="eastAsia"/>
          <w:b/>
          <w:bCs/>
          <w:rtl/>
        </w:rPr>
        <w:t>ובהתאם</w:t>
      </w:r>
      <w:r w:rsidRPr="00D531E1">
        <w:rPr>
          <w:rFonts w:ascii="David" w:hAnsi="David"/>
          <w:b/>
          <w:bCs/>
          <w:rtl/>
        </w:rPr>
        <w:t xml:space="preserve"> </w:t>
      </w:r>
      <w:r w:rsidRPr="00D531E1">
        <w:rPr>
          <w:rFonts w:ascii="David" w:hAnsi="David" w:hint="eastAsia"/>
          <w:b/>
          <w:bCs/>
          <w:rtl/>
        </w:rPr>
        <w:t>לצרכי</w:t>
      </w:r>
      <w:r w:rsidRPr="00D531E1">
        <w:rPr>
          <w:rFonts w:ascii="David" w:hAnsi="David"/>
          <w:b/>
          <w:bCs/>
          <w:rtl/>
        </w:rPr>
        <w:t xml:space="preserve"> </w:t>
      </w:r>
      <w:r w:rsidRPr="00D531E1">
        <w:rPr>
          <w:rFonts w:ascii="David" w:hAnsi="David" w:hint="eastAsia"/>
          <w:b/>
          <w:bCs/>
          <w:rtl/>
        </w:rPr>
        <w:t>האוכלוסייה</w:t>
      </w:r>
      <w:r w:rsidRPr="00D531E1">
        <w:rPr>
          <w:rFonts w:ascii="David" w:hAnsi="David"/>
          <w:b/>
          <w:bCs/>
          <w:rtl/>
        </w:rPr>
        <w:t xml:space="preserve">, </w:t>
      </w:r>
      <w:r w:rsidRPr="00D531E1">
        <w:rPr>
          <w:rFonts w:ascii="David" w:hAnsi="David" w:hint="eastAsia"/>
          <w:b/>
          <w:bCs/>
          <w:rtl/>
        </w:rPr>
        <w:t>להוסיף</w:t>
      </w:r>
      <w:r w:rsidRPr="00D531E1">
        <w:rPr>
          <w:rFonts w:ascii="David" w:hAnsi="David"/>
          <w:b/>
          <w:bCs/>
          <w:rtl/>
        </w:rPr>
        <w:t xml:space="preserve"> </w:t>
      </w:r>
      <w:r w:rsidRPr="00D531E1">
        <w:rPr>
          <w:rFonts w:ascii="David" w:hAnsi="David" w:hint="eastAsia"/>
          <w:b/>
          <w:bCs/>
          <w:rtl/>
        </w:rPr>
        <w:t>או</w:t>
      </w:r>
      <w:r w:rsidRPr="00D531E1">
        <w:rPr>
          <w:rFonts w:ascii="David" w:hAnsi="David"/>
          <w:b/>
          <w:bCs/>
          <w:rtl/>
        </w:rPr>
        <w:t xml:space="preserve"> </w:t>
      </w:r>
      <w:r w:rsidRPr="00D531E1">
        <w:rPr>
          <w:rFonts w:ascii="David" w:hAnsi="David" w:hint="eastAsia"/>
          <w:b/>
          <w:bCs/>
          <w:rtl/>
        </w:rPr>
        <w:t>להפחית</w:t>
      </w:r>
      <w:r w:rsidRPr="00D531E1">
        <w:rPr>
          <w:rFonts w:ascii="David" w:hAnsi="David"/>
          <w:b/>
          <w:bCs/>
          <w:rtl/>
        </w:rPr>
        <w:t xml:space="preserve"> </w:t>
      </w:r>
      <w:r w:rsidRPr="00D531E1">
        <w:rPr>
          <w:rFonts w:ascii="David" w:hAnsi="David" w:hint="eastAsia"/>
          <w:b/>
          <w:bCs/>
          <w:rtl/>
        </w:rPr>
        <w:t>מהמספרים</w:t>
      </w:r>
      <w:r w:rsidRPr="00D531E1">
        <w:rPr>
          <w:rFonts w:ascii="David" w:hAnsi="David"/>
          <w:b/>
          <w:bCs/>
          <w:rtl/>
        </w:rPr>
        <w:t xml:space="preserve"> </w:t>
      </w:r>
      <w:r w:rsidRPr="00D531E1">
        <w:rPr>
          <w:rFonts w:ascii="David" w:hAnsi="David" w:hint="eastAsia"/>
          <w:b/>
          <w:bCs/>
          <w:rtl/>
        </w:rPr>
        <w:t>המצוינים</w:t>
      </w:r>
      <w:r w:rsidRPr="00D531E1">
        <w:rPr>
          <w:rFonts w:ascii="David" w:hAnsi="David"/>
          <w:b/>
          <w:bCs/>
          <w:rtl/>
        </w:rPr>
        <w:t xml:space="preserve"> </w:t>
      </w:r>
      <w:r w:rsidRPr="00D531E1">
        <w:rPr>
          <w:rFonts w:ascii="David" w:hAnsi="David" w:hint="eastAsia"/>
          <w:b/>
          <w:bCs/>
          <w:rtl/>
        </w:rPr>
        <w:t>לעיל</w:t>
      </w:r>
      <w:r w:rsidRPr="00D531E1">
        <w:rPr>
          <w:rFonts w:ascii="David" w:hAnsi="David"/>
          <w:b/>
          <w:bCs/>
          <w:rtl/>
        </w:rPr>
        <w:t xml:space="preserve">, </w:t>
      </w:r>
      <w:r w:rsidRPr="00D531E1">
        <w:rPr>
          <w:rFonts w:ascii="David" w:hAnsi="David" w:hint="eastAsia"/>
          <w:b/>
          <w:bCs/>
          <w:rtl/>
        </w:rPr>
        <w:t>ובלבד</w:t>
      </w:r>
      <w:r w:rsidRPr="00D531E1">
        <w:rPr>
          <w:rFonts w:ascii="David" w:hAnsi="David"/>
          <w:b/>
          <w:bCs/>
          <w:rtl/>
        </w:rPr>
        <w:t xml:space="preserve"> </w:t>
      </w:r>
      <w:r w:rsidRPr="00D531E1">
        <w:rPr>
          <w:rFonts w:ascii="David" w:hAnsi="David" w:hint="eastAsia"/>
          <w:b/>
          <w:bCs/>
          <w:rtl/>
        </w:rPr>
        <w:t>שלא</w:t>
      </w:r>
      <w:r w:rsidRPr="00D531E1">
        <w:rPr>
          <w:rFonts w:ascii="David" w:hAnsi="David"/>
          <w:b/>
          <w:bCs/>
          <w:rtl/>
        </w:rPr>
        <w:t xml:space="preserve"> </w:t>
      </w:r>
      <w:r w:rsidRPr="00D531E1">
        <w:rPr>
          <w:rFonts w:ascii="David" w:hAnsi="David" w:hint="eastAsia"/>
          <w:b/>
          <w:bCs/>
          <w:rtl/>
        </w:rPr>
        <w:t>יהיה</w:t>
      </w:r>
      <w:r w:rsidRPr="00D531E1">
        <w:rPr>
          <w:rFonts w:ascii="David" w:hAnsi="David"/>
          <w:b/>
          <w:bCs/>
          <w:rtl/>
        </w:rPr>
        <w:t xml:space="preserve"> </w:t>
      </w:r>
      <w:r w:rsidRPr="00D531E1">
        <w:rPr>
          <w:rFonts w:ascii="David" w:hAnsi="David" w:hint="eastAsia"/>
          <w:b/>
          <w:bCs/>
          <w:rtl/>
        </w:rPr>
        <w:t>בכך</w:t>
      </w:r>
      <w:r w:rsidRPr="00D531E1">
        <w:rPr>
          <w:rFonts w:ascii="David" w:hAnsi="David"/>
          <w:b/>
          <w:bCs/>
          <w:rtl/>
        </w:rPr>
        <w:t xml:space="preserve">, </w:t>
      </w:r>
      <w:r w:rsidRPr="00D531E1">
        <w:rPr>
          <w:rFonts w:ascii="David" w:hAnsi="David" w:hint="eastAsia"/>
          <w:b/>
          <w:bCs/>
          <w:rtl/>
        </w:rPr>
        <w:t>לדעת</w:t>
      </w:r>
      <w:r w:rsidRPr="00D531E1">
        <w:rPr>
          <w:rFonts w:ascii="David" w:hAnsi="David"/>
          <w:b/>
          <w:bCs/>
          <w:rtl/>
        </w:rPr>
        <w:t xml:space="preserve"> </w:t>
      </w:r>
      <w:r w:rsidRPr="00D531E1">
        <w:rPr>
          <w:rFonts w:ascii="David" w:hAnsi="David" w:hint="eastAsia"/>
          <w:b/>
          <w:bCs/>
          <w:rtl/>
        </w:rPr>
        <w:t>המשרד</w:t>
      </w:r>
      <w:r w:rsidRPr="00D531E1">
        <w:rPr>
          <w:rFonts w:ascii="David" w:hAnsi="David"/>
          <w:b/>
          <w:bCs/>
          <w:rtl/>
        </w:rPr>
        <w:t xml:space="preserve">, </w:t>
      </w:r>
      <w:r w:rsidRPr="00D531E1">
        <w:rPr>
          <w:rFonts w:ascii="David" w:hAnsi="David" w:hint="eastAsia"/>
          <w:b/>
          <w:bCs/>
          <w:rtl/>
        </w:rPr>
        <w:t>הכבדה</w:t>
      </w:r>
      <w:r w:rsidRPr="00D531E1">
        <w:rPr>
          <w:rFonts w:ascii="David" w:hAnsi="David"/>
          <w:b/>
          <w:bCs/>
          <w:rtl/>
        </w:rPr>
        <w:t xml:space="preserve"> </w:t>
      </w:r>
      <w:r w:rsidRPr="00D531E1">
        <w:rPr>
          <w:rFonts w:ascii="David" w:hAnsi="David" w:hint="eastAsia"/>
          <w:b/>
          <w:bCs/>
          <w:rtl/>
        </w:rPr>
        <w:t>בלתי</w:t>
      </w:r>
      <w:r w:rsidRPr="00D531E1">
        <w:rPr>
          <w:rFonts w:ascii="David" w:hAnsi="David"/>
          <w:b/>
          <w:bCs/>
          <w:rtl/>
        </w:rPr>
        <w:t xml:space="preserve"> </w:t>
      </w:r>
      <w:r w:rsidRPr="00D531E1">
        <w:rPr>
          <w:rFonts w:ascii="David" w:hAnsi="David" w:hint="eastAsia"/>
          <w:b/>
          <w:bCs/>
          <w:rtl/>
        </w:rPr>
        <w:t>סבירה</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הספק</w:t>
      </w:r>
      <w:bookmarkEnd w:id="78"/>
      <w:r w:rsidRPr="00D531E1">
        <w:rPr>
          <w:rFonts w:ascii="David" w:hAnsi="David"/>
          <w:rtl/>
        </w:rPr>
        <w:t>.</w:t>
      </w:r>
    </w:p>
    <w:p w14:paraId="77526C6C" w14:textId="77777777" w:rsidR="009625D0" w:rsidRPr="00D531E1" w:rsidRDefault="009625D0" w:rsidP="009958C6">
      <w:pPr>
        <w:numPr>
          <w:ilvl w:val="2"/>
          <w:numId w:val="7"/>
        </w:numPr>
        <w:ind w:left="1247" w:hanging="680"/>
        <w:rPr>
          <w:rFonts w:ascii="David" w:hAnsi="David"/>
        </w:rPr>
      </w:pPr>
      <w:bookmarkStart w:id="79" w:name="פירוט_השירותים_הרחבה"/>
      <w:r w:rsidRPr="00D531E1">
        <w:rPr>
          <w:rFonts w:ascii="David" w:hAnsi="David" w:hint="eastAsia"/>
          <w:b/>
          <w:bCs/>
          <w:rtl/>
        </w:rPr>
        <w:t>למשרד</w:t>
      </w:r>
      <w:r w:rsidRPr="00D531E1">
        <w:rPr>
          <w:rFonts w:ascii="David" w:hAnsi="David"/>
          <w:b/>
          <w:bCs/>
          <w:rtl/>
        </w:rPr>
        <w:t xml:space="preserve"> </w:t>
      </w:r>
      <w:r w:rsidRPr="00D531E1">
        <w:rPr>
          <w:rFonts w:ascii="David" w:hAnsi="David" w:hint="eastAsia"/>
          <w:b/>
          <w:bCs/>
          <w:rtl/>
        </w:rPr>
        <w:t>שמורה</w:t>
      </w:r>
      <w:r w:rsidRPr="00D531E1">
        <w:rPr>
          <w:rFonts w:ascii="David" w:hAnsi="David"/>
          <w:b/>
          <w:bCs/>
          <w:rtl/>
        </w:rPr>
        <w:t xml:space="preserve"> </w:t>
      </w:r>
      <w:r w:rsidRPr="00D531E1">
        <w:rPr>
          <w:rFonts w:ascii="David" w:hAnsi="David" w:hint="eastAsia"/>
          <w:b/>
          <w:bCs/>
          <w:rtl/>
        </w:rPr>
        <w:t>האופציה</w:t>
      </w:r>
      <w:r w:rsidRPr="00D531E1">
        <w:rPr>
          <w:rFonts w:ascii="David" w:hAnsi="David"/>
          <w:b/>
          <w:bCs/>
          <w:rtl/>
        </w:rPr>
        <w:t xml:space="preserve"> </w:t>
      </w:r>
      <w:r w:rsidRPr="00D531E1">
        <w:rPr>
          <w:rFonts w:ascii="David" w:hAnsi="David" w:hint="eastAsia"/>
          <w:b/>
          <w:bCs/>
          <w:rtl/>
        </w:rPr>
        <w:t>להרחיב</w:t>
      </w:r>
      <w:r w:rsidRPr="00D531E1">
        <w:rPr>
          <w:rFonts w:ascii="David" w:hAnsi="David"/>
          <w:b/>
          <w:bCs/>
          <w:rtl/>
        </w:rPr>
        <w:t xml:space="preserve"> </w:t>
      </w:r>
      <w:r w:rsidRPr="00D531E1">
        <w:rPr>
          <w:rFonts w:ascii="David" w:hAnsi="David" w:hint="eastAsia"/>
          <w:b/>
          <w:bCs/>
          <w:rtl/>
        </w:rPr>
        <w:t>את</w:t>
      </w:r>
      <w:r w:rsidRPr="00D531E1">
        <w:rPr>
          <w:rFonts w:ascii="David" w:hAnsi="David"/>
          <w:b/>
          <w:bCs/>
          <w:rtl/>
        </w:rPr>
        <w:t xml:space="preserve"> </w:t>
      </w:r>
      <w:r w:rsidRPr="00D531E1">
        <w:rPr>
          <w:rFonts w:ascii="David" w:hAnsi="David" w:hint="eastAsia"/>
          <w:b/>
          <w:bCs/>
          <w:rtl/>
        </w:rPr>
        <w:t>ההתקשרות</w:t>
      </w:r>
      <w:r w:rsidRPr="00D531E1">
        <w:rPr>
          <w:rFonts w:ascii="David" w:hAnsi="David"/>
          <w:b/>
          <w:bCs/>
          <w:rtl/>
        </w:rPr>
        <w:t xml:space="preserve"> </w:t>
      </w:r>
      <w:r w:rsidRPr="00D531E1">
        <w:rPr>
          <w:rFonts w:ascii="David" w:hAnsi="David" w:hint="eastAsia"/>
          <w:b/>
          <w:bCs/>
          <w:rtl/>
        </w:rPr>
        <w:t>בעד</w:t>
      </w:r>
      <w:r w:rsidRPr="00D531E1">
        <w:rPr>
          <w:rFonts w:ascii="David" w:hAnsi="David"/>
          <w:b/>
          <w:bCs/>
          <w:rtl/>
        </w:rPr>
        <w:t xml:space="preserve"> 50% </w:t>
      </w:r>
      <w:r w:rsidRPr="00D531E1">
        <w:rPr>
          <w:rFonts w:ascii="David" w:hAnsi="David" w:hint="eastAsia"/>
          <w:b/>
          <w:bCs/>
          <w:rtl/>
        </w:rPr>
        <w:t>מהיקף</w:t>
      </w:r>
      <w:r w:rsidRPr="00D531E1">
        <w:rPr>
          <w:rFonts w:ascii="David" w:hAnsi="David"/>
          <w:b/>
          <w:bCs/>
          <w:rtl/>
        </w:rPr>
        <w:t xml:space="preserve"> </w:t>
      </w:r>
      <w:r w:rsidRPr="00D531E1">
        <w:rPr>
          <w:rFonts w:ascii="David" w:hAnsi="David" w:hint="eastAsia"/>
          <w:b/>
          <w:bCs/>
          <w:rtl/>
        </w:rPr>
        <w:t>ההתקשרות</w:t>
      </w:r>
      <w:r w:rsidRPr="00D531E1">
        <w:rPr>
          <w:rFonts w:ascii="David" w:hAnsi="David"/>
          <w:b/>
          <w:bCs/>
          <w:rtl/>
        </w:rPr>
        <w:t xml:space="preserve"> </w:t>
      </w:r>
      <w:r w:rsidRPr="00D531E1">
        <w:rPr>
          <w:rFonts w:ascii="David" w:hAnsi="David" w:hint="eastAsia"/>
          <w:b/>
          <w:bCs/>
          <w:rtl/>
        </w:rPr>
        <w:t>המשוער</w:t>
      </w:r>
      <w:r w:rsidRPr="00D531E1">
        <w:rPr>
          <w:rFonts w:ascii="David" w:hAnsi="David"/>
          <w:b/>
          <w:bCs/>
          <w:rtl/>
        </w:rPr>
        <w:t xml:space="preserve"> </w:t>
      </w:r>
      <w:r w:rsidRPr="00D531E1">
        <w:rPr>
          <w:rFonts w:ascii="David" w:hAnsi="David" w:hint="eastAsia"/>
          <w:b/>
          <w:bCs/>
          <w:rtl/>
        </w:rPr>
        <w:t>לפי</w:t>
      </w:r>
      <w:r w:rsidRPr="00D531E1">
        <w:rPr>
          <w:rFonts w:ascii="David" w:hAnsi="David"/>
          <w:b/>
          <w:bCs/>
          <w:rtl/>
        </w:rPr>
        <w:t xml:space="preserve"> </w:t>
      </w:r>
      <w:r w:rsidRPr="00D531E1">
        <w:rPr>
          <w:rFonts w:ascii="David" w:hAnsi="David" w:hint="eastAsia"/>
          <w:b/>
          <w:bCs/>
          <w:rtl/>
        </w:rPr>
        <w:t>המכרז</w:t>
      </w:r>
      <w:r w:rsidRPr="00D531E1">
        <w:rPr>
          <w:rFonts w:ascii="David" w:hAnsi="David"/>
          <w:b/>
          <w:bCs/>
          <w:rtl/>
        </w:rPr>
        <w:t xml:space="preserve"> </w:t>
      </w:r>
      <w:r w:rsidRPr="00D531E1">
        <w:rPr>
          <w:rFonts w:ascii="David" w:hAnsi="David" w:hint="eastAsia"/>
          <w:b/>
          <w:bCs/>
          <w:rtl/>
        </w:rPr>
        <w:t>לפי</w:t>
      </w:r>
      <w:r w:rsidRPr="00D531E1">
        <w:rPr>
          <w:rFonts w:ascii="David" w:hAnsi="David"/>
          <w:b/>
          <w:bCs/>
          <w:rtl/>
        </w:rPr>
        <w:t xml:space="preserve"> </w:t>
      </w:r>
      <w:r w:rsidRPr="00D531E1">
        <w:rPr>
          <w:rFonts w:ascii="David" w:hAnsi="David" w:hint="eastAsia"/>
          <w:b/>
          <w:bCs/>
          <w:rtl/>
        </w:rPr>
        <w:t>שיקול</w:t>
      </w:r>
      <w:r w:rsidRPr="00D531E1">
        <w:rPr>
          <w:rFonts w:ascii="David" w:hAnsi="David"/>
          <w:b/>
          <w:bCs/>
          <w:rtl/>
        </w:rPr>
        <w:t xml:space="preserve"> </w:t>
      </w:r>
      <w:r w:rsidRPr="00D531E1">
        <w:rPr>
          <w:rFonts w:ascii="David" w:hAnsi="David" w:hint="eastAsia"/>
          <w:b/>
          <w:bCs/>
          <w:rtl/>
        </w:rPr>
        <w:t>דעתו</w:t>
      </w:r>
      <w:r w:rsidRPr="00D531E1">
        <w:rPr>
          <w:rFonts w:ascii="David" w:hAnsi="David"/>
          <w:b/>
          <w:bCs/>
          <w:rtl/>
        </w:rPr>
        <w:t xml:space="preserve"> </w:t>
      </w:r>
      <w:r w:rsidRPr="00D531E1">
        <w:rPr>
          <w:rFonts w:ascii="David" w:hAnsi="David" w:hint="eastAsia"/>
          <w:b/>
          <w:bCs/>
          <w:rtl/>
        </w:rPr>
        <w:t>הבלעדי</w:t>
      </w:r>
      <w:r w:rsidRPr="00D531E1">
        <w:rPr>
          <w:rFonts w:ascii="David" w:hAnsi="David"/>
          <w:b/>
          <w:bCs/>
          <w:rtl/>
        </w:rPr>
        <w:t xml:space="preserve">, </w:t>
      </w:r>
      <w:r w:rsidRPr="00D531E1">
        <w:rPr>
          <w:rFonts w:ascii="David" w:hAnsi="David" w:hint="eastAsia"/>
          <w:b/>
          <w:bCs/>
          <w:rtl/>
        </w:rPr>
        <w:t>בהתאם</w:t>
      </w:r>
      <w:r w:rsidRPr="00D531E1">
        <w:rPr>
          <w:rFonts w:ascii="David" w:hAnsi="David"/>
          <w:b/>
          <w:bCs/>
          <w:rtl/>
        </w:rPr>
        <w:t xml:space="preserve"> </w:t>
      </w:r>
      <w:r w:rsidRPr="00D531E1">
        <w:rPr>
          <w:rFonts w:ascii="David" w:hAnsi="David" w:hint="eastAsia"/>
          <w:b/>
          <w:bCs/>
          <w:rtl/>
        </w:rPr>
        <w:t>לצרכי</w:t>
      </w:r>
      <w:r w:rsidRPr="00D531E1">
        <w:rPr>
          <w:rFonts w:ascii="David" w:hAnsi="David"/>
          <w:b/>
          <w:bCs/>
          <w:rtl/>
        </w:rPr>
        <w:t xml:space="preserve"> </w:t>
      </w:r>
      <w:r w:rsidRPr="00D531E1">
        <w:rPr>
          <w:rFonts w:ascii="David" w:hAnsi="David" w:hint="eastAsia"/>
          <w:b/>
          <w:bCs/>
          <w:rtl/>
        </w:rPr>
        <w:t>אוכלוסיית</w:t>
      </w:r>
      <w:r w:rsidRPr="00D531E1">
        <w:rPr>
          <w:rFonts w:ascii="David" w:hAnsi="David"/>
          <w:b/>
          <w:bCs/>
          <w:rtl/>
        </w:rPr>
        <w:t xml:space="preserve"> </w:t>
      </w:r>
      <w:r w:rsidRPr="00D531E1">
        <w:rPr>
          <w:rFonts w:ascii="David" w:hAnsi="David" w:hint="eastAsia"/>
          <w:b/>
          <w:bCs/>
          <w:rtl/>
        </w:rPr>
        <w:t>היעד</w:t>
      </w:r>
      <w:r w:rsidRPr="00D531E1">
        <w:rPr>
          <w:rFonts w:ascii="David" w:hAnsi="David"/>
          <w:b/>
          <w:bCs/>
          <w:rtl/>
        </w:rPr>
        <w:t xml:space="preserve"> </w:t>
      </w:r>
      <w:r w:rsidRPr="00D531E1">
        <w:rPr>
          <w:rFonts w:ascii="David" w:hAnsi="David" w:hint="eastAsia"/>
          <w:b/>
          <w:bCs/>
          <w:rtl/>
        </w:rPr>
        <w:t>נושא</w:t>
      </w:r>
      <w:r w:rsidRPr="00D531E1">
        <w:rPr>
          <w:rFonts w:ascii="David" w:hAnsi="David"/>
          <w:b/>
          <w:bCs/>
          <w:rtl/>
        </w:rPr>
        <w:t xml:space="preserve"> </w:t>
      </w:r>
      <w:r w:rsidRPr="00D531E1">
        <w:rPr>
          <w:rFonts w:ascii="David" w:hAnsi="David" w:hint="eastAsia"/>
          <w:b/>
          <w:bCs/>
          <w:rtl/>
        </w:rPr>
        <w:t>מכרז</w:t>
      </w:r>
      <w:r w:rsidRPr="00D531E1">
        <w:rPr>
          <w:rFonts w:ascii="David" w:hAnsi="David"/>
          <w:b/>
          <w:bCs/>
          <w:rtl/>
        </w:rPr>
        <w:t xml:space="preserve"> </w:t>
      </w:r>
      <w:r w:rsidRPr="00D531E1">
        <w:rPr>
          <w:rFonts w:ascii="David" w:hAnsi="David" w:hint="eastAsia"/>
          <w:b/>
          <w:bCs/>
          <w:rtl/>
        </w:rPr>
        <w:t>זה</w:t>
      </w:r>
      <w:r w:rsidRPr="00D531E1">
        <w:rPr>
          <w:rFonts w:ascii="David" w:hAnsi="David"/>
          <w:b/>
          <w:bCs/>
          <w:rtl/>
        </w:rPr>
        <w:t xml:space="preserve"> </w:t>
      </w:r>
      <w:r w:rsidRPr="00D531E1">
        <w:rPr>
          <w:rFonts w:ascii="David" w:hAnsi="David" w:hint="eastAsia"/>
          <w:b/>
          <w:bCs/>
          <w:rtl/>
        </w:rPr>
        <w:t>קיומו</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תקציב</w:t>
      </w:r>
      <w:r w:rsidRPr="00D531E1">
        <w:rPr>
          <w:rFonts w:ascii="David" w:hAnsi="David"/>
          <w:b/>
          <w:bCs/>
          <w:rtl/>
        </w:rPr>
        <w:t xml:space="preserve"> </w:t>
      </w:r>
      <w:r w:rsidRPr="00D531E1">
        <w:rPr>
          <w:rFonts w:ascii="David" w:hAnsi="David" w:hint="eastAsia"/>
          <w:b/>
          <w:bCs/>
          <w:rtl/>
        </w:rPr>
        <w:t>מתאים</w:t>
      </w:r>
      <w:r w:rsidRPr="00D531E1">
        <w:rPr>
          <w:rFonts w:ascii="David" w:hAnsi="David"/>
          <w:b/>
          <w:bCs/>
          <w:rtl/>
        </w:rPr>
        <w:t xml:space="preserve">, </w:t>
      </w:r>
      <w:r w:rsidRPr="00D531E1">
        <w:rPr>
          <w:rFonts w:ascii="David" w:hAnsi="David" w:hint="eastAsia"/>
          <w:b/>
          <w:bCs/>
          <w:rtl/>
        </w:rPr>
        <w:t>הכל</w:t>
      </w:r>
      <w:r w:rsidRPr="00D531E1">
        <w:rPr>
          <w:rFonts w:ascii="David" w:hAnsi="David"/>
          <w:b/>
          <w:bCs/>
          <w:rtl/>
        </w:rPr>
        <w:t xml:space="preserve"> </w:t>
      </w:r>
      <w:r w:rsidRPr="00D531E1">
        <w:rPr>
          <w:rFonts w:ascii="David" w:hAnsi="David" w:hint="eastAsia"/>
          <w:b/>
          <w:bCs/>
          <w:rtl/>
        </w:rPr>
        <w:t>בכפוף</w:t>
      </w:r>
      <w:r w:rsidRPr="00D531E1">
        <w:rPr>
          <w:rFonts w:ascii="David" w:hAnsi="David"/>
          <w:b/>
          <w:bCs/>
          <w:rtl/>
        </w:rPr>
        <w:t xml:space="preserve"> </w:t>
      </w:r>
      <w:r w:rsidRPr="00D531E1">
        <w:rPr>
          <w:rFonts w:ascii="David" w:hAnsi="David" w:hint="eastAsia"/>
          <w:b/>
          <w:bCs/>
          <w:rtl/>
        </w:rPr>
        <w:t>לאישור</w:t>
      </w:r>
      <w:r w:rsidRPr="00D531E1">
        <w:rPr>
          <w:rFonts w:ascii="David" w:hAnsi="David"/>
          <w:b/>
          <w:bCs/>
          <w:rtl/>
        </w:rPr>
        <w:t xml:space="preserve"> </w:t>
      </w:r>
      <w:r w:rsidRPr="00D531E1">
        <w:rPr>
          <w:rFonts w:ascii="David" w:hAnsi="David" w:hint="eastAsia"/>
          <w:b/>
          <w:bCs/>
          <w:rtl/>
        </w:rPr>
        <w:t>ועדת</w:t>
      </w:r>
      <w:r w:rsidRPr="00D531E1">
        <w:rPr>
          <w:rFonts w:ascii="David" w:hAnsi="David"/>
          <w:b/>
          <w:bCs/>
          <w:rtl/>
        </w:rPr>
        <w:t xml:space="preserve"> </w:t>
      </w:r>
      <w:r w:rsidRPr="00D531E1">
        <w:rPr>
          <w:rFonts w:ascii="David" w:hAnsi="David" w:hint="eastAsia"/>
          <w:b/>
          <w:bCs/>
          <w:rtl/>
        </w:rPr>
        <w:t>המכרזים</w:t>
      </w:r>
      <w:bookmarkEnd w:id="79"/>
      <w:r w:rsidRPr="00D531E1">
        <w:rPr>
          <w:rFonts w:ascii="David" w:hAnsi="David"/>
          <w:rtl/>
        </w:rPr>
        <w:t>.</w:t>
      </w:r>
    </w:p>
    <w:p w14:paraId="30165915" w14:textId="524CDA46" w:rsidR="000746B1" w:rsidRPr="00D531E1" w:rsidRDefault="000746B1" w:rsidP="00BA40D5">
      <w:pPr>
        <w:numPr>
          <w:ilvl w:val="2"/>
          <w:numId w:val="7"/>
        </w:numPr>
        <w:ind w:left="1247" w:hanging="680"/>
        <w:rPr>
          <w:rFonts w:ascii="David" w:hAnsi="David"/>
        </w:rPr>
      </w:pPr>
      <w:bookmarkStart w:id="80" w:name="הגבלות_על_המציע_מספר_מרכזים"/>
      <w:r w:rsidRPr="00D531E1">
        <w:rPr>
          <w:rFonts w:ascii="David" w:hAnsi="David"/>
          <w:b/>
          <w:bCs/>
          <w:rtl/>
        </w:rPr>
        <w:t>מובהר בזאת</w:t>
      </w:r>
      <w:r w:rsidR="00E8153E" w:rsidRPr="00D531E1">
        <w:rPr>
          <w:rFonts w:ascii="David" w:hAnsi="David"/>
          <w:b/>
          <w:bCs/>
          <w:rtl/>
        </w:rPr>
        <w:t xml:space="preserve"> </w:t>
      </w:r>
      <w:r w:rsidRPr="00D531E1">
        <w:rPr>
          <w:rFonts w:ascii="David" w:hAnsi="David"/>
          <w:b/>
          <w:bCs/>
          <w:rtl/>
        </w:rPr>
        <w:t>כ</w:t>
      </w:r>
      <w:r w:rsidR="00146F13" w:rsidRPr="00D531E1">
        <w:rPr>
          <w:rFonts w:ascii="David" w:hAnsi="David" w:hint="eastAsia"/>
          <w:b/>
          <w:bCs/>
          <w:rtl/>
        </w:rPr>
        <w:t>י</w:t>
      </w:r>
      <w:r w:rsidR="00146F13" w:rsidRPr="00D531E1">
        <w:rPr>
          <w:rFonts w:ascii="David" w:hAnsi="David"/>
          <w:b/>
          <w:bCs/>
          <w:rtl/>
        </w:rPr>
        <w:t xml:space="preserve"> </w:t>
      </w:r>
      <w:r w:rsidR="00E8153E" w:rsidRPr="00D531E1">
        <w:rPr>
          <w:rFonts w:ascii="David" w:hAnsi="David" w:hint="eastAsia"/>
          <w:b/>
          <w:bCs/>
          <w:rtl/>
        </w:rPr>
        <w:t>לא</w:t>
      </w:r>
      <w:r w:rsidR="00E8153E" w:rsidRPr="00D531E1">
        <w:rPr>
          <w:rFonts w:ascii="David" w:hAnsi="David"/>
          <w:b/>
          <w:bCs/>
          <w:rtl/>
        </w:rPr>
        <w:t xml:space="preserve"> תתאפשר בעקבות מכרז זה </w:t>
      </w:r>
      <w:r w:rsidR="00E8153E" w:rsidRPr="00D531E1">
        <w:rPr>
          <w:rFonts w:ascii="David" w:hAnsi="David" w:hint="eastAsia"/>
          <w:b/>
          <w:bCs/>
          <w:rtl/>
        </w:rPr>
        <w:t>אספקה</w:t>
      </w:r>
      <w:r w:rsidR="00E8153E" w:rsidRPr="00D531E1">
        <w:rPr>
          <w:rFonts w:ascii="David" w:hAnsi="David"/>
          <w:b/>
          <w:bCs/>
          <w:rtl/>
        </w:rPr>
        <w:t xml:space="preserve"> של </w:t>
      </w:r>
      <w:r w:rsidR="00E8153E" w:rsidRPr="00D531E1">
        <w:rPr>
          <w:rFonts w:ascii="David" w:hAnsi="David" w:hint="eastAsia"/>
          <w:b/>
          <w:bCs/>
          <w:rtl/>
        </w:rPr>
        <w:t>השירותים</w:t>
      </w:r>
      <w:r w:rsidR="00E8153E" w:rsidRPr="00D531E1">
        <w:rPr>
          <w:rFonts w:ascii="David" w:hAnsi="David"/>
          <w:b/>
          <w:bCs/>
          <w:rtl/>
        </w:rPr>
        <w:t xml:space="preserve"> עבור </w:t>
      </w:r>
      <w:r w:rsidR="00E8153E" w:rsidRPr="00D531E1">
        <w:rPr>
          <w:rFonts w:ascii="David" w:hAnsi="David"/>
          <w:b/>
          <w:bCs/>
          <w:rtl/>
        </w:rPr>
        <w:fldChar w:fldCharType="begin" w:fldLock="1"/>
      </w:r>
      <w:r w:rsidR="00E8153E" w:rsidRPr="00D531E1">
        <w:rPr>
          <w:rFonts w:ascii="David" w:hAnsi="David"/>
          <w:b/>
          <w:bCs/>
          <w:rtl/>
        </w:rPr>
        <w:instrText xml:space="preserve"> </w:instrText>
      </w:r>
      <w:r w:rsidR="00E8153E" w:rsidRPr="00D531E1">
        <w:rPr>
          <w:rFonts w:ascii="David" w:hAnsi="David"/>
          <w:b/>
          <w:bCs/>
        </w:rPr>
        <w:instrText>REF</w:instrText>
      </w:r>
      <w:r w:rsidR="00E8153E" w:rsidRPr="00D531E1">
        <w:rPr>
          <w:rFonts w:ascii="David" w:hAnsi="David"/>
          <w:b/>
          <w:bCs/>
          <w:rtl/>
        </w:rPr>
        <w:instrText xml:space="preserve"> כינוי_אוכלוסיית_היעד \</w:instrText>
      </w:r>
      <w:r w:rsidR="00E8153E" w:rsidRPr="00D531E1">
        <w:rPr>
          <w:rFonts w:ascii="David" w:hAnsi="David"/>
          <w:b/>
          <w:bCs/>
        </w:rPr>
        <w:instrText>h</w:instrText>
      </w:r>
      <w:r w:rsidR="00E8153E" w:rsidRPr="00D531E1">
        <w:rPr>
          <w:rFonts w:ascii="David" w:hAnsi="David"/>
          <w:b/>
          <w:bCs/>
          <w:rtl/>
        </w:rPr>
        <w:instrText xml:space="preserve">  \* </w:instrText>
      </w:r>
      <w:r w:rsidR="00E8153E" w:rsidRPr="00D531E1">
        <w:rPr>
          <w:rFonts w:ascii="David" w:hAnsi="David"/>
          <w:b/>
          <w:bCs/>
        </w:rPr>
        <w:instrText>MERGEFORMAT</w:instrText>
      </w:r>
      <w:r w:rsidR="00E8153E" w:rsidRPr="00D531E1">
        <w:rPr>
          <w:rFonts w:ascii="David" w:hAnsi="David"/>
          <w:b/>
          <w:bCs/>
          <w:rtl/>
        </w:rPr>
        <w:instrText xml:space="preserve"> </w:instrText>
      </w:r>
      <w:r w:rsidR="00E8153E" w:rsidRPr="00D531E1">
        <w:rPr>
          <w:rFonts w:ascii="David" w:hAnsi="David"/>
          <w:b/>
          <w:bCs/>
          <w:rtl/>
        </w:rPr>
      </w:r>
      <w:r w:rsidR="00E8153E" w:rsidRPr="00D531E1">
        <w:rPr>
          <w:rFonts w:ascii="David" w:hAnsi="David"/>
          <w:b/>
          <w:bCs/>
          <w:rtl/>
        </w:rPr>
        <w:fldChar w:fldCharType="separate"/>
      </w:r>
      <w:r w:rsidR="00D531E1" w:rsidRPr="00D531E1">
        <w:rPr>
          <w:rFonts w:ascii="David" w:hAnsi="David" w:hint="eastAsia"/>
          <w:b/>
          <w:bCs/>
          <w:rtl/>
        </w:rPr>
        <w:t>פעוטות</w:t>
      </w:r>
      <w:r w:rsidR="00E8153E" w:rsidRPr="00D531E1">
        <w:rPr>
          <w:rFonts w:ascii="David" w:hAnsi="David"/>
          <w:b/>
          <w:bCs/>
          <w:rtl/>
        </w:rPr>
        <w:fldChar w:fldCharType="end"/>
      </w:r>
      <w:r w:rsidR="00E8153E" w:rsidRPr="00D531E1">
        <w:rPr>
          <w:rFonts w:ascii="David" w:hAnsi="David"/>
          <w:b/>
          <w:bCs/>
          <w:rtl/>
        </w:rPr>
        <w:t xml:space="preserve"> עד גיל 3, </w:t>
      </w:r>
      <w:r w:rsidR="00E8153E" w:rsidRPr="00D531E1">
        <w:rPr>
          <w:rFonts w:ascii="David" w:hAnsi="David" w:hint="eastAsia"/>
          <w:b/>
          <w:bCs/>
          <w:rtl/>
        </w:rPr>
        <w:t>ביותר</w:t>
      </w:r>
      <w:r w:rsidR="00E8153E" w:rsidRPr="00D531E1">
        <w:rPr>
          <w:rFonts w:ascii="David" w:hAnsi="David"/>
          <w:b/>
          <w:bCs/>
          <w:rtl/>
        </w:rPr>
        <w:t xml:space="preserve"> </w:t>
      </w:r>
      <w:r w:rsidR="00E8153E" w:rsidRPr="00D531E1">
        <w:rPr>
          <w:rFonts w:ascii="David" w:hAnsi="David" w:hint="eastAsia"/>
          <w:b/>
          <w:bCs/>
          <w:rtl/>
        </w:rPr>
        <w:t>משלושה</w:t>
      </w:r>
      <w:r w:rsidR="00E8153E" w:rsidRPr="00D531E1">
        <w:rPr>
          <w:rFonts w:ascii="David" w:hAnsi="David"/>
          <w:b/>
          <w:bCs/>
          <w:rtl/>
        </w:rPr>
        <w:t xml:space="preserve"> </w:t>
      </w:r>
      <w:r w:rsidR="00E8153E" w:rsidRPr="00D531E1">
        <w:rPr>
          <w:rFonts w:ascii="David" w:hAnsi="David" w:hint="eastAsia"/>
          <w:b/>
          <w:bCs/>
          <w:rtl/>
        </w:rPr>
        <w:t>מחוזות</w:t>
      </w:r>
      <w:r w:rsidR="00E8153E" w:rsidRPr="00D531E1">
        <w:rPr>
          <w:rFonts w:ascii="David" w:hAnsi="David"/>
          <w:b/>
          <w:bCs/>
          <w:rtl/>
        </w:rPr>
        <w:t xml:space="preserve"> </w:t>
      </w:r>
      <w:r w:rsidR="00721ED2" w:rsidRPr="00D531E1">
        <w:rPr>
          <w:rFonts w:ascii="David" w:hAnsi="David" w:hint="cs"/>
          <w:b/>
          <w:bCs/>
          <w:rtl/>
        </w:rPr>
        <w:t xml:space="preserve">במשרד </w:t>
      </w:r>
      <w:r w:rsidR="00E8153E" w:rsidRPr="00D531E1">
        <w:rPr>
          <w:rFonts w:ascii="David" w:hAnsi="David" w:hint="eastAsia"/>
          <w:b/>
          <w:bCs/>
          <w:rtl/>
        </w:rPr>
        <w:t>על</w:t>
      </w:r>
      <w:r w:rsidR="00E8153E" w:rsidRPr="00D531E1">
        <w:rPr>
          <w:rFonts w:ascii="David" w:hAnsi="David"/>
          <w:b/>
          <w:bCs/>
          <w:rtl/>
        </w:rPr>
        <w:t xml:space="preserve"> </w:t>
      </w:r>
      <w:r w:rsidR="00E8153E" w:rsidRPr="00D531E1">
        <w:rPr>
          <w:rFonts w:ascii="David" w:hAnsi="David" w:hint="eastAsia"/>
          <w:b/>
          <w:bCs/>
          <w:rtl/>
        </w:rPr>
        <w:t>ידי</w:t>
      </w:r>
      <w:r w:rsidR="00E8153E" w:rsidRPr="00D531E1">
        <w:rPr>
          <w:rFonts w:ascii="David" w:hAnsi="David"/>
          <w:b/>
          <w:bCs/>
          <w:rtl/>
        </w:rPr>
        <w:t xml:space="preserve"> </w:t>
      </w:r>
      <w:r w:rsidR="00E8153E" w:rsidRPr="00D531E1">
        <w:rPr>
          <w:rFonts w:ascii="David" w:hAnsi="David" w:hint="eastAsia"/>
          <w:b/>
          <w:bCs/>
          <w:rtl/>
        </w:rPr>
        <w:t>אותו</w:t>
      </w:r>
      <w:r w:rsidR="00E8153E" w:rsidRPr="00D531E1">
        <w:rPr>
          <w:rFonts w:ascii="David" w:hAnsi="David"/>
          <w:b/>
          <w:bCs/>
          <w:rtl/>
        </w:rPr>
        <w:t xml:space="preserve"> </w:t>
      </w:r>
      <w:r w:rsidR="00E8153E" w:rsidRPr="00D531E1">
        <w:rPr>
          <w:rFonts w:ascii="David" w:hAnsi="David" w:hint="eastAsia"/>
          <w:b/>
          <w:bCs/>
          <w:rtl/>
        </w:rPr>
        <w:t>הספק</w:t>
      </w:r>
      <w:r w:rsidR="00146F13" w:rsidRPr="00D531E1">
        <w:rPr>
          <w:rFonts w:ascii="David" w:hAnsi="David"/>
          <w:b/>
          <w:bCs/>
          <w:rtl/>
        </w:rPr>
        <w:t xml:space="preserve">. </w:t>
      </w:r>
      <w:r w:rsidR="00BA40D5" w:rsidRPr="00D531E1">
        <w:rPr>
          <w:rFonts w:ascii="David" w:hAnsi="David"/>
          <w:b/>
          <w:bCs/>
          <w:rtl/>
        </w:rPr>
        <w:t xml:space="preserve">לעניין זה יובאו בחשבון </w:t>
      </w:r>
      <w:r w:rsidR="00BA40D5" w:rsidRPr="00D531E1">
        <w:rPr>
          <w:rFonts w:ascii="David" w:hAnsi="David" w:hint="cs"/>
          <w:b/>
          <w:bCs/>
          <w:rtl/>
        </w:rPr>
        <w:t>מחוזות שבהם ניתנים השירותים כאמור</w:t>
      </w:r>
      <w:r w:rsidR="00BA40D5" w:rsidRPr="00D531E1">
        <w:rPr>
          <w:rFonts w:ascii="David" w:hAnsi="David"/>
          <w:b/>
          <w:bCs/>
          <w:rtl/>
        </w:rPr>
        <w:t xml:space="preserve"> כיום מכוח התקשרויות קודמות של המשרד שלא בעקבות מכרז זה</w:t>
      </w:r>
      <w:r w:rsidR="00BA40D5" w:rsidRPr="00D531E1">
        <w:rPr>
          <w:rFonts w:ascii="David" w:hAnsi="David" w:hint="cs"/>
          <w:b/>
          <w:bCs/>
          <w:rtl/>
        </w:rPr>
        <w:t xml:space="preserve"> (מחוז חיפה והצפון, מחוז ירושלים ומחוז דרום). </w:t>
      </w:r>
      <w:r w:rsidR="00146F13" w:rsidRPr="00D531E1">
        <w:rPr>
          <w:rFonts w:ascii="David" w:hAnsi="David"/>
          <w:b/>
          <w:bCs/>
          <w:rtl/>
        </w:rPr>
        <w:t xml:space="preserve">על אף האמור לעיל, המשרד </w:t>
      </w:r>
      <w:r w:rsidR="00E8153E" w:rsidRPr="00D531E1">
        <w:rPr>
          <w:rFonts w:ascii="David" w:hAnsi="David" w:hint="eastAsia"/>
          <w:b/>
          <w:bCs/>
          <w:rtl/>
        </w:rPr>
        <w:t>שומר</w:t>
      </w:r>
      <w:r w:rsidR="00E8153E" w:rsidRPr="00D531E1">
        <w:rPr>
          <w:rFonts w:ascii="David" w:hAnsi="David"/>
          <w:b/>
          <w:bCs/>
          <w:rtl/>
        </w:rPr>
        <w:t xml:space="preserve"> לעצמו את הזכות </w:t>
      </w:r>
      <w:r w:rsidR="00146F13" w:rsidRPr="00D531E1">
        <w:rPr>
          <w:rFonts w:ascii="David" w:hAnsi="David"/>
          <w:b/>
          <w:bCs/>
          <w:rtl/>
        </w:rPr>
        <w:t xml:space="preserve">לבחור במציע במכרז זה כזוכה גם אם בחירתו כזוכה תביא לכך שיפעיל </w:t>
      </w:r>
      <w:r w:rsidR="00E8153E" w:rsidRPr="00D531E1">
        <w:rPr>
          <w:rFonts w:ascii="David" w:hAnsi="David" w:hint="eastAsia"/>
          <w:b/>
          <w:bCs/>
          <w:rtl/>
        </w:rPr>
        <w:t>את</w:t>
      </w:r>
      <w:r w:rsidR="00E8153E" w:rsidRPr="00D531E1">
        <w:rPr>
          <w:rFonts w:ascii="David" w:hAnsi="David"/>
          <w:b/>
          <w:bCs/>
          <w:rtl/>
        </w:rPr>
        <w:t xml:space="preserve"> השירותים לפי מכרז זה </w:t>
      </w:r>
      <w:r w:rsidR="00146F13" w:rsidRPr="00D531E1">
        <w:rPr>
          <w:rFonts w:ascii="David" w:hAnsi="David"/>
          <w:b/>
          <w:bCs/>
          <w:rtl/>
        </w:rPr>
        <w:t xml:space="preserve">במצטבר </w:t>
      </w:r>
      <w:r w:rsidR="00E8153E" w:rsidRPr="00D531E1">
        <w:rPr>
          <w:rFonts w:ascii="David" w:hAnsi="David" w:hint="eastAsia"/>
          <w:b/>
          <w:bCs/>
          <w:rtl/>
        </w:rPr>
        <w:t>ב</w:t>
      </w:r>
      <w:r w:rsidR="00146F13" w:rsidRPr="00D531E1">
        <w:rPr>
          <w:rFonts w:ascii="David" w:hAnsi="David"/>
          <w:b/>
          <w:bCs/>
          <w:rtl/>
        </w:rPr>
        <w:t xml:space="preserve">מעל </w:t>
      </w:r>
      <w:r w:rsidR="00E8153E" w:rsidRPr="00D531E1">
        <w:rPr>
          <w:rFonts w:ascii="David" w:hAnsi="David" w:hint="eastAsia"/>
          <w:b/>
          <w:bCs/>
          <w:rtl/>
        </w:rPr>
        <w:t>שלושה</w:t>
      </w:r>
      <w:r w:rsidR="00E8153E" w:rsidRPr="00D531E1">
        <w:rPr>
          <w:rFonts w:ascii="David" w:hAnsi="David"/>
          <w:b/>
          <w:bCs/>
          <w:rtl/>
        </w:rPr>
        <w:t xml:space="preserve"> </w:t>
      </w:r>
      <w:r w:rsidR="00E8153E" w:rsidRPr="00D531E1">
        <w:rPr>
          <w:rFonts w:ascii="David" w:hAnsi="David" w:hint="eastAsia"/>
          <w:b/>
          <w:bCs/>
          <w:rtl/>
        </w:rPr>
        <w:t>מחוזות</w:t>
      </w:r>
      <w:r w:rsidR="00146F13" w:rsidRPr="00D531E1">
        <w:rPr>
          <w:rFonts w:ascii="David" w:hAnsi="David"/>
          <w:b/>
          <w:bCs/>
          <w:rtl/>
        </w:rPr>
        <w:t xml:space="preserve"> כאמור, בין היתר במקרה שהוגשה הצעה יחיד</w:t>
      </w:r>
      <w:r w:rsidR="00E8153E" w:rsidRPr="00D531E1">
        <w:rPr>
          <w:rFonts w:ascii="David" w:hAnsi="David" w:hint="eastAsia"/>
          <w:b/>
          <w:bCs/>
          <w:rtl/>
        </w:rPr>
        <w:t>ה</w:t>
      </w:r>
      <w:r w:rsidR="00E8153E" w:rsidRPr="00D531E1">
        <w:rPr>
          <w:rFonts w:ascii="David" w:hAnsi="David"/>
          <w:b/>
          <w:bCs/>
          <w:rtl/>
        </w:rPr>
        <w:t xml:space="preserve"> </w:t>
      </w:r>
      <w:r w:rsidR="00E8153E" w:rsidRPr="00D531E1">
        <w:rPr>
          <w:rFonts w:ascii="David" w:hAnsi="David" w:hint="eastAsia"/>
          <w:b/>
          <w:bCs/>
          <w:rtl/>
        </w:rPr>
        <w:t>במכרז</w:t>
      </w:r>
      <w:bookmarkEnd w:id="80"/>
      <w:r w:rsidR="00146F13" w:rsidRPr="00D531E1">
        <w:rPr>
          <w:rFonts w:ascii="David" w:hAnsi="David"/>
          <w:b/>
          <w:bCs/>
          <w:rtl/>
        </w:rPr>
        <w:t>.</w:t>
      </w:r>
    </w:p>
    <w:p w14:paraId="64643931" w14:textId="77777777" w:rsidR="00165ED8" w:rsidRPr="00D531E1" w:rsidRDefault="00165ED8" w:rsidP="00165ED8">
      <w:pPr>
        <w:numPr>
          <w:ilvl w:val="2"/>
          <w:numId w:val="7"/>
        </w:numPr>
        <w:ind w:left="1247" w:hanging="680"/>
        <w:rPr>
          <w:rFonts w:ascii="David" w:hAnsi="David"/>
          <w:rtl/>
        </w:rPr>
      </w:pPr>
      <w:r w:rsidRPr="00D531E1">
        <w:rPr>
          <w:rFonts w:ascii="David" w:hAnsi="David" w:hint="eastAsia"/>
          <w:rtl/>
        </w:rPr>
        <w:t>מנגנון</w:t>
      </w:r>
      <w:r w:rsidRPr="00D531E1">
        <w:rPr>
          <w:rFonts w:ascii="David" w:hAnsi="David"/>
          <w:rtl/>
        </w:rPr>
        <w:t xml:space="preserve"> ההפניה לקבלת השירותים נושא מכרז זה מפורט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Ref400388177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4</w:t>
      </w:r>
      <w:r w:rsidRPr="00D531E1">
        <w:rPr>
          <w:rFonts w:ascii="David" w:hAnsi="David"/>
          <w:rtl/>
        </w:rPr>
        <w:fldChar w:fldCharType="end"/>
      </w:r>
      <w:r w:rsidRPr="00D531E1">
        <w:rPr>
          <w:rFonts w:ascii="David" w:hAnsi="David"/>
          <w:rtl/>
        </w:rPr>
        <w:t xml:space="preserve"> 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נספח_פירוט_השירותים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 </w:t>
      </w:r>
      <w:r w:rsidRPr="00D531E1">
        <w:rPr>
          <w:rFonts w:ascii="David" w:hAnsi="David"/>
          <w:rtl/>
        </w:rPr>
        <w:fldChar w:fldCharType="end"/>
      </w:r>
      <w:r w:rsidRPr="00D531E1">
        <w:rPr>
          <w:rFonts w:ascii="David" w:hAnsi="David" w:hint="eastAsia"/>
          <w:rtl/>
        </w:rPr>
        <w:t>המצ</w:t>
      </w:r>
      <w:r w:rsidRPr="00D531E1">
        <w:rPr>
          <w:rFonts w:ascii="David" w:hAnsi="David"/>
          <w:rtl/>
        </w:rPr>
        <w:t>"ב.</w:t>
      </w:r>
    </w:p>
    <w:p w14:paraId="73F30056" w14:textId="3365D9EB" w:rsidR="008C0748" w:rsidRPr="00D531E1" w:rsidRDefault="00AE2A97" w:rsidP="008B4355">
      <w:pPr>
        <w:numPr>
          <w:ilvl w:val="2"/>
          <w:numId w:val="7"/>
        </w:numPr>
        <w:ind w:left="1247" w:hanging="680"/>
        <w:rPr>
          <w:rFonts w:ascii="David" w:hAnsi="David"/>
        </w:rPr>
      </w:pPr>
      <w:bookmarkStart w:id="81" w:name="קבלני_משנה"/>
      <w:r w:rsidRPr="00D531E1">
        <w:rPr>
          <w:rFonts w:ascii="David" w:hAnsi="David" w:hint="eastAsia"/>
          <w:rtl/>
        </w:rPr>
        <w:t>הספק</w:t>
      </w:r>
      <w:r w:rsidRPr="00D531E1">
        <w:rPr>
          <w:rFonts w:ascii="David" w:hAnsi="David"/>
          <w:rtl/>
        </w:rPr>
        <w:t xml:space="preserve"> </w:t>
      </w:r>
      <w:r w:rsidR="003D06FA" w:rsidRPr="00D531E1">
        <w:rPr>
          <w:rFonts w:ascii="David" w:hAnsi="David" w:hint="eastAsia"/>
          <w:rtl/>
        </w:rPr>
        <w:t>יהיה</w:t>
      </w:r>
      <w:r w:rsidRPr="00D531E1">
        <w:rPr>
          <w:rFonts w:ascii="David" w:hAnsi="David"/>
          <w:rtl/>
        </w:rPr>
        <w:t xml:space="preserve"> רשאי להפעיל </w:t>
      </w:r>
      <w:r w:rsidRPr="00D531E1">
        <w:rPr>
          <w:rFonts w:ascii="David" w:hAnsi="David" w:hint="eastAsia"/>
          <w:rtl/>
        </w:rPr>
        <w:t>קבלני</w:t>
      </w:r>
      <w:r w:rsidRPr="00D531E1">
        <w:rPr>
          <w:rFonts w:ascii="David" w:hAnsi="David"/>
          <w:rtl/>
        </w:rPr>
        <w:t xml:space="preserve"> משנה בביצוע השירותים לפי מכרז ז</w:t>
      </w:r>
      <w:r w:rsidR="00190218" w:rsidRPr="00D531E1">
        <w:rPr>
          <w:rFonts w:ascii="David" w:hAnsi="David" w:hint="eastAsia"/>
          <w:rtl/>
        </w:rPr>
        <w:t>ה</w:t>
      </w:r>
      <w:r w:rsidRPr="00D531E1">
        <w:rPr>
          <w:rFonts w:ascii="David" w:hAnsi="David"/>
          <w:rtl/>
        </w:rPr>
        <w:t xml:space="preserve"> </w:t>
      </w:r>
      <w:r w:rsidR="00146F13" w:rsidRPr="00D531E1">
        <w:rPr>
          <w:rFonts w:ascii="David" w:hAnsi="David" w:hint="eastAsia"/>
          <w:rtl/>
        </w:rPr>
        <w:t>לצורך</w:t>
      </w:r>
      <w:r w:rsidR="00146F13" w:rsidRPr="00D531E1">
        <w:rPr>
          <w:rFonts w:ascii="David" w:hAnsi="David"/>
          <w:rtl/>
        </w:rPr>
        <w:t xml:space="preserve"> מתן קורסי הכשרה מקצועית. הספק לא יהיה רשאי להפעיל קבלני-משנה בביצוע השירותים לפי מכרז זה לצורך קבלת שירותים אחרים אלא בכפוף לקבלת אישור מראש ובכתב מהמשרד</w:t>
      </w:r>
      <w:bookmarkEnd w:id="81"/>
      <w:r w:rsidR="00146F13" w:rsidRPr="00D531E1">
        <w:rPr>
          <w:rFonts w:ascii="David" w:hAnsi="David"/>
          <w:rtl/>
        </w:rPr>
        <w:t>.</w:t>
      </w:r>
    </w:p>
    <w:p w14:paraId="4C60E6E4" w14:textId="77777777" w:rsidR="00AE2A97" w:rsidRPr="00D531E1" w:rsidRDefault="00AE2A97" w:rsidP="003D06FA">
      <w:pPr>
        <w:numPr>
          <w:ilvl w:val="2"/>
          <w:numId w:val="7"/>
        </w:numPr>
        <w:ind w:left="1247" w:hanging="680"/>
        <w:rPr>
          <w:rFonts w:ascii="David" w:hAnsi="David"/>
          <w:rtl/>
        </w:rPr>
      </w:pPr>
      <w:r w:rsidRPr="00D531E1">
        <w:rPr>
          <w:rFonts w:ascii="David" w:hAnsi="David" w:hint="eastAsia"/>
          <w:rtl/>
        </w:rPr>
        <w:t>ההצעה</w:t>
      </w:r>
      <w:r w:rsidRPr="00D531E1">
        <w:rPr>
          <w:rFonts w:ascii="David" w:hAnsi="David"/>
          <w:rtl/>
        </w:rPr>
        <w:t xml:space="preserve"> </w:t>
      </w:r>
      <w:r w:rsidRPr="00D531E1">
        <w:rPr>
          <w:rFonts w:ascii="David" w:hAnsi="David" w:hint="eastAsia"/>
          <w:rtl/>
        </w:rPr>
        <w:t>תוגש</w:t>
      </w:r>
      <w:r w:rsidRPr="00D531E1">
        <w:rPr>
          <w:rFonts w:ascii="David" w:hAnsi="David"/>
          <w:rtl/>
        </w:rPr>
        <w:t xml:space="preserve"> </w:t>
      </w:r>
      <w:r w:rsidRPr="00D531E1">
        <w:rPr>
          <w:rFonts w:ascii="David" w:hAnsi="David" w:hint="eastAsia"/>
          <w:rtl/>
        </w:rPr>
        <w:t>ע</w:t>
      </w:r>
      <w:r w:rsidRPr="00D531E1">
        <w:rPr>
          <w:rFonts w:ascii="David" w:hAnsi="David"/>
          <w:rtl/>
        </w:rPr>
        <w:t xml:space="preserve">"י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בלבד</w:t>
      </w:r>
      <w:r w:rsidRPr="00D531E1">
        <w:rPr>
          <w:rFonts w:ascii="David" w:hAnsi="David"/>
          <w:rtl/>
        </w:rPr>
        <w:t xml:space="preserve"> </w:t>
      </w:r>
      <w:r w:rsidRPr="00D531E1">
        <w:rPr>
          <w:rFonts w:ascii="David" w:hAnsi="David" w:hint="eastAsia"/>
          <w:rtl/>
        </w:rPr>
        <w:t>והוא</w:t>
      </w:r>
      <w:r w:rsidRPr="00D531E1">
        <w:rPr>
          <w:rFonts w:ascii="David" w:hAnsi="David"/>
          <w:rtl/>
        </w:rPr>
        <w:t xml:space="preserve"> </w:t>
      </w:r>
      <w:r w:rsidRPr="00D531E1">
        <w:rPr>
          <w:rFonts w:ascii="David" w:hAnsi="David" w:hint="eastAsia"/>
          <w:rtl/>
        </w:rPr>
        <w:t>שיהיה</w:t>
      </w:r>
      <w:r w:rsidRPr="00D531E1">
        <w:rPr>
          <w:rFonts w:ascii="David" w:hAnsi="David"/>
          <w:rtl/>
        </w:rPr>
        <w:t xml:space="preserve"> </w:t>
      </w:r>
      <w:r w:rsidRPr="00D531E1">
        <w:rPr>
          <w:rFonts w:ascii="David" w:hAnsi="David" w:hint="eastAsia"/>
          <w:rtl/>
        </w:rPr>
        <w:t>האחראי</w:t>
      </w:r>
      <w:r w:rsidRPr="00D531E1">
        <w:rPr>
          <w:rFonts w:ascii="David" w:hAnsi="David"/>
          <w:rtl/>
        </w:rPr>
        <w:t xml:space="preserve"> </w:t>
      </w:r>
      <w:r w:rsidRPr="00D531E1">
        <w:rPr>
          <w:rFonts w:ascii="David" w:hAnsi="David" w:hint="eastAsia"/>
          <w:rtl/>
        </w:rPr>
        <w:t>הבלעדי</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הפעילויות</w:t>
      </w:r>
      <w:r w:rsidRPr="00D531E1">
        <w:rPr>
          <w:rFonts w:ascii="David" w:hAnsi="David"/>
          <w:rtl/>
        </w:rPr>
        <w:t xml:space="preserve"> </w:t>
      </w:r>
      <w:r w:rsidRPr="00D531E1">
        <w:rPr>
          <w:rFonts w:ascii="David" w:hAnsi="David" w:hint="eastAsia"/>
          <w:rtl/>
        </w:rPr>
        <w:t>והתוצרים</w:t>
      </w:r>
      <w:r w:rsidRPr="00D531E1">
        <w:rPr>
          <w:rFonts w:ascii="David" w:hAnsi="David"/>
          <w:rtl/>
        </w:rPr>
        <w:t xml:space="preserve">, </w:t>
      </w:r>
      <w:r w:rsidRPr="00D531E1">
        <w:rPr>
          <w:rFonts w:ascii="David" w:hAnsi="David" w:hint="eastAsia"/>
          <w:rtl/>
        </w:rPr>
        <w:t>המהווים</w:t>
      </w:r>
      <w:r w:rsidRPr="00D531E1">
        <w:rPr>
          <w:rFonts w:ascii="David" w:hAnsi="David"/>
          <w:rtl/>
        </w:rPr>
        <w:t xml:space="preserve"> </w:t>
      </w:r>
      <w:r w:rsidRPr="00D531E1">
        <w:rPr>
          <w:rFonts w:ascii="David" w:hAnsi="David" w:hint="eastAsia"/>
          <w:rtl/>
        </w:rPr>
        <w:t>חלק</w:t>
      </w:r>
      <w:r w:rsidRPr="00D531E1">
        <w:rPr>
          <w:rFonts w:ascii="David" w:hAnsi="David"/>
          <w:rtl/>
        </w:rPr>
        <w:t xml:space="preserve"> </w:t>
      </w:r>
      <w:r w:rsidRPr="00D531E1">
        <w:rPr>
          <w:rFonts w:ascii="David" w:hAnsi="David" w:hint="eastAsia"/>
          <w:rtl/>
        </w:rPr>
        <w:t>ממתן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נושא</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והוא</w:t>
      </w:r>
      <w:r w:rsidRPr="00D531E1">
        <w:rPr>
          <w:rFonts w:ascii="David" w:hAnsi="David"/>
          <w:rtl/>
        </w:rPr>
        <w:t xml:space="preserve"> </w:t>
      </w:r>
      <w:r w:rsidRPr="00D531E1">
        <w:rPr>
          <w:rFonts w:ascii="David" w:hAnsi="David" w:hint="eastAsia"/>
          <w:rtl/>
        </w:rPr>
        <w:t>בלבד</w:t>
      </w:r>
      <w:r w:rsidRPr="00D531E1">
        <w:rPr>
          <w:rFonts w:ascii="David" w:hAnsi="David"/>
          <w:rtl/>
        </w:rPr>
        <w:t xml:space="preserve"> </w:t>
      </w:r>
      <w:r w:rsidRPr="00D531E1">
        <w:rPr>
          <w:rFonts w:ascii="David" w:hAnsi="David" w:hint="eastAsia"/>
          <w:rtl/>
        </w:rPr>
        <w:t>יחתום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המשרד</w:t>
      </w:r>
      <w:r w:rsidR="008C0748" w:rsidRPr="00D531E1">
        <w:rPr>
          <w:rFonts w:ascii="David" w:hAnsi="David"/>
          <w:rtl/>
        </w:rPr>
        <w:t>, ככל שייבחר כזוכה במכרז</w:t>
      </w:r>
      <w:r w:rsidRPr="00D531E1">
        <w:rPr>
          <w:rFonts w:ascii="David" w:hAnsi="David"/>
          <w:rtl/>
        </w:rPr>
        <w:t>.</w:t>
      </w:r>
    </w:p>
    <w:p w14:paraId="3C869836" w14:textId="77777777" w:rsidR="00AE2A97" w:rsidRPr="00D531E1" w:rsidRDefault="00AE2A97" w:rsidP="00A26254">
      <w:pPr>
        <w:numPr>
          <w:ilvl w:val="2"/>
          <w:numId w:val="7"/>
        </w:numPr>
        <w:ind w:left="1247" w:hanging="680"/>
        <w:rPr>
          <w:rFonts w:ascii="David" w:hAnsi="David"/>
        </w:rPr>
      </w:pPr>
      <w:r w:rsidRPr="00D531E1">
        <w:rPr>
          <w:rFonts w:ascii="David" w:hAnsi="David" w:hint="eastAsia"/>
          <w:rtl/>
        </w:rPr>
        <w:t>רשאים</w:t>
      </w:r>
      <w:r w:rsidRPr="00D531E1">
        <w:rPr>
          <w:rFonts w:ascii="David" w:hAnsi="David"/>
          <w:rtl/>
        </w:rPr>
        <w:t xml:space="preserve"> </w:t>
      </w:r>
      <w:r w:rsidRPr="00D531E1">
        <w:rPr>
          <w:rFonts w:ascii="David" w:hAnsi="David" w:hint="eastAsia"/>
          <w:rtl/>
        </w:rPr>
        <w:t>להגיש</w:t>
      </w:r>
      <w:r w:rsidRPr="00D531E1">
        <w:rPr>
          <w:rFonts w:ascii="David" w:hAnsi="David"/>
          <w:rtl/>
        </w:rPr>
        <w:t xml:space="preserve"> </w:t>
      </w:r>
      <w:r w:rsidRPr="00D531E1">
        <w:rPr>
          <w:rFonts w:ascii="David" w:hAnsi="David" w:hint="eastAsia"/>
          <w:rtl/>
        </w:rPr>
        <w:t>הצעות</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תאגיד</w:t>
      </w:r>
      <w:r w:rsidRPr="00D531E1">
        <w:rPr>
          <w:rFonts w:ascii="David" w:hAnsi="David"/>
          <w:rtl/>
        </w:rPr>
        <w:t xml:space="preserve">, </w:t>
      </w:r>
      <w:r w:rsidRPr="00D531E1">
        <w:rPr>
          <w:rFonts w:ascii="David" w:hAnsi="David" w:hint="eastAsia"/>
          <w:rtl/>
        </w:rPr>
        <w:t>הרשום</w:t>
      </w:r>
      <w:r w:rsidRPr="00D531E1">
        <w:rPr>
          <w:rFonts w:ascii="David" w:hAnsi="David"/>
          <w:rtl/>
        </w:rPr>
        <w:t xml:space="preserve"> </w:t>
      </w:r>
      <w:r w:rsidRPr="00D531E1">
        <w:rPr>
          <w:rFonts w:ascii="David" w:hAnsi="David" w:hint="eastAsia"/>
          <w:rtl/>
        </w:rPr>
        <w:t>בישראל</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עצמאי</w:t>
      </w:r>
      <w:r w:rsidRPr="00D531E1">
        <w:rPr>
          <w:rFonts w:ascii="David" w:hAnsi="David"/>
          <w:rtl/>
        </w:rPr>
        <w:t xml:space="preserve"> </w:t>
      </w:r>
      <w:r w:rsidRPr="00D531E1">
        <w:rPr>
          <w:rFonts w:ascii="David" w:hAnsi="David" w:hint="eastAsia"/>
          <w:rtl/>
        </w:rPr>
        <w:t>הממלאים</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תנאי</w:t>
      </w:r>
      <w:r w:rsidRPr="00D531E1">
        <w:rPr>
          <w:rFonts w:ascii="David" w:hAnsi="David"/>
          <w:rtl/>
        </w:rPr>
        <w:t xml:space="preserve"> </w:t>
      </w:r>
      <w:r w:rsidRPr="00D531E1">
        <w:rPr>
          <w:rFonts w:ascii="David" w:hAnsi="David" w:hint="eastAsia"/>
          <w:rtl/>
        </w:rPr>
        <w:t>הסף</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w:t>
      </w:r>
    </w:p>
    <w:p w14:paraId="128A323A" w14:textId="77777777" w:rsidR="00AE2A97" w:rsidRPr="00D531E1" w:rsidRDefault="00AE2A97" w:rsidP="00A26254">
      <w:pPr>
        <w:numPr>
          <w:ilvl w:val="2"/>
          <w:numId w:val="7"/>
        </w:numPr>
        <w:ind w:left="1247" w:hanging="680"/>
        <w:rPr>
          <w:rFonts w:ascii="David" w:hAnsi="David"/>
          <w:rtl/>
        </w:rPr>
      </w:pPr>
      <w:r w:rsidRPr="00D531E1">
        <w:rPr>
          <w:rFonts w:ascii="David" w:hAnsi="David" w:hint="eastAsia"/>
          <w:rtl/>
        </w:rPr>
        <w:t>ההצעה</w:t>
      </w:r>
      <w:r w:rsidRPr="00D531E1">
        <w:rPr>
          <w:rFonts w:ascii="David" w:hAnsi="David"/>
          <w:rtl/>
        </w:rPr>
        <w:t xml:space="preserve"> </w:t>
      </w:r>
      <w:r w:rsidRPr="00D531E1">
        <w:rPr>
          <w:rFonts w:ascii="David" w:hAnsi="David" w:hint="eastAsia"/>
          <w:rtl/>
        </w:rPr>
        <w:t>תוגש</w:t>
      </w:r>
      <w:r w:rsidRPr="00D531E1">
        <w:rPr>
          <w:rFonts w:ascii="David" w:hAnsi="David"/>
          <w:rtl/>
        </w:rPr>
        <w:t xml:space="preserve"> </w:t>
      </w:r>
      <w:r w:rsidRPr="00D531E1">
        <w:rPr>
          <w:rFonts w:ascii="David" w:hAnsi="David" w:hint="eastAsia"/>
          <w:rtl/>
        </w:rPr>
        <w:t>ע</w:t>
      </w:r>
      <w:r w:rsidRPr="00D531E1">
        <w:rPr>
          <w:rFonts w:ascii="David" w:hAnsi="David"/>
          <w:rtl/>
        </w:rPr>
        <w:t xml:space="preserve">"י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בלבד</w:t>
      </w:r>
      <w:r w:rsidRPr="00D531E1">
        <w:rPr>
          <w:rFonts w:ascii="David" w:hAnsi="David"/>
          <w:rtl/>
        </w:rPr>
        <w:t xml:space="preserve"> </w:t>
      </w:r>
      <w:r w:rsidRPr="00D531E1">
        <w:rPr>
          <w:rFonts w:ascii="David" w:hAnsi="David" w:hint="eastAsia"/>
          <w:rtl/>
        </w:rPr>
        <w:t>והוא</w:t>
      </w:r>
      <w:r w:rsidRPr="00D531E1">
        <w:rPr>
          <w:rFonts w:ascii="David" w:hAnsi="David"/>
          <w:rtl/>
        </w:rPr>
        <w:t xml:space="preserve"> </w:t>
      </w:r>
      <w:r w:rsidRPr="00D531E1">
        <w:rPr>
          <w:rFonts w:ascii="David" w:hAnsi="David" w:hint="eastAsia"/>
          <w:rtl/>
        </w:rPr>
        <w:t>שיהיה</w:t>
      </w:r>
      <w:r w:rsidRPr="00D531E1">
        <w:rPr>
          <w:rFonts w:ascii="David" w:hAnsi="David"/>
          <w:rtl/>
        </w:rPr>
        <w:t xml:space="preserve"> </w:t>
      </w:r>
      <w:r w:rsidRPr="00D531E1">
        <w:rPr>
          <w:rFonts w:ascii="David" w:hAnsi="David" w:hint="eastAsia"/>
          <w:rtl/>
        </w:rPr>
        <w:t>האחראי</w:t>
      </w:r>
      <w:r w:rsidRPr="00D531E1">
        <w:rPr>
          <w:rFonts w:ascii="David" w:hAnsi="David"/>
          <w:rtl/>
        </w:rPr>
        <w:t xml:space="preserve"> </w:t>
      </w:r>
      <w:r w:rsidRPr="00D531E1">
        <w:rPr>
          <w:rFonts w:ascii="David" w:hAnsi="David" w:hint="eastAsia"/>
          <w:rtl/>
        </w:rPr>
        <w:t>הבלעדי</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הפעילויות</w:t>
      </w:r>
      <w:r w:rsidRPr="00D531E1">
        <w:rPr>
          <w:rFonts w:ascii="David" w:hAnsi="David"/>
          <w:rtl/>
        </w:rPr>
        <w:t xml:space="preserve"> </w:t>
      </w:r>
      <w:r w:rsidRPr="00D531E1">
        <w:rPr>
          <w:rFonts w:ascii="David" w:hAnsi="David" w:hint="eastAsia"/>
          <w:rtl/>
        </w:rPr>
        <w:t>והתוצרים</w:t>
      </w:r>
      <w:r w:rsidRPr="00D531E1">
        <w:rPr>
          <w:rFonts w:ascii="David" w:hAnsi="David"/>
          <w:rtl/>
        </w:rPr>
        <w:t xml:space="preserve">, </w:t>
      </w:r>
      <w:r w:rsidRPr="00D531E1">
        <w:rPr>
          <w:rFonts w:ascii="David" w:hAnsi="David" w:hint="eastAsia"/>
          <w:rtl/>
        </w:rPr>
        <w:t>המהווים</w:t>
      </w:r>
      <w:r w:rsidRPr="00D531E1">
        <w:rPr>
          <w:rFonts w:ascii="David" w:hAnsi="David"/>
          <w:rtl/>
        </w:rPr>
        <w:t xml:space="preserve"> </w:t>
      </w:r>
      <w:r w:rsidRPr="00D531E1">
        <w:rPr>
          <w:rFonts w:ascii="David" w:hAnsi="David" w:hint="eastAsia"/>
          <w:rtl/>
        </w:rPr>
        <w:t>חלק</w:t>
      </w:r>
      <w:r w:rsidRPr="00D531E1">
        <w:rPr>
          <w:rFonts w:ascii="David" w:hAnsi="David"/>
          <w:rtl/>
        </w:rPr>
        <w:t xml:space="preserve"> </w:t>
      </w:r>
      <w:r w:rsidRPr="00D531E1">
        <w:rPr>
          <w:rFonts w:ascii="David" w:hAnsi="David" w:hint="eastAsia"/>
          <w:rtl/>
        </w:rPr>
        <w:t>ממתן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נושא</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והוא</w:t>
      </w:r>
      <w:r w:rsidRPr="00D531E1">
        <w:rPr>
          <w:rFonts w:ascii="David" w:hAnsi="David"/>
          <w:rtl/>
        </w:rPr>
        <w:t xml:space="preserve"> </w:t>
      </w:r>
      <w:r w:rsidRPr="00D531E1">
        <w:rPr>
          <w:rFonts w:ascii="David" w:hAnsi="David" w:hint="eastAsia"/>
          <w:rtl/>
        </w:rPr>
        <w:t>בלבד</w:t>
      </w:r>
      <w:r w:rsidRPr="00D531E1">
        <w:rPr>
          <w:rFonts w:ascii="David" w:hAnsi="David"/>
          <w:rtl/>
        </w:rPr>
        <w:t xml:space="preserve"> </w:t>
      </w:r>
      <w:r w:rsidRPr="00D531E1">
        <w:rPr>
          <w:rFonts w:ascii="David" w:hAnsi="David" w:hint="eastAsia"/>
          <w:rtl/>
        </w:rPr>
        <w:t>יחתום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5AB5900B" w14:textId="77777777" w:rsidR="00AE2A97" w:rsidRPr="00D531E1" w:rsidRDefault="00AE2A97" w:rsidP="00A26254">
      <w:pPr>
        <w:numPr>
          <w:ilvl w:val="2"/>
          <w:numId w:val="7"/>
        </w:numPr>
        <w:ind w:left="1247" w:hanging="680"/>
        <w:rPr>
          <w:rFonts w:ascii="David" w:hAnsi="David"/>
        </w:rPr>
      </w:pPr>
      <w:r w:rsidRPr="00D531E1">
        <w:rPr>
          <w:rFonts w:ascii="David" w:hAnsi="David" w:hint="eastAsia"/>
          <w:rtl/>
        </w:rPr>
        <w:t>יובהר</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בין</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מי</w:t>
      </w:r>
      <w:r w:rsidRPr="00D531E1">
        <w:rPr>
          <w:rFonts w:ascii="David" w:hAnsi="David"/>
          <w:rtl/>
        </w:rPr>
        <w:t xml:space="preserve"> </w:t>
      </w:r>
      <w:r w:rsidRPr="00D531E1">
        <w:rPr>
          <w:rFonts w:ascii="David" w:hAnsi="David" w:hint="eastAsia"/>
          <w:rtl/>
        </w:rPr>
        <w:t>מנותני</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יתקיימו</w:t>
      </w:r>
      <w:r w:rsidRPr="00D531E1">
        <w:rPr>
          <w:rFonts w:ascii="David" w:hAnsi="David"/>
          <w:rtl/>
        </w:rPr>
        <w:t xml:space="preserve"> </w:t>
      </w:r>
      <w:r w:rsidRPr="00D531E1">
        <w:rPr>
          <w:rFonts w:ascii="David" w:hAnsi="David" w:hint="eastAsia"/>
          <w:rtl/>
        </w:rPr>
        <w:t>יחסי</w:t>
      </w:r>
      <w:r w:rsidRPr="00D531E1">
        <w:rPr>
          <w:rFonts w:ascii="David" w:hAnsi="David"/>
          <w:rtl/>
        </w:rPr>
        <w:t xml:space="preserve"> </w:t>
      </w:r>
      <w:r w:rsidRPr="00D531E1">
        <w:rPr>
          <w:rFonts w:ascii="David" w:hAnsi="David" w:hint="eastAsia"/>
          <w:rtl/>
        </w:rPr>
        <w:t>עבודה</w:t>
      </w:r>
      <w:r w:rsidRPr="00D531E1">
        <w:rPr>
          <w:rFonts w:ascii="David" w:hAnsi="David"/>
          <w:rtl/>
        </w:rPr>
        <w:t>.</w:t>
      </w:r>
    </w:p>
    <w:p w14:paraId="0263DFF3" w14:textId="77777777" w:rsidR="00AE2A97" w:rsidRPr="00D531E1" w:rsidRDefault="00AE2A97" w:rsidP="00A26254">
      <w:pPr>
        <w:numPr>
          <w:ilvl w:val="2"/>
          <w:numId w:val="7"/>
        </w:numPr>
        <w:ind w:left="1247" w:hanging="680"/>
        <w:rPr>
          <w:rFonts w:ascii="David" w:hAnsi="David"/>
          <w:rtl/>
        </w:rPr>
      </w:pPr>
      <w:r w:rsidRPr="00D531E1">
        <w:rPr>
          <w:rFonts w:ascii="David" w:hAnsi="David"/>
          <w:rtl/>
        </w:rPr>
        <w:t>בכל מקום במכרז זה, בו ננקטה לשון זכר, הכוונה היא גם ללשון נקבה ולהיפך.</w:t>
      </w:r>
    </w:p>
    <w:p w14:paraId="4C931A9C" w14:textId="77777777" w:rsidR="004A0D07" w:rsidRPr="00D531E1" w:rsidRDefault="004A0D07" w:rsidP="00A26254">
      <w:pPr>
        <w:pStyle w:val="2"/>
        <w:keepNext/>
        <w:numPr>
          <w:ilvl w:val="1"/>
          <w:numId w:val="7"/>
        </w:numPr>
        <w:ind w:right="0"/>
        <w:rPr>
          <w:rFonts w:ascii="David" w:hAnsi="David"/>
          <w:rtl/>
        </w:rPr>
      </w:pPr>
      <w:bookmarkStart w:id="82" w:name="_Toc378751235"/>
      <w:bookmarkStart w:id="83" w:name="_Toc395193849"/>
      <w:bookmarkStart w:id="84" w:name="_Toc395432748"/>
      <w:bookmarkStart w:id="85" w:name="_Toc395432795"/>
      <w:bookmarkStart w:id="86" w:name="_Toc424812793"/>
      <w:r w:rsidRPr="00D531E1">
        <w:rPr>
          <w:rFonts w:ascii="David" w:hAnsi="David" w:hint="eastAsia"/>
          <w:rtl/>
        </w:rPr>
        <w:lastRenderedPageBreak/>
        <w:t>הגדרות</w:t>
      </w:r>
      <w:bookmarkEnd w:id="82"/>
      <w:bookmarkEnd w:id="83"/>
      <w:bookmarkEnd w:id="84"/>
      <w:bookmarkEnd w:id="85"/>
      <w:bookmarkEnd w:id="86"/>
    </w:p>
    <w:tbl>
      <w:tblPr>
        <w:bidiVisual/>
        <w:tblW w:w="8854" w:type="dxa"/>
        <w:jc w:val="right"/>
        <w:tblLayout w:type="fixed"/>
        <w:tblCellMar>
          <w:left w:w="115" w:type="dxa"/>
          <w:right w:w="115" w:type="dxa"/>
        </w:tblCellMar>
        <w:tblLook w:val="0000" w:firstRow="0" w:lastRow="0" w:firstColumn="0" w:lastColumn="0" w:noHBand="0" w:noVBand="0"/>
      </w:tblPr>
      <w:tblGrid>
        <w:gridCol w:w="2448"/>
        <w:gridCol w:w="6406"/>
      </w:tblGrid>
      <w:tr w:rsidR="00280A9F" w:rsidRPr="00D531E1" w14:paraId="706F3AB0" w14:textId="77777777" w:rsidTr="008F7D17">
        <w:trPr>
          <w:cantSplit/>
          <w:jc w:val="right"/>
        </w:trPr>
        <w:tc>
          <w:tcPr>
            <w:tcW w:w="2448" w:type="dxa"/>
          </w:tcPr>
          <w:p w14:paraId="10BE3BC9" w14:textId="77777777" w:rsidR="00280A9F" w:rsidRPr="00D531E1" w:rsidRDefault="00280A9F" w:rsidP="00A26254">
            <w:pPr>
              <w:rPr>
                <w:rFonts w:ascii="David" w:hAnsi="David"/>
                <w:rtl/>
              </w:rPr>
            </w:pPr>
            <w:r w:rsidRPr="00D531E1">
              <w:rPr>
                <w:rFonts w:ascii="David" w:hAnsi="David"/>
                <w:rtl/>
              </w:rPr>
              <w:t>"דיני העבודה"</w:t>
            </w:r>
          </w:p>
        </w:tc>
        <w:tc>
          <w:tcPr>
            <w:tcW w:w="6406" w:type="dxa"/>
          </w:tcPr>
          <w:p w14:paraId="6D083F3F" w14:textId="77777777" w:rsidR="00280A9F" w:rsidRPr="00D531E1" w:rsidRDefault="00280A9F" w:rsidP="00A26254">
            <w:pPr>
              <w:rPr>
                <w:rFonts w:ascii="David" w:hAnsi="David"/>
                <w:rtl/>
              </w:rPr>
            </w:pPr>
            <w:r w:rsidRPr="00D531E1">
              <w:rPr>
                <w:rFonts w:ascii="David" w:hAnsi="David" w:hint="eastAsia"/>
                <w:rtl/>
              </w:rPr>
              <w:t>החיקוקים</w:t>
            </w:r>
            <w:r w:rsidRPr="00D531E1">
              <w:rPr>
                <w:rFonts w:ascii="David" w:hAnsi="David"/>
                <w:rtl/>
              </w:rPr>
              <w:t xml:space="preserve"> </w:t>
            </w:r>
            <w:r w:rsidRPr="00D531E1">
              <w:rPr>
                <w:rFonts w:ascii="David" w:hAnsi="David" w:hint="eastAsia"/>
                <w:rtl/>
              </w:rPr>
              <w:t>המפורטים</w:t>
            </w:r>
            <w:r w:rsidRPr="00D531E1">
              <w:rPr>
                <w:rFonts w:ascii="David" w:hAnsi="David"/>
                <w:rtl/>
              </w:rPr>
              <w:t xml:space="preserve"> </w:t>
            </w:r>
            <w:r w:rsidRPr="00D531E1">
              <w:rPr>
                <w:rFonts w:ascii="David" w:hAnsi="David" w:hint="eastAsia"/>
                <w:rtl/>
              </w:rPr>
              <w:t>בתוספת</w:t>
            </w:r>
            <w:r w:rsidRPr="00D531E1">
              <w:rPr>
                <w:rFonts w:ascii="David" w:hAnsi="David"/>
                <w:rtl/>
              </w:rPr>
              <w:t xml:space="preserve"> </w:t>
            </w:r>
            <w:r w:rsidRPr="00D531E1">
              <w:rPr>
                <w:rFonts w:ascii="David" w:hAnsi="David" w:hint="eastAsia"/>
                <w:rtl/>
              </w:rPr>
              <w:t>השנייה</w:t>
            </w:r>
            <w:r w:rsidRPr="00D531E1">
              <w:rPr>
                <w:rFonts w:ascii="David" w:hAnsi="David"/>
                <w:rtl/>
              </w:rPr>
              <w:t xml:space="preserve"> לחוק בית הדין לעבודה, התשכ"ט-1969, ששר הכלכלה ממונה על ביצועם, חוק הביטוח הלאומי [נוסח משולב], התשנ"ה-1995 וכן ההלכה הפסוקה;</w:t>
            </w:r>
          </w:p>
        </w:tc>
      </w:tr>
      <w:tr w:rsidR="00280A9F" w:rsidRPr="00D531E1" w14:paraId="06F58343" w14:textId="77777777" w:rsidTr="008F7D17">
        <w:trPr>
          <w:cantSplit/>
          <w:jc w:val="right"/>
        </w:trPr>
        <w:tc>
          <w:tcPr>
            <w:tcW w:w="2448" w:type="dxa"/>
          </w:tcPr>
          <w:p w14:paraId="762B53DE" w14:textId="77777777" w:rsidR="00280A9F" w:rsidRPr="00D531E1" w:rsidRDefault="00280A9F" w:rsidP="00A26254">
            <w:pPr>
              <w:rPr>
                <w:rFonts w:ascii="David" w:hAnsi="David"/>
                <w:rtl/>
              </w:rPr>
            </w:pPr>
            <w:bookmarkStart w:id="87" w:name="_Toc378246952"/>
            <w:bookmarkStart w:id="88" w:name="_Toc378247207"/>
            <w:bookmarkStart w:id="89" w:name="_Toc378246953"/>
            <w:bookmarkStart w:id="90" w:name="_Toc378247208"/>
            <w:bookmarkStart w:id="91" w:name="_Toc378246954"/>
            <w:bookmarkStart w:id="92" w:name="_Toc378247209"/>
            <w:bookmarkEnd w:id="87"/>
            <w:bookmarkEnd w:id="88"/>
            <w:bookmarkEnd w:id="89"/>
            <w:bookmarkEnd w:id="90"/>
            <w:bookmarkEnd w:id="91"/>
            <w:bookmarkEnd w:id="92"/>
            <w:r w:rsidRPr="00D531E1">
              <w:rPr>
                <w:rFonts w:ascii="David" w:hAnsi="David"/>
                <w:rtl/>
              </w:rPr>
              <w:t>"ההסכם"</w:t>
            </w:r>
          </w:p>
        </w:tc>
        <w:tc>
          <w:tcPr>
            <w:tcW w:w="6406" w:type="dxa"/>
          </w:tcPr>
          <w:p w14:paraId="773D5512" w14:textId="77777777" w:rsidR="00280A9F" w:rsidRPr="00D531E1" w:rsidRDefault="00280A9F" w:rsidP="008B4355">
            <w:pPr>
              <w:rPr>
                <w:rFonts w:ascii="David" w:hAnsi="David"/>
                <w:rtl/>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נספח_הסכם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16 </w:t>
            </w:r>
            <w:r w:rsidRPr="00D531E1">
              <w:rPr>
                <w:rFonts w:ascii="David" w:hAnsi="David"/>
                <w:rtl/>
              </w:rPr>
              <w:fldChar w:fldCharType="end"/>
            </w:r>
            <w:r w:rsidRPr="00D531E1">
              <w:rPr>
                <w:rFonts w:ascii="David" w:hAnsi="David"/>
                <w:rtl/>
              </w:rPr>
              <w:t>להלן, על כל נספחיו – המסמך, המגדיר את השירותים ואת אופן המימוש שלהם והמסדיר את תנאי ההתקשרות לפי מכרז זה;</w:t>
            </w:r>
          </w:p>
        </w:tc>
      </w:tr>
      <w:tr w:rsidR="00280A9F" w:rsidRPr="00D531E1" w14:paraId="1AB10B99" w14:textId="77777777" w:rsidTr="008F7D17">
        <w:trPr>
          <w:cantSplit/>
          <w:jc w:val="right"/>
        </w:trPr>
        <w:tc>
          <w:tcPr>
            <w:tcW w:w="2448" w:type="dxa"/>
          </w:tcPr>
          <w:p w14:paraId="13B94E3A" w14:textId="77777777" w:rsidR="00280A9F" w:rsidRPr="00D531E1" w:rsidRDefault="00280A9F" w:rsidP="00A26254">
            <w:pPr>
              <w:rPr>
                <w:rFonts w:ascii="David" w:hAnsi="David"/>
                <w:rtl/>
              </w:rPr>
            </w:pPr>
            <w:r w:rsidRPr="00D531E1">
              <w:rPr>
                <w:rFonts w:ascii="David" w:hAnsi="David"/>
                <w:rtl/>
              </w:rPr>
              <w:t>"הוראת תע"ס 6.6"</w:t>
            </w:r>
          </w:p>
        </w:tc>
        <w:tc>
          <w:tcPr>
            <w:tcW w:w="6406" w:type="dxa"/>
          </w:tcPr>
          <w:p w14:paraId="46FAB2FA" w14:textId="77777777" w:rsidR="00280A9F" w:rsidRPr="00D531E1" w:rsidRDefault="00280A9F" w:rsidP="009179F1">
            <w:pPr>
              <w:rPr>
                <w:rFonts w:ascii="David" w:hAnsi="David"/>
                <w:rtl/>
              </w:rPr>
            </w:pPr>
            <w:r w:rsidRPr="00D531E1">
              <w:rPr>
                <w:rFonts w:ascii="David" w:hAnsi="David" w:hint="eastAsia"/>
                <w:rtl/>
              </w:rPr>
              <w:t>הוראת</w:t>
            </w:r>
            <w:r w:rsidRPr="00D531E1">
              <w:rPr>
                <w:rFonts w:ascii="David" w:hAnsi="David"/>
                <w:rtl/>
              </w:rPr>
              <w:t xml:space="preserve"> תקנון עבודה סוציאלית 6.6 בנושא שירותי ההדרכה השיקומית לעיוורים וללקויי ראייה, זמינה באתר האינטרנט של המשרד בכתובת </w:t>
            </w:r>
            <w:hyperlink r:id="rId12" w:history="1">
              <w:r w:rsidRPr="00D531E1">
                <w:rPr>
                  <w:rStyle w:val="Hyperlink"/>
                  <w:rFonts w:ascii="David" w:hAnsi="David"/>
                </w:rPr>
                <w:t>www.molsa.gov.il</w:t>
              </w:r>
            </w:hyperlink>
            <w:r w:rsidRPr="00D531E1">
              <w:rPr>
                <w:rFonts w:ascii="David" w:hAnsi="David"/>
                <w:rtl/>
              </w:rPr>
              <w:t xml:space="preserve">, </w:t>
            </w:r>
            <w:r w:rsidRPr="00D531E1">
              <w:rPr>
                <w:rFonts w:ascii="David" w:hAnsi="David" w:hint="eastAsia"/>
                <w:rtl/>
              </w:rPr>
              <w:t>כפי</w:t>
            </w:r>
            <w:r w:rsidRPr="00D531E1">
              <w:rPr>
                <w:rFonts w:ascii="David" w:hAnsi="David"/>
                <w:rtl/>
              </w:rPr>
              <w:t xml:space="preserve"> </w:t>
            </w:r>
            <w:r w:rsidRPr="00D531E1">
              <w:rPr>
                <w:rFonts w:ascii="David" w:hAnsi="David" w:hint="eastAsia"/>
                <w:rtl/>
              </w:rPr>
              <w:t>שמתעדכנת</w:t>
            </w:r>
            <w:r w:rsidRPr="00D531E1">
              <w:rPr>
                <w:rFonts w:ascii="David" w:hAnsi="David"/>
                <w:rtl/>
              </w:rPr>
              <w:t xml:space="preserve"> </w:t>
            </w:r>
            <w:r w:rsidRPr="00D531E1">
              <w:rPr>
                <w:rFonts w:ascii="David" w:hAnsi="David" w:hint="eastAsia"/>
                <w:rtl/>
              </w:rPr>
              <w:t>מעת</w:t>
            </w:r>
            <w:r w:rsidRPr="00D531E1">
              <w:rPr>
                <w:rFonts w:ascii="David" w:hAnsi="David"/>
                <w:rtl/>
              </w:rPr>
              <w:t xml:space="preserve"> </w:t>
            </w:r>
            <w:r w:rsidRPr="00D531E1">
              <w:rPr>
                <w:rFonts w:ascii="David" w:hAnsi="David" w:hint="eastAsia"/>
                <w:rtl/>
              </w:rPr>
              <w:t>לעת</w:t>
            </w:r>
            <w:r w:rsidRPr="00D531E1">
              <w:rPr>
                <w:rFonts w:ascii="David" w:hAnsi="David"/>
                <w:rtl/>
              </w:rPr>
              <w:t>;</w:t>
            </w:r>
          </w:p>
        </w:tc>
      </w:tr>
      <w:tr w:rsidR="00280A9F" w:rsidRPr="00D531E1" w14:paraId="0E1FF6BB" w14:textId="77777777" w:rsidTr="008F7D17">
        <w:trPr>
          <w:cantSplit/>
          <w:jc w:val="right"/>
        </w:trPr>
        <w:tc>
          <w:tcPr>
            <w:tcW w:w="2448" w:type="dxa"/>
          </w:tcPr>
          <w:p w14:paraId="151699D7" w14:textId="77777777" w:rsidR="00280A9F" w:rsidRPr="00D531E1" w:rsidRDefault="00280A9F" w:rsidP="00A26254">
            <w:pPr>
              <w:rPr>
                <w:rFonts w:ascii="David" w:hAnsi="David"/>
                <w:rtl/>
              </w:rPr>
            </w:pPr>
            <w:r w:rsidRPr="00D531E1">
              <w:rPr>
                <w:rFonts w:ascii="David" w:hAnsi="David"/>
                <w:rtl/>
              </w:rPr>
              <w:t>"המכרז"</w:t>
            </w:r>
          </w:p>
        </w:tc>
        <w:tc>
          <w:tcPr>
            <w:tcW w:w="6406" w:type="dxa"/>
          </w:tcPr>
          <w:p w14:paraId="1F189BDC" w14:textId="77777777" w:rsidR="00280A9F" w:rsidRPr="00D531E1" w:rsidRDefault="00280A9F" w:rsidP="00A26254">
            <w:pPr>
              <w:rPr>
                <w:rFonts w:ascii="David" w:hAnsi="David"/>
                <w:rtl/>
              </w:rPr>
            </w:pPr>
            <w:r w:rsidRPr="00D531E1">
              <w:rPr>
                <w:rFonts w:ascii="David" w:hAnsi="David" w:hint="eastAsia"/>
                <w:rtl/>
              </w:rPr>
              <w:t>פנייה</w:t>
            </w:r>
            <w:r w:rsidRPr="00D531E1">
              <w:rPr>
                <w:rFonts w:ascii="David" w:hAnsi="David"/>
                <w:rtl/>
              </w:rPr>
              <w:t xml:space="preserve"> </w:t>
            </w:r>
            <w:r w:rsidRPr="00D531E1">
              <w:rPr>
                <w:rFonts w:ascii="David" w:hAnsi="David" w:hint="eastAsia"/>
                <w:rtl/>
              </w:rPr>
              <w:t>זו</w:t>
            </w:r>
            <w:r w:rsidRPr="00D531E1">
              <w:rPr>
                <w:rFonts w:ascii="David" w:hAnsi="David"/>
                <w:rtl/>
              </w:rPr>
              <w:t xml:space="preserve"> </w:t>
            </w:r>
            <w:r w:rsidRPr="00D531E1">
              <w:rPr>
                <w:rFonts w:ascii="David" w:hAnsi="David" w:hint="eastAsia"/>
                <w:rtl/>
              </w:rPr>
              <w:t>לקבלת</w:t>
            </w:r>
            <w:r w:rsidRPr="00D531E1">
              <w:rPr>
                <w:rFonts w:ascii="David" w:hAnsi="David"/>
                <w:rtl/>
              </w:rPr>
              <w:t xml:space="preserve"> </w:t>
            </w:r>
            <w:r w:rsidRPr="00D531E1">
              <w:rPr>
                <w:rFonts w:ascii="David" w:hAnsi="David" w:hint="eastAsia"/>
                <w:rtl/>
              </w:rPr>
              <w:t>הצעות</w:t>
            </w:r>
            <w:r w:rsidRPr="00D531E1">
              <w:rPr>
                <w:rFonts w:ascii="David" w:hAnsi="David"/>
                <w:rtl/>
              </w:rPr>
              <w:t xml:space="preserve"> </w:t>
            </w:r>
            <w:r w:rsidRPr="00D531E1">
              <w:rPr>
                <w:rFonts w:ascii="David" w:hAnsi="David" w:hint="eastAsia"/>
                <w:rtl/>
              </w:rPr>
              <w:t>וכל</w:t>
            </w:r>
            <w:r w:rsidRPr="00D531E1">
              <w:rPr>
                <w:rFonts w:ascii="David" w:hAnsi="David"/>
                <w:rtl/>
              </w:rPr>
              <w:t xml:space="preserve"> </w:t>
            </w:r>
            <w:r w:rsidRPr="00D531E1">
              <w:rPr>
                <w:rFonts w:ascii="David" w:hAnsi="David" w:hint="eastAsia"/>
                <w:rtl/>
              </w:rPr>
              <w:t>הנספחים</w:t>
            </w:r>
            <w:r w:rsidRPr="00D531E1">
              <w:rPr>
                <w:rFonts w:ascii="David" w:hAnsi="David"/>
                <w:rtl/>
              </w:rPr>
              <w:t xml:space="preserve"> </w:t>
            </w:r>
            <w:r w:rsidRPr="00D531E1">
              <w:rPr>
                <w:rFonts w:ascii="David" w:hAnsi="David" w:hint="eastAsia"/>
                <w:rtl/>
              </w:rPr>
              <w:t>הנלווים</w:t>
            </w:r>
            <w:r w:rsidRPr="00D531E1">
              <w:rPr>
                <w:rFonts w:ascii="David" w:hAnsi="David"/>
                <w:rtl/>
              </w:rPr>
              <w:t xml:space="preserve"> </w:t>
            </w:r>
            <w:r w:rsidRPr="00D531E1">
              <w:rPr>
                <w:rFonts w:ascii="David" w:hAnsi="David" w:hint="eastAsia"/>
                <w:rtl/>
              </w:rPr>
              <w:t>אליה</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מודעת</w:t>
            </w:r>
            <w:r w:rsidRPr="00D531E1">
              <w:rPr>
                <w:rFonts w:ascii="David" w:hAnsi="David"/>
                <w:rtl/>
              </w:rPr>
              <w:t xml:space="preserve"> </w:t>
            </w:r>
            <w:r w:rsidRPr="00D531E1">
              <w:rPr>
                <w:rFonts w:ascii="David" w:hAnsi="David" w:hint="eastAsia"/>
                <w:rtl/>
              </w:rPr>
              <w:t>הפרסום</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וכן</w:t>
            </w:r>
            <w:r w:rsidRPr="00D531E1">
              <w:rPr>
                <w:rFonts w:ascii="David" w:hAnsi="David"/>
                <w:rtl/>
              </w:rPr>
              <w:t xml:space="preserve"> </w:t>
            </w:r>
            <w:r w:rsidRPr="00D531E1">
              <w:rPr>
                <w:rFonts w:ascii="David" w:hAnsi="David" w:hint="eastAsia"/>
                <w:rtl/>
              </w:rPr>
              <w:t>מענה</w:t>
            </w:r>
            <w:r w:rsidRPr="00D531E1">
              <w:rPr>
                <w:rFonts w:ascii="David" w:hAnsi="David"/>
                <w:rtl/>
              </w:rPr>
              <w:t xml:space="preserve"> </w:t>
            </w:r>
            <w:r w:rsidRPr="00D531E1">
              <w:rPr>
                <w:rFonts w:ascii="David" w:hAnsi="David" w:hint="eastAsia"/>
                <w:rtl/>
              </w:rPr>
              <w:t>לשאלות</w:t>
            </w:r>
            <w:r w:rsidRPr="00D531E1">
              <w:rPr>
                <w:rFonts w:ascii="David" w:hAnsi="David"/>
                <w:rtl/>
              </w:rPr>
              <w:t xml:space="preserve"> </w:t>
            </w:r>
            <w:r w:rsidRPr="00D531E1">
              <w:rPr>
                <w:rFonts w:ascii="David" w:hAnsi="David" w:hint="eastAsia"/>
                <w:rtl/>
              </w:rPr>
              <w:t>הבהרה</w:t>
            </w:r>
            <w:r w:rsidRPr="00D531E1">
              <w:rPr>
                <w:rFonts w:ascii="David" w:hAnsi="David"/>
                <w:rtl/>
              </w:rPr>
              <w:t xml:space="preserve"> </w:t>
            </w:r>
            <w:r w:rsidRPr="00D531E1">
              <w:rPr>
                <w:rFonts w:ascii="David" w:hAnsi="David" w:hint="eastAsia"/>
                <w:rtl/>
              </w:rPr>
              <w:t>וכל</w:t>
            </w:r>
            <w:r w:rsidRPr="00D531E1">
              <w:rPr>
                <w:rFonts w:ascii="David" w:hAnsi="David"/>
                <w:rtl/>
              </w:rPr>
              <w:t xml:space="preserve"> </w:t>
            </w:r>
            <w:r w:rsidRPr="00D531E1">
              <w:rPr>
                <w:rFonts w:ascii="David" w:hAnsi="David" w:hint="eastAsia"/>
                <w:rtl/>
              </w:rPr>
              <w:t>מידע</w:t>
            </w:r>
            <w:r w:rsidRPr="00D531E1">
              <w:rPr>
                <w:rFonts w:ascii="David" w:hAnsi="David"/>
                <w:rtl/>
              </w:rPr>
              <w:t xml:space="preserve"> </w:t>
            </w:r>
            <w:r w:rsidRPr="00D531E1">
              <w:rPr>
                <w:rFonts w:ascii="David" w:hAnsi="David" w:hint="eastAsia"/>
                <w:rtl/>
              </w:rPr>
              <w:t>אחר</w:t>
            </w:r>
            <w:r w:rsidRPr="00D531E1">
              <w:rPr>
                <w:rFonts w:ascii="David" w:hAnsi="David"/>
                <w:rtl/>
              </w:rPr>
              <w:t xml:space="preserve"> </w:t>
            </w:r>
            <w:r w:rsidRPr="00D531E1">
              <w:rPr>
                <w:rFonts w:ascii="David" w:hAnsi="David" w:hint="eastAsia"/>
                <w:rtl/>
              </w:rPr>
              <w:t>שנמסר</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במסגרת</w:t>
            </w:r>
            <w:r w:rsidRPr="00D531E1">
              <w:rPr>
                <w:rFonts w:ascii="David" w:hAnsi="David"/>
                <w:rtl/>
              </w:rPr>
              <w:t xml:space="preserve"> </w:t>
            </w:r>
            <w:r w:rsidRPr="00D531E1">
              <w:rPr>
                <w:rFonts w:ascii="David" w:hAnsi="David" w:hint="eastAsia"/>
                <w:rtl/>
              </w:rPr>
              <w:t>הליכי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w:t>
            </w:r>
          </w:p>
        </w:tc>
      </w:tr>
      <w:tr w:rsidR="00280A9F" w:rsidRPr="00D531E1" w14:paraId="20E375A9" w14:textId="77777777" w:rsidTr="008F7D17">
        <w:trPr>
          <w:cantSplit/>
          <w:jc w:val="right"/>
        </w:trPr>
        <w:tc>
          <w:tcPr>
            <w:tcW w:w="2448" w:type="dxa"/>
          </w:tcPr>
          <w:p w14:paraId="7B49130F" w14:textId="77777777" w:rsidR="00280A9F" w:rsidRPr="00D531E1" w:rsidRDefault="00280A9F" w:rsidP="00A26254">
            <w:pPr>
              <w:rPr>
                <w:rFonts w:ascii="David" w:hAnsi="David"/>
              </w:rPr>
            </w:pPr>
            <w:r w:rsidRPr="00D531E1">
              <w:rPr>
                <w:rFonts w:ascii="David" w:hAnsi="David"/>
                <w:rtl/>
              </w:rPr>
              <w:t>"המשרד"</w:t>
            </w:r>
          </w:p>
        </w:tc>
        <w:tc>
          <w:tcPr>
            <w:tcW w:w="6406" w:type="dxa"/>
          </w:tcPr>
          <w:p w14:paraId="3D6D3051" w14:textId="77777777" w:rsidR="00280A9F" w:rsidRPr="00D531E1" w:rsidRDefault="00280A9F" w:rsidP="00A26254">
            <w:pPr>
              <w:rPr>
                <w:rFonts w:ascii="David" w:hAnsi="David"/>
              </w:rPr>
            </w:pPr>
            <w:r w:rsidRPr="00D531E1">
              <w:rPr>
                <w:rFonts w:ascii="David" w:hAnsi="David" w:hint="eastAsia"/>
                <w:rtl/>
              </w:rPr>
              <w:t>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Pr="00D531E1">
              <w:rPr>
                <w:rFonts w:ascii="David" w:hAnsi="David"/>
                <w:rtl/>
              </w:rPr>
              <w:t>;</w:t>
            </w:r>
          </w:p>
        </w:tc>
      </w:tr>
      <w:tr w:rsidR="00280A9F" w:rsidRPr="00D531E1" w14:paraId="586A94A3" w14:textId="77777777" w:rsidTr="008F7D17">
        <w:trPr>
          <w:cantSplit/>
          <w:jc w:val="right"/>
        </w:trPr>
        <w:tc>
          <w:tcPr>
            <w:tcW w:w="2448" w:type="dxa"/>
          </w:tcPr>
          <w:p w14:paraId="51258CE4" w14:textId="77777777" w:rsidR="00280A9F" w:rsidRPr="00D531E1" w:rsidRDefault="00280A9F" w:rsidP="00A26254">
            <w:pPr>
              <w:rPr>
                <w:rFonts w:ascii="David" w:hAnsi="David"/>
                <w:rtl/>
              </w:rPr>
            </w:pPr>
            <w:r w:rsidRPr="00D531E1">
              <w:rPr>
                <w:rFonts w:ascii="David" w:hAnsi="David"/>
                <w:rtl/>
              </w:rPr>
              <w:t>"הספק"</w:t>
            </w:r>
          </w:p>
        </w:tc>
        <w:tc>
          <w:tcPr>
            <w:tcW w:w="6406" w:type="dxa"/>
          </w:tcPr>
          <w:p w14:paraId="289ADF05" w14:textId="77777777" w:rsidR="00280A9F" w:rsidRPr="00D531E1" w:rsidRDefault="00280A9F" w:rsidP="00A26254">
            <w:pPr>
              <w:rPr>
                <w:rFonts w:ascii="David" w:hAnsi="David"/>
                <w:rtl/>
              </w:rPr>
            </w:pPr>
            <w:r w:rsidRPr="00D531E1">
              <w:rPr>
                <w:rFonts w:ascii="David" w:hAnsi="David" w:hint="eastAsia"/>
                <w:rtl/>
              </w:rPr>
              <w:t>המציע</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נבחר</w:t>
            </w:r>
            <w:r w:rsidRPr="00D531E1">
              <w:rPr>
                <w:rFonts w:ascii="David" w:hAnsi="David"/>
                <w:rtl/>
              </w:rPr>
              <w:t xml:space="preserve"> </w:t>
            </w:r>
            <w:r w:rsidRPr="00D531E1">
              <w:rPr>
                <w:rFonts w:ascii="David" w:hAnsi="David" w:hint="eastAsia"/>
                <w:rtl/>
              </w:rPr>
              <w:t>ע</w:t>
            </w:r>
            <w:r w:rsidRPr="00D531E1">
              <w:rPr>
                <w:rFonts w:ascii="David" w:hAnsi="David"/>
                <w:rtl/>
              </w:rPr>
              <w:t xml:space="preserve">"י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כזוכה</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w:t>
            </w:r>
          </w:p>
        </w:tc>
      </w:tr>
      <w:tr w:rsidR="00280A9F" w:rsidRPr="00D531E1" w14:paraId="7838052F" w14:textId="77777777" w:rsidTr="008F7D17">
        <w:trPr>
          <w:cantSplit/>
          <w:jc w:val="right"/>
        </w:trPr>
        <w:tc>
          <w:tcPr>
            <w:tcW w:w="2448" w:type="dxa"/>
          </w:tcPr>
          <w:p w14:paraId="0BD5188B" w14:textId="77777777" w:rsidR="00280A9F" w:rsidRPr="00D531E1" w:rsidRDefault="00280A9F" w:rsidP="00E6214A">
            <w:pPr>
              <w:rPr>
                <w:rFonts w:ascii="David" w:hAnsi="David"/>
                <w:rtl/>
              </w:rPr>
            </w:pPr>
            <w:r w:rsidRPr="00D531E1">
              <w:rPr>
                <w:rFonts w:ascii="David" w:hAnsi="David"/>
                <w:rtl/>
              </w:rPr>
              <w:t>"ה</w:t>
            </w:r>
            <w:bookmarkStart w:id="93" w:name="כינוי_יחידה_מקצועית"/>
            <w:r w:rsidRPr="00D531E1">
              <w:rPr>
                <w:rFonts w:ascii="David" w:hAnsi="David" w:hint="eastAsia"/>
                <w:rtl/>
              </w:rPr>
              <w:t>שירות</w:t>
            </w:r>
            <w:bookmarkEnd w:id="93"/>
            <w:r w:rsidRPr="00D531E1">
              <w:rPr>
                <w:rFonts w:ascii="David" w:hAnsi="David"/>
                <w:rtl/>
              </w:rPr>
              <w:t>"</w:t>
            </w:r>
          </w:p>
        </w:tc>
        <w:tc>
          <w:tcPr>
            <w:tcW w:w="6406" w:type="dxa"/>
          </w:tcPr>
          <w:p w14:paraId="091B527C" w14:textId="77777777" w:rsidR="00280A9F" w:rsidRPr="00D531E1" w:rsidRDefault="00280A9F" w:rsidP="00A26254">
            <w:pPr>
              <w:rPr>
                <w:rFonts w:ascii="David" w:hAnsi="David"/>
                <w:rtl/>
              </w:rPr>
            </w:pPr>
            <w:bookmarkStart w:id="94" w:name="שם_האגף"/>
            <w:r w:rsidRPr="00D531E1">
              <w:rPr>
                <w:rFonts w:ascii="David" w:hAnsi="David" w:hint="eastAsia"/>
                <w:rtl/>
              </w:rPr>
              <w:t>השירות</w:t>
            </w:r>
            <w:r w:rsidRPr="00D531E1">
              <w:rPr>
                <w:rFonts w:ascii="David" w:hAnsi="David"/>
                <w:rtl/>
              </w:rPr>
              <w:t xml:space="preserve"> </w:t>
            </w:r>
            <w:r w:rsidRPr="00D531E1">
              <w:rPr>
                <w:rFonts w:ascii="David" w:hAnsi="David" w:hint="eastAsia"/>
                <w:rtl/>
              </w:rPr>
              <w:t>לעיוור</w:t>
            </w:r>
            <w:r w:rsidRPr="00D531E1">
              <w:rPr>
                <w:rFonts w:ascii="David" w:hAnsi="David"/>
                <w:rtl/>
              </w:rPr>
              <w:t xml:space="preserve"> </w:t>
            </w:r>
            <w:r w:rsidRPr="00D531E1">
              <w:rPr>
                <w:rFonts w:ascii="David" w:hAnsi="David" w:hint="eastAsia"/>
                <w:rtl/>
              </w:rPr>
              <w:t>–</w:t>
            </w:r>
            <w:r w:rsidRPr="00D531E1">
              <w:rPr>
                <w:rFonts w:ascii="David" w:hAnsi="David"/>
                <w:rtl/>
              </w:rPr>
              <w:t xml:space="preserve"> </w:t>
            </w:r>
            <w:r w:rsidRPr="00D531E1">
              <w:rPr>
                <w:rFonts w:ascii="David" w:hAnsi="David" w:hint="eastAsia"/>
                <w:rtl/>
              </w:rPr>
              <w:t>אגף</w:t>
            </w:r>
            <w:r w:rsidRPr="00D531E1">
              <w:rPr>
                <w:rFonts w:ascii="David" w:hAnsi="David"/>
                <w:rtl/>
              </w:rPr>
              <w:t xml:space="preserve"> </w:t>
            </w:r>
            <w:r w:rsidRPr="00D531E1">
              <w:rPr>
                <w:rFonts w:ascii="David" w:hAnsi="David" w:hint="eastAsia"/>
                <w:rtl/>
              </w:rPr>
              <w:t>השיקום</w:t>
            </w:r>
            <w:bookmarkEnd w:id="94"/>
            <w:r w:rsidRPr="00D531E1">
              <w:rPr>
                <w:rFonts w:ascii="David" w:hAnsi="David"/>
                <w:rtl/>
              </w:rPr>
              <w:t>;</w:t>
            </w:r>
          </w:p>
        </w:tc>
      </w:tr>
      <w:tr w:rsidR="00280A9F" w:rsidRPr="00D531E1" w14:paraId="3F208420" w14:textId="77777777" w:rsidTr="008F7D17">
        <w:trPr>
          <w:cantSplit/>
          <w:jc w:val="right"/>
        </w:trPr>
        <w:tc>
          <w:tcPr>
            <w:tcW w:w="2448" w:type="dxa"/>
          </w:tcPr>
          <w:p w14:paraId="182BC760" w14:textId="77777777" w:rsidR="00280A9F" w:rsidRPr="00D531E1" w:rsidRDefault="00280A9F" w:rsidP="00A26254">
            <w:pPr>
              <w:rPr>
                <w:rFonts w:ascii="David" w:hAnsi="David"/>
                <w:rtl/>
              </w:rPr>
            </w:pPr>
            <w:r w:rsidRPr="00D531E1">
              <w:rPr>
                <w:rFonts w:ascii="David" w:hAnsi="David"/>
                <w:rtl/>
              </w:rPr>
              <w:t>"חוק הגנת הפרטיות"</w:t>
            </w:r>
          </w:p>
        </w:tc>
        <w:tc>
          <w:tcPr>
            <w:tcW w:w="6406" w:type="dxa"/>
          </w:tcPr>
          <w:p w14:paraId="628C658C" w14:textId="77777777" w:rsidR="00280A9F" w:rsidRPr="00D531E1" w:rsidRDefault="00280A9F" w:rsidP="00A26254">
            <w:pPr>
              <w:rPr>
                <w:rFonts w:ascii="David" w:hAnsi="David"/>
                <w:rtl/>
              </w:rPr>
            </w:pPr>
            <w:r w:rsidRPr="00D531E1">
              <w:rPr>
                <w:rFonts w:ascii="David" w:hAnsi="David" w:hint="eastAsia"/>
                <w:rtl/>
              </w:rPr>
              <w:t>חוק</w:t>
            </w:r>
            <w:r w:rsidRPr="00D531E1">
              <w:rPr>
                <w:rFonts w:ascii="David" w:hAnsi="David"/>
                <w:rtl/>
              </w:rPr>
              <w:t xml:space="preserve"> </w:t>
            </w:r>
            <w:r w:rsidRPr="00D531E1">
              <w:rPr>
                <w:rFonts w:ascii="David" w:hAnsi="David" w:hint="eastAsia"/>
                <w:rtl/>
              </w:rPr>
              <w:t>הגנת</w:t>
            </w:r>
            <w:r w:rsidRPr="00D531E1">
              <w:rPr>
                <w:rFonts w:ascii="David" w:hAnsi="David"/>
                <w:rtl/>
              </w:rPr>
              <w:t xml:space="preserve"> </w:t>
            </w:r>
            <w:r w:rsidRPr="00D531E1">
              <w:rPr>
                <w:rFonts w:ascii="David" w:hAnsi="David" w:hint="eastAsia"/>
                <w:rtl/>
              </w:rPr>
              <w:t>הפרטיות</w:t>
            </w:r>
            <w:r w:rsidRPr="00D531E1">
              <w:rPr>
                <w:rFonts w:ascii="David" w:hAnsi="David"/>
                <w:rtl/>
              </w:rPr>
              <w:t xml:space="preserve">, </w:t>
            </w:r>
            <w:r w:rsidRPr="00D531E1">
              <w:rPr>
                <w:rFonts w:ascii="David" w:hAnsi="David" w:hint="eastAsia"/>
                <w:rtl/>
              </w:rPr>
              <w:t>התשמ</w:t>
            </w:r>
            <w:r w:rsidRPr="00D531E1">
              <w:rPr>
                <w:rFonts w:ascii="David" w:hAnsi="David"/>
                <w:rtl/>
              </w:rPr>
              <w:t>"א-1981;</w:t>
            </w:r>
          </w:p>
        </w:tc>
      </w:tr>
      <w:tr w:rsidR="00280A9F" w:rsidRPr="00D531E1" w14:paraId="4B8A1BD6" w14:textId="77777777" w:rsidTr="008F7D17">
        <w:trPr>
          <w:cantSplit/>
          <w:jc w:val="right"/>
        </w:trPr>
        <w:tc>
          <w:tcPr>
            <w:tcW w:w="2448" w:type="dxa"/>
          </w:tcPr>
          <w:p w14:paraId="5D79986A" w14:textId="77777777" w:rsidR="00280A9F" w:rsidRPr="00D531E1" w:rsidRDefault="00280A9F" w:rsidP="00A26254">
            <w:pPr>
              <w:rPr>
                <w:rFonts w:ascii="David" w:hAnsi="David"/>
                <w:rtl/>
              </w:rPr>
            </w:pPr>
            <w:r w:rsidRPr="00D531E1">
              <w:rPr>
                <w:rFonts w:ascii="David" w:hAnsi="David"/>
                <w:rtl/>
              </w:rPr>
              <w:t>"חוק למניעת העסקה של עברייני מין"</w:t>
            </w:r>
          </w:p>
        </w:tc>
        <w:tc>
          <w:tcPr>
            <w:tcW w:w="6406" w:type="dxa"/>
          </w:tcPr>
          <w:p w14:paraId="1CD8FDB7" w14:textId="77777777" w:rsidR="00280A9F" w:rsidRPr="00D531E1" w:rsidRDefault="00280A9F" w:rsidP="00A26254">
            <w:pPr>
              <w:rPr>
                <w:rFonts w:ascii="David" w:hAnsi="David"/>
                <w:rtl/>
              </w:rPr>
            </w:pPr>
            <w:r w:rsidRPr="00D531E1">
              <w:rPr>
                <w:rFonts w:ascii="David" w:hAnsi="David" w:hint="eastAsia"/>
                <w:rtl/>
              </w:rPr>
              <w:t>חוק</w:t>
            </w:r>
            <w:r w:rsidRPr="00D531E1">
              <w:rPr>
                <w:rFonts w:ascii="David" w:hAnsi="David"/>
                <w:rtl/>
              </w:rPr>
              <w:t xml:space="preserve"> למניעת העסקה של עברייני מין במוסדות </w:t>
            </w:r>
            <w:r w:rsidRPr="00D531E1">
              <w:rPr>
                <w:rFonts w:ascii="David" w:hAnsi="David" w:hint="eastAsia"/>
                <w:rtl/>
              </w:rPr>
              <w:t>מסוימים</w:t>
            </w:r>
            <w:r w:rsidRPr="00D531E1">
              <w:rPr>
                <w:rFonts w:ascii="David" w:hAnsi="David"/>
                <w:rtl/>
              </w:rPr>
              <w:t>, התשס"א-2001;</w:t>
            </w:r>
          </w:p>
        </w:tc>
      </w:tr>
      <w:tr w:rsidR="00280A9F" w:rsidRPr="00D531E1" w14:paraId="43ECC37C" w14:textId="77777777" w:rsidTr="008F7D17">
        <w:trPr>
          <w:cantSplit/>
          <w:jc w:val="right"/>
        </w:trPr>
        <w:tc>
          <w:tcPr>
            <w:tcW w:w="2448" w:type="dxa"/>
          </w:tcPr>
          <w:p w14:paraId="0C5AD017" w14:textId="77777777" w:rsidR="00280A9F" w:rsidRPr="00D531E1" w:rsidRDefault="00280A9F" w:rsidP="00A26254">
            <w:pPr>
              <w:rPr>
                <w:rFonts w:ascii="David" w:hAnsi="David"/>
                <w:rtl/>
              </w:rPr>
            </w:pPr>
            <w:r w:rsidRPr="00D531E1">
              <w:rPr>
                <w:rFonts w:ascii="David" w:hAnsi="David"/>
                <w:rtl/>
              </w:rPr>
              <w:t>"חוק עובדים זרים"</w:t>
            </w:r>
          </w:p>
        </w:tc>
        <w:tc>
          <w:tcPr>
            <w:tcW w:w="6406" w:type="dxa"/>
          </w:tcPr>
          <w:p w14:paraId="12EDB2B0" w14:textId="77777777" w:rsidR="00280A9F" w:rsidRPr="00D531E1" w:rsidRDefault="00280A9F" w:rsidP="00A26254">
            <w:pPr>
              <w:rPr>
                <w:rFonts w:ascii="David" w:hAnsi="David"/>
                <w:rtl/>
              </w:rPr>
            </w:pPr>
            <w:r w:rsidRPr="00D531E1">
              <w:rPr>
                <w:rFonts w:ascii="David" w:hAnsi="David" w:hint="eastAsia"/>
                <w:rtl/>
              </w:rPr>
              <w:t>חוק</w:t>
            </w:r>
            <w:r w:rsidRPr="00D531E1">
              <w:rPr>
                <w:rFonts w:ascii="David" w:hAnsi="David"/>
                <w:rtl/>
              </w:rPr>
              <w:t xml:space="preserve"> </w:t>
            </w:r>
            <w:r w:rsidRPr="00D531E1">
              <w:rPr>
                <w:rFonts w:ascii="David" w:hAnsi="David" w:hint="eastAsia"/>
                <w:rtl/>
              </w:rPr>
              <w:t>עובדים</w:t>
            </w:r>
            <w:r w:rsidRPr="00D531E1">
              <w:rPr>
                <w:rFonts w:ascii="David" w:hAnsi="David"/>
                <w:rtl/>
              </w:rPr>
              <w:t xml:space="preserve"> </w:t>
            </w:r>
            <w:r w:rsidRPr="00D531E1">
              <w:rPr>
                <w:rFonts w:ascii="David" w:hAnsi="David" w:hint="eastAsia"/>
                <w:rtl/>
              </w:rPr>
              <w:t>זרים</w:t>
            </w:r>
            <w:r w:rsidRPr="00D531E1">
              <w:rPr>
                <w:rFonts w:ascii="David" w:hAnsi="David"/>
                <w:rtl/>
              </w:rPr>
              <w:t xml:space="preserve">, </w:t>
            </w:r>
            <w:r w:rsidRPr="00D531E1">
              <w:rPr>
                <w:rFonts w:ascii="David" w:hAnsi="David" w:hint="eastAsia"/>
                <w:rtl/>
              </w:rPr>
              <w:t>התשנ</w:t>
            </w:r>
            <w:r w:rsidRPr="00D531E1">
              <w:rPr>
                <w:rFonts w:ascii="David" w:hAnsi="David"/>
                <w:rtl/>
              </w:rPr>
              <w:t>"א-1991;</w:t>
            </w:r>
          </w:p>
        </w:tc>
      </w:tr>
      <w:tr w:rsidR="00280A9F" w:rsidRPr="00D531E1" w14:paraId="3F4B1F3F" w14:textId="77777777" w:rsidTr="008F7D17">
        <w:trPr>
          <w:cantSplit/>
          <w:jc w:val="right"/>
        </w:trPr>
        <w:tc>
          <w:tcPr>
            <w:tcW w:w="2448" w:type="dxa"/>
          </w:tcPr>
          <w:p w14:paraId="6D1432B4" w14:textId="77777777" w:rsidR="00280A9F" w:rsidRPr="00D531E1" w:rsidRDefault="00280A9F" w:rsidP="00A84C43">
            <w:pPr>
              <w:jc w:val="left"/>
              <w:rPr>
                <w:rFonts w:ascii="David" w:hAnsi="David"/>
                <w:rtl/>
              </w:rPr>
            </w:pPr>
            <w:r w:rsidRPr="00D531E1">
              <w:rPr>
                <w:rFonts w:ascii="David" w:hAnsi="David"/>
                <w:rtl/>
              </w:rPr>
              <w:t>"חוק עסקאות גופים ציבוריים"</w:t>
            </w:r>
          </w:p>
        </w:tc>
        <w:tc>
          <w:tcPr>
            <w:tcW w:w="6406" w:type="dxa"/>
          </w:tcPr>
          <w:p w14:paraId="3AEA083F" w14:textId="77777777" w:rsidR="00280A9F" w:rsidRPr="00D531E1" w:rsidRDefault="00280A9F" w:rsidP="00A26254">
            <w:pPr>
              <w:rPr>
                <w:rFonts w:ascii="David" w:hAnsi="David"/>
                <w:rtl/>
              </w:rPr>
            </w:pPr>
            <w:r w:rsidRPr="00D531E1">
              <w:rPr>
                <w:rFonts w:ascii="David" w:hAnsi="David"/>
                <w:rtl/>
              </w:rPr>
              <w:t>חוק עסקאות גופים ציבוריים, התשל"ו-1976;</w:t>
            </w:r>
          </w:p>
        </w:tc>
      </w:tr>
      <w:tr w:rsidR="00280A9F" w:rsidRPr="00D531E1" w14:paraId="00131485" w14:textId="77777777" w:rsidTr="008F7D17">
        <w:trPr>
          <w:cantSplit/>
          <w:jc w:val="right"/>
        </w:trPr>
        <w:tc>
          <w:tcPr>
            <w:tcW w:w="2448" w:type="dxa"/>
          </w:tcPr>
          <w:p w14:paraId="3FFA7CDE" w14:textId="77777777" w:rsidR="00280A9F" w:rsidRPr="00D531E1" w:rsidRDefault="00280A9F" w:rsidP="00A84C43">
            <w:pPr>
              <w:jc w:val="left"/>
              <w:rPr>
                <w:rFonts w:ascii="David" w:hAnsi="David"/>
                <w:rtl/>
              </w:rPr>
            </w:pPr>
            <w:r w:rsidRPr="00D531E1">
              <w:rPr>
                <w:rFonts w:ascii="David" w:hAnsi="David"/>
                <w:rtl/>
              </w:rPr>
              <w:t>"חוק שוויון זכויות לאנשים עם מוגבלות ותקנותיו"</w:t>
            </w:r>
          </w:p>
        </w:tc>
        <w:tc>
          <w:tcPr>
            <w:tcW w:w="6406" w:type="dxa"/>
          </w:tcPr>
          <w:p w14:paraId="07952758" w14:textId="77777777" w:rsidR="00280A9F" w:rsidRPr="00D531E1" w:rsidRDefault="00280A9F" w:rsidP="00A26254">
            <w:pPr>
              <w:rPr>
                <w:rFonts w:ascii="David" w:hAnsi="David"/>
                <w:rtl/>
              </w:rPr>
            </w:pPr>
            <w:r w:rsidRPr="00D531E1">
              <w:rPr>
                <w:rFonts w:ascii="David" w:hAnsi="David" w:hint="eastAsia"/>
                <w:rtl/>
              </w:rPr>
              <w:t>חוק</w:t>
            </w:r>
            <w:r w:rsidRPr="00D531E1">
              <w:rPr>
                <w:rFonts w:ascii="David" w:hAnsi="David"/>
                <w:rtl/>
              </w:rPr>
              <w:t xml:space="preserve"> </w:t>
            </w:r>
            <w:r w:rsidRPr="00D531E1">
              <w:rPr>
                <w:rFonts w:ascii="David" w:hAnsi="David" w:hint="eastAsia"/>
                <w:rtl/>
              </w:rPr>
              <w:t>שוויון</w:t>
            </w:r>
            <w:r w:rsidRPr="00D531E1">
              <w:rPr>
                <w:rFonts w:ascii="David" w:hAnsi="David"/>
                <w:rtl/>
              </w:rPr>
              <w:t xml:space="preserve"> </w:t>
            </w:r>
            <w:r w:rsidRPr="00D531E1">
              <w:rPr>
                <w:rFonts w:ascii="David" w:hAnsi="David" w:hint="eastAsia"/>
                <w:rtl/>
              </w:rPr>
              <w:t>זכויות</w:t>
            </w:r>
            <w:r w:rsidRPr="00D531E1">
              <w:rPr>
                <w:rFonts w:ascii="David" w:hAnsi="David"/>
                <w:rtl/>
              </w:rPr>
              <w:t xml:space="preserve"> </w:t>
            </w:r>
            <w:r w:rsidRPr="00D531E1">
              <w:rPr>
                <w:rFonts w:ascii="David" w:hAnsi="David" w:hint="eastAsia"/>
                <w:rtl/>
              </w:rPr>
              <w:t>לאנשים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מוגבלות</w:t>
            </w:r>
            <w:r w:rsidRPr="00D531E1">
              <w:rPr>
                <w:rFonts w:ascii="David" w:hAnsi="David"/>
                <w:rtl/>
              </w:rPr>
              <w:t xml:space="preserve">, </w:t>
            </w:r>
            <w:r w:rsidRPr="00D531E1">
              <w:rPr>
                <w:rFonts w:ascii="David" w:hAnsi="David" w:hint="eastAsia"/>
                <w:rtl/>
              </w:rPr>
              <w:t>התשנ</w:t>
            </w:r>
            <w:r w:rsidRPr="00D531E1">
              <w:rPr>
                <w:rFonts w:ascii="David" w:hAnsi="David"/>
                <w:rtl/>
              </w:rPr>
              <w:t xml:space="preserve">"ח-1998 </w:t>
            </w:r>
            <w:r w:rsidRPr="00D531E1">
              <w:rPr>
                <w:rFonts w:ascii="David" w:hAnsi="David" w:hint="eastAsia"/>
                <w:rtl/>
              </w:rPr>
              <w:t>ותקנות</w:t>
            </w:r>
            <w:r w:rsidRPr="00D531E1">
              <w:rPr>
                <w:rFonts w:ascii="David" w:hAnsi="David"/>
                <w:rtl/>
              </w:rPr>
              <w:t xml:space="preserve"> </w:t>
            </w:r>
            <w:r w:rsidRPr="00D531E1">
              <w:rPr>
                <w:rFonts w:ascii="David" w:hAnsi="David" w:hint="eastAsia"/>
                <w:rtl/>
              </w:rPr>
              <w:t>שוויון</w:t>
            </w:r>
            <w:r w:rsidRPr="00D531E1">
              <w:rPr>
                <w:rFonts w:ascii="David" w:hAnsi="David"/>
                <w:rtl/>
              </w:rPr>
              <w:t xml:space="preserve"> </w:t>
            </w:r>
            <w:r w:rsidRPr="00D531E1">
              <w:rPr>
                <w:rFonts w:ascii="David" w:hAnsi="David" w:hint="eastAsia"/>
                <w:rtl/>
              </w:rPr>
              <w:t>זכויות</w:t>
            </w:r>
            <w:r w:rsidRPr="00D531E1">
              <w:rPr>
                <w:rFonts w:ascii="David" w:hAnsi="David"/>
                <w:rtl/>
              </w:rPr>
              <w:t xml:space="preserve"> </w:t>
            </w:r>
            <w:r w:rsidRPr="00D531E1">
              <w:rPr>
                <w:rFonts w:ascii="David" w:hAnsi="David" w:hint="eastAsia"/>
                <w:rtl/>
              </w:rPr>
              <w:t>לאנשים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מוגבלות</w:t>
            </w:r>
            <w:r w:rsidRPr="00D531E1">
              <w:rPr>
                <w:rFonts w:ascii="David" w:hAnsi="David"/>
                <w:rtl/>
              </w:rPr>
              <w:t xml:space="preserve"> (התאמות </w:t>
            </w:r>
            <w:r w:rsidRPr="00D531E1">
              <w:rPr>
                <w:rFonts w:ascii="David" w:hAnsi="David" w:hint="eastAsia"/>
                <w:rtl/>
              </w:rPr>
              <w:t>נגישות</w:t>
            </w:r>
            <w:r w:rsidRPr="00D531E1">
              <w:rPr>
                <w:rFonts w:ascii="David" w:hAnsi="David"/>
                <w:rtl/>
              </w:rPr>
              <w:t xml:space="preserve"> </w:t>
            </w:r>
            <w:r w:rsidRPr="00D531E1">
              <w:rPr>
                <w:rFonts w:ascii="David" w:hAnsi="David" w:hint="eastAsia"/>
                <w:rtl/>
              </w:rPr>
              <w:t>למקום</w:t>
            </w:r>
            <w:r w:rsidRPr="00D531E1">
              <w:rPr>
                <w:rFonts w:ascii="David" w:hAnsi="David"/>
                <w:rtl/>
              </w:rPr>
              <w:t xml:space="preserve"> </w:t>
            </w:r>
            <w:r w:rsidRPr="00D531E1">
              <w:rPr>
                <w:rFonts w:ascii="David" w:hAnsi="David" w:hint="eastAsia"/>
                <w:rtl/>
              </w:rPr>
              <w:t>ציבורי</w:t>
            </w:r>
            <w:r w:rsidRPr="00D531E1">
              <w:rPr>
                <w:rFonts w:ascii="David" w:hAnsi="David"/>
                <w:rtl/>
              </w:rPr>
              <w:t xml:space="preserve"> </w:t>
            </w:r>
            <w:r w:rsidRPr="00D531E1">
              <w:rPr>
                <w:rFonts w:ascii="David" w:hAnsi="David" w:hint="eastAsia"/>
                <w:rtl/>
              </w:rPr>
              <w:t>שהוא</w:t>
            </w:r>
            <w:r w:rsidRPr="00D531E1">
              <w:rPr>
                <w:rFonts w:ascii="David" w:hAnsi="David"/>
                <w:rtl/>
              </w:rPr>
              <w:t xml:space="preserve"> </w:t>
            </w:r>
            <w:r w:rsidRPr="00D531E1">
              <w:rPr>
                <w:rFonts w:ascii="David" w:hAnsi="David" w:hint="eastAsia"/>
                <w:rtl/>
              </w:rPr>
              <w:t>בניין</w:t>
            </w:r>
            <w:r w:rsidRPr="00D531E1">
              <w:rPr>
                <w:rFonts w:ascii="David" w:hAnsi="David"/>
                <w:rtl/>
              </w:rPr>
              <w:t xml:space="preserve"> </w:t>
            </w:r>
            <w:r w:rsidRPr="00D531E1">
              <w:rPr>
                <w:rFonts w:ascii="David" w:hAnsi="David" w:hint="eastAsia"/>
                <w:rtl/>
              </w:rPr>
              <w:t>קיים</w:t>
            </w:r>
            <w:r w:rsidRPr="00D531E1">
              <w:rPr>
                <w:rFonts w:ascii="David" w:hAnsi="David"/>
                <w:rtl/>
              </w:rPr>
              <w:t xml:space="preserve">), </w:t>
            </w:r>
            <w:r w:rsidRPr="00D531E1">
              <w:rPr>
                <w:rFonts w:ascii="David" w:hAnsi="David" w:hint="eastAsia"/>
                <w:rtl/>
              </w:rPr>
              <w:t>התשע</w:t>
            </w:r>
            <w:r w:rsidRPr="00D531E1">
              <w:rPr>
                <w:rFonts w:ascii="David" w:hAnsi="David"/>
                <w:rtl/>
              </w:rPr>
              <w:t>"ב-2011;</w:t>
            </w:r>
          </w:p>
        </w:tc>
      </w:tr>
      <w:tr w:rsidR="00280A9F" w:rsidRPr="00D531E1" w14:paraId="04F1020B" w14:textId="77777777" w:rsidTr="008F7D17">
        <w:trPr>
          <w:cantSplit/>
          <w:jc w:val="right"/>
        </w:trPr>
        <w:tc>
          <w:tcPr>
            <w:tcW w:w="2448" w:type="dxa"/>
          </w:tcPr>
          <w:p w14:paraId="7706D29C" w14:textId="77777777" w:rsidR="00280A9F" w:rsidRPr="00D531E1" w:rsidRDefault="00280A9F" w:rsidP="00A26254">
            <w:pPr>
              <w:rPr>
                <w:rFonts w:ascii="David" w:hAnsi="David"/>
                <w:rtl/>
              </w:rPr>
            </w:pPr>
            <w:r w:rsidRPr="00D531E1">
              <w:rPr>
                <w:rFonts w:ascii="David" w:hAnsi="David"/>
                <w:rtl/>
              </w:rPr>
              <w:t>"חוק שכר מינימום"</w:t>
            </w:r>
          </w:p>
        </w:tc>
        <w:tc>
          <w:tcPr>
            <w:tcW w:w="6406" w:type="dxa"/>
          </w:tcPr>
          <w:p w14:paraId="5BCA8F86" w14:textId="77777777" w:rsidR="00280A9F" w:rsidRPr="00D531E1" w:rsidRDefault="00280A9F" w:rsidP="00A26254">
            <w:pPr>
              <w:rPr>
                <w:rFonts w:ascii="David" w:hAnsi="David"/>
                <w:rtl/>
              </w:rPr>
            </w:pPr>
            <w:r w:rsidRPr="00D531E1">
              <w:rPr>
                <w:rFonts w:ascii="David" w:hAnsi="David" w:hint="eastAsia"/>
                <w:rtl/>
              </w:rPr>
              <w:t>חוק</w:t>
            </w:r>
            <w:r w:rsidRPr="00D531E1">
              <w:rPr>
                <w:rFonts w:ascii="David" w:hAnsi="David"/>
                <w:rtl/>
              </w:rPr>
              <w:t xml:space="preserve"> </w:t>
            </w:r>
            <w:r w:rsidRPr="00D531E1">
              <w:rPr>
                <w:rFonts w:ascii="David" w:hAnsi="David" w:hint="eastAsia"/>
                <w:rtl/>
              </w:rPr>
              <w:t>שכר</w:t>
            </w:r>
            <w:r w:rsidRPr="00D531E1">
              <w:rPr>
                <w:rFonts w:ascii="David" w:hAnsi="David"/>
                <w:rtl/>
              </w:rPr>
              <w:t xml:space="preserve"> </w:t>
            </w:r>
            <w:r w:rsidRPr="00D531E1">
              <w:rPr>
                <w:rFonts w:ascii="David" w:hAnsi="David" w:hint="eastAsia"/>
                <w:rtl/>
              </w:rPr>
              <w:t>מינימום</w:t>
            </w:r>
            <w:r w:rsidRPr="00D531E1">
              <w:rPr>
                <w:rFonts w:ascii="David" w:hAnsi="David"/>
                <w:rtl/>
              </w:rPr>
              <w:t xml:space="preserve">, </w:t>
            </w:r>
            <w:r w:rsidRPr="00D531E1">
              <w:rPr>
                <w:rFonts w:ascii="David" w:hAnsi="David" w:hint="eastAsia"/>
                <w:rtl/>
              </w:rPr>
              <w:t>התשמ</w:t>
            </w:r>
            <w:r w:rsidRPr="00D531E1">
              <w:rPr>
                <w:rFonts w:ascii="David" w:hAnsi="David"/>
                <w:rtl/>
              </w:rPr>
              <w:t>"ז-1987;</w:t>
            </w:r>
          </w:p>
        </w:tc>
      </w:tr>
      <w:tr w:rsidR="00280A9F" w:rsidRPr="00D531E1" w14:paraId="53108333" w14:textId="77777777" w:rsidTr="008F7D17">
        <w:trPr>
          <w:cantSplit/>
          <w:jc w:val="right"/>
        </w:trPr>
        <w:tc>
          <w:tcPr>
            <w:tcW w:w="2448" w:type="dxa"/>
          </w:tcPr>
          <w:p w14:paraId="2CE804DD" w14:textId="77777777" w:rsidR="00280A9F" w:rsidRPr="00D531E1" w:rsidRDefault="00280A9F" w:rsidP="00C15FD4">
            <w:pPr>
              <w:rPr>
                <w:rFonts w:ascii="David" w:hAnsi="David"/>
                <w:rtl/>
              </w:rPr>
            </w:pPr>
            <w:r w:rsidRPr="00D531E1">
              <w:rPr>
                <w:rFonts w:ascii="David" w:hAnsi="David"/>
                <w:rtl/>
              </w:rPr>
              <w:t xml:space="preserve">"מחוז </w:t>
            </w:r>
            <w:r w:rsidRPr="00D531E1">
              <w:rPr>
                <w:rFonts w:ascii="David" w:hAnsi="David" w:hint="eastAsia"/>
                <w:rtl/>
              </w:rPr>
              <w:t>תל</w:t>
            </w:r>
            <w:r w:rsidRPr="00D531E1">
              <w:rPr>
                <w:rFonts w:ascii="David" w:hAnsi="David"/>
                <w:rtl/>
              </w:rPr>
              <w:t xml:space="preserve"> </w:t>
            </w:r>
            <w:r w:rsidRPr="00D531E1">
              <w:rPr>
                <w:rFonts w:ascii="David" w:hAnsi="David" w:hint="eastAsia"/>
                <w:rtl/>
              </w:rPr>
              <w:t>אביב</w:t>
            </w:r>
            <w:r w:rsidRPr="00D531E1">
              <w:rPr>
                <w:rFonts w:ascii="David" w:hAnsi="David"/>
                <w:rtl/>
              </w:rPr>
              <w:t xml:space="preserve"> והמרכז"</w:t>
            </w:r>
          </w:p>
        </w:tc>
        <w:tc>
          <w:tcPr>
            <w:tcW w:w="6406" w:type="dxa"/>
          </w:tcPr>
          <w:p w14:paraId="5C0F53D9" w14:textId="77777777" w:rsidR="00280A9F" w:rsidRPr="00D531E1" w:rsidRDefault="00280A9F" w:rsidP="00A26254">
            <w:pPr>
              <w:rPr>
                <w:rFonts w:ascii="David" w:hAnsi="David"/>
                <w:rtl/>
              </w:rPr>
            </w:pPr>
            <w:r w:rsidRPr="00D531E1">
              <w:rPr>
                <w:rFonts w:ascii="David" w:hAnsi="David"/>
                <w:color w:val="000000"/>
                <w:rtl/>
              </w:rPr>
              <w:t xml:space="preserve">מאליכין בצפון עד קו מועצה </w:t>
            </w:r>
            <w:r w:rsidRPr="00D531E1">
              <w:rPr>
                <w:rFonts w:ascii="David" w:hAnsi="David" w:hint="eastAsia"/>
                <w:color w:val="000000"/>
                <w:rtl/>
              </w:rPr>
              <w:t>אזורית</w:t>
            </w:r>
            <w:r w:rsidRPr="00D531E1">
              <w:rPr>
                <w:rFonts w:ascii="David" w:hAnsi="David"/>
                <w:color w:val="000000"/>
                <w:rtl/>
              </w:rPr>
              <w:t xml:space="preserve"> נחל שורק, בני עי"ש וגן יבנה בדרום, כולל חלק מיישובי שומרון מעבר לקו הירוק</w:t>
            </w:r>
            <w:r w:rsidRPr="00D531E1">
              <w:rPr>
                <w:rFonts w:ascii="David" w:hAnsi="David"/>
                <w:rtl/>
              </w:rPr>
              <w:t>;</w:t>
            </w:r>
          </w:p>
        </w:tc>
      </w:tr>
      <w:tr w:rsidR="00280A9F" w:rsidRPr="00D531E1" w14:paraId="2DDBE145" w14:textId="77777777" w:rsidTr="008F7D17">
        <w:trPr>
          <w:cantSplit/>
          <w:jc w:val="right"/>
        </w:trPr>
        <w:tc>
          <w:tcPr>
            <w:tcW w:w="2448" w:type="dxa"/>
          </w:tcPr>
          <w:p w14:paraId="3B860D6D" w14:textId="77777777" w:rsidR="00280A9F" w:rsidRPr="00D531E1" w:rsidRDefault="00280A9F" w:rsidP="00A26254">
            <w:pPr>
              <w:rPr>
                <w:rFonts w:ascii="David" w:hAnsi="David"/>
                <w:rtl/>
              </w:rPr>
            </w:pPr>
            <w:r w:rsidRPr="00D531E1">
              <w:rPr>
                <w:rFonts w:ascii="David" w:hAnsi="David"/>
                <w:rtl/>
              </w:rPr>
              <w:t>"מציע"</w:t>
            </w:r>
          </w:p>
        </w:tc>
        <w:tc>
          <w:tcPr>
            <w:tcW w:w="6406" w:type="dxa"/>
          </w:tcPr>
          <w:p w14:paraId="20BDD688" w14:textId="77777777" w:rsidR="00280A9F" w:rsidRPr="00D531E1" w:rsidRDefault="00280A9F" w:rsidP="00A26254">
            <w:pPr>
              <w:rPr>
                <w:rFonts w:ascii="David" w:hAnsi="David"/>
                <w:rtl/>
              </w:rPr>
            </w:pPr>
            <w:r w:rsidRPr="00D531E1">
              <w:rPr>
                <w:rFonts w:ascii="David" w:hAnsi="David" w:hint="eastAsia"/>
                <w:rtl/>
              </w:rPr>
              <w:t>תאגיד</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אדם</w:t>
            </w:r>
            <w:r w:rsidRPr="00D531E1">
              <w:rPr>
                <w:rFonts w:ascii="David" w:hAnsi="David"/>
                <w:rtl/>
              </w:rPr>
              <w:t xml:space="preserve"> </w:t>
            </w:r>
            <w:r w:rsidRPr="00D531E1">
              <w:rPr>
                <w:rFonts w:ascii="David" w:hAnsi="David" w:hint="eastAsia"/>
                <w:rtl/>
              </w:rPr>
              <w:t>פרטי</w:t>
            </w:r>
            <w:r w:rsidRPr="00D531E1">
              <w:rPr>
                <w:rFonts w:ascii="David" w:hAnsi="David"/>
                <w:rtl/>
              </w:rPr>
              <w:t xml:space="preserve">, </w:t>
            </w:r>
            <w:r w:rsidRPr="00D531E1">
              <w:rPr>
                <w:rFonts w:ascii="David" w:hAnsi="David" w:hint="eastAsia"/>
                <w:rtl/>
              </w:rPr>
              <w:t>המגיש</w:t>
            </w:r>
            <w:r w:rsidRPr="00D531E1">
              <w:rPr>
                <w:rFonts w:ascii="David" w:hAnsi="David"/>
                <w:rtl/>
              </w:rPr>
              <w:t xml:space="preserve"> </w:t>
            </w:r>
            <w:r w:rsidRPr="00D531E1">
              <w:rPr>
                <w:rFonts w:ascii="David" w:hAnsi="David" w:hint="eastAsia"/>
                <w:rtl/>
              </w:rPr>
              <w:t>הצעה</w:t>
            </w:r>
            <w:r w:rsidRPr="00D531E1">
              <w:rPr>
                <w:rFonts w:ascii="David" w:hAnsi="David"/>
                <w:rtl/>
              </w:rPr>
              <w:t xml:space="preserve"> </w:t>
            </w:r>
            <w:r w:rsidRPr="00D531E1">
              <w:rPr>
                <w:rFonts w:ascii="David" w:hAnsi="David" w:hint="eastAsia"/>
                <w:rtl/>
              </w:rPr>
              <w:t>במענה</w:t>
            </w:r>
            <w:r w:rsidRPr="00D531E1">
              <w:rPr>
                <w:rFonts w:ascii="David" w:hAnsi="David"/>
                <w:rtl/>
              </w:rPr>
              <w:t xml:space="preserve"> </w:t>
            </w:r>
            <w:r w:rsidRPr="00D531E1">
              <w:rPr>
                <w:rFonts w:ascii="David" w:hAnsi="David" w:hint="eastAsia"/>
                <w:rtl/>
              </w:rPr>
              <w:t>למכרז</w:t>
            </w:r>
            <w:r w:rsidRPr="00D531E1">
              <w:rPr>
                <w:rFonts w:ascii="David" w:hAnsi="David"/>
                <w:rtl/>
              </w:rPr>
              <w:t xml:space="preserve"> </w:t>
            </w:r>
            <w:r w:rsidRPr="00D531E1">
              <w:rPr>
                <w:rFonts w:ascii="David" w:hAnsi="David" w:hint="eastAsia"/>
                <w:rtl/>
              </w:rPr>
              <w:t>זה</w:t>
            </w:r>
            <w:r w:rsidRPr="00D531E1">
              <w:rPr>
                <w:rFonts w:ascii="David" w:hAnsi="David"/>
                <w:rtl/>
              </w:rPr>
              <w:t>;</w:t>
            </w:r>
          </w:p>
        </w:tc>
      </w:tr>
      <w:tr w:rsidR="00280A9F" w:rsidRPr="00D531E1" w14:paraId="59BB10F2" w14:textId="77777777" w:rsidTr="008F7D17">
        <w:trPr>
          <w:cantSplit/>
          <w:jc w:val="right"/>
        </w:trPr>
        <w:tc>
          <w:tcPr>
            <w:tcW w:w="2448" w:type="dxa"/>
          </w:tcPr>
          <w:p w14:paraId="675DE0F1" w14:textId="77777777" w:rsidR="00280A9F" w:rsidRPr="00D531E1" w:rsidRDefault="00280A9F" w:rsidP="00A26254">
            <w:pPr>
              <w:rPr>
                <w:rFonts w:ascii="David" w:hAnsi="David"/>
                <w:rtl/>
              </w:rPr>
            </w:pPr>
            <w:r w:rsidRPr="00D531E1">
              <w:rPr>
                <w:rFonts w:ascii="David" w:hAnsi="David"/>
                <w:rtl/>
              </w:rPr>
              <w:t>"נותן-שירות"</w:t>
            </w:r>
          </w:p>
        </w:tc>
        <w:tc>
          <w:tcPr>
            <w:tcW w:w="6406" w:type="dxa"/>
          </w:tcPr>
          <w:p w14:paraId="178B6554" w14:textId="77777777" w:rsidR="00280A9F" w:rsidRPr="00D531E1" w:rsidRDefault="00280A9F" w:rsidP="00A26254">
            <w:pPr>
              <w:rPr>
                <w:rFonts w:ascii="David" w:hAnsi="David"/>
                <w:rtl/>
              </w:rPr>
            </w:pPr>
            <w:r w:rsidRPr="00D531E1">
              <w:rPr>
                <w:rFonts w:ascii="David" w:hAnsi="David" w:hint="eastAsia"/>
                <w:rtl/>
              </w:rPr>
              <w:t>גורם</w:t>
            </w:r>
            <w:r w:rsidRPr="00D531E1">
              <w:rPr>
                <w:rFonts w:ascii="David" w:hAnsi="David"/>
                <w:rtl/>
              </w:rPr>
              <w:t xml:space="preserve"> </w:t>
            </w:r>
            <w:r w:rsidRPr="00D531E1">
              <w:rPr>
                <w:rFonts w:ascii="David" w:hAnsi="David" w:hint="eastAsia"/>
                <w:rtl/>
              </w:rPr>
              <w:t>הנותן</w:t>
            </w:r>
            <w:r w:rsidRPr="00D531E1">
              <w:rPr>
                <w:rFonts w:ascii="David" w:hAnsi="David"/>
                <w:rtl/>
              </w:rPr>
              <w:t xml:space="preserve"> </w:t>
            </w:r>
            <w:r w:rsidRPr="00D531E1">
              <w:rPr>
                <w:rFonts w:ascii="David" w:hAnsi="David" w:hint="eastAsia"/>
                <w:rtl/>
              </w:rPr>
              <w:t>שירות</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מטעם</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למכרז</w:t>
            </w:r>
            <w:r w:rsidRPr="00D531E1">
              <w:rPr>
                <w:rFonts w:ascii="David" w:hAnsi="David"/>
                <w:rtl/>
              </w:rPr>
              <w:t xml:space="preserve"> </w:t>
            </w:r>
            <w:r w:rsidRPr="00D531E1">
              <w:rPr>
                <w:rFonts w:ascii="David" w:hAnsi="David" w:hint="eastAsia"/>
                <w:rtl/>
              </w:rPr>
              <w:t>זה</w:t>
            </w:r>
            <w:r w:rsidRPr="00D531E1">
              <w:rPr>
                <w:rFonts w:ascii="David" w:hAnsi="David"/>
                <w:rtl/>
              </w:rPr>
              <w:t>;</w:t>
            </w:r>
          </w:p>
        </w:tc>
      </w:tr>
      <w:tr w:rsidR="00280A9F" w:rsidRPr="00D531E1" w14:paraId="389C5E1F" w14:textId="77777777" w:rsidTr="008F7D17">
        <w:trPr>
          <w:cantSplit/>
          <w:jc w:val="right"/>
        </w:trPr>
        <w:tc>
          <w:tcPr>
            <w:tcW w:w="2448" w:type="dxa"/>
          </w:tcPr>
          <w:p w14:paraId="7885EE0D" w14:textId="77777777" w:rsidR="00280A9F" w:rsidRPr="00D531E1" w:rsidRDefault="00280A9F" w:rsidP="00942377">
            <w:pPr>
              <w:rPr>
                <w:rFonts w:ascii="David" w:hAnsi="David"/>
                <w:rtl/>
              </w:rPr>
            </w:pPr>
            <w:r w:rsidRPr="00D531E1">
              <w:rPr>
                <w:rFonts w:ascii="David" w:hAnsi="David"/>
                <w:rtl/>
              </w:rPr>
              <w:lastRenderedPageBreak/>
              <w:t>"</w:t>
            </w:r>
            <w:bookmarkStart w:id="95" w:name="כינוי_אוכלוסיית_היעד_יחיד"/>
            <w:r w:rsidRPr="00D531E1">
              <w:rPr>
                <w:rFonts w:ascii="David" w:hAnsi="David" w:hint="eastAsia"/>
                <w:rtl/>
              </w:rPr>
              <w:t>פעוט</w:t>
            </w:r>
            <w:bookmarkEnd w:id="95"/>
            <w:r w:rsidRPr="00D531E1">
              <w:rPr>
                <w:rFonts w:ascii="David" w:hAnsi="David"/>
                <w:rtl/>
              </w:rPr>
              <w:t>", "</w:t>
            </w:r>
            <w:bookmarkStart w:id="96" w:name="כינוי_אוכלוסיית_היעד"/>
            <w:r w:rsidRPr="00D531E1">
              <w:rPr>
                <w:rFonts w:ascii="David" w:hAnsi="David" w:hint="eastAsia"/>
                <w:rtl/>
              </w:rPr>
              <w:t>פעוטות</w:t>
            </w:r>
            <w:bookmarkEnd w:id="96"/>
            <w:r w:rsidRPr="00D531E1">
              <w:rPr>
                <w:rFonts w:ascii="David" w:hAnsi="David"/>
                <w:rtl/>
              </w:rPr>
              <w:t>"</w:t>
            </w:r>
          </w:p>
        </w:tc>
        <w:bookmarkStart w:id="97" w:name="הגדרת_אוכלוסיה_מפורט"/>
        <w:tc>
          <w:tcPr>
            <w:tcW w:w="6406" w:type="dxa"/>
          </w:tcPr>
          <w:p w14:paraId="450A5645" w14:textId="77777777" w:rsidR="00280A9F" w:rsidRPr="00D531E1" w:rsidRDefault="00280A9F" w:rsidP="00C15FD4">
            <w:pPr>
              <w:rPr>
                <w:rFonts w:ascii="David" w:hAnsi="David"/>
                <w:rtl/>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פעוטות</w:t>
            </w:r>
            <w:r w:rsidR="00D531E1" w:rsidRPr="00D531E1">
              <w:rPr>
                <w:rFonts w:ascii="David" w:hAnsi="David"/>
                <w:rtl/>
                <w:lang w:eastAsia="en-US"/>
              </w:rPr>
              <w:t xml:space="preserve"> </w:t>
            </w:r>
            <w:r w:rsidR="00D531E1" w:rsidRPr="00D531E1">
              <w:rPr>
                <w:rFonts w:ascii="David" w:hAnsi="David" w:hint="eastAsia"/>
                <w:rtl/>
                <w:lang w:eastAsia="en-US"/>
              </w:rPr>
              <w:t>מלידה</w:t>
            </w:r>
            <w:r w:rsidR="00D531E1" w:rsidRPr="00D531E1">
              <w:rPr>
                <w:rFonts w:ascii="David" w:hAnsi="David"/>
                <w:rtl/>
                <w:lang w:eastAsia="en-US"/>
              </w:rPr>
              <w:t xml:space="preserve"> ועד גיל 3 שנים</w:t>
            </w:r>
            <w:r w:rsidRPr="00D531E1">
              <w:rPr>
                <w:rFonts w:ascii="David" w:hAnsi="David"/>
                <w:rtl/>
              </w:rPr>
              <w:fldChar w:fldCharType="end"/>
            </w:r>
            <w:r w:rsidRPr="00D531E1">
              <w:rPr>
                <w:rFonts w:ascii="David" w:hAnsi="David"/>
                <w:rtl/>
              </w:rPr>
              <w:t xml:space="preserve"> המתגוררים </w:t>
            </w:r>
            <w:r w:rsidRPr="00D531E1">
              <w:rPr>
                <w:rFonts w:ascii="David" w:hAnsi="David" w:hint="eastAsia"/>
                <w:rtl/>
              </w:rPr>
              <w:t>במחוז</w:t>
            </w:r>
            <w:r w:rsidRPr="00D531E1">
              <w:rPr>
                <w:rFonts w:ascii="David" w:hAnsi="David"/>
                <w:rtl/>
              </w:rPr>
              <w:t xml:space="preserve"> </w:t>
            </w:r>
            <w:r w:rsidRPr="00D531E1">
              <w:rPr>
                <w:rFonts w:ascii="David" w:hAnsi="David" w:hint="eastAsia"/>
                <w:rtl/>
              </w:rPr>
              <w:t>תל</w:t>
            </w:r>
            <w:r w:rsidRPr="00D531E1">
              <w:rPr>
                <w:rFonts w:ascii="David" w:hAnsi="David"/>
                <w:rtl/>
              </w:rPr>
              <w:t xml:space="preserve"> אביב </w:t>
            </w:r>
            <w:r w:rsidRPr="00D531E1">
              <w:rPr>
                <w:rFonts w:ascii="David" w:hAnsi="David" w:hint="eastAsia"/>
                <w:rtl/>
              </w:rPr>
              <w:t>והמרכז</w:t>
            </w:r>
            <w:r w:rsidRPr="00D531E1">
              <w:rPr>
                <w:rFonts w:ascii="David" w:hAnsi="David"/>
                <w:rtl/>
              </w:rPr>
              <w:t xml:space="preserve"> </w:t>
            </w:r>
            <w:r w:rsidRPr="00D531E1">
              <w:rPr>
                <w:rFonts w:ascii="David" w:hAnsi="David" w:hint="eastAsia"/>
                <w:rtl/>
              </w:rPr>
              <w:t>שניתנה</w:t>
            </w:r>
            <w:r w:rsidRPr="00D531E1">
              <w:rPr>
                <w:rFonts w:ascii="David" w:hAnsi="David"/>
                <w:rtl/>
              </w:rPr>
              <w:t xml:space="preserve"> </w:t>
            </w:r>
            <w:r w:rsidRPr="00D531E1">
              <w:rPr>
                <w:rFonts w:ascii="David" w:hAnsi="David" w:hint="eastAsia"/>
                <w:rtl/>
              </w:rPr>
              <w:t>לגביהם</w:t>
            </w:r>
            <w:r w:rsidRPr="00D531E1">
              <w:rPr>
                <w:rFonts w:ascii="David" w:hAnsi="David"/>
                <w:rtl/>
              </w:rPr>
              <w:t xml:space="preserve"> </w:t>
            </w:r>
            <w:r w:rsidRPr="00D531E1">
              <w:rPr>
                <w:rFonts w:ascii="David" w:hAnsi="David" w:hint="eastAsia"/>
                <w:rtl/>
              </w:rPr>
              <w:t>חוות</w:t>
            </w:r>
            <w:r w:rsidRPr="00D531E1">
              <w:rPr>
                <w:rFonts w:ascii="David" w:hAnsi="David"/>
                <w:rtl/>
              </w:rPr>
              <w:t xml:space="preserve"> </w:t>
            </w:r>
            <w:r w:rsidRPr="00D531E1">
              <w:rPr>
                <w:rFonts w:ascii="David" w:hAnsi="David" w:hint="eastAsia"/>
                <w:rtl/>
              </w:rPr>
              <w:t>דעת</w:t>
            </w:r>
            <w:r w:rsidRPr="00D531E1">
              <w:rPr>
                <w:rFonts w:ascii="David" w:hAnsi="David"/>
                <w:rtl/>
              </w:rPr>
              <w:t xml:space="preserve"> </w:t>
            </w:r>
            <w:r w:rsidRPr="00D531E1">
              <w:rPr>
                <w:rFonts w:ascii="David" w:hAnsi="David" w:hint="eastAsia"/>
                <w:rtl/>
              </w:rPr>
              <w:t>מקצועית</w:t>
            </w:r>
            <w:r w:rsidRPr="00D531E1">
              <w:rPr>
                <w:rFonts w:ascii="David" w:hAnsi="David"/>
                <w:rtl/>
              </w:rPr>
              <w:t xml:space="preserve"> (מטעם </w:t>
            </w:r>
            <w:r w:rsidRPr="00D531E1">
              <w:rPr>
                <w:rFonts w:ascii="David" w:hAnsi="David" w:hint="eastAsia"/>
                <w:rtl/>
              </w:rPr>
              <w:t>מכון</w:t>
            </w:r>
            <w:r w:rsidRPr="00D531E1">
              <w:rPr>
                <w:rFonts w:ascii="David" w:hAnsi="David"/>
                <w:rtl/>
              </w:rPr>
              <w:t xml:space="preserve"> </w:t>
            </w:r>
            <w:r w:rsidRPr="00D531E1">
              <w:rPr>
                <w:rFonts w:ascii="David" w:hAnsi="David" w:hint="eastAsia"/>
                <w:rtl/>
              </w:rPr>
              <w:t>לשיקום</w:t>
            </w:r>
            <w:r w:rsidRPr="00D531E1">
              <w:rPr>
                <w:rFonts w:ascii="David" w:hAnsi="David"/>
                <w:rtl/>
              </w:rPr>
              <w:t xml:space="preserve"> </w:t>
            </w:r>
            <w:r w:rsidRPr="00D531E1">
              <w:rPr>
                <w:rFonts w:ascii="David" w:hAnsi="David" w:hint="eastAsia"/>
                <w:rtl/>
              </w:rPr>
              <w:t>ראייה</w:t>
            </w:r>
            <w:r w:rsidRPr="00D531E1">
              <w:rPr>
                <w:rFonts w:ascii="David" w:hAnsi="David"/>
                <w:rtl/>
              </w:rPr>
              <w:t xml:space="preserve"> </w:t>
            </w:r>
            <w:r w:rsidRPr="00D531E1">
              <w:rPr>
                <w:rFonts w:ascii="David" w:hAnsi="David" w:hint="eastAsia"/>
                <w:rtl/>
              </w:rPr>
              <w:t>ירודה</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מכון</w:t>
            </w:r>
            <w:r w:rsidRPr="00D531E1">
              <w:rPr>
                <w:rFonts w:ascii="David" w:hAnsi="David"/>
                <w:rtl/>
              </w:rPr>
              <w:t xml:space="preserve"> </w:t>
            </w:r>
            <w:r w:rsidRPr="00D531E1">
              <w:rPr>
                <w:rFonts w:ascii="David" w:hAnsi="David" w:hint="eastAsia"/>
                <w:rtl/>
              </w:rPr>
              <w:t>להתפתחות</w:t>
            </w:r>
            <w:r w:rsidRPr="00D531E1">
              <w:rPr>
                <w:rFonts w:ascii="David" w:hAnsi="David"/>
                <w:rtl/>
              </w:rPr>
              <w:t xml:space="preserve"> </w:t>
            </w:r>
            <w:r w:rsidRPr="00D531E1">
              <w:rPr>
                <w:rFonts w:ascii="David" w:hAnsi="David" w:hint="eastAsia"/>
                <w:rtl/>
              </w:rPr>
              <w:t>הילד</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מרפאת</w:t>
            </w:r>
            <w:r w:rsidRPr="00D531E1">
              <w:rPr>
                <w:rFonts w:ascii="David" w:hAnsi="David"/>
                <w:rtl/>
              </w:rPr>
              <w:t xml:space="preserve"> </w:t>
            </w:r>
            <w:r w:rsidRPr="00D531E1">
              <w:rPr>
                <w:rFonts w:ascii="David" w:hAnsi="David" w:hint="eastAsia"/>
                <w:rtl/>
              </w:rPr>
              <w:t>עיניים</w:t>
            </w:r>
            <w:r w:rsidRPr="00D531E1">
              <w:rPr>
                <w:rFonts w:ascii="David" w:hAnsi="David"/>
                <w:rtl/>
              </w:rPr>
              <w:t xml:space="preserve">) </w:t>
            </w:r>
            <w:r w:rsidRPr="00D531E1">
              <w:rPr>
                <w:rFonts w:ascii="David" w:hAnsi="David" w:hint="eastAsia"/>
                <w:rtl/>
              </w:rPr>
              <w:t>לפיה</w:t>
            </w:r>
            <w:r w:rsidRPr="00D531E1">
              <w:rPr>
                <w:rFonts w:ascii="David" w:hAnsi="David"/>
                <w:rtl/>
              </w:rPr>
              <w:t xml:space="preserve"> </w:t>
            </w:r>
            <w:r w:rsidRPr="00D531E1">
              <w:rPr>
                <w:rFonts w:ascii="David" w:hAnsi="David" w:hint="eastAsia"/>
                <w:rtl/>
              </w:rPr>
              <w:t>הם</w:t>
            </w:r>
            <w:r w:rsidRPr="00D531E1">
              <w:rPr>
                <w:rFonts w:ascii="David" w:hAnsi="David"/>
                <w:rtl/>
              </w:rPr>
              <w:t xml:space="preserve"> </w:t>
            </w:r>
            <w:r w:rsidRPr="00D531E1">
              <w:rPr>
                <w:rFonts w:ascii="David" w:hAnsi="David" w:hint="eastAsia"/>
                <w:rtl/>
              </w:rPr>
              <w:t>סובלים</w:t>
            </w:r>
            <w:r w:rsidRPr="00D531E1">
              <w:rPr>
                <w:rFonts w:ascii="David" w:hAnsi="David"/>
                <w:rtl/>
              </w:rPr>
              <w:t xml:space="preserve"> </w:t>
            </w:r>
            <w:r w:rsidRPr="00D531E1">
              <w:rPr>
                <w:rFonts w:ascii="David" w:hAnsi="David" w:hint="eastAsia"/>
                <w:rtl/>
              </w:rPr>
              <w:t>מקשיי</w:t>
            </w:r>
            <w:r w:rsidRPr="00D531E1">
              <w:rPr>
                <w:rFonts w:ascii="David" w:hAnsi="David"/>
                <w:rtl/>
              </w:rPr>
              <w:t xml:space="preserve"> </w:t>
            </w:r>
            <w:r w:rsidRPr="00D531E1">
              <w:rPr>
                <w:rFonts w:ascii="David" w:hAnsi="David" w:hint="eastAsia"/>
                <w:rtl/>
              </w:rPr>
              <w:t>תפקוד</w:t>
            </w:r>
            <w:r w:rsidRPr="00D531E1">
              <w:rPr>
                <w:rFonts w:ascii="David" w:hAnsi="David"/>
                <w:rtl/>
              </w:rPr>
              <w:t xml:space="preserve"> </w:t>
            </w:r>
            <w:r w:rsidRPr="00D531E1">
              <w:rPr>
                <w:rFonts w:ascii="David" w:hAnsi="David" w:hint="eastAsia"/>
                <w:rtl/>
              </w:rPr>
              <w:t>בשל</w:t>
            </w:r>
            <w:r w:rsidRPr="00D531E1">
              <w:rPr>
                <w:rFonts w:ascii="David" w:hAnsi="David"/>
                <w:rtl/>
              </w:rPr>
              <w:t xml:space="preserve"> </w:t>
            </w:r>
            <w:r w:rsidRPr="00D531E1">
              <w:rPr>
                <w:rFonts w:ascii="David" w:hAnsi="David" w:hint="eastAsia"/>
                <w:rtl/>
              </w:rPr>
              <w:t>אובדן</w:t>
            </w:r>
            <w:r w:rsidRPr="00D531E1">
              <w:rPr>
                <w:rFonts w:ascii="David" w:hAnsi="David"/>
                <w:rtl/>
              </w:rPr>
              <w:t xml:space="preserve"> </w:t>
            </w:r>
            <w:r w:rsidRPr="00D531E1">
              <w:rPr>
                <w:rFonts w:ascii="David" w:hAnsi="David" w:hint="eastAsia"/>
                <w:rtl/>
              </w:rPr>
              <w:t>ראייה</w:t>
            </w:r>
            <w:r w:rsidRPr="00D531E1">
              <w:rPr>
                <w:rFonts w:ascii="David" w:hAnsi="David" w:hint="cs"/>
                <w:rtl/>
              </w:rPr>
              <w:t xml:space="preserve"> ו/או המחזיקים בתעודת עיוור / לקוי ראייה</w:t>
            </w:r>
            <w:r w:rsidRPr="00D531E1">
              <w:rPr>
                <w:rFonts w:ascii="David" w:hAnsi="David"/>
                <w:rtl/>
              </w:rPr>
              <w:t xml:space="preserve"> </w:t>
            </w:r>
            <w:r w:rsidRPr="00D531E1">
              <w:rPr>
                <w:rFonts w:ascii="David" w:hAnsi="David" w:hint="eastAsia"/>
                <w:rtl/>
              </w:rPr>
              <w:t>ובני</w:t>
            </w:r>
            <w:r w:rsidRPr="00D531E1">
              <w:rPr>
                <w:rFonts w:ascii="David" w:hAnsi="David"/>
                <w:rtl/>
              </w:rPr>
              <w:t xml:space="preserve"> </w:t>
            </w:r>
            <w:r w:rsidRPr="00D531E1">
              <w:rPr>
                <w:rFonts w:ascii="David" w:hAnsi="David" w:hint="eastAsia"/>
                <w:rtl/>
              </w:rPr>
              <w:t>משפחותיהם</w:t>
            </w:r>
            <w:bookmarkEnd w:id="97"/>
            <w:r w:rsidRPr="00D531E1">
              <w:rPr>
                <w:rFonts w:ascii="David" w:hAnsi="David"/>
                <w:rtl/>
              </w:rPr>
              <w:t xml:space="preserve">, </w:t>
            </w:r>
            <w:r w:rsidRPr="00D531E1">
              <w:rPr>
                <w:rFonts w:ascii="David" w:hAnsi="David" w:hint="eastAsia"/>
                <w:rtl/>
              </w:rPr>
              <w:t>הכל</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נספח_פירוט_השירותים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 </w:t>
            </w:r>
            <w:r w:rsidRPr="00D531E1">
              <w:rPr>
                <w:rFonts w:ascii="David" w:hAnsi="David"/>
                <w:rtl/>
              </w:rPr>
              <w:fldChar w:fldCharType="end"/>
            </w:r>
            <w:r w:rsidRPr="00D531E1">
              <w:rPr>
                <w:rFonts w:ascii="David" w:hAnsi="David" w:hint="eastAsia"/>
                <w:rtl/>
              </w:rPr>
              <w:t>המצ</w:t>
            </w:r>
            <w:r w:rsidRPr="00D531E1">
              <w:rPr>
                <w:rFonts w:ascii="David" w:hAnsi="David"/>
                <w:rtl/>
              </w:rPr>
              <w:t>"ב;</w:t>
            </w:r>
          </w:p>
        </w:tc>
      </w:tr>
      <w:tr w:rsidR="00280A9F" w:rsidRPr="00D531E1" w14:paraId="0E5278B7" w14:textId="77777777" w:rsidTr="008F7D17">
        <w:trPr>
          <w:cantSplit/>
          <w:jc w:val="right"/>
        </w:trPr>
        <w:tc>
          <w:tcPr>
            <w:tcW w:w="2448" w:type="dxa"/>
          </w:tcPr>
          <w:p w14:paraId="61D3A8EC" w14:textId="77777777" w:rsidR="00280A9F" w:rsidRPr="00D531E1" w:rsidRDefault="00280A9F" w:rsidP="00A26254">
            <w:pPr>
              <w:rPr>
                <w:rFonts w:ascii="David" w:hAnsi="David"/>
                <w:rtl/>
              </w:rPr>
            </w:pPr>
            <w:r w:rsidRPr="00D531E1">
              <w:rPr>
                <w:rFonts w:ascii="David" w:hAnsi="David"/>
                <w:rtl/>
              </w:rPr>
              <w:t>"תואר אקדמי"</w:t>
            </w:r>
          </w:p>
        </w:tc>
        <w:tc>
          <w:tcPr>
            <w:tcW w:w="6406" w:type="dxa"/>
          </w:tcPr>
          <w:p w14:paraId="10044186" w14:textId="77777777" w:rsidR="00280A9F" w:rsidRPr="00D531E1" w:rsidRDefault="00280A9F" w:rsidP="00A26254">
            <w:pPr>
              <w:rPr>
                <w:rFonts w:ascii="David" w:hAnsi="David"/>
                <w:rtl/>
              </w:rPr>
            </w:pPr>
            <w:r w:rsidRPr="00D531E1">
              <w:rPr>
                <w:rFonts w:ascii="David" w:hAnsi="David"/>
                <w:rtl/>
              </w:rPr>
              <w:t>תואר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280A9F" w:rsidRPr="00D531E1" w14:paraId="19963A4E" w14:textId="77777777" w:rsidTr="008F7D17">
        <w:trPr>
          <w:cantSplit/>
          <w:jc w:val="right"/>
        </w:trPr>
        <w:tc>
          <w:tcPr>
            <w:tcW w:w="2448" w:type="dxa"/>
          </w:tcPr>
          <w:p w14:paraId="0CEDBF74" w14:textId="77777777" w:rsidR="00280A9F" w:rsidRPr="00D531E1" w:rsidRDefault="00280A9F" w:rsidP="00A26254">
            <w:pPr>
              <w:rPr>
                <w:rFonts w:ascii="David" w:hAnsi="David"/>
                <w:rtl/>
              </w:rPr>
            </w:pPr>
            <w:r w:rsidRPr="00D531E1">
              <w:rPr>
                <w:rFonts w:ascii="David" w:hAnsi="David"/>
                <w:rtl/>
              </w:rPr>
              <w:t>"תקנות חובת המכרזים"</w:t>
            </w:r>
          </w:p>
        </w:tc>
        <w:tc>
          <w:tcPr>
            <w:tcW w:w="6406" w:type="dxa"/>
          </w:tcPr>
          <w:p w14:paraId="17D676BF" w14:textId="77777777" w:rsidR="00280A9F" w:rsidRPr="00D531E1" w:rsidRDefault="00280A9F" w:rsidP="00A26254">
            <w:pPr>
              <w:rPr>
                <w:rFonts w:ascii="David" w:hAnsi="David"/>
                <w:rtl/>
              </w:rPr>
            </w:pPr>
            <w:r w:rsidRPr="00D531E1">
              <w:rPr>
                <w:rFonts w:ascii="David" w:hAnsi="David" w:hint="eastAsia"/>
                <w:rtl/>
              </w:rPr>
              <w:t>תקנות</w:t>
            </w:r>
            <w:r w:rsidRPr="00D531E1">
              <w:rPr>
                <w:rFonts w:ascii="David" w:hAnsi="David"/>
                <w:rtl/>
              </w:rPr>
              <w:t xml:space="preserve"> </w:t>
            </w:r>
            <w:r w:rsidRPr="00D531E1">
              <w:rPr>
                <w:rFonts w:ascii="David" w:hAnsi="David" w:hint="eastAsia"/>
                <w:rtl/>
              </w:rPr>
              <w:t>חובת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התשנ</w:t>
            </w:r>
            <w:r w:rsidRPr="00D531E1">
              <w:rPr>
                <w:rFonts w:ascii="David" w:hAnsi="David"/>
                <w:rtl/>
              </w:rPr>
              <w:t>"ג-1993.</w:t>
            </w:r>
          </w:p>
        </w:tc>
      </w:tr>
    </w:tbl>
    <w:p w14:paraId="719937AA" w14:textId="77777777" w:rsidR="000937E3" w:rsidRPr="00D531E1" w:rsidRDefault="000937E3" w:rsidP="00A26254">
      <w:pPr>
        <w:pStyle w:val="2"/>
        <w:keepNext/>
        <w:numPr>
          <w:ilvl w:val="1"/>
          <w:numId w:val="7"/>
        </w:numPr>
        <w:ind w:right="0"/>
        <w:rPr>
          <w:rFonts w:ascii="David" w:hAnsi="David"/>
          <w:rtl/>
        </w:rPr>
      </w:pPr>
      <w:bookmarkStart w:id="98" w:name="_Toc378247206"/>
      <w:bookmarkStart w:id="99" w:name="_Toc378751234"/>
      <w:bookmarkStart w:id="100" w:name="_Toc395193850"/>
      <w:bookmarkStart w:id="101" w:name="_Toc395432749"/>
      <w:bookmarkStart w:id="102" w:name="_Toc395432796"/>
      <w:bookmarkStart w:id="103" w:name="_Toc273834900"/>
      <w:bookmarkStart w:id="104" w:name="_Toc280124814"/>
      <w:bookmarkStart w:id="105" w:name="_Toc378247238"/>
      <w:bookmarkStart w:id="106" w:name="_Toc378751236"/>
      <w:bookmarkStart w:id="107" w:name="_Toc424812794"/>
      <w:r w:rsidRPr="00D531E1">
        <w:rPr>
          <w:rFonts w:ascii="David" w:hAnsi="David" w:hint="eastAsia"/>
          <w:rtl/>
        </w:rPr>
        <w:t>תקופת</w:t>
      </w:r>
      <w:r w:rsidRPr="00D531E1">
        <w:rPr>
          <w:rFonts w:ascii="David" w:hAnsi="David"/>
          <w:rtl/>
        </w:rPr>
        <w:t xml:space="preserve"> </w:t>
      </w:r>
      <w:r w:rsidRPr="00D531E1">
        <w:rPr>
          <w:rFonts w:ascii="David" w:hAnsi="David" w:hint="eastAsia"/>
          <w:rtl/>
        </w:rPr>
        <w:t>ההתקשרות</w:t>
      </w:r>
      <w:bookmarkEnd w:id="98"/>
      <w:bookmarkEnd w:id="99"/>
      <w:bookmarkEnd w:id="100"/>
      <w:bookmarkEnd w:id="101"/>
      <w:bookmarkEnd w:id="102"/>
      <w:bookmarkEnd w:id="107"/>
    </w:p>
    <w:p w14:paraId="1DF97543" w14:textId="77777777" w:rsidR="000937E3" w:rsidRPr="00D531E1" w:rsidRDefault="000937E3" w:rsidP="00A26254">
      <w:pPr>
        <w:numPr>
          <w:ilvl w:val="2"/>
          <w:numId w:val="7"/>
        </w:numPr>
        <w:ind w:left="1247" w:hanging="680"/>
        <w:rPr>
          <w:rFonts w:ascii="David" w:hAnsi="David"/>
          <w:rtl/>
        </w:rPr>
      </w:pPr>
      <w:r w:rsidRPr="00D531E1">
        <w:rPr>
          <w:rFonts w:ascii="David" w:hAnsi="David"/>
          <w:rtl/>
        </w:rPr>
        <w:t>תקופת ההתקשרות לפי מכרז זה תחל עם חתימת ההסכם בין המשרד לספק.</w:t>
      </w:r>
    </w:p>
    <w:p w14:paraId="0614529A" w14:textId="77777777" w:rsidR="00AA1B70" w:rsidRPr="00D531E1" w:rsidRDefault="000937E3" w:rsidP="00A26254">
      <w:pPr>
        <w:numPr>
          <w:ilvl w:val="2"/>
          <w:numId w:val="7"/>
        </w:numPr>
        <w:ind w:left="1247" w:hanging="680"/>
        <w:rPr>
          <w:rFonts w:ascii="David" w:hAnsi="David"/>
        </w:rPr>
      </w:pPr>
      <w:r w:rsidRPr="00D531E1">
        <w:rPr>
          <w:rFonts w:ascii="David" w:hAnsi="David" w:hint="eastAsia"/>
          <w:rtl/>
        </w:rPr>
        <w:t>תקופת</w:t>
      </w:r>
      <w:r w:rsidRPr="00D531E1">
        <w:rPr>
          <w:rFonts w:ascii="David" w:hAnsi="David"/>
          <w:rtl/>
        </w:rPr>
        <w:t xml:space="preserve"> ההתקשרות תהיה </w:t>
      </w:r>
      <w:r w:rsidRPr="00D531E1">
        <w:rPr>
          <w:rFonts w:ascii="David" w:hAnsi="David" w:hint="eastAsia"/>
          <w:rtl/>
        </w:rPr>
        <w:t>ל</w:t>
      </w:r>
      <w:bookmarkStart w:id="108" w:name="תקופת_התקשרות_ראשונית"/>
      <w:r w:rsidR="00EA0E75" w:rsidRPr="00D531E1">
        <w:rPr>
          <w:rFonts w:ascii="David" w:hAnsi="David" w:hint="eastAsia"/>
          <w:rtl/>
        </w:rPr>
        <w:t>שנה</w:t>
      </w:r>
      <w:bookmarkEnd w:id="108"/>
      <w:r w:rsidR="00EA0E75" w:rsidRPr="00D531E1">
        <w:rPr>
          <w:rFonts w:ascii="David" w:hAnsi="David"/>
          <w:rtl/>
        </w:rPr>
        <w:t>.</w:t>
      </w:r>
    </w:p>
    <w:p w14:paraId="54B18774" w14:textId="77777777" w:rsidR="00027BBA" w:rsidRPr="00D531E1" w:rsidRDefault="00027BBA" w:rsidP="008C0748">
      <w:pPr>
        <w:numPr>
          <w:ilvl w:val="2"/>
          <w:numId w:val="7"/>
        </w:numPr>
        <w:ind w:left="1247" w:hanging="680"/>
        <w:rPr>
          <w:rFonts w:ascii="David" w:hAnsi="David"/>
        </w:rPr>
      </w:pPr>
      <w:bookmarkStart w:id="109" w:name="תקופת_התקשרות_אופציונלית"/>
      <w:r w:rsidRPr="00D531E1">
        <w:rPr>
          <w:rFonts w:ascii="David" w:hAnsi="David" w:hint="eastAsia"/>
          <w:rtl/>
        </w:rPr>
        <w:t>למשרד</w:t>
      </w:r>
      <w:r w:rsidRPr="00D531E1">
        <w:rPr>
          <w:rFonts w:ascii="David" w:hAnsi="David"/>
          <w:rtl/>
        </w:rPr>
        <w:t xml:space="preserve"> </w:t>
      </w:r>
      <w:r w:rsidR="0005054A" w:rsidRPr="00D531E1">
        <w:rPr>
          <w:rFonts w:ascii="David" w:hAnsi="David" w:hint="eastAsia"/>
          <w:rtl/>
        </w:rPr>
        <w:t>בלבד</w:t>
      </w:r>
      <w:r w:rsidR="0005054A" w:rsidRPr="00D531E1">
        <w:rPr>
          <w:rFonts w:ascii="David" w:hAnsi="David"/>
          <w:rtl/>
        </w:rPr>
        <w:t xml:space="preserve"> </w:t>
      </w:r>
      <w:r w:rsidRPr="00D531E1">
        <w:rPr>
          <w:rFonts w:ascii="David" w:hAnsi="David"/>
          <w:rtl/>
        </w:rPr>
        <w:t xml:space="preserve">קיימת אופציה להארכת ההסכם </w:t>
      </w:r>
      <w:r w:rsidR="008C0748" w:rsidRPr="00D531E1">
        <w:rPr>
          <w:rFonts w:ascii="David" w:hAnsi="David" w:hint="eastAsia"/>
          <w:rtl/>
        </w:rPr>
        <w:t>בארבע</w:t>
      </w:r>
      <w:r w:rsidR="008C0748" w:rsidRPr="00D531E1">
        <w:rPr>
          <w:rFonts w:ascii="David" w:hAnsi="David"/>
          <w:rtl/>
        </w:rPr>
        <w:t xml:space="preserve"> </w:t>
      </w:r>
      <w:r w:rsidR="008C0748" w:rsidRPr="00D531E1">
        <w:rPr>
          <w:rFonts w:ascii="David" w:hAnsi="David" w:hint="eastAsia"/>
          <w:rtl/>
        </w:rPr>
        <w:t>שנים</w:t>
      </w:r>
      <w:r w:rsidR="008C0748" w:rsidRPr="00D531E1">
        <w:rPr>
          <w:rFonts w:ascii="David" w:hAnsi="David"/>
          <w:rtl/>
        </w:rPr>
        <w:t xml:space="preserve"> </w:t>
      </w:r>
      <w:r w:rsidR="008C0748" w:rsidRPr="00D531E1">
        <w:rPr>
          <w:rFonts w:ascii="David" w:hAnsi="David" w:hint="eastAsia"/>
          <w:rtl/>
        </w:rPr>
        <w:t>נוספות</w:t>
      </w:r>
      <w:r w:rsidRPr="00D531E1">
        <w:rPr>
          <w:rFonts w:ascii="David" w:hAnsi="David"/>
          <w:rtl/>
        </w:rPr>
        <w:t xml:space="preserve">, שנה, או חלק ממנה, בכל פעם עד לסך כולל של </w:t>
      </w:r>
      <w:bookmarkStart w:id="110" w:name="תקופת_התקשרות_כוללת"/>
      <w:r w:rsidR="001B4728" w:rsidRPr="00D531E1">
        <w:rPr>
          <w:rFonts w:ascii="David" w:hAnsi="David" w:hint="eastAsia"/>
          <w:rtl/>
        </w:rPr>
        <w:t>חמש</w:t>
      </w:r>
      <w:r w:rsidR="004F0D64" w:rsidRPr="00D531E1">
        <w:rPr>
          <w:rFonts w:ascii="David" w:hAnsi="David"/>
          <w:rtl/>
        </w:rPr>
        <w:t xml:space="preserve"> </w:t>
      </w:r>
      <w:r w:rsidR="00483A6E" w:rsidRPr="00D531E1">
        <w:rPr>
          <w:rFonts w:ascii="David" w:hAnsi="David" w:hint="eastAsia"/>
          <w:rtl/>
        </w:rPr>
        <w:t>שנים</w:t>
      </w:r>
      <w:bookmarkEnd w:id="110"/>
      <w:r w:rsidR="001B4728" w:rsidRPr="00D531E1">
        <w:rPr>
          <w:rFonts w:ascii="David" w:hAnsi="David"/>
          <w:rtl/>
        </w:rPr>
        <w:t xml:space="preserve"> </w:t>
      </w:r>
      <w:r w:rsidRPr="00D531E1">
        <w:rPr>
          <w:rFonts w:ascii="David" w:hAnsi="David" w:hint="eastAsia"/>
          <w:rtl/>
        </w:rPr>
        <w:t>מהמועד</w:t>
      </w:r>
      <w:r w:rsidRPr="00D531E1">
        <w:rPr>
          <w:rFonts w:ascii="David" w:hAnsi="David"/>
          <w:rtl/>
        </w:rPr>
        <w:t xml:space="preserve"> </w:t>
      </w:r>
      <w:r w:rsidRPr="00D531E1">
        <w:rPr>
          <w:rFonts w:ascii="David" w:hAnsi="David" w:hint="eastAsia"/>
          <w:rtl/>
        </w:rPr>
        <w:t>שקבעה</w:t>
      </w:r>
      <w:r w:rsidRPr="00D531E1">
        <w:rPr>
          <w:rFonts w:ascii="David" w:hAnsi="David"/>
          <w:rtl/>
        </w:rPr>
        <w:t xml:space="preserve"> </w:t>
      </w:r>
      <w:r w:rsidRPr="00D531E1">
        <w:rPr>
          <w:rFonts w:ascii="David" w:hAnsi="David" w:hint="eastAsia"/>
          <w:rtl/>
        </w:rPr>
        <w:t>ועדת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כמועד</w:t>
      </w:r>
      <w:r w:rsidRPr="00D531E1">
        <w:rPr>
          <w:rFonts w:ascii="David" w:hAnsi="David"/>
          <w:rtl/>
        </w:rPr>
        <w:t xml:space="preserve"> </w:t>
      </w:r>
      <w:r w:rsidRPr="00D531E1">
        <w:rPr>
          <w:rFonts w:ascii="David" w:hAnsi="David" w:hint="eastAsia"/>
          <w:rtl/>
        </w:rPr>
        <w:t>לתחילת</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bookmarkEnd w:id="109"/>
      <w:r w:rsidRPr="00D531E1">
        <w:rPr>
          <w:rFonts w:ascii="David" w:hAnsi="David"/>
          <w:rtl/>
        </w:rPr>
        <w:t>.</w:t>
      </w:r>
    </w:p>
    <w:p w14:paraId="39A65F1B" w14:textId="77777777" w:rsidR="000937E3" w:rsidRPr="00D531E1" w:rsidRDefault="00D5736B" w:rsidP="00A26254">
      <w:pPr>
        <w:numPr>
          <w:ilvl w:val="2"/>
          <w:numId w:val="7"/>
        </w:numPr>
        <w:ind w:left="1247" w:hanging="680"/>
        <w:rPr>
          <w:rFonts w:ascii="David" w:hAnsi="David"/>
        </w:rPr>
      </w:pP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כולה</w:t>
      </w:r>
      <w:r w:rsidRPr="00D531E1">
        <w:rPr>
          <w:rFonts w:ascii="David" w:hAnsi="David"/>
          <w:rtl/>
        </w:rPr>
        <w:t xml:space="preserve"> </w:t>
      </w:r>
      <w:r w:rsidRPr="00D531E1">
        <w:rPr>
          <w:rFonts w:ascii="David" w:hAnsi="David" w:hint="eastAsia"/>
          <w:rtl/>
        </w:rPr>
        <w:t>כפופה</w:t>
      </w:r>
      <w:r w:rsidR="000937E3" w:rsidRPr="00D531E1">
        <w:rPr>
          <w:rFonts w:ascii="David" w:hAnsi="David"/>
          <w:rtl/>
        </w:rPr>
        <w:t xml:space="preserve"> לאישור ועדת המכרזים המשרדית, אישור תקציב המדינה מידי שנה וקיום תקציב בפועל.</w:t>
      </w:r>
    </w:p>
    <w:p w14:paraId="3E9B7337" w14:textId="77777777" w:rsidR="00370B32" w:rsidRPr="00D531E1" w:rsidRDefault="000937E3" w:rsidP="00A26254">
      <w:pPr>
        <w:numPr>
          <w:ilvl w:val="2"/>
          <w:numId w:val="7"/>
        </w:numPr>
        <w:ind w:left="1247" w:hanging="680"/>
        <w:rPr>
          <w:rFonts w:ascii="David" w:hAnsi="David"/>
          <w:rtl/>
        </w:rPr>
      </w:pPr>
      <w:bookmarkStart w:id="111" w:name="תקופת_התקשרות_תקופת_ניסיון"/>
      <w:r w:rsidRPr="00D531E1">
        <w:rPr>
          <w:rFonts w:ascii="David" w:hAnsi="David" w:hint="eastAsia"/>
          <w:rtl/>
        </w:rPr>
        <w:t>ששת</w:t>
      </w:r>
      <w:r w:rsidRPr="00D531E1">
        <w:rPr>
          <w:rFonts w:ascii="David" w:hAnsi="David"/>
          <w:rtl/>
        </w:rPr>
        <w:t xml:space="preserve"> החודשים הראשונים להתקשרות יהוו תקופת ניסיון, אשר במהלכה יהא </w:t>
      </w:r>
      <w:r w:rsidR="006C4CD8" w:rsidRPr="00D531E1">
        <w:rPr>
          <w:rFonts w:ascii="David" w:hAnsi="David" w:hint="eastAsia"/>
          <w:rtl/>
        </w:rPr>
        <w:t>המשרד</w:t>
      </w:r>
      <w:r w:rsidRPr="00D531E1">
        <w:rPr>
          <w:rFonts w:ascii="David" w:hAnsi="David"/>
          <w:rtl/>
        </w:rPr>
        <w:t xml:space="preserve"> רשאי לבטל את ההתקשרות עם </w:t>
      </w:r>
      <w:r w:rsidR="006C4CD8" w:rsidRPr="00D531E1">
        <w:rPr>
          <w:rFonts w:ascii="David" w:hAnsi="David" w:hint="eastAsia"/>
          <w:rtl/>
        </w:rPr>
        <w:t>הספק</w:t>
      </w:r>
      <w:r w:rsidRPr="00D531E1">
        <w:rPr>
          <w:rFonts w:ascii="David" w:hAnsi="David"/>
          <w:rtl/>
        </w:rPr>
        <w:t xml:space="preserve"> בהתראה בכתב בת </w:t>
      </w:r>
      <w:r w:rsidR="006C4CD8" w:rsidRPr="00D531E1">
        <w:rPr>
          <w:rFonts w:ascii="David" w:hAnsi="David"/>
          <w:rtl/>
        </w:rPr>
        <w:fldChar w:fldCharType="begin" w:fldLock="1">
          <w:ffData>
            <w:name w:val="Text35"/>
            <w:enabled/>
            <w:calcOnExit w:val="0"/>
            <w:textInput>
              <w:default w:val="30"/>
            </w:textInput>
          </w:ffData>
        </w:fldChar>
      </w:r>
      <w:r w:rsidR="006C4CD8" w:rsidRPr="00D531E1">
        <w:rPr>
          <w:rFonts w:ascii="David" w:hAnsi="David"/>
          <w:rtl/>
        </w:rPr>
        <w:instrText xml:space="preserve"> </w:instrText>
      </w:r>
      <w:r w:rsidR="006C4CD8" w:rsidRPr="00D531E1">
        <w:rPr>
          <w:rFonts w:ascii="David" w:hAnsi="David"/>
        </w:rPr>
        <w:instrText>FORMTEXT</w:instrText>
      </w:r>
      <w:r w:rsidR="006C4CD8" w:rsidRPr="00D531E1">
        <w:rPr>
          <w:rFonts w:ascii="David" w:hAnsi="David"/>
          <w:rtl/>
        </w:rPr>
        <w:instrText xml:space="preserve"> </w:instrText>
      </w:r>
      <w:r w:rsidR="006C4CD8" w:rsidRPr="00D531E1">
        <w:rPr>
          <w:rFonts w:ascii="David" w:hAnsi="David"/>
          <w:rtl/>
        </w:rPr>
      </w:r>
      <w:r w:rsidR="006C4CD8" w:rsidRPr="00D531E1">
        <w:rPr>
          <w:rFonts w:ascii="David" w:hAnsi="David"/>
          <w:rtl/>
        </w:rPr>
        <w:fldChar w:fldCharType="separate"/>
      </w:r>
      <w:r w:rsidR="00D531E1" w:rsidRPr="00D531E1">
        <w:rPr>
          <w:rFonts w:ascii="David" w:hAnsi="David"/>
          <w:noProof/>
          <w:rtl/>
        </w:rPr>
        <w:t>30</w:t>
      </w:r>
      <w:r w:rsidR="006C4CD8" w:rsidRPr="00D531E1">
        <w:rPr>
          <w:rFonts w:ascii="David" w:hAnsi="David"/>
          <w:rtl/>
        </w:rPr>
        <w:fldChar w:fldCharType="end"/>
      </w:r>
      <w:r w:rsidRPr="00D531E1">
        <w:rPr>
          <w:rFonts w:ascii="David" w:hAnsi="David"/>
          <w:rtl/>
        </w:rPr>
        <w:t xml:space="preserve"> </w:t>
      </w:r>
      <w:r w:rsidR="00A9037D" w:rsidRPr="00D531E1">
        <w:rPr>
          <w:rFonts w:ascii="David" w:hAnsi="David"/>
          <w:rtl/>
        </w:rPr>
        <w:t xml:space="preserve">(שלושים) </w:t>
      </w:r>
      <w:r w:rsidRPr="00D531E1">
        <w:rPr>
          <w:rFonts w:ascii="David" w:hAnsi="David" w:hint="eastAsia"/>
          <w:rtl/>
        </w:rPr>
        <w:t>ימים</w:t>
      </w:r>
      <w:r w:rsidRPr="00D531E1">
        <w:rPr>
          <w:rFonts w:ascii="David" w:hAnsi="David"/>
          <w:rtl/>
        </w:rPr>
        <w:t xml:space="preserve"> </w:t>
      </w:r>
      <w:r w:rsidRPr="00D531E1">
        <w:rPr>
          <w:rFonts w:ascii="David" w:hAnsi="David" w:hint="eastAsia"/>
          <w:rtl/>
        </w:rPr>
        <w:t>מראש</w:t>
      </w:r>
      <w:r w:rsidRPr="00D531E1">
        <w:rPr>
          <w:rFonts w:ascii="David" w:hAnsi="David"/>
          <w:rtl/>
        </w:rPr>
        <w:t xml:space="preserve">, </w:t>
      </w:r>
      <w:r w:rsidRPr="00D531E1">
        <w:rPr>
          <w:rFonts w:ascii="David" w:hAnsi="David" w:hint="eastAsia"/>
          <w:rtl/>
        </w:rPr>
        <w:t>וזאת</w:t>
      </w:r>
      <w:r w:rsidRPr="00D531E1">
        <w:rPr>
          <w:rFonts w:ascii="David" w:hAnsi="David"/>
          <w:rtl/>
        </w:rPr>
        <w:t xml:space="preserve"> </w:t>
      </w:r>
      <w:r w:rsidRPr="00D531E1">
        <w:rPr>
          <w:rFonts w:ascii="David" w:hAnsi="David" w:hint="eastAsia"/>
          <w:rtl/>
        </w:rPr>
        <w:t>מבלי</w:t>
      </w:r>
      <w:r w:rsidRPr="00D531E1">
        <w:rPr>
          <w:rFonts w:ascii="David" w:hAnsi="David"/>
          <w:rtl/>
        </w:rPr>
        <w:t xml:space="preserve"> </w:t>
      </w:r>
      <w:r w:rsidRPr="00D531E1">
        <w:rPr>
          <w:rFonts w:ascii="David" w:hAnsi="David" w:hint="eastAsia"/>
          <w:rtl/>
        </w:rPr>
        <w:t>שיאלץ</w:t>
      </w:r>
      <w:r w:rsidRPr="00D531E1">
        <w:rPr>
          <w:rFonts w:ascii="David" w:hAnsi="David"/>
          <w:rtl/>
        </w:rPr>
        <w:t xml:space="preserve"> </w:t>
      </w:r>
      <w:r w:rsidRPr="00D531E1">
        <w:rPr>
          <w:rFonts w:ascii="David" w:hAnsi="David" w:hint="eastAsia"/>
          <w:rtl/>
        </w:rPr>
        <w:t>לנמק</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הסיבה</w:t>
      </w:r>
      <w:r w:rsidRPr="00D531E1">
        <w:rPr>
          <w:rFonts w:ascii="David" w:hAnsi="David"/>
          <w:rtl/>
        </w:rPr>
        <w:t xml:space="preserve"> </w:t>
      </w:r>
      <w:r w:rsidRPr="00D531E1">
        <w:rPr>
          <w:rFonts w:ascii="David" w:hAnsi="David" w:hint="eastAsia"/>
          <w:rtl/>
        </w:rPr>
        <w:t>להפסקת</w:t>
      </w:r>
      <w:r w:rsidRPr="00D531E1">
        <w:rPr>
          <w:rFonts w:ascii="David" w:hAnsi="David"/>
          <w:rtl/>
        </w:rPr>
        <w:t xml:space="preserve"> </w:t>
      </w:r>
      <w:r w:rsidRPr="00D531E1">
        <w:rPr>
          <w:rFonts w:ascii="David" w:hAnsi="David" w:hint="eastAsia"/>
          <w:rtl/>
        </w:rPr>
        <w:t>ההתקשרות</w:t>
      </w:r>
      <w:bookmarkEnd w:id="111"/>
      <w:r w:rsidRPr="00D531E1">
        <w:rPr>
          <w:rFonts w:ascii="David" w:hAnsi="David"/>
          <w:rtl/>
        </w:rPr>
        <w:t>.</w:t>
      </w:r>
    </w:p>
    <w:p w14:paraId="6C9FC7BD" w14:textId="77777777" w:rsidR="00AE4289" w:rsidRPr="00D531E1" w:rsidRDefault="00AE4289" w:rsidP="00AE4289">
      <w:pPr>
        <w:pStyle w:val="2"/>
        <w:keepNext/>
        <w:numPr>
          <w:ilvl w:val="1"/>
          <w:numId w:val="7"/>
        </w:numPr>
        <w:ind w:right="0"/>
        <w:rPr>
          <w:rFonts w:ascii="David" w:hAnsi="David"/>
          <w:rtl/>
        </w:rPr>
      </w:pPr>
      <w:bookmarkStart w:id="112" w:name="_Toc362790492"/>
      <w:bookmarkStart w:id="113" w:name="_Toc392067220"/>
      <w:bookmarkStart w:id="114" w:name="_Ref397766718"/>
      <w:bookmarkStart w:id="115" w:name="_Ref397766739"/>
      <w:bookmarkStart w:id="116" w:name="_Toc424812795"/>
      <w:r w:rsidRPr="00D531E1">
        <w:rPr>
          <w:rFonts w:ascii="David" w:hAnsi="David" w:hint="eastAsia"/>
          <w:rtl/>
        </w:rPr>
        <w:t>תקופת</w:t>
      </w:r>
      <w:r w:rsidRPr="00D531E1">
        <w:rPr>
          <w:rFonts w:ascii="David" w:hAnsi="David"/>
          <w:rtl/>
        </w:rPr>
        <w:t xml:space="preserve"> </w:t>
      </w:r>
      <w:r w:rsidRPr="00D531E1">
        <w:rPr>
          <w:rFonts w:ascii="David" w:hAnsi="David" w:hint="eastAsia"/>
          <w:rtl/>
        </w:rPr>
        <w:t>התארגנות</w:t>
      </w:r>
      <w:r w:rsidRPr="00D531E1">
        <w:rPr>
          <w:rFonts w:ascii="David" w:hAnsi="David"/>
          <w:rtl/>
        </w:rPr>
        <w:t xml:space="preserve"> </w:t>
      </w:r>
      <w:r w:rsidRPr="00D531E1">
        <w:rPr>
          <w:rFonts w:ascii="David" w:hAnsi="David" w:hint="eastAsia"/>
          <w:rtl/>
        </w:rPr>
        <w:t>למתן</w:t>
      </w:r>
      <w:r w:rsidRPr="00D531E1">
        <w:rPr>
          <w:rFonts w:ascii="David" w:hAnsi="David"/>
          <w:rtl/>
        </w:rPr>
        <w:t xml:space="preserve"> </w:t>
      </w:r>
      <w:bookmarkEnd w:id="112"/>
      <w:r w:rsidRPr="00D531E1">
        <w:rPr>
          <w:rFonts w:ascii="David" w:hAnsi="David" w:hint="eastAsia"/>
          <w:rtl/>
        </w:rPr>
        <w:t>השירותים</w:t>
      </w:r>
      <w:bookmarkEnd w:id="113"/>
      <w:bookmarkEnd w:id="114"/>
      <w:bookmarkEnd w:id="115"/>
      <w:bookmarkEnd w:id="116"/>
    </w:p>
    <w:p w14:paraId="48BE97CB" w14:textId="59C10698" w:rsidR="00AE4289" w:rsidRPr="00D531E1" w:rsidRDefault="00AE4289" w:rsidP="00AE4289">
      <w:pPr>
        <w:numPr>
          <w:ilvl w:val="2"/>
          <w:numId w:val="7"/>
        </w:numPr>
        <w:ind w:left="1247" w:hanging="680"/>
        <w:rPr>
          <w:rFonts w:ascii="David" w:hAnsi="David"/>
        </w:rPr>
      </w:pPr>
      <w:r w:rsidRPr="00D531E1">
        <w:rPr>
          <w:rFonts w:ascii="David" w:hAnsi="David" w:hint="eastAsia"/>
          <w:rtl/>
        </w:rPr>
        <w:t>הספק</w:t>
      </w:r>
      <w:r w:rsidRPr="00D531E1">
        <w:rPr>
          <w:rFonts w:ascii="David" w:hAnsi="David"/>
          <w:rtl/>
        </w:rPr>
        <w:t xml:space="preserve"> שייבחר יידרש להתחיל בהתארגנות למתן השירותים </w:t>
      </w:r>
      <w:r w:rsidR="00A31395" w:rsidRPr="00D531E1">
        <w:rPr>
          <w:rFonts w:ascii="David" w:hAnsi="David" w:hint="eastAsia"/>
          <w:rtl/>
        </w:rPr>
        <w:t>מיד</w:t>
      </w:r>
      <w:r w:rsidRPr="00D531E1">
        <w:rPr>
          <w:rFonts w:ascii="David" w:hAnsi="David"/>
          <w:rtl/>
        </w:rPr>
        <w:t xml:space="preserve"> עם קבלת ההודעה על הזכייה במכרז.</w:t>
      </w:r>
    </w:p>
    <w:p w14:paraId="52D22395" w14:textId="4E1BB3BC" w:rsidR="00AE4289" w:rsidRPr="00D531E1" w:rsidRDefault="00AE4289" w:rsidP="00C15FD4">
      <w:pPr>
        <w:numPr>
          <w:ilvl w:val="2"/>
          <w:numId w:val="7"/>
        </w:numPr>
        <w:ind w:left="1247" w:hanging="680"/>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מועד_התארגנות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בתוך</w:t>
      </w:r>
      <w:r w:rsidR="00D531E1" w:rsidRPr="00D531E1">
        <w:rPr>
          <w:rFonts w:ascii="David" w:hAnsi="David"/>
          <w:rtl/>
        </w:rPr>
        <w:t xml:space="preserve"> 30 </w:t>
      </w:r>
      <w:r w:rsidR="00D531E1" w:rsidRPr="00D531E1">
        <w:rPr>
          <w:rFonts w:ascii="David" w:hAnsi="David" w:hint="eastAsia"/>
          <w:rtl/>
        </w:rPr>
        <w:t>יום</w:t>
      </w:r>
      <w:r w:rsidR="00D531E1" w:rsidRPr="00D531E1">
        <w:rPr>
          <w:rFonts w:ascii="David" w:hAnsi="David"/>
          <w:rtl/>
        </w:rPr>
        <w:t xml:space="preserve"> </w:t>
      </w:r>
      <w:r w:rsidR="00D531E1" w:rsidRPr="00D531E1">
        <w:rPr>
          <w:rFonts w:ascii="David" w:hAnsi="David" w:hint="eastAsia"/>
          <w:rtl/>
        </w:rPr>
        <w:t>ממועד</w:t>
      </w:r>
      <w:r w:rsidR="00D531E1" w:rsidRPr="00D531E1">
        <w:rPr>
          <w:rFonts w:ascii="David" w:hAnsi="David"/>
          <w:rtl/>
        </w:rPr>
        <w:t xml:space="preserve"> </w:t>
      </w:r>
      <w:r w:rsidR="00D531E1" w:rsidRPr="00D531E1">
        <w:rPr>
          <w:rFonts w:ascii="David" w:hAnsi="David" w:hint="eastAsia"/>
          <w:rtl/>
        </w:rPr>
        <w:t>קבלת</w:t>
      </w:r>
      <w:r w:rsidR="00D531E1" w:rsidRPr="00D531E1">
        <w:rPr>
          <w:rFonts w:ascii="David" w:hAnsi="David"/>
          <w:rtl/>
        </w:rPr>
        <w:t xml:space="preserve"> </w:t>
      </w:r>
      <w:r w:rsidR="00D531E1" w:rsidRPr="00D531E1">
        <w:rPr>
          <w:rFonts w:ascii="David" w:hAnsi="David" w:hint="eastAsia"/>
          <w:rtl/>
        </w:rPr>
        <w:t>ההודעה</w:t>
      </w:r>
      <w:r w:rsidR="00D531E1" w:rsidRPr="00D531E1">
        <w:rPr>
          <w:rFonts w:ascii="David" w:hAnsi="David"/>
          <w:rtl/>
        </w:rPr>
        <w:t xml:space="preserve"> </w:t>
      </w:r>
      <w:r w:rsidR="00D531E1" w:rsidRPr="00D531E1">
        <w:rPr>
          <w:rFonts w:ascii="David" w:hAnsi="David" w:hint="eastAsia"/>
          <w:rtl/>
        </w:rPr>
        <w:t>על</w:t>
      </w:r>
      <w:r w:rsidR="00D531E1" w:rsidRPr="00D531E1">
        <w:rPr>
          <w:rFonts w:ascii="David" w:hAnsi="David"/>
          <w:rtl/>
        </w:rPr>
        <w:t xml:space="preserve"> </w:t>
      </w:r>
      <w:r w:rsidR="00D531E1" w:rsidRPr="00D531E1">
        <w:rPr>
          <w:rFonts w:ascii="David" w:hAnsi="David" w:hint="eastAsia"/>
          <w:rtl/>
        </w:rPr>
        <w:t>הזכייה</w:t>
      </w:r>
      <w:r w:rsidR="00D531E1" w:rsidRPr="00D531E1">
        <w:rPr>
          <w:rFonts w:ascii="David" w:hAnsi="David"/>
          <w:rtl/>
        </w:rPr>
        <w:t xml:space="preserve"> </w:t>
      </w:r>
      <w:r w:rsidR="00D531E1" w:rsidRPr="00D531E1">
        <w:rPr>
          <w:rFonts w:ascii="David" w:hAnsi="David" w:hint="eastAsia"/>
          <w:rtl/>
        </w:rPr>
        <w:t>במכרז</w:t>
      </w:r>
      <w:r w:rsidRPr="00D531E1">
        <w:rPr>
          <w:rFonts w:ascii="David" w:hAnsi="David"/>
          <w:rtl/>
        </w:rPr>
        <w:fldChar w:fldCharType="end"/>
      </w:r>
      <w:r w:rsidRPr="00D531E1">
        <w:rPr>
          <w:rFonts w:ascii="David" w:hAnsi="David"/>
          <w:rtl/>
        </w:rPr>
        <w:t xml:space="preserve"> על הספק לסיים את ההתארגנות, לרבות לעניין הצטיידות והעסקת כוח אדם כנדרש במכרז, ולהיות ערוך למתן השירותים בפועל, לפי הנחיות המשרד.</w:t>
      </w:r>
      <w:r w:rsidR="008C0748" w:rsidRPr="00D531E1">
        <w:rPr>
          <w:rFonts w:ascii="David" w:hAnsi="David"/>
          <w:rtl/>
        </w:rPr>
        <w:t xml:space="preserve"> </w:t>
      </w:r>
      <w:r w:rsidR="00B6249B" w:rsidRPr="00D531E1">
        <w:rPr>
          <w:rFonts w:ascii="David" w:hAnsi="David" w:hint="eastAsia"/>
          <w:rtl/>
        </w:rPr>
        <w:t>מובהר</w:t>
      </w:r>
      <w:r w:rsidR="00B6249B" w:rsidRPr="00D531E1">
        <w:rPr>
          <w:rFonts w:ascii="David" w:hAnsi="David"/>
          <w:rtl/>
        </w:rPr>
        <w:t xml:space="preserve"> </w:t>
      </w:r>
      <w:r w:rsidR="00B6249B" w:rsidRPr="00D531E1">
        <w:rPr>
          <w:rFonts w:ascii="David" w:hAnsi="David" w:hint="eastAsia"/>
          <w:rtl/>
        </w:rPr>
        <w:t>כי</w:t>
      </w:r>
      <w:r w:rsidR="00B6249B" w:rsidRPr="00D531E1">
        <w:rPr>
          <w:rFonts w:ascii="David" w:hAnsi="David"/>
          <w:rtl/>
        </w:rPr>
        <w:t xml:space="preserve"> </w:t>
      </w:r>
      <w:r w:rsidR="004C0146" w:rsidRPr="00D531E1">
        <w:rPr>
          <w:rFonts w:ascii="David" w:hAnsi="David" w:hint="cs"/>
          <w:rtl/>
        </w:rPr>
        <w:t>כל מקרה ידון לגופו, ו</w:t>
      </w:r>
      <w:r w:rsidR="00B6249B" w:rsidRPr="00D531E1">
        <w:rPr>
          <w:rFonts w:ascii="David" w:hAnsi="David" w:hint="eastAsia"/>
          <w:rtl/>
        </w:rPr>
        <w:t>עד</w:t>
      </w:r>
      <w:r w:rsidR="00B6249B" w:rsidRPr="00D531E1">
        <w:rPr>
          <w:rFonts w:ascii="David" w:hAnsi="David"/>
          <w:rtl/>
        </w:rPr>
        <w:t xml:space="preserve"> </w:t>
      </w:r>
      <w:r w:rsidR="00B6249B" w:rsidRPr="00D531E1">
        <w:rPr>
          <w:rFonts w:ascii="David" w:hAnsi="David" w:hint="eastAsia"/>
          <w:rtl/>
        </w:rPr>
        <w:t>לסיום</w:t>
      </w:r>
      <w:r w:rsidR="00B6249B" w:rsidRPr="00D531E1">
        <w:rPr>
          <w:rFonts w:ascii="David" w:hAnsi="David"/>
          <w:rtl/>
        </w:rPr>
        <w:t xml:space="preserve"> </w:t>
      </w:r>
      <w:r w:rsidR="00B6249B" w:rsidRPr="00D531E1">
        <w:rPr>
          <w:rFonts w:ascii="David" w:hAnsi="David" w:hint="eastAsia"/>
          <w:rtl/>
        </w:rPr>
        <w:t>ההתארגנות</w:t>
      </w:r>
      <w:r w:rsidR="00B6249B" w:rsidRPr="00D531E1">
        <w:rPr>
          <w:rFonts w:ascii="David" w:hAnsi="David"/>
          <w:rtl/>
        </w:rPr>
        <w:t xml:space="preserve"> </w:t>
      </w:r>
      <w:r w:rsidR="00B6249B" w:rsidRPr="00D531E1">
        <w:rPr>
          <w:rFonts w:ascii="David" w:hAnsi="David" w:hint="eastAsia"/>
          <w:rtl/>
        </w:rPr>
        <w:t>המשרד</w:t>
      </w:r>
      <w:r w:rsidR="00B6249B" w:rsidRPr="00D531E1">
        <w:rPr>
          <w:rFonts w:ascii="David" w:hAnsi="David"/>
          <w:rtl/>
        </w:rPr>
        <w:t xml:space="preserve"> </w:t>
      </w:r>
      <w:r w:rsidR="00B6249B" w:rsidRPr="00D531E1">
        <w:rPr>
          <w:rFonts w:ascii="David" w:hAnsi="David" w:hint="eastAsia"/>
          <w:rtl/>
        </w:rPr>
        <w:t>יהיה</w:t>
      </w:r>
      <w:r w:rsidR="00B6249B" w:rsidRPr="00D531E1">
        <w:rPr>
          <w:rFonts w:ascii="David" w:hAnsi="David"/>
          <w:rtl/>
        </w:rPr>
        <w:t xml:space="preserve"> </w:t>
      </w:r>
      <w:r w:rsidR="00B6249B" w:rsidRPr="00D531E1">
        <w:rPr>
          <w:rFonts w:ascii="David" w:hAnsi="David" w:hint="eastAsia"/>
          <w:rtl/>
        </w:rPr>
        <w:t>רשאי</w:t>
      </w:r>
      <w:r w:rsidR="0033416D" w:rsidRPr="00D531E1">
        <w:rPr>
          <w:rFonts w:ascii="David" w:hAnsi="David"/>
          <w:rtl/>
        </w:rPr>
        <w:t>,</w:t>
      </w:r>
      <w:r w:rsidR="00B6249B" w:rsidRPr="00D531E1">
        <w:rPr>
          <w:rFonts w:ascii="David" w:hAnsi="David"/>
          <w:rtl/>
        </w:rPr>
        <w:t xml:space="preserve"> </w:t>
      </w:r>
      <w:r w:rsidR="0033416D" w:rsidRPr="00D531E1">
        <w:rPr>
          <w:rFonts w:ascii="David" w:hAnsi="David" w:hint="eastAsia"/>
          <w:rtl/>
        </w:rPr>
        <w:t>במקרה</w:t>
      </w:r>
      <w:r w:rsidR="0033416D" w:rsidRPr="00D531E1">
        <w:rPr>
          <w:rFonts w:ascii="David" w:hAnsi="David"/>
          <w:rtl/>
        </w:rPr>
        <w:t xml:space="preserve"> </w:t>
      </w:r>
      <w:r w:rsidR="0033416D" w:rsidRPr="00D531E1">
        <w:rPr>
          <w:rFonts w:ascii="David" w:hAnsi="David" w:hint="eastAsia"/>
          <w:rtl/>
        </w:rPr>
        <w:t>של</w:t>
      </w:r>
      <w:r w:rsidR="0033416D" w:rsidRPr="00D531E1">
        <w:rPr>
          <w:rFonts w:ascii="David" w:hAnsi="David"/>
          <w:rtl/>
        </w:rPr>
        <w:t xml:space="preserve"> </w:t>
      </w:r>
      <w:r w:rsidR="0033416D" w:rsidRPr="00D531E1">
        <w:rPr>
          <w:rFonts w:ascii="David" w:hAnsi="David" w:hint="eastAsia"/>
          <w:rtl/>
        </w:rPr>
        <w:t>מציעים</w:t>
      </w:r>
      <w:r w:rsidR="0033416D" w:rsidRPr="00D531E1">
        <w:rPr>
          <w:rFonts w:ascii="David" w:hAnsi="David"/>
          <w:rtl/>
        </w:rPr>
        <w:t xml:space="preserve"> </w:t>
      </w:r>
      <w:r w:rsidR="0033416D" w:rsidRPr="00D531E1">
        <w:rPr>
          <w:rFonts w:ascii="David" w:hAnsi="David" w:hint="eastAsia"/>
          <w:rtl/>
        </w:rPr>
        <w:t>המספקים</w:t>
      </w:r>
      <w:r w:rsidR="0033416D" w:rsidRPr="00D531E1">
        <w:rPr>
          <w:rFonts w:ascii="David" w:hAnsi="David"/>
          <w:rtl/>
        </w:rPr>
        <w:t xml:space="preserve"> </w:t>
      </w:r>
      <w:r w:rsidR="0033416D" w:rsidRPr="00D531E1">
        <w:rPr>
          <w:rFonts w:ascii="David" w:hAnsi="David" w:hint="eastAsia"/>
          <w:rtl/>
        </w:rPr>
        <w:t>כיום</w:t>
      </w:r>
      <w:r w:rsidR="0033416D" w:rsidRPr="00D531E1">
        <w:rPr>
          <w:rFonts w:ascii="David" w:hAnsi="David"/>
          <w:rtl/>
        </w:rPr>
        <w:t xml:space="preserve"> </w:t>
      </w:r>
      <w:r w:rsidR="0033416D" w:rsidRPr="00D531E1">
        <w:rPr>
          <w:rFonts w:ascii="David" w:hAnsi="David" w:hint="eastAsia"/>
          <w:rtl/>
        </w:rPr>
        <w:t>את</w:t>
      </w:r>
      <w:r w:rsidR="0033416D" w:rsidRPr="00D531E1">
        <w:rPr>
          <w:rFonts w:ascii="David" w:hAnsi="David"/>
          <w:rtl/>
        </w:rPr>
        <w:t xml:space="preserve"> </w:t>
      </w:r>
      <w:r w:rsidR="0033416D" w:rsidRPr="00D531E1">
        <w:rPr>
          <w:rFonts w:ascii="David" w:hAnsi="David" w:hint="eastAsia"/>
          <w:rtl/>
        </w:rPr>
        <w:t>השירות</w:t>
      </w:r>
      <w:r w:rsidR="0033416D" w:rsidRPr="00D531E1">
        <w:rPr>
          <w:rFonts w:ascii="David" w:hAnsi="David"/>
          <w:rtl/>
        </w:rPr>
        <w:t xml:space="preserve">, </w:t>
      </w:r>
      <w:r w:rsidR="0033416D" w:rsidRPr="00D531E1">
        <w:rPr>
          <w:rFonts w:ascii="David" w:hAnsi="David" w:hint="eastAsia"/>
          <w:rtl/>
        </w:rPr>
        <w:t>להפסיק</w:t>
      </w:r>
      <w:r w:rsidR="0033416D" w:rsidRPr="00D531E1">
        <w:rPr>
          <w:rFonts w:ascii="David" w:hAnsi="David"/>
          <w:rtl/>
        </w:rPr>
        <w:t xml:space="preserve"> </w:t>
      </w:r>
      <w:r w:rsidR="0033416D" w:rsidRPr="00D531E1">
        <w:rPr>
          <w:rFonts w:ascii="David" w:hAnsi="David" w:hint="eastAsia"/>
          <w:rtl/>
        </w:rPr>
        <w:t>להפנות</w:t>
      </w:r>
      <w:r w:rsidR="0033416D" w:rsidRPr="00D531E1">
        <w:rPr>
          <w:rFonts w:ascii="David" w:hAnsi="David"/>
          <w:rtl/>
        </w:rPr>
        <w:t xml:space="preserve"> </w:t>
      </w:r>
      <w:r w:rsidR="0033416D" w:rsidRPr="00D531E1">
        <w:rPr>
          <w:rFonts w:ascii="David" w:hAnsi="David"/>
          <w:rtl/>
        </w:rPr>
        <w:fldChar w:fldCharType="begin" w:fldLock="1"/>
      </w:r>
      <w:r w:rsidR="0033416D" w:rsidRPr="00D531E1">
        <w:rPr>
          <w:rFonts w:ascii="David" w:hAnsi="David"/>
          <w:rtl/>
        </w:rPr>
        <w:instrText xml:space="preserve"> </w:instrText>
      </w:r>
      <w:r w:rsidR="0033416D" w:rsidRPr="00D531E1">
        <w:rPr>
          <w:rFonts w:ascii="David" w:hAnsi="David"/>
        </w:rPr>
        <w:instrText>REF</w:instrText>
      </w:r>
      <w:r w:rsidR="0033416D" w:rsidRPr="00D531E1">
        <w:rPr>
          <w:rFonts w:ascii="David" w:hAnsi="David"/>
          <w:rtl/>
        </w:rPr>
        <w:instrText xml:space="preserve"> כינוי_אוכלוסיית_היעד \</w:instrText>
      </w:r>
      <w:r w:rsidR="0033416D" w:rsidRPr="00D531E1">
        <w:rPr>
          <w:rFonts w:ascii="David" w:hAnsi="David"/>
        </w:rPr>
        <w:instrText>h</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33416D" w:rsidRPr="00D531E1">
        <w:rPr>
          <w:rFonts w:ascii="David" w:hAnsi="David"/>
          <w:rtl/>
        </w:rPr>
      </w:r>
      <w:r w:rsidR="0033416D" w:rsidRPr="00D531E1">
        <w:rPr>
          <w:rFonts w:ascii="David" w:hAnsi="David"/>
          <w:rtl/>
        </w:rPr>
        <w:fldChar w:fldCharType="separate"/>
      </w:r>
      <w:r w:rsidR="00D531E1" w:rsidRPr="00D531E1">
        <w:rPr>
          <w:rFonts w:ascii="David" w:hAnsi="David" w:hint="eastAsia"/>
          <w:rtl/>
        </w:rPr>
        <w:t>פעוטות</w:t>
      </w:r>
      <w:r w:rsidR="0033416D" w:rsidRPr="00D531E1">
        <w:rPr>
          <w:rFonts w:ascii="David" w:hAnsi="David"/>
          <w:rtl/>
        </w:rPr>
        <w:fldChar w:fldCharType="end"/>
      </w:r>
      <w:r w:rsidR="0033416D" w:rsidRPr="00D531E1">
        <w:rPr>
          <w:rFonts w:ascii="David" w:hAnsi="David"/>
          <w:rtl/>
        </w:rPr>
        <w:t xml:space="preserve"> חדשים, ובמקרה של מציעים חדשים, </w:t>
      </w:r>
      <w:r w:rsidR="00B6249B" w:rsidRPr="00D531E1">
        <w:rPr>
          <w:rFonts w:ascii="David" w:hAnsi="David" w:hint="eastAsia"/>
          <w:rtl/>
        </w:rPr>
        <w:t>שלא</w:t>
      </w:r>
      <w:r w:rsidR="00B6249B" w:rsidRPr="00D531E1">
        <w:rPr>
          <w:rFonts w:ascii="David" w:hAnsi="David"/>
          <w:rtl/>
        </w:rPr>
        <w:t xml:space="preserve"> להפנות כלל </w:t>
      </w:r>
      <w:r w:rsidR="00B6249B" w:rsidRPr="00D531E1">
        <w:rPr>
          <w:rFonts w:ascii="David" w:hAnsi="David"/>
          <w:rtl/>
        </w:rPr>
        <w:fldChar w:fldCharType="begin" w:fldLock="1"/>
      </w:r>
      <w:r w:rsidR="00B6249B" w:rsidRPr="00D531E1">
        <w:rPr>
          <w:rFonts w:ascii="David" w:hAnsi="David"/>
          <w:rtl/>
        </w:rPr>
        <w:instrText xml:space="preserve"> </w:instrText>
      </w:r>
      <w:r w:rsidR="00B6249B" w:rsidRPr="00D531E1">
        <w:rPr>
          <w:rFonts w:ascii="David" w:hAnsi="David"/>
        </w:rPr>
        <w:instrText>REF</w:instrText>
      </w:r>
      <w:r w:rsidR="00B6249B" w:rsidRPr="00D531E1">
        <w:rPr>
          <w:rFonts w:ascii="David" w:hAnsi="David"/>
          <w:rtl/>
        </w:rPr>
        <w:instrText xml:space="preserve"> כינוי_אוכלוסיית_היעד \</w:instrText>
      </w:r>
      <w:r w:rsidR="00B6249B" w:rsidRPr="00D531E1">
        <w:rPr>
          <w:rFonts w:ascii="David" w:hAnsi="David"/>
        </w:rPr>
        <w:instrText>h</w:instrText>
      </w:r>
      <w:r w:rsidR="00B6249B" w:rsidRPr="00D531E1">
        <w:rPr>
          <w:rFonts w:ascii="David" w:hAnsi="David"/>
          <w:rtl/>
        </w:rPr>
        <w:instrText xml:space="preserve">  \* </w:instrText>
      </w:r>
      <w:r w:rsidR="00B6249B" w:rsidRPr="00D531E1">
        <w:rPr>
          <w:rFonts w:ascii="David" w:hAnsi="David"/>
        </w:rPr>
        <w:instrText>MERGEFORMAT</w:instrText>
      </w:r>
      <w:r w:rsidR="00B6249B" w:rsidRPr="00D531E1">
        <w:rPr>
          <w:rFonts w:ascii="David" w:hAnsi="David"/>
          <w:rtl/>
        </w:rPr>
        <w:instrText xml:space="preserve"> </w:instrText>
      </w:r>
      <w:r w:rsidR="00B6249B" w:rsidRPr="00D531E1">
        <w:rPr>
          <w:rFonts w:ascii="David" w:hAnsi="David"/>
          <w:rtl/>
        </w:rPr>
      </w:r>
      <w:r w:rsidR="00B6249B" w:rsidRPr="00D531E1">
        <w:rPr>
          <w:rFonts w:ascii="David" w:hAnsi="David"/>
          <w:rtl/>
        </w:rPr>
        <w:fldChar w:fldCharType="separate"/>
      </w:r>
      <w:r w:rsidR="00D531E1" w:rsidRPr="00D531E1">
        <w:rPr>
          <w:rFonts w:ascii="David" w:hAnsi="David" w:hint="eastAsia"/>
          <w:rtl/>
        </w:rPr>
        <w:t>פעוטות</w:t>
      </w:r>
      <w:r w:rsidR="00B6249B" w:rsidRPr="00D531E1">
        <w:rPr>
          <w:rFonts w:ascii="David" w:hAnsi="David"/>
          <w:rtl/>
        </w:rPr>
        <w:fldChar w:fldCharType="end"/>
      </w:r>
      <w:r w:rsidR="00B6249B" w:rsidRPr="00D531E1">
        <w:rPr>
          <w:rFonts w:ascii="David" w:hAnsi="David"/>
          <w:rtl/>
        </w:rPr>
        <w:t xml:space="preserve"> לקבלת השירותים על ידי הספק.</w:t>
      </w:r>
    </w:p>
    <w:p w14:paraId="62ABE6FD" w14:textId="16929947" w:rsidR="0059371D" w:rsidRPr="00D531E1" w:rsidRDefault="0059371D" w:rsidP="00C15FD4">
      <w:pPr>
        <w:numPr>
          <w:ilvl w:val="2"/>
          <w:numId w:val="7"/>
        </w:numPr>
        <w:ind w:left="1247" w:hanging="680"/>
        <w:rPr>
          <w:rFonts w:ascii="David" w:hAnsi="David"/>
        </w:rPr>
      </w:pPr>
      <w:r w:rsidRPr="00D531E1">
        <w:rPr>
          <w:rFonts w:ascii="David" w:hAnsi="David" w:hint="eastAsia"/>
          <w:rtl/>
        </w:rPr>
        <w:lastRenderedPageBreak/>
        <w:t>על</w:t>
      </w:r>
      <w:r w:rsidRPr="00D531E1">
        <w:rPr>
          <w:rFonts w:ascii="David" w:hAnsi="David"/>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w:t>
      </w:r>
      <w:r w:rsidR="00280A9F" w:rsidRPr="00D531E1">
        <w:rPr>
          <w:rFonts w:ascii="David" w:hAnsi="David" w:hint="cs"/>
          <w:rtl/>
        </w:rPr>
        <w:t>יידר</w:t>
      </w:r>
      <w:r w:rsidR="00280A9F" w:rsidRPr="00D531E1">
        <w:rPr>
          <w:rFonts w:ascii="David" w:hAnsi="David" w:hint="eastAsia"/>
          <w:rtl/>
        </w:rPr>
        <w:t>ש</w:t>
      </w:r>
      <w:r w:rsidRPr="00D531E1">
        <w:rPr>
          <w:rFonts w:ascii="David" w:hAnsi="David"/>
          <w:rtl/>
        </w:rPr>
        <w:t xml:space="preserve"> אישור של מנהל האגף/מנכ"ל המשרד בנוסף לאישור ועדת המכרזים</w:t>
      </w:r>
      <w:r w:rsidRPr="00D531E1">
        <w:rPr>
          <w:rFonts w:ascii="David" w:hAnsi="David" w:hint="cs"/>
          <w:rtl/>
        </w:rPr>
        <w:t>.</w:t>
      </w:r>
    </w:p>
    <w:p w14:paraId="77C96C45" w14:textId="5D26DE6B" w:rsidR="00AE4289" w:rsidRPr="00D531E1" w:rsidRDefault="00AE4289" w:rsidP="00AE4289">
      <w:pPr>
        <w:numPr>
          <w:ilvl w:val="2"/>
          <w:numId w:val="7"/>
        </w:numPr>
        <w:ind w:left="1247" w:hanging="680"/>
        <w:rPr>
          <w:rFonts w:ascii="David" w:hAnsi="David"/>
        </w:rPr>
      </w:pPr>
      <w:r w:rsidRPr="00D531E1">
        <w:rPr>
          <w:rFonts w:ascii="David" w:hAnsi="David" w:hint="eastAsia"/>
          <w:rtl/>
        </w:rPr>
        <w:t>מבלי</w:t>
      </w:r>
      <w:r w:rsidRPr="00D531E1">
        <w:rPr>
          <w:rFonts w:ascii="David" w:hAnsi="David"/>
          <w:rtl/>
        </w:rPr>
        <w:t xml:space="preserve"> לגרוע מן האמור לעיל, הספק מתחייב לתת את השירותים למשרד, בכפוף לדרישותיו של המשרד </w:t>
      </w:r>
      <w:r w:rsidR="00A31395" w:rsidRPr="00D531E1">
        <w:rPr>
          <w:rFonts w:ascii="David" w:hAnsi="David" w:hint="eastAsia"/>
          <w:rtl/>
        </w:rPr>
        <w:t>לעניין</w:t>
      </w:r>
      <w:r w:rsidRPr="00D531E1">
        <w:rPr>
          <w:rFonts w:ascii="David" w:hAnsi="David"/>
          <w:rtl/>
        </w:rPr>
        <w:t xml:space="preserve"> משך ההתקשרות.</w:t>
      </w:r>
    </w:p>
    <w:p w14:paraId="65C0BC21" w14:textId="77777777" w:rsidR="00370B32" w:rsidRPr="00D531E1" w:rsidRDefault="00370B32" w:rsidP="00A26254">
      <w:pPr>
        <w:rPr>
          <w:rFonts w:ascii="David" w:hAnsi="David"/>
          <w:rtl/>
        </w:rPr>
      </w:pPr>
    </w:p>
    <w:p w14:paraId="2DFE1D13" w14:textId="77777777" w:rsidR="00291977" w:rsidRPr="00D531E1" w:rsidRDefault="00FE6C91" w:rsidP="008F7D17">
      <w:pPr>
        <w:pStyle w:val="1"/>
        <w:ind w:right="0"/>
        <w:rPr>
          <w:rFonts w:ascii="David" w:hAnsi="David"/>
          <w:rtl/>
        </w:rPr>
      </w:pPr>
      <w:bookmarkStart w:id="117" w:name="_Toc395193851"/>
      <w:bookmarkStart w:id="118" w:name="_Toc395432750"/>
      <w:bookmarkStart w:id="119" w:name="_Toc395432797"/>
      <w:bookmarkStart w:id="120" w:name="_Toc395432860"/>
      <w:bookmarkStart w:id="121" w:name="_Toc395432907"/>
      <w:bookmarkStart w:id="122" w:name="_Toc395432954"/>
      <w:bookmarkStart w:id="123" w:name="_Toc395434690"/>
      <w:bookmarkStart w:id="124" w:name="_Toc395434750"/>
      <w:bookmarkStart w:id="125" w:name="_Toc395434794"/>
      <w:bookmarkStart w:id="126" w:name="_Toc395434853"/>
      <w:bookmarkStart w:id="127" w:name="_Toc395193852"/>
      <w:bookmarkStart w:id="128" w:name="_Toc395432751"/>
      <w:bookmarkStart w:id="129" w:name="_Toc395432798"/>
      <w:bookmarkStart w:id="130" w:name="_Toc424812796"/>
      <w:bookmarkEnd w:id="117"/>
      <w:bookmarkEnd w:id="118"/>
      <w:bookmarkEnd w:id="119"/>
      <w:bookmarkEnd w:id="120"/>
      <w:bookmarkEnd w:id="121"/>
      <w:bookmarkEnd w:id="122"/>
      <w:bookmarkEnd w:id="123"/>
      <w:bookmarkEnd w:id="124"/>
      <w:bookmarkEnd w:id="125"/>
      <w:bookmarkEnd w:id="126"/>
      <w:r w:rsidRPr="00D531E1">
        <w:rPr>
          <w:rFonts w:ascii="David" w:hAnsi="David" w:hint="eastAsia"/>
          <w:rtl/>
        </w:rPr>
        <w:lastRenderedPageBreak/>
        <w:t>תנאי</w:t>
      </w:r>
      <w:r w:rsidRPr="00D531E1">
        <w:rPr>
          <w:rFonts w:ascii="David" w:hAnsi="David"/>
          <w:rtl/>
        </w:rPr>
        <w:t>-</w:t>
      </w:r>
      <w:r w:rsidRPr="00D531E1">
        <w:rPr>
          <w:rFonts w:ascii="David" w:hAnsi="David" w:hint="eastAsia"/>
          <w:rtl/>
        </w:rPr>
        <w:t>סף</w:t>
      </w:r>
      <w:bookmarkEnd w:id="103"/>
      <w:bookmarkEnd w:id="104"/>
      <w:bookmarkEnd w:id="105"/>
      <w:bookmarkEnd w:id="106"/>
      <w:bookmarkEnd w:id="127"/>
      <w:bookmarkEnd w:id="128"/>
      <w:bookmarkEnd w:id="129"/>
      <w:bookmarkEnd w:id="130"/>
    </w:p>
    <w:p w14:paraId="08AE28A3" w14:textId="35BEFE3D" w:rsidR="00031FCE" w:rsidRPr="00D531E1" w:rsidRDefault="00AA1B70" w:rsidP="0007343A">
      <w:pPr>
        <w:rPr>
          <w:rFonts w:ascii="David" w:hAnsi="David"/>
          <w:b/>
          <w:bCs/>
          <w:rtl/>
        </w:rPr>
      </w:pP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נדרש</w:t>
      </w:r>
      <w:r w:rsidRPr="00D531E1">
        <w:rPr>
          <w:rFonts w:ascii="David" w:hAnsi="David"/>
          <w:b/>
          <w:bCs/>
          <w:rtl/>
        </w:rPr>
        <w:t xml:space="preserve"> </w:t>
      </w:r>
      <w:r w:rsidRPr="00D531E1">
        <w:rPr>
          <w:rFonts w:ascii="David" w:hAnsi="David" w:hint="eastAsia"/>
          <w:b/>
          <w:bCs/>
          <w:rtl/>
        </w:rPr>
        <w:t>לעמוד</w:t>
      </w:r>
      <w:r w:rsidRPr="00D531E1">
        <w:rPr>
          <w:rFonts w:ascii="David" w:hAnsi="David"/>
          <w:b/>
          <w:bCs/>
          <w:rtl/>
        </w:rPr>
        <w:t xml:space="preserve"> </w:t>
      </w:r>
      <w:r w:rsidRPr="00D531E1">
        <w:rPr>
          <w:rFonts w:ascii="David" w:hAnsi="David" w:hint="eastAsia"/>
          <w:b/>
          <w:bCs/>
          <w:rtl/>
        </w:rPr>
        <w:t>בכל</w:t>
      </w:r>
      <w:r w:rsidRPr="00D531E1">
        <w:rPr>
          <w:rFonts w:ascii="David" w:hAnsi="David"/>
          <w:b/>
          <w:bCs/>
          <w:rtl/>
        </w:rPr>
        <w:t xml:space="preserve"> </w:t>
      </w:r>
      <w:r w:rsidRPr="00D531E1">
        <w:rPr>
          <w:rFonts w:ascii="David" w:hAnsi="David" w:hint="eastAsia"/>
          <w:b/>
          <w:bCs/>
          <w:rtl/>
        </w:rPr>
        <w:t>תנאי</w:t>
      </w:r>
      <w:r w:rsidRPr="00D531E1">
        <w:rPr>
          <w:rFonts w:ascii="David" w:hAnsi="David"/>
          <w:b/>
          <w:bCs/>
          <w:rtl/>
        </w:rPr>
        <w:t xml:space="preserve"> </w:t>
      </w:r>
      <w:r w:rsidRPr="00D531E1">
        <w:rPr>
          <w:rFonts w:ascii="David" w:hAnsi="David" w:hint="eastAsia"/>
          <w:b/>
          <w:bCs/>
          <w:rtl/>
        </w:rPr>
        <w:t>הסף</w:t>
      </w:r>
      <w:r w:rsidRPr="00D531E1">
        <w:rPr>
          <w:rFonts w:ascii="David" w:hAnsi="David"/>
          <w:b/>
          <w:bCs/>
          <w:rtl/>
        </w:rPr>
        <w:t xml:space="preserve"> </w:t>
      </w:r>
      <w:r w:rsidRPr="00D531E1">
        <w:rPr>
          <w:rFonts w:ascii="David" w:hAnsi="David" w:hint="eastAsia"/>
          <w:b/>
          <w:bCs/>
          <w:rtl/>
        </w:rPr>
        <w:t>הבאים</w:t>
      </w:r>
      <w:r w:rsidRPr="00D531E1">
        <w:rPr>
          <w:rFonts w:ascii="David" w:hAnsi="David"/>
          <w:b/>
          <w:bCs/>
          <w:rtl/>
        </w:rPr>
        <w:t xml:space="preserve"> (במצטבר). </w:t>
      </w:r>
      <w:r w:rsidRPr="00D531E1">
        <w:rPr>
          <w:rFonts w:ascii="David" w:hAnsi="David" w:hint="eastAsia"/>
          <w:b/>
          <w:bCs/>
          <w:rtl/>
        </w:rPr>
        <w:t>כל</w:t>
      </w:r>
      <w:r w:rsidRPr="00D531E1">
        <w:rPr>
          <w:rFonts w:ascii="David" w:hAnsi="David"/>
          <w:b/>
          <w:bCs/>
          <w:rtl/>
        </w:rPr>
        <w:t xml:space="preserve"> </w:t>
      </w:r>
      <w:r w:rsidRPr="00D531E1">
        <w:rPr>
          <w:rFonts w:ascii="David" w:hAnsi="David" w:hint="eastAsia"/>
          <w:b/>
          <w:bCs/>
          <w:rtl/>
        </w:rPr>
        <w:t>הצהרותיו</w:t>
      </w:r>
      <w:r w:rsidRPr="00D531E1">
        <w:rPr>
          <w:rFonts w:ascii="David" w:hAnsi="David"/>
          <w:b/>
          <w:bCs/>
          <w:rtl/>
        </w:rPr>
        <w:t xml:space="preserve"> </w:t>
      </w:r>
      <w:r w:rsidRPr="00D531E1">
        <w:rPr>
          <w:rFonts w:ascii="David" w:hAnsi="David" w:hint="eastAsia"/>
          <w:b/>
          <w:bCs/>
          <w:rtl/>
        </w:rPr>
        <w:t>והתחייבויותיו</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הנדרשות</w:t>
      </w:r>
      <w:r w:rsidRPr="00D531E1">
        <w:rPr>
          <w:rFonts w:ascii="David" w:hAnsi="David"/>
          <w:b/>
          <w:bCs/>
          <w:rtl/>
        </w:rPr>
        <w:t xml:space="preserve"> </w:t>
      </w:r>
      <w:r w:rsidRPr="00D531E1">
        <w:rPr>
          <w:rFonts w:ascii="David" w:hAnsi="David" w:hint="eastAsia"/>
          <w:b/>
          <w:bCs/>
          <w:rtl/>
        </w:rPr>
        <w:t>לפי</w:t>
      </w:r>
      <w:r w:rsidRPr="00D531E1">
        <w:rPr>
          <w:rFonts w:ascii="David" w:hAnsi="David"/>
          <w:b/>
          <w:bCs/>
          <w:rtl/>
        </w:rPr>
        <w:t xml:space="preserve"> </w:t>
      </w:r>
      <w:r w:rsidRPr="00D531E1">
        <w:rPr>
          <w:rFonts w:ascii="David" w:hAnsi="David" w:hint="eastAsia"/>
          <w:b/>
          <w:bCs/>
          <w:rtl/>
        </w:rPr>
        <w:t>תנאי</w:t>
      </w:r>
      <w:r w:rsidRPr="00D531E1">
        <w:rPr>
          <w:rFonts w:ascii="David" w:hAnsi="David"/>
          <w:b/>
          <w:bCs/>
          <w:rtl/>
        </w:rPr>
        <w:t xml:space="preserve"> </w:t>
      </w:r>
      <w:r w:rsidRPr="00D531E1">
        <w:rPr>
          <w:rFonts w:ascii="David" w:hAnsi="David" w:hint="eastAsia"/>
          <w:b/>
          <w:bCs/>
          <w:rtl/>
        </w:rPr>
        <w:t>סף</w:t>
      </w:r>
      <w:r w:rsidRPr="00D531E1">
        <w:rPr>
          <w:rFonts w:ascii="David" w:hAnsi="David"/>
          <w:b/>
          <w:bCs/>
          <w:rtl/>
        </w:rPr>
        <w:t xml:space="preserve">, </w:t>
      </w:r>
      <w:r w:rsidRPr="00D531E1">
        <w:rPr>
          <w:rFonts w:ascii="David" w:hAnsi="David" w:hint="eastAsia"/>
          <w:b/>
          <w:bCs/>
          <w:rtl/>
        </w:rPr>
        <w:t>הינן</w:t>
      </w:r>
      <w:r w:rsidRPr="00D531E1">
        <w:rPr>
          <w:rFonts w:ascii="David" w:hAnsi="David"/>
          <w:b/>
          <w:bCs/>
          <w:rtl/>
        </w:rPr>
        <w:t xml:space="preserve"> </w:t>
      </w:r>
      <w:r w:rsidRPr="00D531E1">
        <w:rPr>
          <w:rFonts w:ascii="David" w:hAnsi="David" w:hint="eastAsia"/>
          <w:b/>
          <w:bCs/>
          <w:rtl/>
        </w:rPr>
        <w:t>בגדר</w:t>
      </w:r>
      <w:r w:rsidRPr="00D531E1">
        <w:rPr>
          <w:rFonts w:ascii="David" w:hAnsi="David"/>
          <w:b/>
          <w:bCs/>
          <w:rtl/>
        </w:rPr>
        <w:t xml:space="preserve"> </w:t>
      </w:r>
      <w:r w:rsidRPr="00D531E1">
        <w:rPr>
          <w:rFonts w:ascii="David" w:hAnsi="David" w:hint="eastAsia"/>
          <w:b/>
          <w:bCs/>
          <w:rtl/>
        </w:rPr>
        <w:t>חובה</w:t>
      </w:r>
      <w:r w:rsidRPr="00D531E1">
        <w:rPr>
          <w:rFonts w:ascii="David" w:hAnsi="David"/>
          <w:b/>
          <w:bCs/>
          <w:rtl/>
        </w:rPr>
        <w:t xml:space="preserve"> </w:t>
      </w:r>
      <w:r w:rsidRPr="00D531E1">
        <w:rPr>
          <w:rFonts w:ascii="David" w:hAnsi="David" w:hint="eastAsia"/>
          <w:b/>
          <w:bCs/>
          <w:rtl/>
        </w:rPr>
        <w:t>והן</w:t>
      </w:r>
      <w:r w:rsidRPr="00D531E1">
        <w:rPr>
          <w:rFonts w:ascii="David" w:hAnsi="David"/>
          <w:b/>
          <w:bCs/>
          <w:rtl/>
        </w:rPr>
        <w:t xml:space="preserve"> </w:t>
      </w:r>
      <w:r w:rsidRPr="00D531E1">
        <w:rPr>
          <w:rFonts w:ascii="David" w:hAnsi="David" w:hint="eastAsia"/>
          <w:b/>
          <w:bCs/>
          <w:rtl/>
        </w:rPr>
        <w:t>יינתנו</w:t>
      </w:r>
      <w:r w:rsidRPr="00D531E1">
        <w:rPr>
          <w:rFonts w:ascii="David" w:hAnsi="David"/>
          <w:b/>
          <w:bCs/>
          <w:rtl/>
        </w:rPr>
        <w:t xml:space="preserve"> </w:t>
      </w:r>
      <w:r w:rsidRPr="00D531E1">
        <w:rPr>
          <w:rFonts w:ascii="David" w:hAnsi="David" w:hint="eastAsia"/>
          <w:b/>
          <w:bCs/>
          <w:rtl/>
        </w:rPr>
        <w:t>רק</w:t>
      </w:r>
      <w:r w:rsidRPr="00D531E1">
        <w:rPr>
          <w:rFonts w:ascii="David" w:hAnsi="David"/>
          <w:b/>
          <w:bCs/>
          <w:rtl/>
        </w:rPr>
        <w:t xml:space="preserve"> </w:t>
      </w:r>
      <w:r w:rsidRPr="00D531E1">
        <w:rPr>
          <w:rFonts w:ascii="David" w:hAnsi="David" w:hint="eastAsia"/>
          <w:b/>
          <w:bCs/>
          <w:rtl/>
        </w:rPr>
        <w:t>אם</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אכן</w:t>
      </w:r>
      <w:r w:rsidRPr="00D531E1">
        <w:rPr>
          <w:rFonts w:ascii="David" w:hAnsi="David"/>
          <w:b/>
          <w:bCs/>
          <w:rtl/>
        </w:rPr>
        <w:t xml:space="preserve"> </w:t>
      </w:r>
      <w:r w:rsidRPr="00D531E1">
        <w:rPr>
          <w:rFonts w:ascii="David" w:hAnsi="David" w:hint="eastAsia"/>
          <w:b/>
          <w:bCs/>
          <w:rtl/>
        </w:rPr>
        <w:t>עומד</w:t>
      </w:r>
      <w:r w:rsidRPr="00D531E1">
        <w:rPr>
          <w:rFonts w:ascii="David" w:hAnsi="David"/>
          <w:b/>
          <w:bCs/>
          <w:rtl/>
        </w:rPr>
        <w:t xml:space="preserve"> </w:t>
      </w:r>
      <w:r w:rsidRPr="00D531E1">
        <w:rPr>
          <w:rFonts w:ascii="David" w:hAnsi="David" w:hint="eastAsia"/>
          <w:b/>
          <w:bCs/>
          <w:rtl/>
        </w:rPr>
        <w:t>בדרישות</w:t>
      </w:r>
      <w:r w:rsidRPr="00D531E1">
        <w:rPr>
          <w:rFonts w:ascii="David" w:hAnsi="David"/>
          <w:b/>
          <w:bCs/>
          <w:rtl/>
        </w:rPr>
        <w:t xml:space="preserve">, </w:t>
      </w:r>
      <w:r w:rsidRPr="00D531E1">
        <w:rPr>
          <w:rFonts w:ascii="David" w:hAnsi="David" w:hint="eastAsia"/>
          <w:b/>
          <w:bCs/>
          <w:rtl/>
        </w:rPr>
        <w:t>לגביהן</w:t>
      </w:r>
      <w:r w:rsidRPr="00D531E1">
        <w:rPr>
          <w:rFonts w:ascii="David" w:hAnsi="David"/>
          <w:b/>
          <w:bCs/>
          <w:rtl/>
        </w:rPr>
        <w:t xml:space="preserve"> </w:t>
      </w:r>
      <w:r w:rsidRPr="00D531E1">
        <w:rPr>
          <w:rFonts w:ascii="David" w:hAnsi="David" w:hint="eastAsia"/>
          <w:b/>
          <w:bCs/>
          <w:rtl/>
        </w:rPr>
        <w:t>נדרשות</w:t>
      </w:r>
      <w:r w:rsidRPr="00D531E1">
        <w:rPr>
          <w:rFonts w:ascii="David" w:hAnsi="David"/>
          <w:b/>
          <w:bCs/>
          <w:rtl/>
        </w:rPr>
        <w:t xml:space="preserve"> </w:t>
      </w:r>
      <w:r w:rsidRPr="00D531E1">
        <w:rPr>
          <w:rFonts w:ascii="David" w:hAnsi="David" w:hint="eastAsia"/>
          <w:b/>
          <w:bCs/>
          <w:rtl/>
        </w:rPr>
        <w:t>ההצהרות</w:t>
      </w:r>
      <w:r w:rsidRPr="00D531E1">
        <w:rPr>
          <w:rFonts w:ascii="David" w:hAnsi="David"/>
          <w:b/>
          <w:bCs/>
          <w:rtl/>
        </w:rPr>
        <w:t xml:space="preserve"> </w:t>
      </w:r>
      <w:r w:rsidRPr="00D531E1">
        <w:rPr>
          <w:rFonts w:ascii="David" w:hAnsi="David" w:hint="eastAsia"/>
          <w:b/>
          <w:bCs/>
          <w:rtl/>
        </w:rPr>
        <w:t>וההתחייבויות</w:t>
      </w:r>
      <w:r w:rsidRPr="00D531E1">
        <w:rPr>
          <w:rFonts w:ascii="David" w:hAnsi="David"/>
          <w:b/>
          <w:bCs/>
          <w:rtl/>
        </w:rPr>
        <w:t>.</w:t>
      </w:r>
      <w:r w:rsidR="00031FCE" w:rsidRPr="00D531E1">
        <w:rPr>
          <w:rFonts w:ascii="David" w:hAnsi="David"/>
          <w:b/>
          <w:bCs/>
          <w:rtl/>
        </w:rPr>
        <w:t xml:space="preserve"> על המציע להגיש הצעה מלאה וחתומה כנדרש, כמפורט בסעיף</w:t>
      </w:r>
      <w:r w:rsidR="00495902" w:rsidRPr="00D531E1">
        <w:rPr>
          <w:rFonts w:ascii="David" w:hAnsi="David" w:hint="cs"/>
          <w:b/>
          <w:bCs/>
          <w:rtl/>
        </w:rPr>
        <w:t xml:space="preserve"> </w:t>
      </w:r>
      <w:r w:rsidR="00495902" w:rsidRPr="00D531E1">
        <w:rPr>
          <w:rFonts w:ascii="David" w:hAnsi="David"/>
          <w:b/>
          <w:bCs/>
          <w:rtl/>
        </w:rPr>
        <w:fldChar w:fldCharType="begin" w:fldLock="1"/>
      </w:r>
      <w:r w:rsidR="00495902" w:rsidRPr="00D531E1">
        <w:rPr>
          <w:rFonts w:ascii="David" w:hAnsi="David"/>
          <w:b/>
          <w:bCs/>
          <w:rtl/>
        </w:rPr>
        <w:instrText xml:space="preserve"> </w:instrText>
      </w:r>
      <w:r w:rsidR="00495902" w:rsidRPr="00D531E1">
        <w:rPr>
          <w:rFonts w:ascii="David" w:hAnsi="David"/>
          <w:b/>
          <w:bCs/>
        </w:rPr>
        <w:instrText>REF</w:instrText>
      </w:r>
      <w:r w:rsidR="00495902" w:rsidRPr="00D531E1">
        <w:rPr>
          <w:rFonts w:ascii="David" w:hAnsi="David"/>
          <w:b/>
          <w:bCs/>
          <w:rtl/>
        </w:rPr>
        <w:instrText xml:space="preserve"> _</w:instrText>
      </w:r>
      <w:r w:rsidR="00495902" w:rsidRPr="00D531E1">
        <w:rPr>
          <w:rFonts w:ascii="David" w:hAnsi="David"/>
          <w:b/>
          <w:bCs/>
        </w:rPr>
        <w:instrText>Ref418068117 \n \h</w:instrText>
      </w:r>
      <w:r w:rsidR="00495902" w:rsidRPr="00D531E1">
        <w:rPr>
          <w:rFonts w:ascii="David" w:hAnsi="David"/>
          <w:b/>
          <w:bCs/>
          <w:rtl/>
        </w:rPr>
        <w:instrText xml:space="preserve">  \* </w:instrText>
      </w:r>
      <w:r w:rsidR="00495902" w:rsidRPr="00D531E1">
        <w:rPr>
          <w:rFonts w:ascii="David" w:hAnsi="David"/>
          <w:b/>
          <w:bCs/>
        </w:rPr>
        <w:instrText>MERGEFORMAT</w:instrText>
      </w:r>
      <w:r w:rsidR="00495902" w:rsidRPr="00D531E1">
        <w:rPr>
          <w:rFonts w:ascii="David" w:hAnsi="David"/>
          <w:b/>
          <w:bCs/>
          <w:rtl/>
        </w:rPr>
        <w:instrText xml:space="preserve"> </w:instrText>
      </w:r>
      <w:r w:rsidR="00495902" w:rsidRPr="00D531E1">
        <w:rPr>
          <w:rFonts w:ascii="David" w:hAnsi="David"/>
          <w:b/>
          <w:bCs/>
          <w:rtl/>
        </w:rPr>
      </w:r>
      <w:r w:rsidR="00495902" w:rsidRPr="00D531E1">
        <w:rPr>
          <w:rFonts w:ascii="David" w:hAnsi="David"/>
          <w:b/>
          <w:bCs/>
          <w:rtl/>
        </w:rPr>
        <w:fldChar w:fldCharType="separate"/>
      </w:r>
      <w:r w:rsidR="00D531E1" w:rsidRPr="00D531E1">
        <w:rPr>
          <w:rFonts w:ascii="David" w:hAnsi="David"/>
          <w:b/>
          <w:bCs/>
          <w:cs/>
        </w:rPr>
        <w:t>‎</w:t>
      </w:r>
      <w:r w:rsidR="00D531E1" w:rsidRPr="00D531E1">
        <w:rPr>
          <w:rFonts w:ascii="David" w:hAnsi="David"/>
          <w:b/>
          <w:bCs/>
        </w:rPr>
        <w:t>4.4</w:t>
      </w:r>
      <w:r w:rsidR="00495902" w:rsidRPr="00D531E1">
        <w:rPr>
          <w:rFonts w:ascii="David" w:hAnsi="David"/>
          <w:b/>
          <w:bCs/>
          <w:rtl/>
        </w:rPr>
        <w:fldChar w:fldCharType="end"/>
      </w:r>
      <w:r w:rsidR="00031FCE" w:rsidRPr="00D531E1">
        <w:rPr>
          <w:rFonts w:ascii="David" w:hAnsi="David"/>
          <w:b/>
          <w:bCs/>
          <w:rtl/>
        </w:rPr>
        <w:t xml:space="preserve"> להלן ובשאר הסעיפים במכרז זה.</w:t>
      </w:r>
    </w:p>
    <w:p w14:paraId="1C59BAAD" w14:textId="77777777" w:rsidR="0005054A" w:rsidRPr="00D531E1" w:rsidRDefault="0005054A" w:rsidP="00A26254">
      <w:pPr>
        <w:pStyle w:val="afb"/>
        <w:numPr>
          <w:ilvl w:val="0"/>
          <w:numId w:val="27"/>
        </w:numPr>
        <w:bidi/>
        <w:spacing w:before="360" w:after="120"/>
        <w:contextualSpacing w:val="0"/>
        <w:outlineLvl w:val="1"/>
        <w:rPr>
          <w:rFonts w:ascii="David" w:hAnsi="David"/>
          <w:b/>
          <w:bCs/>
          <w:noProof/>
          <w:vanish/>
          <w:sz w:val="22"/>
          <w:szCs w:val="28"/>
          <w:u w:val="single"/>
          <w:rtl/>
        </w:rPr>
      </w:pPr>
      <w:bookmarkStart w:id="131" w:name="_Toc395193853"/>
      <w:bookmarkStart w:id="132" w:name="_Toc395432752"/>
      <w:bookmarkStart w:id="133" w:name="_Toc395432799"/>
      <w:bookmarkStart w:id="134" w:name="_Toc395432862"/>
      <w:bookmarkStart w:id="135" w:name="_Toc395432909"/>
      <w:bookmarkStart w:id="136" w:name="_Toc395432956"/>
      <w:bookmarkStart w:id="137" w:name="_Toc395434692"/>
      <w:bookmarkStart w:id="138" w:name="_Toc395434752"/>
      <w:bookmarkStart w:id="139" w:name="_Toc395434796"/>
      <w:bookmarkStart w:id="140" w:name="_Toc395434855"/>
      <w:bookmarkStart w:id="141" w:name="_Toc395710704"/>
      <w:bookmarkStart w:id="142" w:name="_Toc396253545"/>
      <w:bookmarkStart w:id="143" w:name="_Toc396253578"/>
      <w:bookmarkStart w:id="144" w:name="_Toc397337099"/>
      <w:bookmarkStart w:id="145" w:name="_Toc397337237"/>
      <w:bookmarkStart w:id="146" w:name="_Toc397766328"/>
      <w:bookmarkStart w:id="147" w:name="_Toc397767279"/>
      <w:bookmarkStart w:id="148" w:name="_Toc397767727"/>
      <w:bookmarkStart w:id="149" w:name="_Toc397959395"/>
      <w:bookmarkStart w:id="150" w:name="_Toc399666620"/>
      <w:bookmarkStart w:id="151" w:name="_Toc400388924"/>
      <w:bookmarkStart w:id="152" w:name="_Toc400388956"/>
      <w:bookmarkStart w:id="153" w:name="_Toc400393626"/>
      <w:bookmarkStart w:id="154" w:name="_Toc400393793"/>
      <w:bookmarkStart w:id="155" w:name="_Toc402338219"/>
      <w:bookmarkStart w:id="156" w:name="_Toc402343615"/>
      <w:bookmarkStart w:id="157" w:name="_Toc402343686"/>
      <w:bookmarkStart w:id="158" w:name="_Toc402460722"/>
      <w:bookmarkStart w:id="159" w:name="_Toc424663920"/>
      <w:bookmarkStart w:id="160" w:name="_Toc424712256"/>
      <w:bookmarkStart w:id="161" w:name="_Toc424804633"/>
      <w:bookmarkStart w:id="162" w:name="_Toc424812071"/>
      <w:bookmarkStart w:id="163" w:name="_Toc424812138"/>
      <w:bookmarkStart w:id="164" w:name="_Toc424812797"/>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95B40EF" w14:textId="77777777" w:rsidR="00AA1B70" w:rsidRPr="00D531E1" w:rsidRDefault="00AA1B70" w:rsidP="005508C5">
      <w:pPr>
        <w:pStyle w:val="2"/>
        <w:numPr>
          <w:ilvl w:val="1"/>
          <w:numId w:val="125"/>
        </w:numPr>
        <w:ind w:left="567" w:right="0" w:hanging="567"/>
        <w:rPr>
          <w:rFonts w:ascii="David" w:hAnsi="David"/>
          <w:rtl/>
        </w:rPr>
      </w:pPr>
      <w:bookmarkStart w:id="165" w:name="_Toc395193854"/>
      <w:bookmarkStart w:id="166" w:name="_Toc395432753"/>
      <w:bookmarkStart w:id="167" w:name="_Toc395432800"/>
      <w:bookmarkStart w:id="168" w:name="_Toc424812798"/>
      <w:r w:rsidRPr="00D531E1">
        <w:rPr>
          <w:rFonts w:ascii="David" w:hAnsi="David" w:hint="eastAsia"/>
          <w:rtl/>
        </w:rPr>
        <w:t>תנאי</w:t>
      </w:r>
      <w:r w:rsidRPr="00D531E1">
        <w:rPr>
          <w:rFonts w:ascii="David" w:hAnsi="David"/>
          <w:rtl/>
        </w:rPr>
        <w:t xml:space="preserve"> </w:t>
      </w:r>
      <w:r w:rsidRPr="00D531E1">
        <w:rPr>
          <w:rFonts w:ascii="David" w:hAnsi="David" w:hint="eastAsia"/>
          <w:rtl/>
        </w:rPr>
        <w:t>סף</w:t>
      </w:r>
      <w:r w:rsidRPr="00D531E1">
        <w:rPr>
          <w:rFonts w:ascii="David" w:hAnsi="David"/>
          <w:rtl/>
        </w:rPr>
        <w:t xml:space="preserve"> </w:t>
      </w:r>
      <w:r w:rsidRPr="00D531E1">
        <w:rPr>
          <w:rFonts w:ascii="David" w:hAnsi="David" w:hint="eastAsia"/>
          <w:rtl/>
        </w:rPr>
        <w:t>כלליים</w:t>
      </w:r>
      <w:bookmarkEnd w:id="165"/>
      <w:bookmarkEnd w:id="166"/>
      <w:bookmarkEnd w:id="167"/>
      <w:bookmarkEnd w:id="168"/>
    </w:p>
    <w:p w14:paraId="7CD6F29A" w14:textId="77777777" w:rsidR="0005054A" w:rsidRPr="00D531E1" w:rsidRDefault="0005054A" w:rsidP="00A26254">
      <w:pPr>
        <w:pStyle w:val="afb"/>
        <w:numPr>
          <w:ilvl w:val="2"/>
          <w:numId w:val="6"/>
        </w:numPr>
        <w:bidi/>
        <w:spacing w:before="360" w:after="120"/>
        <w:ind w:right="576"/>
        <w:contextualSpacing w:val="0"/>
        <w:outlineLvl w:val="1"/>
        <w:rPr>
          <w:rFonts w:ascii="David" w:hAnsi="David"/>
          <w:b/>
          <w:bCs/>
          <w:noProof/>
          <w:vanish/>
          <w:sz w:val="22"/>
          <w:szCs w:val="28"/>
          <w:u w:val="single"/>
          <w:rtl/>
        </w:rPr>
      </w:pPr>
      <w:bookmarkStart w:id="169" w:name="_Toc395193855"/>
      <w:bookmarkStart w:id="170" w:name="_Toc395432754"/>
      <w:bookmarkStart w:id="171" w:name="_Toc395432801"/>
      <w:bookmarkStart w:id="172" w:name="_Toc395432864"/>
      <w:bookmarkStart w:id="173" w:name="_Toc395432911"/>
      <w:bookmarkStart w:id="174" w:name="_Toc395432958"/>
      <w:bookmarkStart w:id="175" w:name="_Toc395434694"/>
      <w:bookmarkStart w:id="176" w:name="_Toc395434754"/>
      <w:bookmarkStart w:id="177" w:name="_Toc395434798"/>
      <w:bookmarkStart w:id="178" w:name="_Toc395434857"/>
      <w:bookmarkStart w:id="179" w:name="_Toc395710706"/>
      <w:bookmarkStart w:id="180" w:name="_Toc396253547"/>
      <w:bookmarkStart w:id="181" w:name="_Toc396253580"/>
      <w:bookmarkStart w:id="182" w:name="_Toc397337101"/>
      <w:bookmarkStart w:id="183" w:name="_Toc397337239"/>
      <w:bookmarkStart w:id="184" w:name="_Toc397766330"/>
      <w:bookmarkStart w:id="185" w:name="_Toc397767281"/>
      <w:bookmarkStart w:id="186" w:name="_Toc397767729"/>
      <w:bookmarkStart w:id="187" w:name="_Toc397959397"/>
      <w:bookmarkStart w:id="188" w:name="_Toc399666622"/>
      <w:bookmarkStart w:id="189" w:name="_Toc400388926"/>
      <w:bookmarkStart w:id="190" w:name="_Toc400388958"/>
      <w:bookmarkStart w:id="191" w:name="_Toc400393628"/>
      <w:bookmarkStart w:id="192" w:name="_Toc400393795"/>
      <w:bookmarkStart w:id="193" w:name="_Toc402338221"/>
      <w:bookmarkStart w:id="194" w:name="_Toc402343617"/>
      <w:bookmarkStart w:id="195" w:name="_Toc402343688"/>
      <w:bookmarkStart w:id="196" w:name="_Toc402460724"/>
      <w:bookmarkStart w:id="197" w:name="_Toc424663922"/>
      <w:bookmarkStart w:id="198" w:name="_Toc424712258"/>
      <w:bookmarkStart w:id="199" w:name="_Toc424804635"/>
      <w:bookmarkStart w:id="200" w:name="_Toc424812073"/>
      <w:bookmarkStart w:id="201" w:name="_Toc424812140"/>
      <w:bookmarkStart w:id="202" w:name="_Toc424812799"/>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5D25FFB8" w14:textId="335663D8" w:rsidR="0009598E" w:rsidRPr="00D531E1" w:rsidRDefault="00FA0C0D" w:rsidP="00A26254">
      <w:pPr>
        <w:numPr>
          <w:ilvl w:val="2"/>
          <w:numId w:val="17"/>
        </w:numPr>
        <w:tabs>
          <w:tab w:val="clear" w:pos="1152"/>
        </w:tabs>
        <w:ind w:left="1247" w:hanging="680"/>
        <w:rPr>
          <w:rFonts w:ascii="David" w:hAnsi="David"/>
        </w:rPr>
      </w:pPr>
      <w:r w:rsidRPr="00D531E1">
        <w:rPr>
          <w:rFonts w:ascii="David" w:hAnsi="David" w:hint="eastAsia"/>
          <w:rtl/>
        </w:rPr>
        <w:t>על</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לצרף</w:t>
      </w:r>
      <w:r w:rsidRPr="00D531E1">
        <w:rPr>
          <w:rFonts w:ascii="David" w:hAnsi="David"/>
          <w:rtl/>
        </w:rPr>
        <w:t xml:space="preserve"> </w:t>
      </w:r>
      <w:r w:rsidRPr="00D531E1">
        <w:rPr>
          <w:rFonts w:ascii="David" w:hAnsi="David" w:hint="eastAsia"/>
          <w:rtl/>
        </w:rPr>
        <w:t>להצעתו</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נספח</w:t>
      </w:r>
      <w:r w:rsidRPr="00D531E1">
        <w:rPr>
          <w:rFonts w:ascii="David" w:hAnsi="David"/>
          <w:rtl/>
        </w:rPr>
        <w:t xml:space="preserve"> </w:t>
      </w:r>
      <w:r w:rsidRPr="00D531E1">
        <w:rPr>
          <w:rFonts w:ascii="David" w:hAnsi="David" w:hint="eastAsia"/>
          <w:rtl/>
        </w:rPr>
        <w:t>פרטי</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נספח_פרטי_המציע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2 </w:t>
      </w:r>
      <w:r w:rsidRPr="00D531E1">
        <w:rPr>
          <w:rFonts w:ascii="David" w:hAnsi="David"/>
          <w:rtl/>
        </w:rPr>
        <w:fldChar w:fldCharType="end"/>
      </w:r>
      <w:r w:rsidRPr="00D531E1">
        <w:rPr>
          <w:rFonts w:ascii="David" w:hAnsi="David"/>
          <w:rtl/>
        </w:rPr>
        <w:t xml:space="preserve">) </w:t>
      </w:r>
      <w:r w:rsidRPr="00D531E1">
        <w:rPr>
          <w:rFonts w:ascii="David" w:hAnsi="David" w:hint="eastAsia"/>
          <w:rtl/>
        </w:rPr>
        <w:t>ממולא</w:t>
      </w:r>
      <w:r w:rsidRPr="00D531E1">
        <w:rPr>
          <w:rFonts w:ascii="David" w:hAnsi="David"/>
          <w:rtl/>
        </w:rPr>
        <w:t xml:space="preserve"> </w:t>
      </w:r>
      <w:r w:rsidRPr="00D531E1">
        <w:rPr>
          <w:rFonts w:ascii="David" w:hAnsi="David" w:hint="eastAsia"/>
          <w:rtl/>
        </w:rPr>
        <w:t>וחתום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ידו</w:t>
      </w:r>
      <w:r w:rsidR="0009598E" w:rsidRPr="00D531E1">
        <w:rPr>
          <w:rFonts w:ascii="David" w:hAnsi="David"/>
          <w:rtl/>
        </w:rPr>
        <w:t>.</w:t>
      </w:r>
    </w:p>
    <w:p w14:paraId="15D026C3" w14:textId="77777777" w:rsidR="00AA1B70" w:rsidRPr="00D531E1" w:rsidRDefault="00AA1B70" w:rsidP="00A26254">
      <w:pPr>
        <w:numPr>
          <w:ilvl w:val="2"/>
          <w:numId w:val="17"/>
        </w:numPr>
        <w:tabs>
          <w:tab w:val="clear" w:pos="1152"/>
        </w:tabs>
        <w:ind w:left="1247" w:hanging="680"/>
        <w:rPr>
          <w:rFonts w:ascii="David" w:hAnsi="David"/>
          <w:rtl/>
        </w:rPr>
      </w:pPr>
      <w:r w:rsidRPr="00D531E1">
        <w:rPr>
          <w:rFonts w:ascii="David" w:hAnsi="David" w:hint="eastAsia"/>
          <w:rtl/>
        </w:rPr>
        <w:t>על</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להיות</w:t>
      </w:r>
      <w:r w:rsidRPr="00D531E1">
        <w:rPr>
          <w:rFonts w:ascii="David" w:hAnsi="David"/>
          <w:rtl/>
        </w:rPr>
        <w:t xml:space="preserve"> </w:t>
      </w:r>
      <w:r w:rsidRPr="00D531E1">
        <w:rPr>
          <w:rFonts w:ascii="David" w:hAnsi="David" w:hint="eastAsia"/>
          <w:rtl/>
        </w:rPr>
        <w:t>תאגיד</w:t>
      </w:r>
      <w:r w:rsidRPr="00D531E1">
        <w:rPr>
          <w:rFonts w:ascii="David" w:hAnsi="David"/>
          <w:rtl/>
        </w:rPr>
        <w:t xml:space="preserve"> </w:t>
      </w:r>
      <w:r w:rsidRPr="00D531E1">
        <w:rPr>
          <w:rFonts w:ascii="David" w:hAnsi="David" w:hint="eastAsia"/>
          <w:rtl/>
        </w:rPr>
        <w:t>הרשום</w:t>
      </w:r>
      <w:r w:rsidRPr="00D531E1">
        <w:rPr>
          <w:rFonts w:ascii="David" w:hAnsi="David"/>
          <w:rtl/>
        </w:rPr>
        <w:t xml:space="preserve"> </w:t>
      </w:r>
      <w:r w:rsidRPr="00D531E1">
        <w:rPr>
          <w:rFonts w:ascii="David" w:hAnsi="David" w:hint="eastAsia"/>
          <w:rtl/>
        </w:rPr>
        <w:t>בישראל</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עצמאי</w:t>
      </w:r>
      <w:r w:rsidRPr="00D531E1">
        <w:rPr>
          <w:rFonts w:ascii="David" w:hAnsi="David"/>
          <w:rtl/>
        </w:rPr>
        <w:t>.</w:t>
      </w:r>
      <w:r w:rsidR="00891629" w:rsidRPr="00D531E1">
        <w:rPr>
          <w:rFonts w:ascii="David" w:hAnsi="David"/>
          <w:rtl/>
        </w:rPr>
        <w:t xml:space="preserve"> להוכחת עמידתו בתנאי סף זה </w:t>
      </w:r>
      <w:bookmarkStart w:id="203" w:name="_Ref384665050"/>
      <w:r w:rsidRPr="00D531E1">
        <w:rPr>
          <w:rFonts w:ascii="David" w:hAnsi="David" w:hint="eastAsia"/>
          <w:rtl/>
        </w:rPr>
        <w:t>על</w:t>
      </w:r>
      <w:r w:rsidRPr="00D531E1">
        <w:rPr>
          <w:rFonts w:ascii="David" w:hAnsi="David"/>
          <w:rtl/>
        </w:rPr>
        <w:t xml:space="preserve"> המציע לצרף להצעתו </w:t>
      </w:r>
      <w:bookmarkStart w:id="204" w:name="תנאי_סף_אישור_רישום_במרשם"/>
      <w:r w:rsidRPr="00D531E1">
        <w:rPr>
          <w:rFonts w:ascii="David" w:hAnsi="David" w:hint="eastAsia"/>
          <w:rtl/>
        </w:rPr>
        <w:t>אישור</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רישום</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במרשם</w:t>
      </w:r>
      <w:r w:rsidRPr="00D531E1">
        <w:rPr>
          <w:rFonts w:ascii="David" w:hAnsi="David"/>
          <w:rtl/>
        </w:rPr>
        <w:t xml:space="preserve"> </w:t>
      </w:r>
      <w:r w:rsidRPr="00D531E1">
        <w:rPr>
          <w:rFonts w:ascii="David" w:hAnsi="David" w:hint="eastAsia"/>
          <w:rtl/>
        </w:rPr>
        <w:t>הרלוונטי</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לדין</w:t>
      </w:r>
      <w:r w:rsidRPr="00D531E1">
        <w:rPr>
          <w:rFonts w:ascii="David" w:hAnsi="David"/>
          <w:rtl/>
        </w:rPr>
        <w:t xml:space="preserve"> </w:t>
      </w:r>
      <w:r w:rsidRPr="00D531E1">
        <w:rPr>
          <w:rFonts w:ascii="David" w:hAnsi="David" w:hint="eastAsia"/>
          <w:rtl/>
        </w:rPr>
        <w:t>החל</w:t>
      </w:r>
      <w:r w:rsidRPr="00D531E1">
        <w:rPr>
          <w:rFonts w:ascii="David" w:hAnsi="David"/>
          <w:rtl/>
        </w:rPr>
        <w:t xml:space="preserve"> </w:t>
      </w:r>
      <w:r w:rsidRPr="00D531E1">
        <w:rPr>
          <w:rFonts w:ascii="David" w:hAnsi="David" w:hint="eastAsia"/>
          <w:rtl/>
        </w:rPr>
        <w:t>עליו</w:t>
      </w:r>
      <w:bookmarkEnd w:id="204"/>
      <w:r w:rsidRPr="00D531E1">
        <w:rPr>
          <w:rFonts w:ascii="David" w:hAnsi="David"/>
          <w:rtl/>
        </w:rPr>
        <w:t>.</w:t>
      </w:r>
      <w:bookmarkEnd w:id="203"/>
    </w:p>
    <w:p w14:paraId="6D6BD669" w14:textId="05BAA6ED" w:rsidR="00AA1B70" w:rsidRPr="00D531E1" w:rsidRDefault="00BD3E47" w:rsidP="00A26254">
      <w:pPr>
        <w:numPr>
          <w:ilvl w:val="2"/>
          <w:numId w:val="17"/>
        </w:numPr>
        <w:tabs>
          <w:tab w:val="clear" w:pos="1152"/>
        </w:tabs>
        <w:ind w:left="1247" w:hanging="680"/>
        <w:rPr>
          <w:rFonts w:ascii="David" w:hAnsi="David"/>
        </w:rPr>
      </w:pPr>
      <w:bookmarkStart w:id="205" w:name="_Ref384665052"/>
      <w:r w:rsidRPr="00D531E1">
        <w:rPr>
          <w:rFonts w:ascii="David" w:hAnsi="David" w:hint="cs"/>
          <w:rtl/>
        </w:rPr>
        <w:t xml:space="preserve">על המציע להיות בעל </w:t>
      </w:r>
      <w:bookmarkStart w:id="206" w:name="תנאי_סף_אישור_ניהול_ספרים"/>
      <w:sdt>
        <w:sdtPr>
          <w:rPr>
            <w:rFonts w:ascii="David" w:hAnsi="David" w:hint="cs"/>
            <w:rtl/>
          </w:rPr>
          <w:id w:val="1692958969"/>
          <w:placeholder>
            <w:docPart w:val="FF6E5F54625D42FD853F01B04F84A851"/>
          </w:placeholder>
        </w:sdtPr>
        <w:sdtContent>
          <w:bookmarkStart w:id="207" w:name="תנאי_סף_אישור_1"/>
          <w:bookmarkStart w:id="208" w:name="תנאי_סף_אישור_פתיחה"/>
          <w:r w:rsidRPr="00D531E1">
            <w:rPr>
              <w:rFonts w:ascii="David" w:hAnsi="David" w:hint="cs"/>
              <w:rtl/>
            </w:rPr>
            <w:t>אישור עדכני ותקף</w:t>
          </w:r>
          <w:bookmarkEnd w:id="208"/>
          <w:r w:rsidRPr="00D531E1">
            <w:rPr>
              <w:rFonts w:ascii="David" w:hAnsi="David" w:hint="cs"/>
              <w:rtl/>
            </w:rPr>
            <w:t xml:space="preserve"> על ניהו</w:t>
          </w:r>
          <w:r w:rsidRPr="00D531E1">
            <w:rPr>
              <w:rFonts w:ascii="David" w:hAnsi="David" w:hint="eastAsia"/>
              <w:rtl/>
            </w:rPr>
            <w:t>ל</w:t>
          </w:r>
          <w:r w:rsidRPr="00D531E1">
            <w:rPr>
              <w:rFonts w:ascii="David" w:hAnsi="David" w:hint="cs"/>
              <w:rtl/>
            </w:rPr>
            <w:t xml:space="preserve"> ספרים</w:t>
          </w:r>
          <w:bookmarkEnd w:id="207"/>
          <w:r w:rsidRPr="00D531E1">
            <w:rPr>
              <w:rFonts w:ascii="David" w:hAnsi="David" w:hint="cs"/>
              <w:rtl/>
            </w:rPr>
            <w:t xml:space="preserve">, </w:t>
          </w:r>
          <w:bookmarkStart w:id="209" w:name="תנאי_סף_אישור_2"/>
          <w:r w:rsidRPr="00D531E1">
            <w:rPr>
              <w:rFonts w:ascii="David" w:hAnsi="David" w:hint="cs"/>
              <w:rtl/>
            </w:rPr>
            <w:t>ניכוי מס במקור</w:t>
          </w:r>
          <w:bookmarkEnd w:id="209"/>
          <w:r w:rsidRPr="00D531E1">
            <w:rPr>
              <w:rFonts w:ascii="David" w:hAnsi="David" w:hint="cs"/>
              <w:rtl/>
            </w:rPr>
            <w:t xml:space="preserve"> ו</w:t>
          </w:r>
          <w:bookmarkStart w:id="210" w:name="תנאי_סף_אישור_3"/>
          <w:r w:rsidRPr="00D531E1">
            <w:rPr>
              <w:rFonts w:ascii="David" w:hAnsi="David" w:hint="cs"/>
              <w:rtl/>
            </w:rPr>
            <w:t>רישום במע"מ</w:t>
          </w:r>
          <w:bookmarkEnd w:id="210"/>
          <w:r w:rsidRPr="00D531E1">
            <w:rPr>
              <w:rFonts w:ascii="David" w:hAnsi="David" w:hint="cs"/>
              <w:rtl/>
            </w:rPr>
            <w:t>, כנדרש לפי חוק עסקאות גופים ציבוריים</w:t>
          </w:r>
          <w:bookmarkEnd w:id="206"/>
        </w:sdtContent>
      </w:sdt>
      <w:r w:rsidRPr="00D531E1">
        <w:rPr>
          <w:rFonts w:ascii="David" w:hAnsi="David" w:hint="cs"/>
          <w:rtl/>
        </w:rPr>
        <w:t>. להוכחת עמידתו בתנאי סף זה על המציע לצרף להצעתו אישורים מתאימים</w:t>
      </w:r>
      <w:r w:rsidR="00AA1B70" w:rsidRPr="00D531E1">
        <w:rPr>
          <w:rFonts w:ascii="David" w:hAnsi="David"/>
          <w:rtl/>
        </w:rPr>
        <w:t>.</w:t>
      </w:r>
      <w:bookmarkEnd w:id="205"/>
    </w:p>
    <w:p w14:paraId="5D0D7699" w14:textId="77777777" w:rsidR="006E227F" w:rsidRPr="00D531E1" w:rsidRDefault="00891629" w:rsidP="00A26254">
      <w:pPr>
        <w:numPr>
          <w:ilvl w:val="2"/>
          <w:numId w:val="17"/>
        </w:numPr>
        <w:tabs>
          <w:tab w:val="clear" w:pos="1152"/>
        </w:tabs>
        <w:ind w:left="1247" w:hanging="680"/>
        <w:rPr>
          <w:rFonts w:ascii="David" w:hAnsi="David"/>
          <w:rtl/>
        </w:rPr>
      </w:pPr>
      <w:bookmarkStart w:id="211" w:name="_Ref384665056"/>
      <w:r w:rsidRPr="00D531E1">
        <w:rPr>
          <w:rFonts w:ascii="David" w:hAnsi="David" w:hint="eastAsia"/>
          <w:rtl/>
        </w:rPr>
        <w:t>אם</w:t>
      </w:r>
      <w:r w:rsidRPr="00D531E1">
        <w:rPr>
          <w:rFonts w:ascii="David" w:hAnsi="David"/>
          <w:rtl/>
        </w:rPr>
        <w:t xml:space="preserve"> המציע הינו חברה/שותפות, תנאי סף נוסף עבורו הינו </w:t>
      </w:r>
      <w:r w:rsidRPr="00D531E1">
        <w:rPr>
          <w:rFonts w:ascii="David" w:hAnsi="David" w:hint="eastAsia"/>
          <w:rtl/>
        </w:rPr>
        <w:t>היעדר</w:t>
      </w:r>
      <w:r w:rsidRPr="00D531E1">
        <w:rPr>
          <w:rFonts w:ascii="David" w:hAnsi="David"/>
          <w:rtl/>
        </w:rPr>
        <w:t xml:space="preserve"> </w:t>
      </w:r>
      <w:r w:rsidRPr="00D531E1">
        <w:rPr>
          <w:rFonts w:ascii="David" w:hAnsi="David" w:hint="eastAsia"/>
          <w:rtl/>
        </w:rPr>
        <w:t>חובות</w:t>
      </w:r>
      <w:r w:rsidRPr="00D531E1">
        <w:rPr>
          <w:rFonts w:ascii="David" w:hAnsi="David"/>
          <w:rtl/>
        </w:rPr>
        <w:t xml:space="preserve"> </w:t>
      </w:r>
      <w:r w:rsidRPr="00D531E1">
        <w:rPr>
          <w:rFonts w:ascii="David" w:hAnsi="David" w:hint="eastAsia"/>
          <w:rtl/>
        </w:rPr>
        <w:t>אגרה</w:t>
      </w:r>
      <w:r w:rsidRPr="00D531E1">
        <w:rPr>
          <w:rFonts w:ascii="David" w:hAnsi="David"/>
          <w:rtl/>
        </w:rPr>
        <w:t xml:space="preserve"> </w:t>
      </w:r>
      <w:r w:rsidRPr="00D531E1">
        <w:rPr>
          <w:rFonts w:ascii="David" w:hAnsi="David" w:hint="eastAsia"/>
          <w:rtl/>
        </w:rPr>
        <w:t>שנתית</w:t>
      </w:r>
      <w:r w:rsidRPr="00D531E1">
        <w:rPr>
          <w:rFonts w:ascii="David" w:hAnsi="David"/>
          <w:rtl/>
        </w:rPr>
        <w:t xml:space="preserve"> </w:t>
      </w:r>
      <w:r w:rsidRPr="00D531E1">
        <w:rPr>
          <w:rFonts w:ascii="David" w:hAnsi="David" w:hint="eastAsia"/>
          <w:rtl/>
        </w:rPr>
        <w:t>בשנה</w:t>
      </w:r>
      <w:r w:rsidRPr="00D531E1">
        <w:rPr>
          <w:rFonts w:ascii="David" w:hAnsi="David"/>
          <w:rtl/>
        </w:rPr>
        <w:t xml:space="preserve"> </w:t>
      </w:r>
      <w:r w:rsidRPr="00D531E1">
        <w:rPr>
          <w:rFonts w:ascii="David" w:hAnsi="David" w:hint="eastAsia"/>
          <w:rtl/>
        </w:rPr>
        <w:t>שקדמה</w:t>
      </w:r>
      <w:r w:rsidRPr="00D531E1">
        <w:rPr>
          <w:rFonts w:ascii="David" w:hAnsi="David"/>
          <w:rtl/>
        </w:rPr>
        <w:t xml:space="preserve"> </w:t>
      </w:r>
      <w:r w:rsidRPr="00D531E1">
        <w:rPr>
          <w:rFonts w:ascii="David" w:hAnsi="David" w:hint="eastAsia"/>
          <w:rtl/>
        </w:rPr>
        <w:t>למועד</w:t>
      </w:r>
      <w:r w:rsidRPr="00D531E1">
        <w:rPr>
          <w:rFonts w:ascii="David" w:hAnsi="David"/>
          <w:rtl/>
        </w:rPr>
        <w:t xml:space="preserve"> </w:t>
      </w:r>
      <w:r w:rsidRPr="00D531E1">
        <w:rPr>
          <w:rFonts w:ascii="David" w:hAnsi="David" w:hint="eastAsia"/>
          <w:rtl/>
        </w:rPr>
        <w:t>הגשת</w:t>
      </w:r>
      <w:r w:rsidRPr="00D531E1">
        <w:rPr>
          <w:rFonts w:ascii="David" w:hAnsi="David"/>
          <w:rtl/>
        </w:rPr>
        <w:t xml:space="preserve"> </w:t>
      </w:r>
      <w:r w:rsidRPr="00D531E1">
        <w:rPr>
          <w:rFonts w:ascii="David" w:hAnsi="David" w:hint="eastAsia"/>
          <w:rtl/>
        </w:rPr>
        <w:t>ההצעה</w:t>
      </w:r>
      <w:r w:rsidRPr="00D531E1">
        <w:rPr>
          <w:rFonts w:ascii="David" w:hAnsi="David"/>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212" w:name="תנאי_סף_נסח_חברה"/>
      <w:r w:rsidRPr="00D531E1">
        <w:rPr>
          <w:rFonts w:ascii="David" w:hAnsi="David"/>
          <w:rtl/>
        </w:rPr>
        <w:t xml:space="preserve">נסח חברה/שותפות עדכני. הנסח ניתן להפקה דרך </w:t>
      </w:r>
      <w:hyperlink r:id="rId13" w:history="1">
        <w:r w:rsidRPr="00D531E1">
          <w:rPr>
            <w:rFonts w:ascii="David" w:hAnsi="David"/>
            <w:rtl/>
          </w:rPr>
          <w:t>אתר האינטרנט של רשות התאגידים</w:t>
        </w:r>
      </w:hyperlink>
      <w:r w:rsidRPr="00D531E1">
        <w:rPr>
          <w:rFonts w:ascii="David" w:hAnsi="David"/>
          <w:rtl/>
        </w:rPr>
        <w:t xml:space="preserve"> בכתובת </w:t>
      </w:r>
      <w:hyperlink r:id="rId14" w:history="1">
        <w:r w:rsidRPr="00D531E1">
          <w:rPr>
            <w:rFonts w:ascii="David" w:hAnsi="David"/>
          </w:rPr>
          <w:t>www.justice.gov.il/mojheb/rasuthataagidim</w:t>
        </w:r>
      </w:hyperlink>
      <w:bookmarkEnd w:id="211"/>
      <w:bookmarkEnd w:id="212"/>
      <w:r w:rsidRPr="00D531E1">
        <w:rPr>
          <w:rFonts w:ascii="David" w:hAnsi="David"/>
          <w:rtl/>
        </w:rPr>
        <w:t>.</w:t>
      </w:r>
    </w:p>
    <w:p w14:paraId="688BC08B" w14:textId="4D168058" w:rsidR="00AA1B70" w:rsidRPr="00D531E1" w:rsidRDefault="00891629" w:rsidP="00C15FD4">
      <w:pPr>
        <w:numPr>
          <w:ilvl w:val="2"/>
          <w:numId w:val="17"/>
        </w:numPr>
        <w:tabs>
          <w:tab w:val="clear" w:pos="1152"/>
        </w:tabs>
        <w:ind w:left="1247" w:hanging="680"/>
        <w:rPr>
          <w:rFonts w:ascii="David" w:hAnsi="David"/>
        </w:rPr>
      </w:pPr>
      <w:bookmarkStart w:id="213" w:name="_Ref391205076"/>
      <w:r w:rsidRPr="00D531E1">
        <w:rPr>
          <w:rFonts w:ascii="David" w:hAnsi="David" w:hint="eastAsia"/>
          <w:rtl/>
        </w:rPr>
        <w:t>אם</w:t>
      </w:r>
      <w:r w:rsidRPr="00D531E1">
        <w:rPr>
          <w:rFonts w:ascii="David" w:hAnsi="David"/>
          <w:rtl/>
        </w:rPr>
        <w:t xml:space="preserve"> המציע הינו עמותה, עליו להיות בעל </w:t>
      </w:r>
      <w:bookmarkStart w:id="214" w:name="תנאי_סף_אישור_ניהול_תקין"/>
      <w:r w:rsidRPr="00D531E1">
        <w:rPr>
          <w:rFonts w:ascii="David" w:hAnsi="David" w:hint="eastAsia"/>
          <w:rtl/>
        </w:rPr>
        <w:t>אישור</w:t>
      </w:r>
      <w:r w:rsidRPr="00D531E1">
        <w:rPr>
          <w:rFonts w:ascii="David" w:hAnsi="David"/>
          <w:rtl/>
        </w:rPr>
        <w:t xml:space="preserve"> מטעם רשם העמותות על ניהול תקין, תקף לשנת </w:t>
      </w:r>
      <w:r w:rsidR="0033416D" w:rsidRPr="00D531E1">
        <w:rPr>
          <w:rFonts w:ascii="David" w:hAnsi="David"/>
          <w:rtl/>
        </w:rPr>
        <w:fldChar w:fldCharType="begin" w:fldLock="1">
          <w:ffData>
            <w:name w:val="Text37"/>
            <w:enabled/>
            <w:calcOnExit w:val="0"/>
            <w:textInput>
              <w:default w:val="2015"/>
            </w:textInput>
          </w:ffData>
        </w:fldChar>
      </w:r>
      <w:r w:rsidR="0033416D" w:rsidRPr="00D531E1">
        <w:rPr>
          <w:rFonts w:ascii="David" w:hAnsi="David"/>
          <w:rtl/>
        </w:rPr>
        <w:instrText xml:space="preserve"> </w:instrText>
      </w:r>
      <w:bookmarkStart w:id="215" w:name="Text37"/>
      <w:r w:rsidR="0033416D" w:rsidRPr="00D531E1">
        <w:rPr>
          <w:rFonts w:ascii="David" w:hAnsi="David"/>
        </w:rPr>
        <w:instrText>FORMTEXT</w:instrText>
      </w:r>
      <w:r w:rsidR="0033416D" w:rsidRPr="00D531E1">
        <w:rPr>
          <w:rFonts w:ascii="David" w:hAnsi="David"/>
          <w:rtl/>
        </w:rPr>
        <w:instrText xml:space="preserve"> </w:instrText>
      </w:r>
      <w:r w:rsidR="0033416D" w:rsidRPr="00D531E1">
        <w:rPr>
          <w:rFonts w:ascii="David" w:hAnsi="David"/>
          <w:rtl/>
        </w:rPr>
      </w:r>
      <w:r w:rsidR="0033416D" w:rsidRPr="00D531E1">
        <w:rPr>
          <w:rFonts w:ascii="David" w:hAnsi="David"/>
          <w:rtl/>
        </w:rPr>
        <w:fldChar w:fldCharType="separate"/>
      </w:r>
      <w:r w:rsidR="00D531E1" w:rsidRPr="00D531E1">
        <w:rPr>
          <w:rFonts w:ascii="David" w:hAnsi="David"/>
          <w:noProof/>
          <w:rtl/>
        </w:rPr>
        <w:t>2015</w:t>
      </w:r>
      <w:r w:rsidR="0033416D" w:rsidRPr="00D531E1">
        <w:rPr>
          <w:rFonts w:ascii="David" w:hAnsi="David"/>
          <w:rtl/>
        </w:rPr>
        <w:fldChar w:fldCharType="end"/>
      </w:r>
      <w:bookmarkEnd w:id="214"/>
      <w:bookmarkEnd w:id="215"/>
      <w:r w:rsidR="00A84C43" w:rsidRPr="00D531E1">
        <w:rPr>
          <w:rFonts w:ascii="David" w:hAnsi="David"/>
          <w:rtl/>
        </w:rPr>
        <w:t>.</w:t>
      </w:r>
      <w:r w:rsidRPr="00D531E1">
        <w:rPr>
          <w:rFonts w:ascii="David" w:hAnsi="David"/>
          <w:rtl/>
        </w:rPr>
        <w:t xml:space="preserve"> להוכחת עמידתו בתנאי סף זה, על המציע לצרף להצעתו אישור כאמור.</w:t>
      </w:r>
      <w:bookmarkEnd w:id="213"/>
    </w:p>
    <w:p w14:paraId="54668317" w14:textId="77777777" w:rsidR="00AA1B70" w:rsidRPr="00D531E1" w:rsidRDefault="00AA1B70" w:rsidP="00A26254">
      <w:pPr>
        <w:numPr>
          <w:ilvl w:val="2"/>
          <w:numId w:val="17"/>
        </w:numPr>
        <w:tabs>
          <w:tab w:val="clear" w:pos="1152"/>
        </w:tabs>
        <w:ind w:left="1247" w:hanging="680"/>
        <w:rPr>
          <w:rFonts w:ascii="David" w:hAnsi="David"/>
          <w:rtl/>
        </w:rPr>
      </w:pPr>
      <w:bookmarkStart w:id="216" w:name="_Ref383425067"/>
      <w:r w:rsidRPr="00D531E1">
        <w:rPr>
          <w:rFonts w:ascii="David" w:hAnsi="David" w:hint="eastAsia"/>
          <w:rtl/>
        </w:rPr>
        <w:t>על</w:t>
      </w:r>
      <w:r w:rsidRPr="00D531E1">
        <w:rPr>
          <w:rFonts w:ascii="David" w:hAnsi="David"/>
          <w:rtl/>
        </w:rPr>
        <w:t xml:space="preserve"> המציע לצרף להצעתו </w:t>
      </w:r>
      <w:bookmarkStart w:id="217" w:name="תנאי_סף_אישור_מורשי_חתימה"/>
      <w:r w:rsidRPr="00D531E1">
        <w:rPr>
          <w:rFonts w:ascii="David" w:hAnsi="David"/>
          <w:rtl/>
        </w:rPr>
        <w:t>אישור מעורך-דין או מרואה-חשבון על שמותיהם של מורשי החתימה של המציע</w:t>
      </w:r>
      <w:bookmarkEnd w:id="217"/>
      <w:r w:rsidRPr="00D531E1">
        <w:rPr>
          <w:rFonts w:ascii="David" w:hAnsi="David"/>
          <w:rtl/>
        </w:rPr>
        <w:t>.</w:t>
      </w:r>
      <w:bookmarkEnd w:id="216"/>
    </w:p>
    <w:p w14:paraId="7BBFE716" w14:textId="77777777" w:rsidR="00B33B99" w:rsidRPr="00D531E1" w:rsidRDefault="00B33B99" w:rsidP="00A26254">
      <w:pPr>
        <w:numPr>
          <w:ilvl w:val="2"/>
          <w:numId w:val="17"/>
        </w:numPr>
        <w:tabs>
          <w:tab w:val="clear" w:pos="1152"/>
        </w:tabs>
        <w:ind w:left="1247" w:hanging="680"/>
        <w:rPr>
          <w:rFonts w:ascii="David" w:hAnsi="David"/>
          <w:b/>
          <w:bCs/>
          <w:color w:val="000000"/>
        </w:rPr>
      </w:pPr>
      <w:bookmarkStart w:id="218" w:name="_Ref384552883"/>
      <w:r w:rsidRPr="00D531E1">
        <w:rPr>
          <w:rFonts w:ascii="David" w:hAnsi="David" w:hint="eastAsia"/>
          <w:rtl/>
          <w:lang w:eastAsia="en-US"/>
        </w:rPr>
        <w:t>על</w:t>
      </w:r>
      <w:r w:rsidRPr="00D531E1">
        <w:rPr>
          <w:rFonts w:ascii="David" w:hAnsi="David"/>
          <w:rtl/>
          <w:lang w:eastAsia="en-US"/>
        </w:rPr>
        <w:t xml:space="preserve"> המציע לצרף כתב ערבות </w:t>
      </w:r>
      <w:r w:rsidR="001074A8" w:rsidRPr="00D531E1">
        <w:rPr>
          <w:rFonts w:ascii="David" w:hAnsi="David" w:hint="eastAsia"/>
          <w:rtl/>
          <w:lang w:eastAsia="en-US"/>
        </w:rPr>
        <w:t>הצעה</w:t>
      </w:r>
      <w:r w:rsidR="001074A8" w:rsidRPr="00D531E1">
        <w:rPr>
          <w:rFonts w:ascii="David" w:hAnsi="David"/>
          <w:rtl/>
          <w:lang w:eastAsia="en-US"/>
        </w:rPr>
        <w:t xml:space="preserve"> </w:t>
      </w:r>
      <w:r w:rsidRPr="00D531E1">
        <w:rPr>
          <w:rFonts w:ascii="David" w:hAnsi="David" w:hint="eastAsia"/>
          <w:rtl/>
          <w:lang w:eastAsia="en-US"/>
        </w:rPr>
        <w:t>כמפורט</w:t>
      </w:r>
      <w:r w:rsidRPr="00D531E1">
        <w:rPr>
          <w:rFonts w:ascii="David" w:hAnsi="David"/>
          <w:rtl/>
          <w:lang w:eastAsia="en-US"/>
        </w:rPr>
        <w:t xml:space="preserve"> </w:t>
      </w:r>
      <w:r w:rsidRPr="00D531E1">
        <w:rPr>
          <w:rFonts w:ascii="David" w:hAnsi="David" w:hint="eastAsia"/>
          <w:rtl/>
          <w:lang w:eastAsia="en-US"/>
        </w:rPr>
        <w:t>להלן</w:t>
      </w:r>
      <w:r w:rsidRPr="00D531E1">
        <w:rPr>
          <w:rFonts w:ascii="David" w:hAnsi="David"/>
          <w:rtl/>
          <w:lang w:eastAsia="en-US"/>
        </w:rPr>
        <w:t>:</w:t>
      </w:r>
      <w:bookmarkEnd w:id="218"/>
    </w:p>
    <w:p w14:paraId="0C11401D" w14:textId="77777777" w:rsidR="00B33B99" w:rsidRPr="00D531E1" w:rsidRDefault="00B33B99" w:rsidP="00A26254">
      <w:pPr>
        <w:numPr>
          <w:ilvl w:val="3"/>
          <w:numId w:val="17"/>
        </w:numPr>
        <w:tabs>
          <w:tab w:val="clear" w:pos="1872"/>
        </w:tabs>
        <w:ind w:left="2098" w:hanging="851"/>
        <w:rPr>
          <w:rFonts w:ascii="David" w:hAnsi="David"/>
          <w:b/>
          <w:bCs/>
        </w:rPr>
      </w:pPr>
      <w:r w:rsidRPr="00D531E1">
        <w:rPr>
          <w:rFonts w:ascii="David" w:hAnsi="David" w:hint="eastAsia"/>
          <w:rtl/>
          <w:lang w:eastAsia="en-US"/>
        </w:rPr>
        <w:t>כתב</w:t>
      </w:r>
      <w:r w:rsidRPr="00D531E1">
        <w:rPr>
          <w:rFonts w:ascii="David" w:hAnsi="David"/>
          <w:rtl/>
          <w:lang w:eastAsia="en-US"/>
        </w:rPr>
        <w:t xml:space="preserve"> </w:t>
      </w:r>
      <w:r w:rsidRPr="00D531E1">
        <w:rPr>
          <w:rFonts w:ascii="David" w:hAnsi="David" w:hint="eastAsia"/>
          <w:rtl/>
          <w:lang w:eastAsia="en-US"/>
        </w:rPr>
        <w:t>הערבות</w:t>
      </w:r>
      <w:r w:rsidRPr="00D531E1">
        <w:rPr>
          <w:rFonts w:ascii="David" w:hAnsi="David"/>
          <w:rtl/>
          <w:lang w:eastAsia="en-US"/>
        </w:rPr>
        <w:t xml:space="preserve"> </w:t>
      </w:r>
      <w:r w:rsidRPr="00D531E1">
        <w:rPr>
          <w:rFonts w:ascii="David" w:hAnsi="David" w:hint="eastAsia"/>
          <w:rtl/>
          <w:lang w:eastAsia="en-US"/>
        </w:rPr>
        <w:t>יהיה</w:t>
      </w:r>
      <w:r w:rsidRPr="00D531E1">
        <w:rPr>
          <w:rFonts w:ascii="David" w:hAnsi="David"/>
          <w:rtl/>
          <w:lang w:eastAsia="en-US"/>
        </w:rPr>
        <w:t xml:space="preserve"> </w:t>
      </w:r>
      <w:r w:rsidRPr="00D531E1">
        <w:rPr>
          <w:rFonts w:ascii="David" w:hAnsi="David" w:hint="eastAsia"/>
          <w:rtl/>
          <w:lang w:eastAsia="en-US"/>
        </w:rPr>
        <w:t>מקורי</w:t>
      </w:r>
      <w:r w:rsidRPr="00D531E1">
        <w:rPr>
          <w:rFonts w:ascii="David" w:hAnsi="David"/>
          <w:rtl/>
          <w:lang w:eastAsia="en-US"/>
        </w:rPr>
        <w:t xml:space="preserve"> </w:t>
      </w:r>
      <w:r w:rsidRPr="00D531E1">
        <w:rPr>
          <w:rFonts w:ascii="David" w:hAnsi="David" w:hint="eastAsia"/>
          <w:rtl/>
          <w:lang w:eastAsia="en-US"/>
        </w:rPr>
        <w:t>ובלתי</w:t>
      </w:r>
      <w:r w:rsidRPr="00D531E1">
        <w:rPr>
          <w:rFonts w:ascii="David" w:hAnsi="David"/>
          <w:rtl/>
          <w:lang w:eastAsia="en-US"/>
        </w:rPr>
        <w:t xml:space="preserve"> </w:t>
      </w:r>
      <w:r w:rsidRPr="00D531E1">
        <w:rPr>
          <w:rFonts w:ascii="David" w:hAnsi="David" w:hint="eastAsia"/>
          <w:rtl/>
          <w:lang w:eastAsia="en-US"/>
        </w:rPr>
        <w:t>מותנה</w:t>
      </w:r>
      <w:r w:rsidRPr="00D531E1">
        <w:rPr>
          <w:rFonts w:ascii="David" w:hAnsi="David"/>
          <w:rtl/>
          <w:lang w:eastAsia="en-US"/>
        </w:rPr>
        <w:t xml:space="preserve"> </w:t>
      </w:r>
      <w:r w:rsidRPr="00D531E1">
        <w:rPr>
          <w:rFonts w:ascii="David" w:hAnsi="David" w:hint="eastAsia"/>
          <w:rtl/>
          <w:lang w:eastAsia="en-US"/>
        </w:rPr>
        <w:t>להבטחת</w:t>
      </w:r>
      <w:r w:rsidRPr="00D531E1">
        <w:rPr>
          <w:rFonts w:ascii="David" w:hAnsi="David"/>
          <w:rtl/>
          <w:lang w:eastAsia="en-US"/>
        </w:rPr>
        <w:t xml:space="preserve"> </w:t>
      </w:r>
      <w:r w:rsidRPr="00D531E1">
        <w:rPr>
          <w:rFonts w:ascii="David" w:hAnsi="David" w:hint="eastAsia"/>
          <w:rtl/>
          <w:lang w:eastAsia="en-US"/>
        </w:rPr>
        <w:t>הקיום</w:t>
      </w:r>
      <w:r w:rsidRPr="00D531E1">
        <w:rPr>
          <w:rFonts w:ascii="David" w:hAnsi="David"/>
          <w:rtl/>
          <w:lang w:eastAsia="en-US"/>
        </w:rPr>
        <w:t xml:space="preserve"> </w:t>
      </w:r>
      <w:r w:rsidRPr="00D531E1">
        <w:rPr>
          <w:rFonts w:ascii="David" w:hAnsi="David" w:hint="eastAsia"/>
          <w:rtl/>
          <w:lang w:eastAsia="en-US"/>
        </w:rPr>
        <w:t>של</w:t>
      </w:r>
      <w:r w:rsidRPr="00D531E1">
        <w:rPr>
          <w:rFonts w:ascii="David" w:hAnsi="David"/>
          <w:rtl/>
          <w:lang w:eastAsia="en-US"/>
        </w:rPr>
        <w:t xml:space="preserve"> </w:t>
      </w:r>
      <w:r w:rsidRPr="00D531E1">
        <w:rPr>
          <w:rFonts w:ascii="David" w:hAnsi="David" w:hint="eastAsia"/>
          <w:rtl/>
          <w:lang w:eastAsia="en-US"/>
        </w:rPr>
        <w:t>תנאי</w:t>
      </w:r>
      <w:r w:rsidRPr="00D531E1">
        <w:rPr>
          <w:rFonts w:ascii="David" w:hAnsi="David"/>
          <w:rtl/>
          <w:lang w:eastAsia="en-US"/>
        </w:rPr>
        <w:t xml:space="preserve"> </w:t>
      </w:r>
      <w:r w:rsidRPr="00D531E1">
        <w:rPr>
          <w:rFonts w:ascii="David" w:hAnsi="David" w:hint="eastAsia"/>
          <w:rtl/>
          <w:lang w:eastAsia="en-US"/>
        </w:rPr>
        <w:t>ההצעה</w:t>
      </w:r>
      <w:r w:rsidRPr="00D531E1">
        <w:rPr>
          <w:rFonts w:ascii="David" w:hAnsi="David"/>
          <w:rtl/>
          <w:lang w:eastAsia="en-US"/>
        </w:rPr>
        <w:t xml:space="preserve"> </w:t>
      </w:r>
      <w:r w:rsidRPr="00D531E1">
        <w:rPr>
          <w:rFonts w:ascii="David" w:hAnsi="David" w:hint="eastAsia"/>
          <w:rtl/>
          <w:lang w:eastAsia="en-US"/>
        </w:rPr>
        <w:t>ולהבטחת</w:t>
      </w:r>
      <w:r w:rsidRPr="00D531E1">
        <w:rPr>
          <w:rFonts w:ascii="David" w:hAnsi="David"/>
          <w:rtl/>
          <w:lang w:eastAsia="en-US"/>
        </w:rPr>
        <w:t xml:space="preserve"> </w:t>
      </w:r>
      <w:r w:rsidRPr="00D531E1">
        <w:rPr>
          <w:rFonts w:ascii="David" w:hAnsi="David" w:hint="eastAsia"/>
          <w:rtl/>
          <w:lang w:eastAsia="en-US"/>
        </w:rPr>
        <w:t>ההתקשרות</w:t>
      </w:r>
      <w:r w:rsidRPr="00D531E1">
        <w:rPr>
          <w:rFonts w:ascii="David" w:hAnsi="David"/>
          <w:rtl/>
          <w:lang w:eastAsia="en-US"/>
        </w:rPr>
        <w:t xml:space="preserve"> </w:t>
      </w:r>
      <w:r w:rsidRPr="00D531E1">
        <w:rPr>
          <w:rFonts w:ascii="David" w:hAnsi="David" w:hint="eastAsia"/>
          <w:rtl/>
          <w:lang w:eastAsia="en-US"/>
        </w:rPr>
        <w:t>עם</w:t>
      </w:r>
      <w:r w:rsidRPr="00D531E1">
        <w:rPr>
          <w:rFonts w:ascii="David" w:hAnsi="David"/>
          <w:rtl/>
          <w:lang w:eastAsia="en-US"/>
        </w:rPr>
        <w:t xml:space="preserve"> </w:t>
      </w:r>
      <w:r w:rsidRPr="00D531E1">
        <w:rPr>
          <w:rFonts w:ascii="David" w:hAnsi="David" w:hint="eastAsia"/>
          <w:rtl/>
          <w:lang w:eastAsia="en-US"/>
        </w:rPr>
        <w:t>המציע</w:t>
      </w:r>
      <w:r w:rsidRPr="00D531E1">
        <w:rPr>
          <w:rFonts w:ascii="David" w:hAnsi="David"/>
          <w:rtl/>
          <w:lang w:eastAsia="en-US"/>
        </w:rPr>
        <w:t xml:space="preserve"> </w:t>
      </w:r>
      <w:r w:rsidRPr="00D531E1">
        <w:rPr>
          <w:rFonts w:ascii="David" w:hAnsi="David" w:hint="eastAsia"/>
          <w:rtl/>
          <w:lang w:eastAsia="en-US"/>
        </w:rPr>
        <w:t>אם</w:t>
      </w:r>
      <w:r w:rsidRPr="00D531E1">
        <w:rPr>
          <w:rFonts w:ascii="David" w:hAnsi="David"/>
          <w:rtl/>
          <w:lang w:eastAsia="en-US"/>
        </w:rPr>
        <w:t xml:space="preserve"> </w:t>
      </w:r>
      <w:r w:rsidRPr="00D531E1">
        <w:rPr>
          <w:rFonts w:ascii="David" w:hAnsi="David" w:hint="eastAsia"/>
          <w:rtl/>
          <w:lang w:eastAsia="en-US"/>
        </w:rPr>
        <w:t>ייקבע</w:t>
      </w:r>
      <w:r w:rsidRPr="00D531E1">
        <w:rPr>
          <w:rFonts w:ascii="David" w:hAnsi="David"/>
          <w:rtl/>
          <w:lang w:eastAsia="en-US"/>
        </w:rPr>
        <w:t xml:space="preserve"> </w:t>
      </w:r>
      <w:r w:rsidRPr="00D531E1">
        <w:rPr>
          <w:rFonts w:ascii="David" w:hAnsi="David" w:hint="eastAsia"/>
          <w:rtl/>
          <w:lang w:eastAsia="en-US"/>
        </w:rPr>
        <w:t>כזוכה</w:t>
      </w:r>
      <w:r w:rsidRPr="00D531E1">
        <w:rPr>
          <w:rFonts w:ascii="David" w:hAnsi="David"/>
          <w:rtl/>
          <w:lang w:eastAsia="en-US"/>
        </w:rPr>
        <w:t>.</w:t>
      </w:r>
    </w:p>
    <w:p w14:paraId="7027C5DC" w14:textId="77777777" w:rsidR="00E77843" w:rsidRPr="00D531E1" w:rsidRDefault="00E77843" w:rsidP="00A84C43">
      <w:pPr>
        <w:numPr>
          <w:ilvl w:val="3"/>
          <w:numId w:val="17"/>
        </w:numPr>
        <w:tabs>
          <w:tab w:val="clear" w:pos="1872"/>
        </w:tabs>
        <w:ind w:left="2069" w:hanging="917"/>
        <w:rPr>
          <w:rFonts w:ascii="David" w:hAnsi="David"/>
          <w:b/>
          <w:bCs/>
        </w:rPr>
      </w:pPr>
      <w:r w:rsidRPr="00D531E1">
        <w:rPr>
          <w:rFonts w:ascii="David" w:hAnsi="David" w:hint="eastAsia"/>
          <w:rtl/>
          <w:lang w:eastAsia="en-US"/>
        </w:rPr>
        <w:t>כתב</w:t>
      </w:r>
      <w:r w:rsidRPr="00D531E1">
        <w:rPr>
          <w:rFonts w:ascii="David" w:hAnsi="David"/>
          <w:rtl/>
          <w:lang w:eastAsia="en-US"/>
        </w:rPr>
        <w:t xml:space="preserve">-הערבות יהיה על-סך </w:t>
      </w:r>
      <w:r w:rsidR="005E1AD8" w:rsidRPr="00D531E1">
        <w:rPr>
          <w:rFonts w:ascii="David" w:hAnsi="David" w:hint="cs"/>
          <w:rtl/>
          <w:lang w:eastAsia="en-US"/>
        </w:rPr>
        <w:t xml:space="preserve">של </w:t>
      </w:r>
      <w:r w:rsidRPr="00D531E1">
        <w:rPr>
          <w:rFonts w:ascii="David" w:hAnsi="David"/>
          <w:b/>
          <w:bCs/>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סכום_ערבות_הצעה \</w:instrText>
      </w:r>
      <w:r w:rsidRPr="00D531E1">
        <w:rPr>
          <w:rFonts w:ascii="David" w:hAnsi="David"/>
          <w:lang w:eastAsia="en-US"/>
        </w:rPr>
        <w:instrText>h</w:instrText>
      </w:r>
      <w:r w:rsidRPr="00D531E1">
        <w:rPr>
          <w:rFonts w:ascii="David" w:hAnsi="David"/>
          <w:rtl/>
          <w:lang w:eastAsia="en-US"/>
        </w:rPr>
        <w:instrText xml:space="preserve"> </w:instrText>
      </w:r>
      <w:r w:rsidRPr="00D531E1">
        <w:rPr>
          <w:rFonts w:ascii="David" w:hAnsi="David"/>
          <w:b/>
          <w:bCs/>
          <w:rtl/>
          <w:lang w:eastAsia="en-US"/>
        </w:rPr>
        <w:instrText xml:space="preserve"> \* </w:instrText>
      </w:r>
      <w:r w:rsidRPr="00D531E1">
        <w:rPr>
          <w:rFonts w:ascii="David" w:hAnsi="David"/>
          <w:b/>
          <w:bCs/>
          <w:lang w:eastAsia="en-US"/>
        </w:rPr>
        <w:instrText>MERGEFORMAT</w:instrText>
      </w:r>
      <w:r w:rsidRPr="00D531E1">
        <w:rPr>
          <w:rFonts w:ascii="David" w:hAnsi="David"/>
          <w:b/>
          <w:bCs/>
          <w:rtl/>
          <w:lang w:eastAsia="en-US"/>
        </w:rPr>
        <w:instrText xml:space="preserve"> </w:instrText>
      </w:r>
      <w:r w:rsidRPr="00D531E1">
        <w:rPr>
          <w:rFonts w:ascii="David" w:hAnsi="David"/>
          <w:b/>
          <w:bCs/>
          <w:rtl/>
          <w:lang w:eastAsia="en-US"/>
        </w:rPr>
      </w:r>
      <w:r w:rsidRPr="00D531E1">
        <w:rPr>
          <w:rFonts w:ascii="David" w:hAnsi="David"/>
          <w:b/>
          <w:bCs/>
          <w:rtl/>
          <w:lang w:eastAsia="en-US"/>
        </w:rPr>
        <w:fldChar w:fldCharType="separate"/>
      </w:r>
      <w:r w:rsidR="00D531E1" w:rsidRPr="00D531E1">
        <w:rPr>
          <w:rFonts w:ascii="David" w:hAnsi="David"/>
          <w:b/>
          <w:bCs/>
          <w:rtl/>
          <w:lang w:eastAsia="en-US"/>
        </w:rPr>
        <w:t>12,000 ₪</w:t>
      </w:r>
      <w:r w:rsidRPr="00D531E1">
        <w:rPr>
          <w:rFonts w:ascii="David" w:hAnsi="David"/>
          <w:b/>
          <w:bCs/>
          <w:rtl/>
          <w:lang w:eastAsia="en-US"/>
        </w:rPr>
        <w:fldChar w:fldCharType="end"/>
      </w:r>
      <w:r w:rsidRPr="00D531E1">
        <w:rPr>
          <w:rFonts w:ascii="David" w:hAnsi="David"/>
          <w:b/>
          <w:bCs/>
          <w:rtl/>
          <w:lang w:eastAsia="en-US"/>
        </w:rPr>
        <w:t xml:space="preserve"> (ובמילים: </w:t>
      </w:r>
      <w:r w:rsidRPr="00D531E1">
        <w:rPr>
          <w:rFonts w:ascii="David" w:hAnsi="David"/>
          <w:b/>
          <w:bCs/>
          <w:rtl/>
          <w:lang w:eastAsia="en-US"/>
        </w:rPr>
        <w:fldChar w:fldCharType="begin" w:fldLock="1"/>
      </w:r>
      <w:r w:rsidRPr="00D531E1">
        <w:rPr>
          <w:rFonts w:ascii="David" w:hAnsi="David"/>
          <w:b/>
          <w:bCs/>
          <w:rtl/>
          <w:lang w:eastAsia="en-US"/>
        </w:rPr>
        <w:instrText xml:space="preserve"> </w:instrText>
      </w:r>
      <w:r w:rsidRPr="00D531E1">
        <w:rPr>
          <w:rFonts w:ascii="David" w:hAnsi="David"/>
          <w:b/>
          <w:bCs/>
          <w:lang w:eastAsia="en-US"/>
        </w:rPr>
        <w:instrText>REF</w:instrText>
      </w:r>
      <w:r w:rsidRPr="00D531E1">
        <w:rPr>
          <w:rFonts w:ascii="David" w:hAnsi="David"/>
          <w:b/>
          <w:bCs/>
          <w:rtl/>
          <w:lang w:eastAsia="en-US"/>
        </w:rPr>
        <w:instrText xml:space="preserve"> סכום_ערבות_הצעה_במילים \</w:instrText>
      </w:r>
      <w:r w:rsidRPr="00D531E1">
        <w:rPr>
          <w:rFonts w:ascii="David" w:hAnsi="David"/>
          <w:b/>
          <w:bCs/>
          <w:lang w:eastAsia="en-US"/>
        </w:rPr>
        <w:instrText>h</w:instrText>
      </w:r>
      <w:r w:rsidRPr="00D531E1">
        <w:rPr>
          <w:rFonts w:ascii="David" w:hAnsi="David"/>
          <w:b/>
          <w:bCs/>
          <w:rtl/>
          <w:lang w:eastAsia="en-US"/>
        </w:rPr>
        <w:instrText xml:space="preserve">  \* </w:instrText>
      </w:r>
      <w:r w:rsidRPr="00D531E1">
        <w:rPr>
          <w:rFonts w:ascii="David" w:hAnsi="David"/>
          <w:b/>
          <w:bCs/>
          <w:lang w:eastAsia="en-US"/>
        </w:rPr>
        <w:instrText>MERGEFORMAT</w:instrText>
      </w:r>
      <w:r w:rsidRPr="00D531E1">
        <w:rPr>
          <w:rFonts w:ascii="David" w:hAnsi="David"/>
          <w:b/>
          <w:bCs/>
          <w:rtl/>
          <w:lang w:eastAsia="en-US"/>
        </w:rPr>
        <w:instrText xml:space="preserve"> </w:instrText>
      </w:r>
      <w:r w:rsidRPr="00D531E1">
        <w:rPr>
          <w:rFonts w:ascii="David" w:hAnsi="David"/>
          <w:b/>
          <w:bCs/>
          <w:rtl/>
          <w:lang w:eastAsia="en-US"/>
        </w:rPr>
      </w:r>
      <w:r w:rsidRPr="00D531E1">
        <w:rPr>
          <w:rFonts w:ascii="David" w:hAnsi="David"/>
          <w:b/>
          <w:bCs/>
          <w:rtl/>
          <w:lang w:eastAsia="en-US"/>
        </w:rPr>
        <w:fldChar w:fldCharType="separate"/>
      </w:r>
      <w:r w:rsidR="00D531E1" w:rsidRPr="00D531E1">
        <w:rPr>
          <w:rFonts w:ascii="David" w:hAnsi="David"/>
          <w:b/>
          <w:bCs/>
          <w:rtl/>
          <w:lang w:eastAsia="en-US"/>
        </w:rPr>
        <w:t>שניים עשר אלף ש"ח</w:t>
      </w:r>
      <w:r w:rsidRPr="00D531E1">
        <w:rPr>
          <w:rFonts w:ascii="David" w:hAnsi="David"/>
          <w:b/>
          <w:bCs/>
          <w:rtl/>
          <w:lang w:eastAsia="en-US"/>
        </w:rPr>
        <w:fldChar w:fldCharType="end"/>
      </w:r>
      <w:r w:rsidRPr="00D531E1">
        <w:rPr>
          <w:rFonts w:ascii="David" w:hAnsi="David"/>
          <w:b/>
          <w:bCs/>
          <w:rtl/>
          <w:lang w:eastAsia="en-US"/>
        </w:rPr>
        <w:t>)</w:t>
      </w:r>
      <w:r w:rsidRPr="00D531E1">
        <w:rPr>
          <w:rFonts w:ascii="David" w:hAnsi="David"/>
          <w:rtl/>
          <w:lang w:eastAsia="en-US"/>
        </w:rPr>
        <w:t xml:space="preserve">, יירשם לפקודת ממשלת ישראל, משרד הרווחה והשירותים החברתיים, ויהיה </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תוקף_ערבות_הצעה \</w:instrText>
      </w:r>
      <w:r w:rsidRPr="00D531E1">
        <w:rPr>
          <w:rFonts w:ascii="David" w:hAnsi="David"/>
          <w:lang w:eastAsia="en-US"/>
        </w:rPr>
        <w:instrText>h</w:instrText>
      </w:r>
      <w:r w:rsidRPr="00D531E1">
        <w:rPr>
          <w:rFonts w:ascii="David" w:hAnsi="David"/>
          <w:rtl/>
          <w:lang w:eastAsia="en-US"/>
        </w:rPr>
        <w:instrText xml:space="preserve">  \* </w:instrText>
      </w:r>
      <w:r w:rsidRPr="00D531E1">
        <w:rPr>
          <w:rFonts w:ascii="David" w:hAnsi="David"/>
          <w:lang w:eastAsia="en-US"/>
        </w:rPr>
        <w:instrText>MERGEFORMAT</w:instrText>
      </w:r>
      <w:r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hint="eastAsia"/>
          <w:b/>
          <w:bCs/>
          <w:rtl/>
          <w:lang w:eastAsia="en-US"/>
        </w:rPr>
        <w:t>בתוקף</w:t>
      </w:r>
      <w:r w:rsidR="00D531E1" w:rsidRPr="00D531E1">
        <w:rPr>
          <w:rFonts w:ascii="David" w:hAnsi="David"/>
          <w:b/>
          <w:bCs/>
          <w:rtl/>
          <w:lang w:eastAsia="en-US"/>
        </w:rPr>
        <w:t xml:space="preserve"> </w:t>
      </w:r>
      <w:r w:rsidR="00D531E1" w:rsidRPr="00D531E1">
        <w:rPr>
          <w:rFonts w:ascii="David" w:hAnsi="David" w:hint="eastAsia"/>
          <w:b/>
          <w:bCs/>
          <w:rtl/>
          <w:lang w:eastAsia="en-US"/>
        </w:rPr>
        <w:t>עד</w:t>
      </w:r>
      <w:r w:rsidR="00D531E1" w:rsidRPr="00D531E1">
        <w:rPr>
          <w:rFonts w:ascii="David" w:hAnsi="David"/>
          <w:b/>
          <w:bCs/>
          <w:rtl/>
          <w:lang w:eastAsia="en-US"/>
        </w:rPr>
        <w:t xml:space="preserve"> </w:t>
      </w:r>
      <w:r w:rsidR="00D531E1" w:rsidRPr="00D531E1">
        <w:rPr>
          <w:rFonts w:ascii="David" w:hAnsi="David" w:hint="eastAsia"/>
          <w:b/>
          <w:bCs/>
          <w:rtl/>
          <w:lang w:eastAsia="en-US"/>
        </w:rPr>
        <w:t>ליום</w:t>
      </w:r>
      <w:r w:rsidR="00D531E1" w:rsidRPr="00D531E1">
        <w:rPr>
          <w:rFonts w:ascii="David" w:hAnsi="David"/>
          <w:b/>
          <w:bCs/>
          <w:rtl/>
          <w:lang w:eastAsia="en-US"/>
        </w:rPr>
        <w:t xml:space="preserve"> </w:t>
      </w:r>
      <w:r w:rsidRPr="00D531E1">
        <w:rPr>
          <w:rFonts w:ascii="David" w:hAnsi="David"/>
          <w:rtl/>
          <w:lang w:eastAsia="en-US"/>
        </w:rPr>
        <w:fldChar w:fldCharType="end"/>
      </w:r>
      <w:r w:rsidRPr="00D531E1">
        <w:rPr>
          <w:rFonts w:ascii="David" w:hAnsi="David"/>
          <w:rtl/>
          <w:lang w:eastAsia="en-US"/>
        </w:rPr>
        <w:t>.</w:t>
      </w:r>
    </w:p>
    <w:p w14:paraId="40DE7B7D" w14:textId="77777777" w:rsidR="00B33B99" w:rsidRPr="00D531E1" w:rsidRDefault="00B33B99" w:rsidP="00A84C43">
      <w:pPr>
        <w:numPr>
          <w:ilvl w:val="3"/>
          <w:numId w:val="17"/>
        </w:numPr>
        <w:tabs>
          <w:tab w:val="clear" w:pos="1872"/>
        </w:tabs>
        <w:ind w:left="2069" w:hanging="917"/>
        <w:rPr>
          <w:rFonts w:ascii="David" w:hAnsi="David"/>
          <w:rtl/>
          <w:lang w:eastAsia="en-US"/>
        </w:rPr>
      </w:pPr>
      <w:r w:rsidRPr="00D531E1">
        <w:rPr>
          <w:rFonts w:ascii="David" w:hAnsi="David" w:hint="eastAsia"/>
          <w:rtl/>
          <w:lang w:eastAsia="en-US"/>
        </w:rPr>
        <w:t>כתב</w:t>
      </w:r>
      <w:r w:rsidRPr="00D531E1">
        <w:rPr>
          <w:rFonts w:ascii="David" w:hAnsi="David"/>
          <w:rtl/>
          <w:lang w:eastAsia="en-US"/>
        </w:rPr>
        <w:t xml:space="preserve"> </w:t>
      </w:r>
      <w:r w:rsidRPr="00D531E1">
        <w:rPr>
          <w:rFonts w:ascii="David" w:hAnsi="David" w:hint="eastAsia"/>
          <w:rtl/>
          <w:lang w:eastAsia="en-US"/>
        </w:rPr>
        <w:t>הערבות</w:t>
      </w:r>
      <w:r w:rsidRPr="00D531E1">
        <w:rPr>
          <w:rFonts w:ascii="David" w:hAnsi="David"/>
          <w:rtl/>
          <w:lang w:eastAsia="en-US"/>
        </w:rPr>
        <w:t xml:space="preserve"> </w:t>
      </w:r>
      <w:r w:rsidRPr="00D531E1">
        <w:rPr>
          <w:rFonts w:ascii="David" w:hAnsi="David" w:hint="eastAsia"/>
          <w:rtl/>
          <w:lang w:eastAsia="en-US"/>
        </w:rPr>
        <w:t>יוצא</w:t>
      </w:r>
      <w:r w:rsidRPr="00D531E1">
        <w:rPr>
          <w:rFonts w:ascii="David" w:hAnsi="David"/>
          <w:rtl/>
          <w:lang w:eastAsia="en-US"/>
        </w:rPr>
        <w:t xml:space="preserve"> </w:t>
      </w:r>
      <w:r w:rsidRPr="00D531E1">
        <w:rPr>
          <w:rFonts w:ascii="David" w:hAnsi="David" w:hint="eastAsia"/>
          <w:rtl/>
          <w:lang w:eastAsia="en-US"/>
        </w:rPr>
        <w:t>על</w:t>
      </w:r>
      <w:r w:rsidRPr="00D531E1">
        <w:rPr>
          <w:rFonts w:ascii="David" w:hAnsi="David"/>
          <w:rtl/>
          <w:lang w:eastAsia="en-US"/>
        </w:rPr>
        <w:t xml:space="preserve"> </w:t>
      </w:r>
      <w:r w:rsidRPr="00D531E1">
        <w:rPr>
          <w:rFonts w:ascii="David" w:hAnsi="David" w:hint="eastAsia"/>
          <w:rtl/>
          <w:lang w:eastAsia="en-US"/>
        </w:rPr>
        <w:t>שמו</w:t>
      </w:r>
      <w:r w:rsidRPr="00D531E1">
        <w:rPr>
          <w:rFonts w:ascii="David" w:hAnsi="David"/>
          <w:rtl/>
          <w:lang w:eastAsia="en-US"/>
        </w:rPr>
        <w:t xml:space="preserve"> </w:t>
      </w:r>
      <w:r w:rsidRPr="00D531E1">
        <w:rPr>
          <w:rFonts w:ascii="David" w:hAnsi="David" w:hint="eastAsia"/>
          <w:rtl/>
          <w:lang w:eastAsia="en-US"/>
        </w:rPr>
        <w:t>של</w:t>
      </w:r>
      <w:r w:rsidRPr="00D531E1">
        <w:rPr>
          <w:rFonts w:ascii="David" w:hAnsi="David"/>
          <w:rtl/>
          <w:lang w:eastAsia="en-US"/>
        </w:rPr>
        <w:t xml:space="preserve"> </w:t>
      </w:r>
      <w:r w:rsidRPr="00D531E1">
        <w:rPr>
          <w:rFonts w:ascii="David" w:hAnsi="David" w:hint="eastAsia"/>
          <w:rtl/>
          <w:lang w:eastAsia="en-US"/>
        </w:rPr>
        <w:t>המציע</w:t>
      </w:r>
      <w:r w:rsidRPr="00D531E1">
        <w:rPr>
          <w:rFonts w:ascii="David" w:hAnsi="David"/>
          <w:rtl/>
          <w:lang w:eastAsia="en-US"/>
        </w:rPr>
        <w:t xml:space="preserve"> </w:t>
      </w:r>
      <w:r w:rsidRPr="00D531E1">
        <w:rPr>
          <w:rFonts w:ascii="David" w:hAnsi="David" w:hint="eastAsia"/>
          <w:rtl/>
          <w:lang w:eastAsia="en-US"/>
        </w:rPr>
        <w:t>בלבד</w:t>
      </w:r>
      <w:r w:rsidRPr="00D531E1">
        <w:rPr>
          <w:rFonts w:ascii="David" w:hAnsi="David"/>
          <w:rtl/>
          <w:lang w:eastAsia="en-US"/>
        </w:rPr>
        <w:t>.</w:t>
      </w:r>
    </w:p>
    <w:p w14:paraId="323439E9" w14:textId="77777777" w:rsidR="00B33B99" w:rsidRPr="00D531E1" w:rsidRDefault="00B33B99" w:rsidP="00A84C43">
      <w:pPr>
        <w:numPr>
          <w:ilvl w:val="3"/>
          <w:numId w:val="17"/>
        </w:numPr>
        <w:tabs>
          <w:tab w:val="clear" w:pos="1872"/>
        </w:tabs>
        <w:ind w:left="2069" w:hanging="917"/>
        <w:rPr>
          <w:rFonts w:ascii="David" w:hAnsi="David"/>
          <w:rtl/>
          <w:lang w:eastAsia="en-US"/>
        </w:rPr>
      </w:pPr>
      <w:r w:rsidRPr="00D531E1">
        <w:rPr>
          <w:rFonts w:ascii="David" w:hAnsi="David" w:hint="eastAsia"/>
          <w:rtl/>
          <w:lang w:eastAsia="en-US"/>
        </w:rPr>
        <w:t>נוסח</w:t>
      </w:r>
      <w:r w:rsidRPr="00D531E1">
        <w:rPr>
          <w:rFonts w:ascii="David" w:hAnsi="David"/>
          <w:rtl/>
          <w:lang w:eastAsia="en-US"/>
        </w:rPr>
        <w:t xml:space="preserve"> ערבות ההצעה מצורף </w:t>
      </w:r>
      <w:r w:rsidRPr="00D531E1">
        <w:rPr>
          <w:rFonts w:ascii="David" w:hAnsi="David" w:hint="eastAsia"/>
          <w:rtl/>
          <w:lang w:eastAsia="en-US"/>
        </w:rPr>
        <w:t>כ</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נספח_ערבות_הצעה \</w:instrText>
      </w:r>
      <w:r w:rsidRPr="00D531E1">
        <w:rPr>
          <w:rFonts w:ascii="David" w:hAnsi="David"/>
          <w:lang w:eastAsia="en-US"/>
        </w:rPr>
        <w:instrText>h</w:instrText>
      </w:r>
      <w:r w:rsidRPr="00D531E1">
        <w:rPr>
          <w:rFonts w:ascii="David" w:hAnsi="David"/>
          <w:rtl/>
          <w:lang w:eastAsia="en-US"/>
        </w:rPr>
        <w:instrText xml:space="preserve">  \* </w:instrText>
      </w:r>
      <w:r w:rsidRPr="00D531E1">
        <w:rPr>
          <w:rFonts w:ascii="David" w:hAnsi="David"/>
          <w:lang w:eastAsia="en-US"/>
        </w:rPr>
        <w:instrText>MERGEFORMAT</w:instrText>
      </w:r>
      <w:r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hint="eastAsia"/>
          <w:rtl/>
        </w:rPr>
        <w:t>נספח</w:t>
      </w:r>
      <w:r w:rsidR="00D531E1" w:rsidRPr="00D531E1">
        <w:rPr>
          <w:rFonts w:ascii="David" w:hAnsi="David"/>
          <w:rtl/>
        </w:rPr>
        <w:t xml:space="preserve"> 3 </w:t>
      </w:r>
      <w:r w:rsidRPr="00D531E1">
        <w:rPr>
          <w:rFonts w:ascii="David" w:hAnsi="David"/>
          <w:rtl/>
          <w:lang w:eastAsia="en-US"/>
        </w:rPr>
        <w:fldChar w:fldCharType="end"/>
      </w:r>
      <w:r w:rsidRPr="00D531E1">
        <w:rPr>
          <w:rFonts w:ascii="David" w:hAnsi="David"/>
          <w:rtl/>
          <w:lang w:eastAsia="en-US"/>
        </w:rPr>
        <w:t xml:space="preserve">. </w:t>
      </w:r>
      <w:r w:rsidRPr="00D531E1">
        <w:rPr>
          <w:rFonts w:ascii="David" w:hAnsi="David" w:hint="eastAsia"/>
          <w:rtl/>
          <w:lang w:eastAsia="en-US"/>
        </w:rPr>
        <w:t>נוסח</w:t>
      </w:r>
      <w:r w:rsidRPr="00D531E1">
        <w:rPr>
          <w:rFonts w:ascii="David" w:hAnsi="David"/>
          <w:rtl/>
          <w:lang w:eastAsia="en-US"/>
        </w:rPr>
        <w:t xml:space="preserve"> </w:t>
      </w:r>
      <w:r w:rsidRPr="00D531E1">
        <w:rPr>
          <w:rFonts w:ascii="David" w:hAnsi="David" w:hint="eastAsia"/>
          <w:rtl/>
          <w:lang w:eastAsia="en-US"/>
        </w:rPr>
        <w:t>זה</w:t>
      </w:r>
      <w:r w:rsidRPr="00D531E1">
        <w:rPr>
          <w:rFonts w:ascii="David" w:hAnsi="David"/>
          <w:rtl/>
          <w:lang w:eastAsia="en-US"/>
        </w:rPr>
        <w:t xml:space="preserve"> </w:t>
      </w:r>
      <w:r w:rsidRPr="00D531E1">
        <w:rPr>
          <w:rFonts w:ascii="David" w:hAnsi="David" w:hint="eastAsia"/>
          <w:rtl/>
          <w:lang w:eastAsia="en-US"/>
        </w:rPr>
        <w:t>מחייב</w:t>
      </w:r>
      <w:r w:rsidRPr="00D531E1">
        <w:rPr>
          <w:rFonts w:ascii="David" w:hAnsi="David"/>
          <w:rtl/>
          <w:lang w:eastAsia="en-US"/>
        </w:rPr>
        <w:t xml:space="preserve"> </w:t>
      </w:r>
      <w:r w:rsidRPr="00D531E1">
        <w:rPr>
          <w:rFonts w:ascii="David" w:hAnsi="David" w:hint="eastAsia"/>
          <w:rtl/>
          <w:lang w:eastAsia="en-US"/>
        </w:rPr>
        <w:t>ואין</w:t>
      </w:r>
      <w:r w:rsidRPr="00D531E1">
        <w:rPr>
          <w:rFonts w:ascii="David" w:hAnsi="David"/>
          <w:rtl/>
          <w:lang w:eastAsia="en-US"/>
        </w:rPr>
        <w:t xml:space="preserve"> </w:t>
      </w:r>
      <w:r w:rsidRPr="00D531E1">
        <w:rPr>
          <w:rFonts w:ascii="David" w:hAnsi="David" w:hint="eastAsia"/>
          <w:rtl/>
          <w:lang w:eastAsia="en-US"/>
        </w:rPr>
        <w:t>לסטות</w:t>
      </w:r>
      <w:r w:rsidRPr="00D531E1">
        <w:rPr>
          <w:rFonts w:ascii="David" w:hAnsi="David"/>
          <w:rtl/>
          <w:lang w:eastAsia="en-US"/>
        </w:rPr>
        <w:t xml:space="preserve"> </w:t>
      </w:r>
      <w:r w:rsidRPr="00D531E1">
        <w:rPr>
          <w:rFonts w:ascii="David" w:hAnsi="David" w:hint="eastAsia"/>
          <w:rtl/>
          <w:lang w:eastAsia="en-US"/>
        </w:rPr>
        <w:t>ממנו</w:t>
      </w:r>
      <w:r w:rsidRPr="00D531E1">
        <w:rPr>
          <w:rFonts w:ascii="David" w:hAnsi="David"/>
          <w:rtl/>
          <w:lang w:eastAsia="en-US"/>
        </w:rPr>
        <w:t>.</w:t>
      </w:r>
    </w:p>
    <w:p w14:paraId="189E6EC6" w14:textId="49D3A836" w:rsidR="00B33B99" w:rsidRPr="00D531E1" w:rsidRDefault="00B33B99" w:rsidP="00A84C43">
      <w:pPr>
        <w:numPr>
          <w:ilvl w:val="3"/>
          <w:numId w:val="17"/>
        </w:numPr>
        <w:tabs>
          <w:tab w:val="clear" w:pos="1872"/>
        </w:tabs>
        <w:ind w:left="2069" w:hanging="917"/>
        <w:rPr>
          <w:rFonts w:ascii="David" w:hAnsi="David"/>
          <w:rtl/>
          <w:lang w:eastAsia="en-US"/>
        </w:rPr>
      </w:pPr>
      <w:r w:rsidRPr="00D531E1">
        <w:rPr>
          <w:rFonts w:ascii="David" w:hAnsi="David"/>
          <w:rtl/>
          <w:lang w:eastAsia="en-US"/>
        </w:rPr>
        <w:lastRenderedPageBreak/>
        <w:t xml:space="preserve">הערבות תהיה ערבות בנקאית מבנק בישראל או מחברת ביטוח ישראלית, שברשותה </w:t>
      </w:r>
      <w:r w:rsidR="00A31395" w:rsidRPr="00D531E1">
        <w:rPr>
          <w:rFonts w:ascii="David" w:hAnsi="David" w:hint="eastAsia"/>
          <w:rtl/>
          <w:lang w:eastAsia="en-US"/>
        </w:rPr>
        <w:t>רישיון</w:t>
      </w:r>
      <w:r w:rsidRPr="00D531E1">
        <w:rPr>
          <w:rFonts w:ascii="David" w:hAnsi="David"/>
          <w:rtl/>
          <w:lang w:eastAsia="en-US"/>
        </w:rPr>
        <w:t xml:space="preserve"> לעסוק בביטוח לפי חוק הפיקוח על שירותים פיננסיים (ביטוח), התשמ"א-1981. אם הערבות תהיה של חברת ביטוח, החתימה לאישור הערבות תהיה של חברת הביטוח עצמה ולא של סוכן מטעמה.</w:t>
      </w:r>
    </w:p>
    <w:p w14:paraId="110C4E37" w14:textId="77777777" w:rsidR="00B33B99" w:rsidRPr="00D531E1" w:rsidRDefault="00B33B99" w:rsidP="00A84C43">
      <w:pPr>
        <w:numPr>
          <w:ilvl w:val="3"/>
          <w:numId w:val="17"/>
        </w:numPr>
        <w:tabs>
          <w:tab w:val="clear" w:pos="1872"/>
        </w:tabs>
        <w:ind w:left="2069" w:hanging="917"/>
        <w:rPr>
          <w:rFonts w:ascii="David" w:hAnsi="David"/>
          <w:rtl/>
          <w:lang w:eastAsia="en-US"/>
        </w:rPr>
      </w:pPr>
      <w:r w:rsidRPr="00D531E1">
        <w:rPr>
          <w:rFonts w:ascii="David" w:hAnsi="David"/>
          <w:rtl/>
          <w:lang w:eastAsia="en-US"/>
        </w:rPr>
        <w:t>הצעה, שלא יצורף אליה כתב ערבות כנדרש, תיפסל על הסף, ללא כל הודעה נוספת לאמור כאן.</w:t>
      </w:r>
    </w:p>
    <w:p w14:paraId="202154DF" w14:textId="77777777" w:rsidR="00B33B99" w:rsidRPr="00D531E1" w:rsidRDefault="00B33B99" w:rsidP="00A84C43">
      <w:pPr>
        <w:numPr>
          <w:ilvl w:val="3"/>
          <w:numId w:val="17"/>
        </w:numPr>
        <w:tabs>
          <w:tab w:val="clear" w:pos="1872"/>
        </w:tabs>
        <w:ind w:left="2069" w:hanging="917"/>
        <w:rPr>
          <w:rFonts w:ascii="David" w:hAnsi="David"/>
          <w:rtl/>
          <w:lang w:eastAsia="en-US"/>
        </w:rPr>
      </w:pPr>
      <w:r w:rsidRPr="00D531E1">
        <w:rPr>
          <w:rFonts w:ascii="David" w:hAnsi="David" w:hint="eastAsia"/>
          <w:rtl/>
          <w:lang w:eastAsia="en-US"/>
        </w:rPr>
        <w:t>לחליפין</w:t>
      </w:r>
      <w:r w:rsidRPr="00D531E1">
        <w:rPr>
          <w:rFonts w:ascii="David" w:hAnsi="David"/>
          <w:rtl/>
          <w:lang w:eastAsia="en-US"/>
        </w:rPr>
        <w:t xml:space="preserve">, </w:t>
      </w:r>
      <w:r w:rsidRPr="00D531E1">
        <w:rPr>
          <w:rFonts w:ascii="David" w:hAnsi="David" w:hint="eastAsia"/>
          <w:rtl/>
          <w:lang w:eastAsia="en-US"/>
        </w:rPr>
        <w:t>המציע</w:t>
      </w:r>
      <w:r w:rsidRPr="00D531E1">
        <w:rPr>
          <w:rFonts w:ascii="David" w:hAnsi="David"/>
          <w:rtl/>
          <w:lang w:eastAsia="en-US"/>
        </w:rPr>
        <w:t xml:space="preserve"> </w:t>
      </w:r>
      <w:r w:rsidRPr="00D531E1">
        <w:rPr>
          <w:rFonts w:ascii="David" w:hAnsi="David" w:hint="eastAsia"/>
          <w:rtl/>
          <w:lang w:eastAsia="en-US"/>
        </w:rPr>
        <w:t>רשאי</w:t>
      </w:r>
      <w:r w:rsidRPr="00D531E1">
        <w:rPr>
          <w:rFonts w:ascii="David" w:hAnsi="David"/>
          <w:rtl/>
          <w:lang w:eastAsia="en-US"/>
        </w:rPr>
        <w:t xml:space="preserve"> </w:t>
      </w:r>
      <w:r w:rsidRPr="00D531E1">
        <w:rPr>
          <w:rFonts w:ascii="David" w:hAnsi="David" w:hint="eastAsia"/>
          <w:rtl/>
          <w:lang w:eastAsia="en-US"/>
        </w:rPr>
        <w:t>להגיש</w:t>
      </w:r>
      <w:r w:rsidRPr="00D531E1">
        <w:rPr>
          <w:rFonts w:ascii="David" w:hAnsi="David"/>
          <w:rtl/>
          <w:lang w:eastAsia="en-US"/>
        </w:rPr>
        <w:t xml:space="preserve"> </w:t>
      </w:r>
      <w:r w:rsidRPr="00D531E1">
        <w:rPr>
          <w:rFonts w:ascii="David" w:hAnsi="David" w:hint="eastAsia"/>
          <w:rtl/>
          <w:lang w:eastAsia="en-US"/>
        </w:rPr>
        <w:t>המחאה</w:t>
      </w:r>
      <w:r w:rsidRPr="00D531E1">
        <w:rPr>
          <w:rFonts w:ascii="David" w:hAnsi="David"/>
          <w:rtl/>
          <w:lang w:eastAsia="en-US"/>
        </w:rPr>
        <w:t xml:space="preserve"> </w:t>
      </w:r>
      <w:r w:rsidRPr="00D531E1">
        <w:rPr>
          <w:rFonts w:ascii="David" w:hAnsi="David" w:hint="eastAsia"/>
          <w:rtl/>
          <w:lang w:eastAsia="en-US"/>
        </w:rPr>
        <w:t>בנקאית</w:t>
      </w:r>
      <w:r w:rsidRPr="00D531E1">
        <w:rPr>
          <w:rFonts w:ascii="David" w:hAnsi="David"/>
          <w:rtl/>
          <w:lang w:eastAsia="en-US"/>
        </w:rPr>
        <w:t xml:space="preserve"> </w:t>
      </w:r>
      <w:r w:rsidRPr="00D531E1">
        <w:rPr>
          <w:rFonts w:ascii="David" w:hAnsi="David" w:hint="eastAsia"/>
          <w:rtl/>
          <w:lang w:eastAsia="en-US"/>
        </w:rPr>
        <w:t>על</w:t>
      </w:r>
      <w:r w:rsidRPr="00D531E1">
        <w:rPr>
          <w:rFonts w:ascii="David" w:hAnsi="David"/>
          <w:rtl/>
          <w:lang w:eastAsia="en-US"/>
        </w:rPr>
        <w:t xml:space="preserve"> </w:t>
      </w:r>
      <w:r w:rsidRPr="00D531E1">
        <w:rPr>
          <w:rFonts w:ascii="David" w:hAnsi="David" w:hint="eastAsia"/>
          <w:rtl/>
          <w:lang w:eastAsia="en-US"/>
        </w:rPr>
        <w:t>הסכום</w:t>
      </w:r>
      <w:r w:rsidRPr="00D531E1">
        <w:rPr>
          <w:rFonts w:ascii="David" w:hAnsi="David"/>
          <w:rtl/>
          <w:lang w:eastAsia="en-US"/>
        </w:rPr>
        <w:t xml:space="preserve"> </w:t>
      </w:r>
      <w:r w:rsidRPr="00D531E1">
        <w:rPr>
          <w:rFonts w:ascii="David" w:hAnsi="David" w:hint="eastAsia"/>
          <w:rtl/>
          <w:lang w:eastAsia="en-US"/>
        </w:rPr>
        <w:t>הנקוב</w:t>
      </w:r>
      <w:r w:rsidRPr="00D531E1">
        <w:rPr>
          <w:rFonts w:ascii="David" w:hAnsi="David"/>
          <w:rtl/>
          <w:lang w:eastAsia="en-US"/>
        </w:rPr>
        <w:t xml:space="preserve"> </w:t>
      </w:r>
      <w:r w:rsidRPr="00D531E1">
        <w:rPr>
          <w:rFonts w:ascii="David" w:hAnsi="David" w:hint="eastAsia"/>
          <w:rtl/>
          <w:lang w:eastAsia="en-US"/>
        </w:rPr>
        <w:t>לעיל</w:t>
      </w:r>
      <w:r w:rsidRPr="00D531E1">
        <w:rPr>
          <w:rFonts w:ascii="David" w:hAnsi="David"/>
          <w:rtl/>
          <w:lang w:eastAsia="en-US"/>
        </w:rPr>
        <w:t xml:space="preserve">; </w:t>
      </w:r>
      <w:r w:rsidRPr="00D531E1">
        <w:rPr>
          <w:rFonts w:ascii="David" w:hAnsi="David" w:hint="eastAsia"/>
          <w:rtl/>
          <w:lang w:eastAsia="en-US"/>
        </w:rPr>
        <w:t>כל</w:t>
      </w:r>
      <w:r w:rsidRPr="00D531E1">
        <w:rPr>
          <w:rFonts w:ascii="David" w:hAnsi="David"/>
          <w:rtl/>
          <w:lang w:eastAsia="en-US"/>
        </w:rPr>
        <w:t xml:space="preserve"> </w:t>
      </w:r>
      <w:r w:rsidRPr="00D531E1">
        <w:rPr>
          <w:rFonts w:ascii="David" w:hAnsi="David" w:hint="eastAsia"/>
          <w:rtl/>
          <w:lang w:eastAsia="en-US"/>
        </w:rPr>
        <w:t>התנאים</w:t>
      </w:r>
      <w:r w:rsidRPr="00D531E1">
        <w:rPr>
          <w:rFonts w:ascii="David" w:hAnsi="David"/>
          <w:rtl/>
          <w:lang w:eastAsia="en-US"/>
        </w:rPr>
        <w:t xml:space="preserve">, </w:t>
      </w:r>
      <w:r w:rsidRPr="00D531E1">
        <w:rPr>
          <w:rFonts w:ascii="David" w:hAnsi="David" w:hint="eastAsia"/>
          <w:rtl/>
          <w:lang w:eastAsia="en-US"/>
        </w:rPr>
        <w:t>הרשומים</w:t>
      </w:r>
      <w:r w:rsidRPr="00D531E1">
        <w:rPr>
          <w:rFonts w:ascii="David" w:hAnsi="David"/>
          <w:rtl/>
          <w:lang w:eastAsia="en-US"/>
        </w:rPr>
        <w:t xml:space="preserve"> </w:t>
      </w:r>
      <w:r w:rsidRPr="00D531E1">
        <w:rPr>
          <w:rFonts w:ascii="David" w:hAnsi="David" w:hint="eastAsia"/>
          <w:rtl/>
          <w:lang w:eastAsia="en-US"/>
        </w:rPr>
        <w:t>בתת</w:t>
      </w:r>
      <w:r w:rsidRPr="00D531E1">
        <w:rPr>
          <w:rFonts w:ascii="David" w:hAnsi="David"/>
          <w:rtl/>
          <w:lang w:eastAsia="en-US"/>
        </w:rPr>
        <w:t xml:space="preserve">-סעיף </w:t>
      </w:r>
      <w:r w:rsidRPr="00D531E1">
        <w:rPr>
          <w:rFonts w:ascii="David" w:hAnsi="David" w:hint="eastAsia"/>
          <w:rtl/>
          <w:lang w:eastAsia="en-US"/>
        </w:rPr>
        <w:t>זה</w:t>
      </w:r>
      <w:r w:rsidRPr="00D531E1">
        <w:rPr>
          <w:rFonts w:ascii="David" w:hAnsi="David"/>
          <w:rtl/>
          <w:lang w:eastAsia="en-US"/>
        </w:rPr>
        <w:t xml:space="preserve">, </w:t>
      </w:r>
      <w:r w:rsidRPr="00D531E1">
        <w:rPr>
          <w:rFonts w:ascii="David" w:hAnsi="David" w:hint="eastAsia"/>
          <w:rtl/>
          <w:lang w:eastAsia="en-US"/>
        </w:rPr>
        <w:t>יחולו</w:t>
      </w:r>
      <w:r w:rsidRPr="00D531E1">
        <w:rPr>
          <w:rFonts w:ascii="David" w:hAnsi="David"/>
          <w:rtl/>
          <w:lang w:eastAsia="en-US"/>
        </w:rPr>
        <w:t xml:space="preserve"> </w:t>
      </w:r>
      <w:r w:rsidRPr="00D531E1">
        <w:rPr>
          <w:rFonts w:ascii="David" w:hAnsi="David" w:hint="eastAsia"/>
          <w:rtl/>
          <w:lang w:eastAsia="en-US"/>
        </w:rPr>
        <w:t>על</w:t>
      </w:r>
      <w:r w:rsidRPr="00D531E1">
        <w:rPr>
          <w:rFonts w:ascii="David" w:hAnsi="David"/>
          <w:rtl/>
          <w:lang w:eastAsia="en-US"/>
        </w:rPr>
        <w:t xml:space="preserve"> </w:t>
      </w:r>
      <w:r w:rsidRPr="00D531E1">
        <w:rPr>
          <w:rFonts w:ascii="David" w:hAnsi="David" w:hint="eastAsia"/>
          <w:rtl/>
          <w:lang w:eastAsia="en-US"/>
        </w:rPr>
        <w:t>ההמחאה</w:t>
      </w:r>
      <w:r w:rsidRPr="00D531E1">
        <w:rPr>
          <w:rFonts w:ascii="David" w:hAnsi="David"/>
          <w:rtl/>
          <w:lang w:eastAsia="en-US"/>
        </w:rPr>
        <w:t xml:space="preserve"> </w:t>
      </w:r>
      <w:r w:rsidRPr="00D531E1">
        <w:rPr>
          <w:rFonts w:ascii="David" w:hAnsi="David" w:hint="eastAsia"/>
          <w:rtl/>
          <w:lang w:eastAsia="en-US"/>
        </w:rPr>
        <w:t>הבנקאית</w:t>
      </w:r>
      <w:r w:rsidRPr="00D531E1">
        <w:rPr>
          <w:rFonts w:ascii="David" w:hAnsi="David"/>
          <w:rtl/>
          <w:lang w:eastAsia="en-US"/>
        </w:rPr>
        <w:t xml:space="preserve">, </w:t>
      </w:r>
      <w:r w:rsidRPr="00D531E1">
        <w:rPr>
          <w:rFonts w:ascii="David" w:hAnsi="David" w:hint="eastAsia"/>
          <w:rtl/>
          <w:lang w:eastAsia="en-US"/>
        </w:rPr>
        <w:t>לפי</w:t>
      </w:r>
      <w:r w:rsidRPr="00D531E1">
        <w:rPr>
          <w:rFonts w:ascii="David" w:hAnsi="David"/>
          <w:rtl/>
          <w:lang w:eastAsia="en-US"/>
        </w:rPr>
        <w:t xml:space="preserve"> </w:t>
      </w:r>
      <w:r w:rsidRPr="00D531E1">
        <w:rPr>
          <w:rFonts w:ascii="David" w:hAnsi="David" w:hint="eastAsia"/>
          <w:rtl/>
          <w:lang w:eastAsia="en-US"/>
        </w:rPr>
        <w:t>העניין</w:t>
      </w:r>
      <w:r w:rsidRPr="00D531E1">
        <w:rPr>
          <w:rFonts w:ascii="David" w:hAnsi="David"/>
          <w:rtl/>
          <w:lang w:eastAsia="en-US"/>
        </w:rPr>
        <w:t>.</w:t>
      </w:r>
    </w:p>
    <w:p w14:paraId="39C1AE07" w14:textId="77777777" w:rsidR="00D5736B" w:rsidRPr="00D531E1" w:rsidRDefault="00D5736B" w:rsidP="00A26254">
      <w:pPr>
        <w:numPr>
          <w:ilvl w:val="2"/>
          <w:numId w:val="17"/>
        </w:numPr>
        <w:tabs>
          <w:tab w:val="clear" w:pos="1152"/>
        </w:tabs>
        <w:ind w:left="1247" w:hanging="680"/>
        <w:rPr>
          <w:rFonts w:ascii="David" w:hAnsi="David"/>
          <w:rtl/>
        </w:rPr>
      </w:pPr>
      <w:r w:rsidRPr="00D531E1">
        <w:rPr>
          <w:rFonts w:ascii="David" w:hAnsi="David" w:hint="eastAsia"/>
          <w:rtl/>
        </w:rPr>
        <w:t>המציע</w:t>
      </w:r>
      <w:r w:rsidRPr="00D531E1">
        <w:rPr>
          <w:rFonts w:ascii="David" w:hAnsi="David"/>
          <w:rtl/>
        </w:rPr>
        <w:t xml:space="preserve"> יצרף להצעתו תצהיר מאומת על ידי עו"ד בדבר היעדר הרשעות בגין העסקת עובדים זרים ותשלום שכר מינימום בנוסח המצ"ב </w:t>
      </w:r>
      <w:r w:rsidRPr="00D531E1">
        <w:rPr>
          <w:rFonts w:ascii="David" w:hAnsi="David" w:hint="eastAsia"/>
          <w:rtl/>
        </w:rPr>
        <w:t>כ</w:t>
      </w:r>
      <w:r w:rsidRPr="00D531E1">
        <w:rPr>
          <w:rFonts w:ascii="David" w:hAnsi="David"/>
          <w:color w:val="000000"/>
        </w:rPr>
        <w:fldChar w:fldCharType="begin" w:fldLock="1"/>
      </w:r>
      <w:r w:rsidRPr="00D531E1">
        <w:rPr>
          <w:rFonts w:ascii="David" w:hAnsi="David"/>
          <w:color w:val="000000"/>
        </w:rPr>
        <w:instrText xml:space="preserve"> REF </w:instrText>
      </w:r>
      <w:r w:rsidRPr="00D531E1">
        <w:rPr>
          <w:rFonts w:ascii="David" w:hAnsi="David"/>
          <w:color w:val="000000"/>
          <w:rtl/>
        </w:rPr>
        <w:instrText>נספח_עובדים_זרים</w:instrText>
      </w:r>
      <w:r w:rsidRPr="00D531E1">
        <w:rPr>
          <w:rFonts w:ascii="David" w:hAnsi="David"/>
          <w:color w:val="000000"/>
        </w:rPr>
        <w:instrText xml:space="preserve"> \h </w:instrText>
      </w:r>
      <w:r w:rsidR="001E7ECA" w:rsidRPr="00D531E1">
        <w:rPr>
          <w:rFonts w:ascii="David" w:hAnsi="David"/>
          <w:color w:val="000000"/>
        </w:rPr>
        <w:instrText xml:space="preserve"> \* MERGEFORMAT </w:instrText>
      </w:r>
      <w:r w:rsidRPr="00D531E1">
        <w:rPr>
          <w:rFonts w:ascii="David" w:hAnsi="David"/>
          <w:color w:val="000000"/>
        </w:rPr>
      </w:r>
      <w:r w:rsidRPr="00D531E1">
        <w:rPr>
          <w:rFonts w:ascii="David" w:hAnsi="David"/>
          <w:color w:val="000000"/>
        </w:rPr>
        <w:fldChar w:fldCharType="separate"/>
      </w:r>
      <w:r w:rsidR="00D531E1" w:rsidRPr="00D531E1">
        <w:rPr>
          <w:rFonts w:ascii="David" w:hAnsi="David" w:hint="eastAsia"/>
          <w:rtl/>
        </w:rPr>
        <w:t>נספח</w:t>
      </w:r>
      <w:r w:rsidR="00D531E1" w:rsidRPr="00D531E1">
        <w:rPr>
          <w:rFonts w:ascii="David" w:hAnsi="David"/>
          <w:rtl/>
        </w:rPr>
        <w:t xml:space="preserve"> 4 </w:t>
      </w:r>
      <w:r w:rsidRPr="00D531E1">
        <w:rPr>
          <w:rFonts w:ascii="David" w:hAnsi="David"/>
          <w:color w:val="000000"/>
        </w:rPr>
        <w:fldChar w:fldCharType="end"/>
      </w:r>
      <w:r w:rsidRPr="00D531E1">
        <w:rPr>
          <w:rFonts w:ascii="David" w:hAnsi="David"/>
          <w:color w:val="000000"/>
          <w:rtl/>
        </w:rPr>
        <w:t>.</w:t>
      </w:r>
    </w:p>
    <w:p w14:paraId="563E132A" w14:textId="77777777" w:rsidR="00D5736B" w:rsidRPr="00D531E1" w:rsidRDefault="00D5736B" w:rsidP="00A26254">
      <w:pPr>
        <w:numPr>
          <w:ilvl w:val="2"/>
          <w:numId w:val="17"/>
        </w:numPr>
        <w:tabs>
          <w:tab w:val="clear" w:pos="1152"/>
        </w:tabs>
        <w:ind w:left="1247" w:hanging="680"/>
        <w:rPr>
          <w:rFonts w:ascii="David" w:hAnsi="David"/>
        </w:rPr>
      </w:pPr>
      <w:r w:rsidRPr="00D531E1">
        <w:rPr>
          <w:rFonts w:ascii="David" w:hAnsi="David" w:hint="eastAsia"/>
          <w:rtl/>
        </w:rPr>
        <w:t>המציע</w:t>
      </w:r>
      <w:r w:rsidRPr="00D531E1">
        <w:rPr>
          <w:rFonts w:ascii="David" w:hAnsi="David"/>
          <w:rtl/>
        </w:rPr>
        <w:t xml:space="preserve"> יצרף להצעתו התחייבות, לפיה הוא וכל אחד מנותני השירות ימלאו את כל הדרישות לגבי בטחון ואבטחת המידע ולגבי שמירה על סודיות בנוסח המצ"ב </w:t>
      </w:r>
      <w:r w:rsidRPr="00D531E1">
        <w:rPr>
          <w:rFonts w:ascii="David" w:hAnsi="David" w:hint="eastAsia"/>
          <w:rtl/>
        </w:rPr>
        <w:t>כ</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נספח_סודיות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5 </w:t>
      </w:r>
      <w:r w:rsidRPr="00D531E1">
        <w:rPr>
          <w:rFonts w:ascii="David" w:hAnsi="David"/>
          <w:rtl/>
        </w:rPr>
        <w:fldChar w:fldCharType="end"/>
      </w:r>
      <w:r w:rsidRPr="00D531E1">
        <w:rPr>
          <w:rFonts w:ascii="David" w:hAnsi="David"/>
          <w:rtl/>
        </w:rPr>
        <w:t xml:space="preserve">. </w:t>
      </w:r>
      <w:r w:rsidRPr="00D531E1">
        <w:rPr>
          <w:rFonts w:ascii="David" w:hAnsi="David" w:hint="eastAsia"/>
          <w:rtl/>
        </w:rPr>
        <w:t>ההתחייבות</w:t>
      </w:r>
      <w:r w:rsidRPr="00D531E1">
        <w:rPr>
          <w:rFonts w:ascii="David" w:hAnsi="David"/>
          <w:rtl/>
        </w:rPr>
        <w:t xml:space="preserve"> </w:t>
      </w:r>
      <w:r w:rsidRPr="00D531E1">
        <w:rPr>
          <w:rFonts w:ascii="David" w:hAnsi="David" w:hint="eastAsia"/>
          <w:rtl/>
        </w:rPr>
        <w:t>תישאר</w:t>
      </w:r>
      <w:r w:rsidRPr="00D531E1">
        <w:rPr>
          <w:rFonts w:ascii="David" w:hAnsi="David"/>
          <w:rtl/>
        </w:rPr>
        <w:t xml:space="preserve"> </w:t>
      </w:r>
      <w:r w:rsidRPr="00D531E1">
        <w:rPr>
          <w:rFonts w:ascii="David" w:hAnsi="David" w:hint="eastAsia"/>
          <w:rtl/>
        </w:rPr>
        <w:t>בתוקף</w:t>
      </w:r>
      <w:r w:rsidRPr="00D531E1">
        <w:rPr>
          <w:rFonts w:ascii="David" w:hAnsi="David"/>
          <w:rtl/>
        </w:rPr>
        <w:t xml:space="preserve"> </w:t>
      </w:r>
      <w:r w:rsidRPr="00D531E1">
        <w:rPr>
          <w:rFonts w:ascii="David" w:hAnsi="David" w:hint="eastAsia"/>
          <w:rtl/>
        </w:rPr>
        <w:t>גם</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יבחר</w:t>
      </w:r>
      <w:r w:rsidRPr="00D531E1">
        <w:rPr>
          <w:rFonts w:ascii="David" w:hAnsi="David"/>
          <w:rtl/>
        </w:rPr>
        <w:t xml:space="preserve"> </w:t>
      </w:r>
      <w:r w:rsidRPr="00D531E1">
        <w:rPr>
          <w:rFonts w:ascii="David" w:hAnsi="David" w:hint="eastAsia"/>
          <w:rtl/>
        </w:rPr>
        <w:t>במציע</w:t>
      </w:r>
      <w:r w:rsidRPr="00D531E1">
        <w:rPr>
          <w:rFonts w:ascii="David" w:hAnsi="David"/>
          <w:rtl/>
        </w:rPr>
        <w:t xml:space="preserve"> </w:t>
      </w:r>
      <w:r w:rsidRPr="00D531E1">
        <w:rPr>
          <w:rFonts w:ascii="David" w:hAnsi="David" w:hint="eastAsia"/>
          <w:rtl/>
        </w:rPr>
        <w:t>כספק</w:t>
      </w:r>
      <w:r w:rsidRPr="00D531E1">
        <w:rPr>
          <w:rFonts w:ascii="David" w:hAnsi="David"/>
          <w:rtl/>
        </w:rPr>
        <w:t xml:space="preserve"> </w:t>
      </w:r>
      <w:r w:rsidRPr="00D531E1">
        <w:rPr>
          <w:rFonts w:ascii="David" w:hAnsi="David" w:hint="eastAsia"/>
          <w:rtl/>
        </w:rPr>
        <w:t>זוכה</w:t>
      </w:r>
      <w:r w:rsidRPr="00D531E1">
        <w:rPr>
          <w:rFonts w:ascii="David" w:hAnsi="David"/>
          <w:rtl/>
        </w:rPr>
        <w:t>.</w:t>
      </w:r>
    </w:p>
    <w:p w14:paraId="26721D2F" w14:textId="77777777" w:rsidR="004C7F48" w:rsidRPr="00D531E1" w:rsidRDefault="004C7F48" w:rsidP="00A26254">
      <w:pPr>
        <w:numPr>
          <w:ilvl w:val="2"/>
          <w:numId w:val="17"/>
        </w:numPr>
        <w:tabs>
          <w:tab w:val="clear" w:pos="1152"/>
        </w:tabs>
        <w:ind w:left="1247" w:hanging="680"/>
        <w:rPr>
          <w:rFonts w:ascii="David" w:hAnsi="David"/>
          <w:rtl/>
        </w:rPr>
      </w:pPr>
      <w:r w:rsidRPr="00D531E1">
        <w:rPr>
          <w:rFonts w:ascii="David" w:hAnsi="David" w:hint="eastAsia"/>
          <w:rtl/>
        </w:rPr>
        <w:t>המציע</w:t>
      </w:r>
      <w:r w:rsidRPr="00D531E1">
        <w:rPr>
          <w:rFonts w:ascii="David" w:hAnsi="David"/>
          <w:rtl/>
        </w:rPr>
        <w:t xml:space="preserve"> יצרף להצעתו </w:t>
      </w:r>
      <w:bookmarkStart w:id="219" w:name="תנאי_סף_ביטוחים"/>
      <w:r w:rsidRPr="00D531E1">
        <w:rPr>
          <w:rFonts w:ascii="David" w:hAnsi="David" w:hint="eastAsia"/>
          <w:rtl/>
        </w:rPr>
        <w:t>אישור</w:t>
      </w:r>
      <w:r w:rsidRPr="00D531E1">
        <w:rPr>
          <w:rFonts w:ascii="David" w:hAnsi="David"/>
          <w:rtl/>
        </w:rPr>
        <w:t xml:space="preserve"> </w:t>
      </w:r>
      <w:r w:rsidRPr="00D531E1">
        <w:rPr>
          <w:rFonts w:ascii="David" w:hAnsi="David" w:hint="eastAsia"/>
          <w:rtl/>
        </w:rPr>
        <w:t>בדבר</w:t>
      </w:r>
      <w:r w:rsidRPr="00D531E1">
        <w:rPr>
          <w:rFonts w:ascii="David" w:hAnsi="David"/>
          <w:rtl/>
        </w:rPr>
        <w:t xml:space="preserve"> </w:t>
      </w:r>
      <w:r w:rsidRPr="00D531E1">
        <w:rPr>
          <w:rFonts w:ascii="David" w:hAnsi="David" w:hint="eastAsia"/>
          <w:rtl/>
        </w:rPr>
        <w:t>קיום</w:t>
      </w:r>
      <w:r w:rsidRPr="00D531E1">
        <w:rPr>
          <w:rFonts w:ascii="David" w:hAnsi="David"/>
          <w:rtl/>
        </w:rPr>
        <w:t xml:space="preserve"> </w:t>
      </w:r>
      <w:r w:rsidRPr="00D531E1">
        <w:rPr>
          <w:rFonts w:ascii="David" w:hAnsi="David" w:hint="eastAsia"/>
          <w:rtl/>
        </w:rPr>
        <w:t>ביטוחים</w:t>
      </w:r>
      <w:bookmarkEnd w:id="219"/>
      <w:r w:rsidRPr="00D531E1">
        <w:rPr>
          <w:rFonts w:ascii="David" w:hAnsi="David"/>
          <w:rtl/>
        </w:rPr>
        <w:t xml:space="preserve"> בנוסח המופיע ב</w:t>
      </w:r>
      <w:r w:rsidRPr="00D531E1">
        <w:rPr>
          <w:rFonts w:ascii="David" w:hAnsi="David" w:hint="cs"/>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נספח_ביטוחים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hint="cs"/>
          <w:rtl/>
        </w:rPr>
      </w:r>
      <w:r w:rsidRPr="00D531E1">
        <w:rPr>
          <w:rFonts w:ascii="David" w:hAnsi="David" w:hint="cs"/>
          <w:rtl/>
        </w:rPr>
        <w:fldChar w:fldCharType="separate"/>
      </w:r>
      <w:r w:rsidR="00D531E1" w:rsidRPr="00D531E1">
        <w:rPr>
          <w:rFonts w:ascii="David" w:hAnsi="David" w:hint="eastAsia"/>
          <w:rtl/>
        </w:rPr>
        <w:t>נספח</w:t>
      </w:r>
      <w:r w:rsidR="00D531E1" w:rsidRPr="00D531E1">
        <w:rPr>
          <w:rFonts w:ascii="David" w:hAnsi="David"/>
          <w:rtl/>
        </w:rPr>
        <w:t xml:space="preserve"> 6 </w:t>
      </w:r>
      <w:r w:rsidRPr="00D531E1">
        <w:rPr>
          <w:rFonts w:ascii="David" w:hAnsi="David" w:hint="cs"/>
          <w:rtl/>
        </w:rPr>
        <w:fldChar w:fldCharType="end"/>
      </w:r>
      <w:r w:rsidRPr="00D531E1">
        <w:rPr>
          <w:rFonts w:ascii="David" w:hAnsi="David" w:hint="eastAsia"/>
          <w:rtl/>
        </w:rPr>
        <w:t>המצ</w:t>
      </w:r>
      <w:r w:rsidRPr="00D531E1">
        <w:rPr>
          <w:rFonts w:ascii="David" w:hAnsi="David"/>
          <w:rtl/>
        </w:rPr>
        <w:t xml:space="preserve">"ב. </w:t>
      </w:r>
      <w:r w:rsidRPr="00D531E1">
        <w:rPr>
          <w:rFonts w:ascii="David" w:hAnsi="David"/>
          <w:b/>
          <w:bCs/>
          <w:rtl/>
        </w:rPr>
        <w:t>יודגש כי בשלב הגשת ההצעות על המציע לצרף את האישור כאמור חתום על ידו וחתימתו תהווה אישור כי בדק עם מבטחיו וכי אין להם הסתייגות לגבי הנוסח, התנאים והכיסויים הביטוחיים הנדרשים.</w:t>
      </w:r>
    </w:p>
    <w:p w14:paraId="02D64F46" w14:textId="77777777" w:rsidR="00AA1B70" w:rsidRPr="00D531E1" w:rsidRDefault="00AA1B70" w:rsidP="00A26254">
      <w:pPr>
        <w:numPr>
          <w:ilvl w:val="2"/>
          <w:numId w:val="17"/>
        </w:numPr>
        <w:tabs>
          <w:tab w:val="clear" w:pos="1152"/>
        </w:tabs>
        <w:ind w:left="1247" w:hanging="680"/>
        <w:rPr>
          <w:rFonts w:ascii="David" w:hAnsi="David"/>
          <w:rtl/>
        </w:rPr>
      </w:pPr>
      <w:bookmarkStart w:id="220" w:name="_Ref384665087"/>
      <w:r w:rsidRPr="00D531E1">
        <w:rPr>
          <w:rFonts w:ascii="David" w:hAnsi="David" w:hint="eastAsia"/>
          <w:rtl/>
        </w:rPr>
        <w:t>על</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לרכוש</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w:t>
      </w:r>
      <w:r w:rsidR="001628BF" w:rsidRPr="00D531E1">
        <w:rPr>
          <w:rFonts w:ascii="David" w:hAnsi="David" w:hint="eastAsia"/>
          <w:rtl/>
        </w:rPr>
        <w:t>מודעת</w:t>
      </w:r>
      <w:r w:rsidR="001628BF" w:rsidRPr="00D531E1">
        <w:rPr>
          <w:rFonts w:ascii="David" w:hAnsi="David"/>
          <w:rtl/>
        </w:rPr>
        <w:t xml:space="preserve"> </w:t>
      </w:r>
      <w:r w:rsidR="001628BF" w:rsidRPr="00D531E1">
        <w:rPr>
          <w:rFonts w:ascii="David" w:hAnsi="David" w:hint="eastAsia"/>
          <w:rtl/>
        </w:rPr>
        <w:t>הפרסום</w:t>
      </w:r>
      <w:r w:rsidR="00373A38" w:rsidRPr="00D531E1">
        <w:rPr>
          <w:rFonts w:ascii="David" w:hAnsi="David"/>
          <w:rtl/>
        </w:rPr>
        <w:t xml:space="preserve"> </w:t>
      </w:r>
      <w:r w:rsidRPr="00D531E1">
        <w:rPr>
          <w:rFonts w:ascii="David" w:hAnsi="David" w:hint="eastAsia"/>
          <w:rtl/>
        </w:rPr>
        <w:t>ולצרף</w:t>
      </w:r>
      <w:r w:rsidRPr="00D531E1">
        <w:rPr>
          <w:rFonts w:ascii="David" w:hAnsi="David"/>
          <w:rtl/>
        </w:rPr>
        <w:t xml:space="preserve"> להצעתו </w:t>
      </w:r>
      <w:bookmarkStart w:id="221" w:name="תנאי_סף_אישור_רכישת_מכרז"/>
      <w:r w:rsidRPr="00D531E1">
        <w:rPr>
          <w:rFonts w:ascii="David" w:hAnsi="David" w:hint="eastAsia"/>
          <w:rtl/>
        </w:rPr>
        <w:t>עותק</w:t>
      </w:r>
      <w:r w:rsidRPr="00D531E1">
        <w:rPr>
          <w:rFonts w:ascii="David" w:hAnsi="David"/>
          <w:rtl/>
        </w:rPr>
        <w:t xml:space="preserve"> של אישור ביצוע התשלום </w:t>
      </w:r>
      <w:r w:rsidR="001074A8" w:rsidRPr="00D531E1">
        <w:rPr>
          <w:rFonts w:ascii="David" w:hAnsi="David" w:hint="eastAsia"/>
          <w:rtl/>
        </w:rPr>
        <w:t>לצורך</w:t>
      </w:r>
      <w:r w:rsidR="001074A8" w:rsidRPr="00D531E1">
        <w:rPr>
          <w:rFonts w:ascii="David" w:hAnsi="David"/>
          <w:rtl/>
        </w:rPr>
        <w:t xml:space="preserve"> רכישת מסמכי המכרז </w:t>
      </w:r>
      <w:r w:rsidRPr="00D531E1">
        <w:rPr>
          <w:rFonts w:ascii="David" w:hAnsi="David" w:hint="eastAsia"/>
          <w:rtl/>
        </w:rPr>
        <w:t>באינטרנט</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קבלה</w:t>
      </w:r>
      <w:r w:rsidRPr="00D531E1">
        <w:rPr>
          <w:rFonts w:ascii="David" w:hAnsi="David"/>
          <w:rtl/>
        </w:rPr>
        <w:t xml:space="preserve"> </w:t>
      </w:r>
      <w:r w:rsidRPr="00D531E1">
        <w:rPr>
          <w:rFonts w:ascii="David" w:hAnsi="David" w:hint="eastAsia"/>
          <w:rtl/>
        </w:rPr>
        <w:t>חתומה</w:t>
      </w:r>
      <w:r w:rsidRPr="00D531E1">
        <w:rPr>
          <w:rFonts w:ascii="David" w:hAnsi="David"/>
          <w:rtl/>
        </w:rPr>
        <w:t xml:space="preserve"> </w:t>
      </w:r>
      <w:r w:rsidRPr="00D531E1">
        <w:rPr>
          <w:rFonts w:ascii="David" w:hAnsi="David" w:hint="eastAsia"/>
          <w:rtl/>
        </w:rPr>
        <w:t>ע</w:t>
      </w:r>
      <w:r w:rsidRPr="00D531E1">
        <w:rPr>
          <w:rFonts w:ascii="David" w:hAnsi="David"/>
          <w:rtl/>
        </w:rPr>
        <w:t xml:space="preserve">"י </w:t>
      </w:r>
      <w:r w:rsidRPr="00D531E1">
        <w:rPr>
          <w:rFonts w:ascii="David" w:hAnsi="David" w:hint="eastAsia"/>
          <w:rtl/>
        </w:rPr>
        <w:t>בנק</w:t>
      </w:r>
      <w:r w:rsidRPr="00D531E1">
        <w:rPr>
          <w:rFonts w:ascii="David" w:hAnsi="David"/>
          <w:rtl/>
        </w:rPr>
        <w:t xml:space="preserve"> </w:t>
      </w:r>
      <w:r w:rsidRPr="00D531E1">
        <w:rPr>
          <w:rFonts w:ascii="David" w:hAnsi="David" w:hint="eastAsia"/>
          <w:rtl/>
        </w:rPr>
        <w:t>הדוא</w:t>
      </w:r>
      <w:r w:rsidR="00417E08" w:rsidRPr="00D531E1">
        <w:rPr>
          <w:rFonts w:ascii="David" w:hAnsi="David" w:hint="eastAsia"/>
          <w:rtl/>
        </w:rPr>
        <w:t>ר</w:t>
      </w:r>
      <w:r w:rsidR="00417E08" w:rsidRPr="00D531E1">
        <w:rPr>
          <w:rFonts w:ascii="David" w:hAnsi="David"/>
          <w:rtl/>
        </w:rPr>
        <w:t xml:space="preserve">. </w:t>
      </w:r>
      <w:r w:rsidR="00417E08" w:rsidRPr="00D531E1">
        <w:rPr>
          <w:rFonts w:ascii="David" w:hAnsi="David" w:hint="eastAsia"/>
          <w:rtl/>
        </w:rPr>
        <w:t>אישור</w:t>
      </w:r>
      <w:r w:rsidR="00417E08" w:rsidRPr="00D531E1">
        <w:rPr>
          <w:rFonts w:ascii="David" w:hAnsi="David"/>
          <w:rtl/>
        </w:rPr>
        <w:t xml:space="preserve"> </w:t>
      </w:r>
      <w:r w:rsidR="00417E08" w:rsidRPr="00D531E1">
        <w:rPr>
          <w:rFonts w:ascii="David" w:hAnsi="David" w:hint="eastAsia"/>
          <w:rtl/>
        </w:rPr>
        <w:t>התשלום</w:t>
      </w:r>
      <w:r w:rsidR="00417E08" w:rsidRPr="00D531E1">
        <w:rPr>
          <w:rFonts w:ascii="David" w:hAnsi="David"/>
          <w:rtl/>
        </w:rPr>
        <w:t xml:space="preserve"> </w:t>
      </w:r>
      <w:r w:rsidR="00417E08" w:rsidRPr="00D531E1">
        <w:rPr>
          <w:rFonts w:ascii="David" w:hAnsi="David" w:hint="eastAsia"/>
          <w:rtl/>
        </w:rPr>
        <w:t>או</w:t>
      </w:r>
      <w:r w:rsidR="00417E08" w:rsidRPr="00D531E1">
        <w:rPr>
          <w:rFonts w:ascii="David" w:hAnsi="David"/>
          <w:rtl/>
        </w:rPr>
        <w:t xml:space="preserve"> </w:t>
      </w:r>
      <w:r w:rsidR="00417E08" w:rsidRPr="00D531E1">
        <w:rPr>
          <w:rFonts w:ascii="David" w:hAnsi="David" w:hint="eastAsia"/>
          <w:rtl/>
        </w:rPr>
        <w:t>הקבלה</w:t>
      </w:r>
      <w:r w:rsidR="00417E08" w:rsidRPr="00D531E1">
        <w:rPr>
          <w:rFonts w:ascii="David" w:hAnsi="David"/>
          <w:rtl/>
        </w:rPr>
        <w:t xml:space="preserve"> </w:t>
      </w:r>
      <w:r w:rsidR="00417E08" w:rsidRPr="00D531E1">
        <w:rPr>
          <w:rFonts w:ascii="David" w:hAnsi="David" w:hint="eastAsia"/>
          <w:rtl/>
        </w:rPr>
        <w:t>יהיו</w:t>
      </w:r>
      <w:r w:rsidR="00417E08" w:rsidRPr="00D531E1">
        <w:rPr>
          <w:rFonts w:ascii="David" w:hAnsi="David"/>
          <w:rtl/>
        </w:rPr>
        <w:t xml:space="preserve"> </w:t>
      </w:r>
      <w:r w:rsidR="00417E08" w:rsidRPr="00D531E1">
        <w:rPr>
          <w:rFonts w:ascii="David" w:hAnsi="David" w:hint="eastAsia"/>
          <w:rtl/>
        </w:rPr>
        <w:t>על</w:t>
      </w:r>
      <w:r w:rsidR="00417E08" w:rsidRPr="00D531E1">
        <w:rPr>
          <w:rFonts w:ascii="David" w:hAnsi="David"/>
          <w:rtl/>
        </w:rPr>
        <w:t xml:space="preserve"> </w:t>
      </w:r>
      <w:r w:rsidR="00417E08" w:rsidRPr="00D531E1">
        <w:rPr>
          <w:rFonts w:ascii="David" w:hAnsi="David" w:hint="eastAsia"/>
          <w:rtl/>
        </w:rPr>
        <w:t>שם</w:t>
      </w:r>
      <w:r w:rsidR="00417E08" w:rsidRPr="00D531E1">
        <w:rPr>
          <w:rFonts w:ascii="David" w:hAnsi="David"/>
          <w:rtl/>
        </w:rPr>
        <w:t xml:space="preserve"> </w:t>
      </w:r>
      <w:r w:rsidR="00417E08" w:rsidRPr="00D531E1">
        <w:rPr>
          <w:rFonts w:ascii="David" w:hAnsi="David" w:hint="eastAsia"/>
          <w:rtl/>
        </w:rPr>
        <w:t>המציע</w:t>
      </w:r>
      <w:r w:rsidR="00417E08" w:rsidRPr="00D531E1">
        <w:rPr>
          <w:rFonts w:ascii="David" w:hAnsi="David"/>
          <w:rtl/>
        </w:rPr>
        <w:t xml:space="preserve"> </w:t>
      </w:r>
      <w:r w:rsidR="00417E08" w:rsidRPr="00D531E1">
        <w:rPr>
          <w:rFonts w:ascii="David" w:hAnsi="David" w:hint="eastAsia"/>
          <w:rtl/>
        </w:rPr>
        <w:t>בלבד</w:t>
      </w:r>
      <w:bookmarkEnd w:id="221"/>
      <w:r w:rsidRPr="00D531E1">
        <w:rPr>
          <w:rFonts w:ascii="David" w:hAnsi="David"/>
          <w:rtl/>
        </w:rPr>
        <w:t>.</w:t>
      </w:r>
      <w:bookmarkEnd w:id="220"/>
    </w:p>
    <w:p w14:paraId="72ABD092" w14:textId="77777777" w:rsidR="00AA1B70" w:rsidRPr="00D531E1" w:rsidRDefault="00AA1B70" w:rsidP="00A26254">
      <w:pPr>
        <w:numPr>
          <w:ilvl w:val="2"/>
          <w:numId w:val="17"/>
        </w:numPr>
        <w:tabs>
          <w:tab w:val="clear" w:pos="1152"/>
        </w:tabs>
        <w:ind w:left="1247" w:hanging="680"/>
        <w:rPr>
          <w:rFonts w:ascii="David" w:hAnsi="David"/>
        </w:rPr>
      </w:pPr>
      <w:r w:rsidRPr="00D531E1">
        <w:rPr>
          <w:rFonts w:ascii="David" w:hAnsi="David" w:hint="eastAsia"/>
          <w:rtl/>
        </w:rPr>
        <w:t>המציע</w:t>
      </w:r>
      <w:r w:rsidRPr="00D531E1">
        <w:rPr>
          <w:rFonts w:ascii="David" w:hAnsi="David"/>
          <w:rtl/>
        </w:rPr>
        <w:t xml:space="preserve"> </w:t>
      </w:r>
      <w:r w:rsidRPr="00D531E1">
        <w:rPr>
          <w:rFonts w:ascii="David" w:hAnsi="David" w:hint="eastAsia"/>
          <w:rtl/>
        </w:rPr>
        <w:t>יצהיר</w:t>
      </w:r>
      <w:r w:rsidRPr="00D531E1">
        <w:rPr>
          <w:rFonts w:ascii="David" w:hAnsi="David"/>
          <w:rtl/>
        </w:rPr>
        <w:t xml:space="preserve"> </w:t>
      </w:r>
      <w:r w:rsidRPr="00D531E1">
        <w:rPr>
          <w:rFonts w:ascii="David" w:hAnsi="David" w:hint="eastAsia"/>
          <w:rtl/>
        </w:rPr>
        <w:t>ויתחייב</w:t>
      </w:r>
      <w:r w:rsidRPr="00D531E1">
        <w:rPr>
          <w:rFonts w:ascii="David" w:hAnsi="David"/>
          <w:rtl/>
        </w:rPr>
        <w:t xml:space="preserve"> </w:t>
      </w:r>
      <w:r w:rsidRPr="00D531E1">
        <w:rPr>
          <w:rFonts w:ascii="David" w:hAnsi="David" w:hint="eastAsia"/>
          <w:rtl/>
        </w:rPr>
        <w:t>כדלקמן</w:t>
      </w:r>
      <w:r w:rsidRPr="00D531E1">
        <w:rPr>
          <w:rFonts w:ascii="David" w:hAnsi="David"/>
          <w:rtl/>
        </w:rPr>
        <w:t>:</w:t>
      </w:r>
    </w:p>
    <w:p w14:paraId="446D6E52" w14:textId="77777777" w:rsidR="00C544EF" w:rsidRPr="00D531E1" w:rsidRDefault="00AA1B70" w:rsidP="00A26254">
      <w:pPr>
        <w:numPr>
          <w:ilvl w:val="3"/>
          <w:numId w:val="17"/>
        </w:numPr>
        <w:tabs>
          <w:tab w:val="clear" w:pos="1872"/>
        </w:tabs>
        <w:ind w:left="2098" w:hanging="851"/>
        <w:rPr>
          <w:rFonts w:ascii="David" w:hAnsi="David"/>
          <w:lang w:eastAsia="en-US"/>
        </w:rPr>
      </w:pPr>
      <w:r w:rsidRPr="00D531E1">
        <w:rPr>
          <w:rFonts w:ascii="David" w:hAnsi="David" w:hint="eastAsia"/>
          <w:rtl/>
          <w:lang w:eastAsia="en-US"/>
        </w:rPr>
        <w:t>כי</w:t>
      </w:r>
      <w:r w:rsidRPr="00D531E1">
        <w:rPr>
          <w:rFonts w:ascii="David" w:hAnsi="David"/>
          <w:rtl/>
          <w:lang w:eastAsia="en-US"/>
        </w:rPr>
        <w:t xml:space="preserve"> </w:t>
      </w:r>
      <w:r w:rsidR="00C544EF" w:rsidRPr="00D531E1">
        <w:rPr>
          <w:rFonts w:ascii="David" w:hAnsi="David"/>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D531E1">
        <w:rPr>
          <w:rFonts w:ascii="David" w:hAnsi="David" w:hint="eastAsia"/>
          <w:rtl/>
          <w:lang w:eastAsia="en-US"/>
        </w:rPr>
        <w:t>הצעתו</w:t>
      </w:r>
      <w:r w:rsidRPr="00D531E1">
        <w:rPr>
          <w:rFonts w:ascii="David" w:hAnsi="David"/>
          <w:rtl/>
          <w:lang w:eastAsia="en-US"/>
        </w:rPr>
        <w:t xml:space="preserve"> עונה על כל הדרישות המפורטות במכרז</w:t>
      </w:r>
      <w:r w:rsidR="00C544EF" w:rsidRPr="00D531E1">
        <w:rPr>
          <w:rFonts w:ascii="David" w:hAnsi="David"/>
          <w:rtl/>
          <w:lang w:eastAsia="en-US"/>
        </w:rPr>
        <w:t xml:space="preserve">; </w:t>
      </w:r>
      <w:r w:rsidRPr="00D531E1">
        <w:rPr>
          <w:rFonts w:ascii="David" w:hAnsi="David"/>
          <w:rtl/>
          <w:lang w:eastAsia="en-US"/>
        </w:rPr>
        <w:t>כי ההצעה המוגשת היא שלמה ומלאה ומוצעת כיחידה אינטגרטיבית אחת וכי אין סתירה בין רכיבי הצעתו השונים.</w:t>
      </w:r>
    </w:p>
    <w:p w14:paraId="352E2551" w14:textId="77777777" w:rsidR="00AA1B70" w:rsidRPr="00D531E1" w:rsidRDefault="00AA1B70" w:rsidP="00A26254">
      <w:pPr>
        <w:numPr>
          <w:ilvl w:val="3"/>
          <w:numId w:val="17"/>
        </w:numPr>
        <w:tabs>
          <w:tab w:val="clear" w:pos="1872"/>
        </w:tabs>
        <w:ind w:left="2098" w:hanging="851"/>
        <w:rPr>
          <w:rFonts w:ascii="David" w:hAnsi="David"/>
          <w:rtl/>
          <w:lang w:eastAsia="en-US"/>
        </w:rPr>
      </w:pPr>
      <w:r w:rsidRPr="00D531E1">
        <w:rPr>
          <w:rFonts w:ascii="David" w:hAnsi="David" w:hint="eastAsia"/>
          <w:rtl/>
          <w:lang w:eastAsia="en-US"/>
        </w:rPr>
        <w:t>כי</w:t>
      </w:r>
      <w:r w:rsidRPr="00D531E1">
        <w:rPr>
          <w:rFonts w:ascii="David" w:hAnsi="David"/>
          <w:rtl/>
          <w:lang w:eastAsia="en-US"/>
        </w:rPr>
        <w:t xml:space="preserve"> </w:t>
      </w:r>
      <w:r w:rsidRPr="00D531E1">
        <w:rPr>
          <w:rFonts w:ascii="David" w:hAnsi="David" w:hint="eastAsia"/>
          <w:rtl/>
          <w:lang w:eastAsia="en-US"/>
        </w:rPr>
        <w:t>הבין</w:t>
      </w:r>
      <w:r w:rsidRPr="00D531E1">
        <w:rPr>
          <w:rFonts w:ascii="David" w:hAnsi="David"/>
          <w:rtl/>
          <w:lang w:eastAsia="en-US"/>
        </w:rPr>
        <w:t xml:space="preserve"> </w:t>
      </w:r>
      <w:r w:rsidRPr="00D531E1">
        <w:rPr>
          <w:rFonts w:ascii="David" w:hAnsi="David" w:hint="eastAsia"/>
          <w:rtl/>
          <w:lang w:eastAsia="en-US"/>
        </w:rPr>
        <w:t>את</w:t>
      </w:r>
      <w:r w:rsidRPr="00D531E1">
        <w:rPr>
          <w:rFonts w:ascii="David" w:hAnsi="David"/>
          <w:rtl/>
          <w:lang w:eastAsia="en-US"/>
        </w:rPr>
        <w:t xml:space="preserve"> </w:t>
      </w:r>
      <w:r w:rsidRPr="00D531E1">
        <w:rPr>
          <w:rFonts w:ascii="David" w:hAnsi="David" w:hint="eastAsia"/>
          <w:rtl/>
          <w:lang w:eastAsia="en-US"/>
        </w:rPr>
        <w:t>מהות</w:t>
      </w:r>
      <w:r w:rsidRPr="00D531E1">
        <w:rPr>
          <w:rFonts w:ascii="David" w:hAnsi="David"/>
          <w:rtl/>
          <w:lang w:eastAsia="en-US"/>
        </w:rPr>
        <w:t xml:space="preserve"> </w:t>
      </w:r>
      <w:r w:rsidRPr="00D531E1">
        <w:rPr>
          <w:rFonts w:ascii="David" w:hAnsi="David" w:hint="eastAsia"/>
          <w:rtl/>
          <w:lang w:eastAsia="en-US"/>
        </w:rPr>
        <w:t>העבודה</w:t>
      </w:r>
      <w:r w:rsidRPr="00D531E1">
        <w:rPr>
          <w:rFonts w:ascii="David" w:hAnsi="David"/>
          <w:rtl/>
          <w:lang w:eastAsia="en-US"/>
        </w:rPr>
        <w:t xml:space="preserve">, </w:t>
      </w:r>
      <w:r w:rsidRPr="00D531E1">
        <w:rPr>
          <w:rFonts w:ascii="David" w:hAnsi="David" w:hint="eastAsia"/>
          <w:rtl/>
          <w:lang w:eastAsia="en-US"/>
        </w:rPr>
        <w:t>הסכים</w:t>
      </w:r>
      <w:r w:rsidRPr="00D531E1">
        <w:rPr>
          <w:rFonts w:ascii="David" w:hAnsi="David"/>
          <w:rtl/>
          <w:lang w:eastAsia="en-US"/>
        </w:rPr>
        <w:t xml:space="preserve"> </w:t>
      </w:r>
      <w:r w:rsidRPr="00D531E1">
        <w:rPr>
          <w:rFonts w:ascii="David" w:hAnsi="David" w:hint="eastAsia"/>
          <w:rtl/>
          <w:lang w:eastAsia="en-US"/>
        </w:rPr>
        <w:t>לכל</w:t>
      </w:r>
      <w:r w:rsidRPr="00D531E1">
        <w:rPr>
          <w:rFonts w:ascii="David" w:hAnsi="David"/>
          <w:rtl/>
          <w:lang w:eastAsia="en-US"/>
        </w:rPr>
        <w:t xml:space="preserve"> </w:t>
      </w:r>
      <w:r w:rsidRPr="00D531E1">
        <w:rPr>
          <w:rFonts w:ascii="David" w:hAnsi="David" w:hint="eastAsia"/>
          <w:rtl/>
          <w:lang w:eastAsia="en-US"/>
        </w:rPr>
        <w:t>תנאיה</w:t>
      </w:r>
      <w:r w:rsidRPr="00D531E1">
        <w:rPr>
          <w:rFonts w:ascii="David" w:hAnsi="David"/>
          <w:rtl/>
          <w:lang w:eastAsia="en-US"/>
        </w:rPr>
        <w:t xml:space="preserve"> </w:t>
      </w:r>
      <w:r w:rsidRPr="00D531E1">
        <w:rPr>
          <w:rFonts w:ascii="David" w:hAnsi="David" w:hint="eastAsia"/>
          <w:rtl/>
          <w:lang w:eastAsia="en-US"/>
        </w:rPr>
        <w:t>וכי</w:t>
      </w:r>
      <w:r w:rsidRPr="00D531E1">
        <w:rPr>
          <w:rFonts w:ascii="David" w:hAnsi="David"/>
          <w:rtl/>
          <w:lang w:eastAsia="en-US"/>
        </w:rPr>
        <w:t xml:space="preserve"> </w:t>
      </w:r>
      <w:r w:rsidRPr="00D531E1">
        <w:rPr>
          <w:rFonts w:ascii="David" w:hAnsi="David" w:hint="eastAsia"/>
          <w:rtl/>
          <w:lang w:eastAsia="en-US"/>
        </w:rPr>
        <w:t>בטרם</w:t>
      </w:r>
      <w:r w:rsidRPr="00D531E1">
        <w:rPr>
          <w:rFonts w:ascii="David" w:hAnsi="David"/>
          <w:rtl/>
          <w:lang w:eastAsia="en-US"/>
        </w:rPr>
        <w:t xml:space="preserve"> </w:t>
      </w:r>
      <w:r w:rsidRPr="00D531E1">
        <w:rPr>
          <w:rFonts w:ascii="David" w:hAnsi="David" w:hint="eastAsia"/>
          <w:rtl/>
          <w:lang w:eastAsia="en-US"/>
        </w:rPr>
        <w:t>הגיש</w:t>
      </w:r>
      <w:r w:rsidRPr="00D531E1">
        <w:rPr>
          <w:rFonts w:ascii="David" w:hAnsi="David"/>
          <w:rtl/>
          <w:lang w:eastAsia="en-US"/>
        </w:rPr>
        <w:t xml:space="preserve"> </w:t>
      </w:r>
      <w:r w:rsidRPr="00D531E1">
        <w:rPr>
          <w:rFonts w:ascii="David" w:hAnsi="David" w:hint="eastAsia"/>
          <w:rtl/>
          <w:lang w:eastAsia="en-US"/>
        </w:rPr>
        <w:t>את</w:t>
      </w:r>
      <w:r w:rsidRPr="00D531E1">
        <w:rPr>
          <w:rFonts w:ascii="David" w:hAnsi="David"/>
          <w:rtl/>
          <w:lang w:eastAsia="en-US"/>
        </w:rPr>
        <w:t xml:space="preserve"> </w:t>
      </w:r>
      <w:r w:rsidRPr="00D531E1">
        <w:rPr>
          <w:rFonts w:ascii="David" w:hAnsi="David" w:hint="eastAsia"/>
          <w:rtl/>
          <w:lang w:eastAsia="en-US"/>
        </w:rPr>
        <w:t>הצעתו</w:t>
      </w:r>
      <w:r w:rsidRPr="00D531E1">
        <w:rPr>
          <w:rFonts w:ascii="David" w:hAnsi="David"/>
          <w:rtl/>
          <w:lang w:eastAsia="en-US"/>
        </w:rPr>
        <w:t xml:space="preserve">, </w:t>
      </w:r>
      <w:r w:rsidRPr="00D531E1">
        <w:rPr>
          <w:rFonts w:ascii="David" w:hAnsi="David" w:hint="eastAsia"/>
          <w:rtl/>
          <w:lang w:eastAsia="en-US"/>
        </w:rPr>
        <w:t>קיבל</w:t>
      </w:r>
      <w:r w:rsidRPr="00D531E1">
        <w:rPr>
          <w:rFonts w:ascii="David" w:hAnsi="David"/>
          <w:rtl/>
          <w:lang w:eastAsia="en-US"/>
        </w:rPr>
        <w:t xml:space="preserve"> </w:t>
      </w:r>
      <w:r w:rsidRPr="00D531E1">
        <w:rPr>
          <w:rFonts w:ascii="David" w:hAnsi="David" w:hint="eastAsia"/>
          <w:rtl/>
          <w:lang w:eastAsia="en-US"/>
        </w:rPr>
        <w:t>את</w:t>
      </w:r>
      <w:r w:rsidRPr="00D531E1">
        <w:rPr>
          <w:rFonts w:ascii="David" w:hAnsi="David"/>
          <w:rtl/>
          <w:lang w:eastAsia="en-US"/>
        </w:rPr>
        <w:t xml:space="preserve"> </w:t>
      </w:r>
      <w:r w:rsidRPr="00D531E1">
        <w:rPr>
          <w:rFonts w:ascii="David" w:hAnsi="David" w:hint="eastAsia"/>
          <w:rtl/>
          <w:lang w:eastAsia="en-US"/>
        </w:rPr>
        <w:t>מלוא</w:t>
      </w:r>
      <w:r w:rsidRPr="00D531E1">
        <w:rPr>
          <w:rFonts w:ascii="David" w:hAnsi="David"/>
          <w:rtl/>
          <w:lang w:eastAsia="en-US"/>
        </w:rPr>
        <w:t xml:space="preserve"> </w:t>
      </w:r>
      <w:r w:rsidRPr="00D531E1">
        <w:rPr>
          <w:rFonts w:ascii="David" w:hAnsi="David" w:hint="eastAsia"/>
          <w:rtl/>
          <w:lang w:eastAsia="en-US"/>
        </w:rPr>
        <w:t>המידע</w:t>
      </w:r>
      <w:r w:rsidRPr="00D531E1">
        <w:rPr>
          <w:rFonts w:ascii="David" w:hAnsi="David"/>
          <w:rtl/>
          <w:lang w:eastAsia="en-US"/>
        </w:rPr>
        <w:t xml:space="preserve"> </w:t>
      </w:r>
      <w:r w:rsidRPr="00D531E1">
        <w:rPr>
          <w:rFonts w:ascii="David" w:hAnsi="David" w:hint="eastAsia"/>
          <w:rtl/>
          <w:lang w:eastAsia="en-US"/>
        </w:rPr>
        <w:t>האפשרי</w:t>
      </w:r>
      <w:r w:rsidRPr="00D531E1">
        <w:rPr>
          <w:rFonts w:ascii="David" w:hAnsi="David"/>
          <w:rtl/>
          <w:lang w:eastAsia="en-US"/>
        </w:rPr>
        <w:t xml:space="preserve">, </w:t>
      </w:r>
      <w:r w:rsidRPr="00D531E1">
        <w:rPr>
          <w:rFonts w:ascii="David" w:hAnsi="David" w:hint="eastAsia"/>
          <w:rtl/>
          <w:lang w:eastAsia="en-US"/>
        </w:rPr>
        <w:t>בדק</w:t>
      </w:r>
      <w:r w:rsidRPr="00D531E1">
        <w:rPr>
          <w:rFonts w:ascii="David" w:hAnsi="David"/>
          <w:rtl/>
          <w:lang w:eastAsia="en-US"/>
        </w:rPr>
        <w:t xml:space="preserve"> </w:t>
      </w:r>
      <w:r w:rsidRPr="00D531E1">
        <w:rPr>
          <w:rFonts w:ascii="David" w:hAnsi="David" w:hint="eastAsia"/>
          <w:rtl/>
          <w:lang w:eastAsia="en-US"/>
        </w:rPr>
        <w:t>את</w:t>
      </w:r>
      <w:r w:rsidRPr="00D531E1">
        <w:rPr>
          <w:rFonts w:ascii="David" w:hAnsi="David"/>
          <w:rtl/>
          <w:lang w:eastAsia="en-US"/>
        </w:rPr>
        <w:t xml:space="preserve"> </w:t>
      </w:r>
      <w:r w:rsidRPr="00D531E1">
        <w:rPr>
          <w:rFonts w:ascii="David" w:hAnsi="David" w:hint="eastAsia"/>
          <w:rtl/>
          <w:lang w:eastAsia="en-US"/>
        </w:rPr>
        <w:t>כל</w:t>
      </w:r>
      <w:r w:rsidRPr="00D531E1">
        <w:rPr>
          <w:rFonts w:ascii="David" w:hAnsi="David"/>
          <w:rtl/>
          <w:lang w:eastAsia="en-US"/>
        </w:rPr>
        <w:t xml:space="preserve"> </w:t>
      </w:r>
      <w:r w:rsidRPr="00D531E1">
        <w:rPr>
          <w:rFonts w:ascii="David" w:hAnsi="David" w:hint="eastAsia"/>
          <w:rtl/>
          <w:lang w:eastAsia="en-US"/>
        </w:rPr>
        <w:t>הנתונים</w:t>
      </w:r>
      <w:r w:rsidRPr="00D531E1">
        <w:rPr>
          <w:rFonts w:ascii="David" w:hAnsi="David"/>
          <w:rtl/>
          <w:lang w:eastAsia="en-US"/>
        </w:rPr>
        <w:t xml:space="preserve">, </w:t>
      </w:r>
      <w:r w:rsidRPr="00D531E1">
        <w:rPr>
          <w:rFonts w:ascii="David" w:hAnsi="David" w:hint="eastAsia"/>
          <w:rtl/>
          <w:lang w:eastAsia="en-US"/>
        </w:rPr>
        <w:t>הפרטים</w:t>
      </w:r>
      <w:r w:rsidRPr="00D531E1">
        <w:rPr>
          <w:rFonts w:ascii="David" w:hAnsi="David"/>
          <w:rtl/>
          <w:lang w:eastAsia="en-US"/>
        </w:rPr>
        <w:t xml:space="preserve"> </w:t>
      </w:r>
      <w:r w:rsidRPr="00D531E1">
        <w:rPr>
          <w:rFonts w:ascii="David" w:hAnsi="David" w:hint="eastAsia"/>
          <w:rtl/>
          <w:lang w:eastAsia="en-US"/>
        </w:rPr>
        <w:t>והעובדות</w:t>
      </w:r>
      <w:r w:rsidRPr="00D531E1">
        <w:rPr>
          <w:rFonts w:ascii="David" w:hAnsi="David"/>
          <w:rtl/>
          <w:lang w:eastAsia="en-US"/>
        </w:rPr>
        <w:t>.</w:t>
      </w:r>
    </w:p>
    <w:p w14:paraId="465A72FC" w14:textId="3AACB738" w:rsidR="00AA1B70" w:rsidRPr="00D531E1" w:rsidRDefault="00AA1B70" w:rsidP="00A26254">
      <w:pPr>
        <w:numPr>
          <w:ilvl w:val="3"/>
          <w:numId w:val="17"/>
        </w:numPr>
        <w:tabs>
          <w:tab w:val="clear" w:pos="1872"/>
        </w:tabs>
        <w:ind w:left="2098" w:hanging="851"/>
        <w:rPr>
          <w:rFonts w:ascii="David" w:hAnsi="David"/>
          <w:lang w:eastAsia="en-US"/>
        </w:rPr>
      </w:pPr>
      <w:r w:rsidRPr="00D531E1">
        <w:rPr>
          <w:rFonts w:ascii="David" w:hAnsi="David" w:hint="eastAsia"/>
          <w:rtl/>
          <w:lang w:eastAsia="en-US"/>
        </w:rPr>
        <w:t>כי</w:t>
      </w:r>
      <w:r w:rsidRPr="00D531E1">
        <w:rPr>
          <w:rFonts w:ascii="David" w:hAnsi="David"/>
          <w:rtl/>
          <w:lang w:eastAsia="en-US"/>
        </w:rPr>
        <w:t xml:space="preserve"> הוא לא יימצא במצב של ניגוד </w:t>
      </w:r>
      <w:r w:rsidR="00A31395" w:rsidRPr="00D531E1">
        <w:rPr>
          <w:rFonts w:ascii="David" w:hAnsi="David" w:hint="eastAsia"/>
          <w:rtl/>
          <w:lang w:eastAsia="en-US"/>
        </w:rPr>
        <w:t>עניינים</w:t>
      </w:r>
      <w:r w:rsidRPr="00D531E1">
        <w:rPr>
          <w:rFonts w:ascii="David" w:hAnsi="David"/>
          <w:rtl/>
          <w:lang w:eastAsia="en-US"/>
        </w:rPr>
        <w:t xml:space="preserve"> בשל מתן השירותים הנדרשים במכרז. המציע מתחייב להודיע למשרד באופן מידי על כל מקרה, בו </w:t>
      </w:r>
      <w:r w:rsidR="00A31395" w:rsidRPr="00D531E1">
        <w:rPr>
          <w:rFonts w:ascii="David" w:hAnsi="David" w:hint="eastAsia"/>
          <w:rtl/>
          <w:lang w:eastAsia="en-US"/>
        </w:rPr>
        <w:t>ייווצר</w:t>
      </w:r>
      <w:r w:rsidRPr="00D531E1">
        <w:rPr>
          <w:rFonts w:ascii="David" w:hAnsi="David"/>
          <w:rtl/>
          <w:lang w:eastAsia="en-US"/>
        </w:rPr>
        <w:t xml:space="preserve"> או עלול </w:t>
      </w:r>
      <w:r w:rsidR="00A31395" w:rsidRPr="00D531E1">
        <w:rPr>
          <w:rFonts w:ascii="David" w:hAnsi="David" w:hint="eastAsia"/>
          <w:rtl/>
          <w:lang w:eastAsia="en-US"/>
        </w:rPr>
        <w:t>להיווצר</w:t>
      </w:r>
      <w:r w:rsidRPr="00D531E1">
        <w:rPr>
          <w:rFonts w:ascii="David" w:hAnsi="David"/>
          <w:rtl/>
          <w:lang w:eastAsia="en-US"/>
        </w:rPr>
        <w:t xml:space="preserve"> </w:t>
      </w:r>
      <w:r w:rsidR="00A31395" w:rsidRPr="00D531E1">
        <w:rPr>
          <w:rFonts w:ascii="David" w:hAnsi="David" w:hint="eastAsia"/>
          <w:rtl/>
          <w:lang w:eastAsia="en-US"/>
        </w:rPr>
        <w:t>ניגוד</w:t>
      </w:r>
      <w:r w:rsidRPr="00D531E1">
        <w:rPr>
          <w:rFonts w:ascii="David" w:hAnsi="David"/>
          <w:rtl/>
          <w:lang w:eastAsia="en-US"/>
        </w:rPr>
        <w:t xml:space="preserve"> </w:t>
      </w:r>
      <w:r w:rsidR="00A31395" w:rsidRPr="00D531E1">
        <w:rPr>
          <w:rFonts w:ascii="David" w:hAnsi="David" w:hint="eastAsia"/>
          <w:rtl/>
          <w:lang w:eastAsia="en-US"/>
        </w:rPr>
        <w:t>עניינים</w:t>
      </w:r>
      <w:r w:rsidRPr="00D531E1">
        <w:rPr>
          <w:rFonts w:ascii="David" w:hAnsi="David"/>
          <w:rtl/>
          <w:lang w:eastAsia="en-US"/>
        </w:rPr>
        <w:t xml:space="preserve"> שכזה.</w:t>
      </w:r>
    </w:p>
    <w:p w14:paraId="16FA103B" w14:textId="0EFDBF55" w:rsidR="00AA1B70" w:rsidRPr="00D531E1" w:rsidRDefault="00AA1B70" w:rsidP="00FF5C4C">
      <w:pPr>
        <w:numPr>
          <w:ilvl w:val="3"/>
          <w:numId w:val="17"/>
        </w:numPr>
        <w:tabs>
          <w:tab w:val="clear" w:pos="1872"/>
        </w:tabs>
        <w:ind w:left="2098" w:hanging="851"/>
        <w:rPr>
          <w:rFonts w:ascii="David" w:hAnsi="David"/>
          <w:lang w:eastAsia="en-US"/>
        </w:rPr>
      </w:pPr>
      <w:r w:rsidRPr="00D531E1">
        <w:rPr>
          <w:rFonts w:ascii="David" w:hAnsi="David" w:hint="eastAsia"/>
          <w:rtl/>
          <w:lang w:eastAsia="en-US"/>
        </w:rPr>
        <w:t>כי</w:t>
      </w:r>
      <w:r w:rsidRPr="00D531E1">
        <w:rPr>
          <w:rFonts w:ascii="David" w:hAnsi="David"/>
          <w:rtl/>
          <w:lang w:eastAsia="en-US"/>
        </w:rPr>
        <w:t xml:space="preserve"> אין ולא יהיה באספקת השירותים למשרד או השימוש בהם ע"י המשרד לפי המכרז, הפרה של זכויות </w:t>
      </w:r>
      <w:r w:rsidR="00FF5C4C" w:rsidRPr="00D531E1">
        <w:rPr>
          <w:rFonts w:ascii="David" w:hAnsi="David" w:hint="eastAsia"/>
          <w:rtl/>
          <w:lang w:eastAsia="en-US"/>
        </w:rPr>
        <w:t>קניין</w:t>
      </w:r>
      <w:r w:rsidR="00FF5C4C" w:rsidRPr="00D531E1">
        <w:rPr>
          <w:rFonts w:ascii="David" w:hAnsi="David"/>
          <w:rtl/>
          <w:lang w:eastAsia="en-US"/>
        </w:rPr>
        <w:t xml:space="preserve"> </w:t>
      </w:r>
      <w:r w:rsidRPr="00D531E1">
        <w:rPr>
          <w:rFonts w:ascii="David" w:hAnsi="David" w:hint="eastAsia"/>
          <w:rtl/>
          <w:lang w:eastAsia="en-US"/>
        </w:rPr>
        <w:t>רוחני</w:t>
      </w:r>
      <w:r w:rsidRPr="00D531E1">
        <w:rPr>
          <w:rFonts w:ascii="David" w:hAnsi="David"/>
          <w:rtl/>
          <w:lang w:eastAsia="en-US"/>
        </w:rPr>
        <w:t xml:space="preserve"> או </w:t>
      </w:r>
      <w:r w:rsidR="00FF5C4C" w:rsidRPr="00D531E1">
        <w:rPr>
          <w:rFonts w:ascii="David" w:hAnsi="David" w:hint="eastAsia"/>
          <w:rtl/>
          <w:lang w:eastAsia="en-US"/>
        </w:rPr>
        <w:t>זכויות</w:t>
      </w:r>
      <w:r w:rsidR="00FF5C4C" w:rsidRPr="00D531E1">
        <w:rPr>
          <w:rFonts w:ascii="David" w:hAnsi="David"/>
          <w:rtl/>
          <w:lang w:eastAsia="en-US"/>
        </w:rPr>
        <w:t xml:space="preserve"> </w:t>
      </w:r>
      <w:r w:rsidR="00A31395" w:rsidRPr="00D531E1">
        <w:rPr>
          <w:rFonts w:ascii="David" w:hAnsi="David" w:hint="eastAsia"/>
          <w:rtl/>
          <w:lang w:eastAsia="en-US"/>
        </w:rPr>
        <w:t>קנייניות</w:t>
      </w:r>
      <w:r w:rsidRPr="00D531E1">
        <w:rPr>
          <w:rFonts w:ascii="David" w:hAnsi="David"/>
          <w:rtl/>
          <w:lang w:eastAsia="en-US"/>
        </w:rPr>
        <w:t xml:space="preserve"> של צד שלישי כלשהו. המציע יישא באחריות בלעדית על הפרתה של כל זכות </w:t>
      </w:r>
      <w:r w:rsidR="00FF5C4C" w:rsidRPr="00D531E1">
        <w:rPr>
          <w:rFonts w:ascii="David" w:hAnsi="David" w:hint="eastAsia"/>
          <w:rtl/>
          <w:lang w:eastAsia="en-US"/>
        </w:rPr>
        <w:t>קניין</w:t>
      </w:r>
      <w:r w:rsidR="00FF5C4C" w:rsidRPr="00D531E1">
        <w:rPr>
          <w:rFonts w:ascii="David" w:hAnsi="David"/>
          <w:rtl/>
          <w:lang w:eastAsia="en-US"/>
        </w:rPr>
        <w:t xml:space="preserve"> </w:t>
      </w:r>
      <w:r w:rsidRPr="00D531E1">
        <w:rPr>
          <w:rFonts w:ascii="David" w:hAnsi="David" w:hint="eastAsia"/>
          <w:rtl/>
          <w:lang w:eastAsia="en-US"/>
        </w:rPr>
        <w:t>רוחני</w:t>
      </w:r>
      <w:r w:rsidRPr="00D531E1">
        <w:rPr>
          <w:rFonts w:ascii="David" w:hAnsi="David"/>
          <w:rtl/>
          <w:lang w:eastAsia="en-US"/>
        </w:rPr>
        <w:t xml:space="preserve"> או </w:t>
      </w:r>
      <w:r w:rsidR="00FF5C4C" w:rsidRPr="00D531E1">
        <w:rPr>
          <w:rFonts w:ascii="David" w:hAnsi="David" w:hint="eastAsia"/>
          <w:rtl/>
          <w:lang w:eastAsia="en-US"/>
        </w:rPr>
        <w:t>זכות</w:t>
      </w:r>
      <w:r w:rsidR="00FF5C4C" w:rsidRPr="00D531E1">
        <w:rPr>
          <w:rFonts w:ascii="David" w:hAnsi="David"/>
          <w:rtl/>
          <w:lang w:eastAsia="en-US"/>
        </w:rPr>
        <w:t xml:space="preserve"> </w:t>
      </w:r>
      <w:r w:rsidRPr="00D531E1">
        <w:rPr>
          <w:rFonts w:ascii="David" w:hAnsi="David" w:hint="eastAsia"/>
          <w:rtl/>
          <w:lang w:eastAsia="en-US"/>
        </w:rPr>
        <w:t>קניינית</w:t>
      </w:r>
      <w:r w:rsidRPr="00D531E1">
        <w:rPr>
          <w:rFonts w:ascii="David" w:hAnsi="David"/>
          <w:rtl/>
          <w:lang w:eastAsia="en-US"/>
        </w:rPr>
        <w:t xml:space="preserve"> </w:t>
      </w:r>
      <w:r w:rsidRPr="00D531E1">
        <w:rPr>
          <w:rFonts w:ascii="David" w:hAnsi="David" w:hint="eastAsia"/>
          <w:rtl/>
          <w:lang w:eastAsia="en-US"/>
        </w:rPr>
        <w:t>של</w:t>
      </w:r>
      <w:r w:rsidRPr="00D531E1">
        <w:rPr>
          <w:rFonts w:ascii="David" w:hAnsi="David"/>
          <w:rtl/>
          <w:lang w:eastAsia="en-US"/>
        </w:rPr>
        <w:t xml:space="preserve"> </w:t>
      </w:r>
      <w:r w:rsidRPr="00D531E1">
        <w:rPr>
          <w:rFonts w:ascii="David" w:hAnsi="David" w:hint="eastAsia"/>
          <w:rtl/>
          <w:lang w:eastAsia="en-US"/>
        </w:rPr>
        <w:t>צד</w:t>
      </w:r>
      <w:r w:rsidRPr="00D531E1">
        <w:rPr>
          <w:rFonts w:ascii="David" w:hAnsi="David"/>
          <w:rtl/>
          <w:lang w:eastAsia="en-US"/>
        </w:rPr>
        <w:t xml:space="preserve"> </w:t>
      </w:r>
      <w:r w:rsidRPr="00D531E1">
        <w:rPr>
          <w:rFonts w:ascii="David" w:hAnsi="David" w:hint="eastAsia"/>
          <w:rtl/>
          <w:lang w:eastAsia="en-US"/>
        </w:rPr>
        <w:lastRenderedPageBreak/>
        <w:t>שלישי</w:t>
      </w:r>
      <w:r w:rsidRPr="00D531E1">
        <w:rPr>
          <w:rFonts w:ascii="David" w:hAnsi="David"/>
          <w:rtl/>
          <w:lang w:eastAsia="en-US"/>
        </w:rPr>
        <w:t xml:space="preserve"> </w:t>
      </w:r>
      <w:r w:rsidRPr="00D531E1">
        <w:rPr>
          <w:rFonts w:ascii="David" w:hAnsi="David" w:hint="eastAsia"/>
          <w:rtl/>
          <w:lang w:eastAsia="en-US"/>
        </w:rPr>
        <w:t>ככל</w:t>
      </w:r>
      <w:r w:rsidRPr="00D531E1">
        <w:rPr>
          <w:rFonts w:ascii="David" w:hAnsi="David"/>
          <w:rtl/>
          <w:lang w:eastAsia="en-US"/>
        </w:rPr>
        <w:t xml:space="preserve"> </w:t>
      </w:r>
      <w:r w:rsidRPr="00D531E1">
        <w:rPr>
          <w:rFonts w:ascii="David" w:hAnsi="David" w:hint="eastAsia"/>
          <w:rtl/>
          <w:lang w:eastAsia="en-US"/>
        </w:rPr>
        <w:t>שתופר</w:t>
      </w:r>
      <w:r w:rsidRPr="00D531E1">
        <w:rPr>
          <w:rFonts w:ascii="David" w:hAnsi="David"/>
          <w:rtl/>
          <w:lang w:eastAsia="en-US"/>
        </w:rPr>
        <w:t xml:space="preserve"> </w:t>
      </w:r>
      <w:r w:rsidRPr="00D531E1">
        <w:rPr>
          <w:rFonts w:ascii="David" w:hAnsi="David" w:hint="eastAsia"/>
          <w:rtl/>
          <w:lang w:eastAsia="en-US"/>
        </w:rPr>
        <w:t>וישפה</w:t>
      </w:r>
      <w:r w:rsidRPr="00D531E1">
        <w:rPr>
          <w:rFonts w:ascii="David" w:hAnsi="David"/>
          <w:rtl/>
          <w:lang w:eastAsia="en-US"/>
        </w:rPr>
        <w:t xml:space="preserve"> </w:t>
      </w:r>
      <w:r w:rsidRPr="00D531E1">
        <w:rPr>
          <w:rFonts w:ascii="David" w:hAnsi="David" w:hint="eastAsia"/>
          <w:rtl/>
          <w:lang w:eastAsia="en-US"/>
        </w:rPr>
        <w:t>את</w:t>
      </w:r>
      <w:r w:rsidRPr="00D531E1">
        <w:rPr>
          <w:rFonts w:ascii="David" w:hAnsi="David"/>
          <w:rtl/>
          <w:lang w:eastAsia="en-US"/>
        </w:rPr>
        <w:t xml:space="preserve"> </w:t>
      </w:r>
      <w:r w:rsidRPr="00D531E1">
        <w:rPr>
          <w:rFonts w:ascii="David" w:hAnsi="David" w:hint="eastAsia"/>
          <w:rtl/>
          <w:lang w:eastAsia="en-US"/>
        </w:rPr>
        <w:t>המשרד</w:t>
      </w:r>
      <w:r w:rsidRPr="00D531E1">
        <w:rPr>
          <w:rFonts w:ascii="David" w:hAnsi="David"/>
          <w:rtl/>
          <w:lang w:eastAsia="en-US"/>
        </w:rPr>
        <w:t xml:space="preserve"> </w:t>
      </w:r>
      <w:r w:rsidRPr="00D531E1">
        <w:rPr>
          <w:rFonts w:ascii="David" w:hAnsi="David" w:hint="eastAsia"/>
          <w:rtl/>
          <w:lang w:eastAsia="en-US"/>
        </w:rPr>
        <w:t>בכל</w:t>
      </w:r>
      <w:r w:rsidRPr="00D531E1">
        <w:rPr>
          <w:rFonts w:ascii="David" w:hAnsi="David"/>
          <w:rtl/>
          <w:lang w:eastAsia="en-US"/>
        </w:rPr>
        <w:t xml:space="preserve"> </w:t>
      </w:r>
      <w:r w:rsidRPr="00D531E1">
        <w:rPr>
          <w:rFonts w:ascii="David" w:hAnsi="David" w:hint="eastAsia"/>
          <w:rtl/>
          <w:lang w:eastAsia="en-US"/>
        </w:rPr>
        <w:t>מקרה</w:t>
      </w:r>
      <w:r w:rsidRPr="00D531E1">
        <w:rPr>
          <w:rFonts w:ascii="David" w:hAnsi="David"/>
          <w:rtl/>
          <w:lang w:eastAsia="en-US"/>
        </w:rPr>
        <w:t xml:space="preserve"> </w:t>
      </w:r>
      <w:r w:rsidRPr="00D531E1">
        <w:rPr>
          <w:rFonts w:ascii="David" w:hAnsi="David" w:hint="eastAsia"/>
          <w:rtl/>
          <w:lang w:eastAsia="en-US"/>
        </w:rPr>
        <w:t>של</w:t>
      </w:r>
      <w:r w:rsidRPr="00D531E1">
        <w:rPr>
          <w:rFonts w:ascii="David" w:hAnsi="David"/>
          <w:rtl/>
          <w:lang w:eastAsia="en-US"/>
        </w:rPr>
        <w:t xml:space="preserve"> </w:t>
      </w:r>
      <w:r w:rsidRPr="00D531E1">
        <w:rPr>
          <w:rFonts w:ascii="David" w:hAnsi="David" w:hint="eastAsia"/>
          <w:rtl/>
          <w:lang w:eastAsia="en-US"/>
        </w:rPr>
        <w:t>תביעה</w:t>
      </w:r>
      <w:r w:rsidRPr="00D531E1">
        <w:rPr>
          <w:rFonts w:ascii="David" w:hAnsi="David"/>
          <w:rtl/>
          <w:lang w:eastAsia="en-US"/>
        </w:rPr>
        <w:t xml:space="preserve"> </w:t>
      </w:r>
      <w:r w:rsidRPr="00D531E1">
        <w:rPr>
          <w:rFonts w:ascii="David" w:hAnsi="David" w:hint="eastAsia"/>
          <w:rtl/>
          <w:lang w:eastAsia="en-US"/>
        </w:rPr>
        <w:t>של</w:t>
      </w:r>
      <w:r w:rsidRPr="00D531E1">
        <w:rPr>
          <w:rFonts w:ascii="David" w:hAnsi="David"/>
          <w:rtl/>
          <w:lang w:eastAsia="en-US"/>
        </w:rPr>
        <w:t xml:space="preserve"> </w:t>
      </w:r>
      <w:r w:rsidRPr="00D531E1">
        <w:rPr>
          <w:rFonts w:ascii="David" w:hAnsi="David" w:hint="eastAsia"/>
          <w:rtl/>
          <w:lang w:eastAsia="en-US"/>
        </w:rPr>
        <w:t>צד</w:t>
      </w:r>
      <w:r w:rsidRPr="00D531E1">
        <w:rPr>
          <w:rFonts w:ascii="David" w:hAnsi="David"/>
          <w:rtl/>
          <w:lang w:eastAsia="en-US"/>
        </w:rPr>
        <w:t xml:space="preserve"> </w:t>
      </w:r>
      <w:r w:rsidRPr="00D531E1">
        <w:rPr>
          <w:rFonts w:ascii="David" w:hAnsi="David" w:hint="eastAsia"/>
          <w:rtl/>
          <w:lang w:eastAsia="en-US"/>
        </w:rPr>
        <w:t>שלישי</w:t>
      </w:r>
      <w:r w:rsidRPr="00D531E1">
        <w:rPr>
          <w:rFonts w:ascii="David" w:hAnsi="David"/>
          <w:rtl/>
          <w:lang w:eastAsia="en-US"/>
        </w:rPr>
        <w:t xml:space="preserve"> </w:t>
      </w:r>
      <w:r w:rsidRPr="00D531E1">
        <w:rPr>
          <w:rFonts w:ascii="David" w:hAnsi="David" w:hint="eastAsia"/>
          <w:rtl/>
          <w:lang w:eastAsia="en-US"/>
        </w:rPr>
        <w:t>בגין</w:t>
      </w:r>
      <w:r w:rsidRPr="00D531E1">
        <w:rPr>
          <w:rFonts w:ascii="David" w:hAnsi="David"/>
          <w:rtl/>
          <w:lang w:eastAsia="en-US"/>
        </w:rPr>
        <w:t xml:space="preserve"> </w:t>
      </w:r>
      <w:r w:rsidRPr="00D531E1">
        <w:rPr>
          <w:rFonts w:ascii="David" w:hAnsi="David" w:hint="eastAsia"/>
          <w:rtl/>
          <w:lang w:eastAsia="en-US"/>
        </w:rPr>
        <w:t>הפרת</w:t>
      </w:r>
      <w:r w:rsidRPr="00D531E1">
        <w:rPr>
          <w:rFonts w:ascii="David" w:hAnsi="David"/>
          <w:rtl/>
          <w:lang w:eastAsia="en-US"/>
        </w:rPr>
        <w:t xml:space="preserve"> </w:t>
      </w:r>
      <w:r w:rsidRPr="00D531E1">
        <w:rPr>
          <w:rFonts w:ascii="David" w:hAnsi="David" w:hint="eastAsia"/>
          <w:rtl/>
          <w:lang w:eastAsia="en-US"/>
        </w:rPr>
        <w:t>כל</w:t>
      </w:r>
      <w:r w:rsidRPr="00D531E1">
        <w:rPr>
          <w:rFonts w:ascii="David" w:hAnsi="David"/>
          <w:rtl/>
          <w:lang w:eastAsia="en-US"/>
        </w:rPr>
        <w:t xml:space="preserve"> </w:t>
      </w:r>
      <w:r w:rsidRPr="00D531E1">
        <w:rPr>
          <w:rFonts w:ascii="David" w:hAnsi="David" w:hint="eastAsia"/>
          <w:rtl/>
          <w:lang w:eastAsia="en-US"/>
        </w:rPr>
        <w:t>זכות</w:t>
      </w:r>
      <w:r w:rsidRPr="00D531E1">
        <w:rPr>
          <w:rFonts w:ascii="David" w:hAnsi="David"/>
          <w:rtl/>
          <w:lang w:eastAsia="en-US"/>
        </w:rPr>
        <w:t xml:space="preserve"> </w:t>
      </w:r>
      <w:r w:rsidRPr="00D531E1">
        <w:rPr>
          <w:rFonts w:ascii="David" w:hAnsi="David" w:hint="eastAsia"/>
          <w:rtl/>
          <w:lang w:eastAsia="en-US"/>
        </w:rPr>
        <w:t>כאמור</w:t>
      </w:r>
      <w:r w:rsidRPr="00D531E1">
        <w:rPr>
          <w:rFonts w:ascii="David" w:hAnsi="David"/>
          <w:rtl/>
          <w:lang w:eastAsia="en-US"/>
        </w:rPr>
        <w:t>.</w:t>
      </w:r>
    </w:p>
    <w:p w14:paraId="124D6361" w14:textId="77777777" w:rsidR="00AA1B70" w:rsidRPr="00D531E1" w:rsidRDefault="00AA1B70" w:rsidP="00A26254">
      <w:pPr>
        <w:numPr>
          <w:ilvl w:val="3"/>
          <w:numId w:val="17"/>
        </w:numPr>
        <w:tabs>
          <w:tab w:val="clear" w:pos="1872"/>
        </w:tabs>
        <w:ind w:left="2098" w:hanging="851"/>
        <w:rPr>
          <w:rFonts w:ascii="David" w:hAnsi="David"/>
          <w:lang w:eastAsia="en-US"/>
        </w:rPr>
      </w:pPr>
      <w:r w:rsidRPr="00D531E1">
        <w:rPr>
          <w:rFonts w:ascii="David" w:hAnsi="David" w:hint="eastAsia"/>
          <w:rtl/>
          <w:lang w:eastAsia="en-US"/>
        </w:rPr>
        <w:t>כי</w:t>
      </w:r>
      <w:r w:rsidRPr="00D531E1">
        <w:rPr>
          <w:rFonts w:ascii="David" w:hAnsi="David"/>
          <w:rtl/>
          <w:lang w:eastAsia="en-US"/>
        </w:rPr>
        <w:t xml:space="preserve"> </w:t>
      </w:r>
      <w:r w:rsidRPr="00D531E1">
        <w:rPr>
          <w:rFonts w:ascii="David" w:hAnsi="David" w:hint="eastAsia"/>
          <w:rtl/>
          <w:lang w:eastAsia="en-US"/>
        </w:rPr>
        <w:t>הוא</w:t>
      </w:r>
      <w:r w:rsidRPr="00D531E1">
        <w:rPr>
          <w:rFonts w:ascii="David" w:hAnsi="David"/>
          <w:rtl/>
          <w:lang w:eastAsia="en-US"/>
        </w:rPr>
        <w:t xml:space="preserve"> </w:t>
      </w:r>
      <w:r w:rsidRPr="00D531E1">
        <w:rPr>
          <w:rFonts w:ascii="David" w:hAnsi="David" w:hint="eastAsia"/>
          <w:rtl/>
          <w:lang w:eastAsia="en-US"/>
        </w:rPr>
        <w:t>שילם</w:t>
      </w:r>
      <w:r w:rsidRPr="00D531E1">
        <w:rPr>
          <w:rFonts w:ascii="David" w:hAnsi="David"/>
          <w:rtl/>
          <w:lang w:eastAsia="en-US"/>
        </w:rPr>
        <w:t xml:space="preserve"> </w:t>
      </w:r>
      <w:r w:rsidRPr="00D531E1">
        <w:rPr>
          <w:rFonts w:ascii="David" w:hAnsi="David" w:hint="eastAsia"/>
          <w:rtl/>
          <w:lang w:eastAsia="en-US"/>
        </w:rPr>
        <w:t>בקביעות</w:t>
      </w:r>
      <w:r w:rsidRPr="00D531E1">
        <w:rPr>
          <w:rFonts w:ascii="David" w:hAnsi="David"/>
          <w:rtl/>
          <w:lang w:eastAsia="en-US"/>
        </w:rPr>
        <w:t xml:space="preserve"> </w:t>
      </w:r>
      <w:r w:rsidRPr="00D531E1">
        <w:rPr>
          <w:rFonts w:ascii="David" w:hAnsi="David" w:hint="eastAsia"/>
          <w:rtl/>
          <w:lang w:eastAsia="en-US"/>
        </w:rPr>
        <w:t>בשנה</w:t>
      </w:r>
      <w:r w:rsidRPr="00D531E1">
        <w:rPr>
          <w:rFonts w:ascii="David" w:hAnsi="David"/>
          <w:rtl/>
          <w:lang w:eastAsia="en-US"/>
        </w:rPr>
        <w:t xml:space="preserve"> </w:t>
      </w:r>
      <w:r w:rsidRPr="00D531E1">
        <w:rPr>
          <w:rFonts w:ascii="David" w:hAnsi="David" w:hint="eastAsia"/>
          <w:rtl/>
          <w:lang w:eastAsia="en-US"/>
        </w:rPr>
        <w:t>האחרונה</w:t>
      </w:r>
      <w:r w:rsidRPr="00D531E1">
        <w:rPr>
          <w:rFonts w:ascii="David" w:hAnsi="David"/>
          <w:rtl/>
          <w:lang w:eastAsia="en-US"/>
        </w:rPr>
        <w:t xml:space="preserve"> </w:t>
      </w:r>
      <w:r w:rsidRPr="00D531E1">
        <w:rPr>
          <w:rFonts w:ascii="David" w:hAnsi="David" w:hint="eastAsia"/>
          <w:rtl/>
          <w:lang w:eastAsia="en-US"/>
        </w:rPr>
        <w:t>שכר</w:t>
      </w:r>
      <w:r w:rsidRPr="00D531E1">
        <w:rPr>
          <w:rFonts w:ascii="David" w:hAnsi="David"/>
          <w:rtl/>
          <w:lang w:eastAsia="en-US"/>
        </w:rPr>
        <w:t xml:space="preserve"> </w:t>
      </w:r>
      <w:r w:rsidRPr="00D531E1">
        <w:rPr>
          <w:rFonts w:ascii="David" w:hAnsi="David" w:hint="eastAsia"/>
          <w:rtl/>
          <w:lang w:eastAsia="en-US"/>
        </w:rPr>
        <w:t>לכל</w:t>
      </w:r>
      <w:r w:rsidRPr="00D531E1">
        <w:rPr>
          <w:rFonts w:ascii="David" w:hAnsi="David"/>
          <w:rtl/>
          <w:lang w:eastAsia="en-US"/>
        </w:rPr>
        <w:t xml:space="preserve"> </w:t>
      </w:r>
      <w:r w:rsidRPr="00D531E1">
        <w:rPr>
          <w:rFonts w:ascii="David" w:hAnsi="David" w:hint="eastAsia"/>
          <w:rtl/>
          <w:lang w:eastAsia="en-US"/>
        </w:rPr>
        <w:t>עובדיו</w:t>
      </w:r>
      <w:r w:rsidRPr="00D531E1">
        <w:rPr>
          <w:rFonts w:ascii="David" w:hAnsi="David"/>
          <w:rtl/>
          <w:lang w:eastAsia="en-US"/>
        </w:rPr>
        <w:t xml:space="preserve"> </w:t>
      </w:r>
      <w:r w:rsidRPr="00D531E1">
        <w:rPr>
          <w:rFonts w:ascii="David" w:hAnsi="David" w:hint="eastAsia"/>
          <w:rtl/>
          <w:lang w:eastAsia="en-US"/>
        </w:rPr>
        <w:t>כמתחייב</w:t>
      </w:r>
      <w:r w:rsidRPr="00D531E1">
        <w:rPr>
          <w:rFonts w:ascii="David" w:hAnsi="David"/>
          <w:rtl/>
          <w:lang w:eastAsia="en-US"/>
        </w:rPr>
        <w:t xml:space="preserve"> </w:t>
      </w:r>
      <w:r w:rsidRPr="00D531E1">
        <w:rPr>
          <w:rFonts w:ascii="David" w:hAnsi="David" w:hint="eastAsia"/>
          <w:rtl/>
          <w:lang w:eastAsia="en-US"/>
        </w:rPr>
        <w:t>מדיני</w:t>
      </w:r>
      <w:r w:rsidRPr="00D531E1">
        <w:rPr>
          <w:rFonts w:ascii="David" w:hAnsi="David"/>
          <w:rtl/>
          <w:lang w:eastAsia="en-US"/>
        </w:rPr>
        <w:t xml:space="preserve"> </w:t>
      </w:r>
      <w:r w:rsidRPr="00D531E1">
        <w:rPr>
          <w:rFonts w:ascii="David" w:hAnsi="David" w:hint="eastAsia"/>
          <w:rtl/>
          <w:lang w:eastAsia="en-US"/>
        </w:rPr>
        <w:t>העבודה</w:t>
      </w:r>
      <w:r w:rsidRPr="00D531E1">
        <w:rPr>
          <w:rFonts w:ascii="David" w:hAnsi="David"/>
          <w:rtl/>
          <w:lang w:eastAsia="en-US"/>
        </w:rPr>
        <w:t xml:space="preserve">, </w:t>
      </w:r>
      <w:r w:rsidRPr="00D531E1">
        <w:rPr>
          <w:rFonts w:ascii="David" w:hAnsi="David" w:hint="eastAsia"/>
          <w:rtl/>
          <w:lang w:eastAsia="en-US"/>
        </w:rPr>
        <w:t>צווי</w:t>
      </w:r>
      <w:r w:rsidRPr="00D531E1">
        <w:rPr>
          <w:rFonts w:ascii="David" w:hAnsi="David"/>
          <w:rtl/>
          <w:lang w:eastAsia="en-US"/>
        </w:rPr>
        <w:t xml:space="preserve"> </w:t>
      </w:r>
      <w:r w:rsidRPr="00D531E1">
        <w:rPr>
          <w:rFonts w:ascii="David" w:hAnsi="David" w:hint="eastAsia"/>
          <w:rtl/>
          <w:lang w:eastAsia="en-US"/>
        </w:rPr>
        <w:t>הרחבה</w:t>
      </w:r>
      <w:r w:rsidRPr="00D531E1">
        <w:rPr>
          <w:rFonts w:ascii="David" w:hAnsi="David"/>
          <w:rtl/>
          <w:lang w:eastAsia="en-US"/>
        </w:rPr>
        <w:t xml:space="preserve">, </w:t>
      </w:r>
      <w:r w:rsidRPr="00D531E1">
        <w:rPr>
          <w:rFonts w:ascii="David" w:hAnsi="David" w:hint="eastAsia"/>
          <w:rtl/>
          <w:lang w:eastAsia="en-US"/>
        </w:rPr>
        <w:t>ההסכמים</w:t>
      </w:r>
      <w:r w:rsidRPr="00D531E1">
        <w:rPr>
          <w:rFonts w:ascii="David" w:hAnsi="David"/>
          <w:rtl/>
          <w:lang w:eastAsia="en-US"/>
        </w:rPr>
        <w:t xml:space="preserve"> </w:t>
      </w:r>
      <w:r w:rsidRPr="00D531E1">
        <w:rPr>
          <w:rFonts w:ascii="David" w:hAnsi="David" w:hint="eastAsia"/>
          <w:rtl/>
          <w:lang w:eastAsia="en-US"/>
        </w:rPr>
        <w:t>הקיבוציים</w:t>
      </w:r>
      <w:r w:rsidRPr="00D531E1">
        <w:rPr>
          <w:rFonts w:ascii="David" w:hAnsi="David"/>
          <w:rtl/>
          <w:lang w:eastAsia="en-US"/>
        </w:rPr>
        <w:t xml:space="preserve"> </w:t>
      </w:r>
      <w:r w:rsidRPr="00D531E1">
        <w:rPr>
          <w:rFonts w:ascii="David" w:hAnsi="David" w:hint="eastAsia"/>
          <w:rtl/>
          <w:lang w:eastAsia="en-US"/>
        </w:rPr>
        <w:t>וההסכמים</w:t>
      </w:r>
      <w:r w:rsidRPr="00D531E1">
        <w:rPr>
          <w:rFonts w:ascii="David" w:hAnsi="David"/>
          <w:rtl/>
          <w:lang w:eastAsia="en-US"/>
        </w:rPr>
        <w:t xml:space="preserve"> </w:t>
      </w:r>
      <w:r w:rsidRPr="00D531E1">
        <w:rPr>
          <w:rFonts w:ascii="David" w:hAnsi="David" w:hint="eastAsia"/>
          <w:rtl/>
          <w:lang w:eastAsia="en-US"/>
        </w:rPr>
        <w:t>האישיים</w:t>
      </w:r>
      <w:r w:rsidRPr="00D531E1">
        <w:rPr>
          <w:rFonts w:ascii="David" w:hAnsi="David"/>
          <w:rtl/>
          <w:lang w:eastAsia="en-US"/>
        </w:rPr>
        <w:t xml:space="preserve">, </w:t>
      </w:r>
      <w:r w:rsidRPr="00D531E1">
        <w:rPr>
          <w:rFonts w:ascii="David" w:hAnsi="David" w:hint="eastAsia"/>
          <w:rtl/>
          <w:lang w:eastAsia="en-US"/>
        </w:rPr>
        <w:t>ככל</w:t>
      </w:r>
      <w:r w:rsidRPr="00D531E1">
        <w:rPr>
          <w:rFonts w:ascii="David" w:hAnsi="David"/>
          <w:rtl/>
          <w:lang w:eastAsia="en-US"/>
        </w:rPr>
        <w:t xml:space="preserve"> </w:t>
      </w:r>
      <w:r w:rsidRPr="00D531E1">
        <w:rPr>
          <w:rFonts w:ascii="David" w:hAnsi="David" w:hint="eastAsia"/>
          <w:rtl/>
          <w:lang w:eastAsia="en-US"/>
        </w:rPr>
        <w:t>שהם</w:t>
      </w:r>
      <w:r w:rsidRPr="00D531E1">
        <w:rPr>
          <w:rFonts w:ascii="David" w:hAnsi="David"/>
          <w:rtl/>
          <w:lang w:eastAsia="en-US"/>
        </w:rPr>
        <w:t xml:space="preserve"> </w:t>
      </w:r>
      <w:r w:rsidRPr="00D531E1">
        <w:rPr>
          <w:rFonts w:ascii="David" w:hAnsi="David" w:hint="eastAsia"/>
          <w:rtl/>
          <w:lang w:eastAsia="en-US"/>
        </w:rPr>
        <w:t>חלים</w:t>
      </w:r>
      <w:r w:rsidRPr="00D531E1">
        <w:rPr>
          <w:rFonts w:ascii="David" w:hAnsi="David"/>
          <w:rtl/>
          <w:lang w:eastAsia="en-US"/>
        </w:rPr>
        <w:t xml:space="preserve"> </w:t>
      </w:r>
      <w:r w:rsidRPr="00D531E1">
        <w:rPr>
          <w:rFonts w:ascii="David" w:hAnsi="David" w:hint="eastAsia"/>
          <w:rtl/>
          <w:lang w:eastAsia="en-US"/>
        </w:rPr>
        <w:t>עליו</w:t>
      </w:r>
      <w:r w:rsidRPr="00D531E1">
        <w:rPr>
          <w:rFonts w:ascii="David" w:hAnsi="David"/>
          <w:rtl/>
          <w:lang w:eastAsia="en-US"/>
        </w:rPr>
        <w:t xml:space="preserve">, </w:t>
      </w:r>
      <w:r w:rsidRPr="00D531E1">
        <w:rPr>
          <w:rFonts w:ascii="David" w:hAnsi="David" w:hint="eastAsia"/>
          <w:rtl/>
          <w:lang w:eastAsia="en-US"/>
        </w:rPr>
        <w:t>ובכל</w:t>
      </w:r>
      <w:r w:rsidRPr="00D531E1">
        <w:rPr>
          <w:rFonts w:ascii="David" w:hAnsi="David"/>
          <w:rtl/>
          <w:lang w:eastAsia="en-US"/>
        </w:rPr>
        <w:t xml:space="preserve"> </w:t>
      </w:r>
      <w:r w:rsidRPr="00D531E1">
        <w:rPr>
          <w:rFonts w:ascii="David" w:hAnsi="David" w:hint="eastAsia"/>
          <w:rtl/>
          <w:lang w:eastAsia="en-US"/>
        </w:rPr>
        <w:t>מקרה</w:t>
      </w:r>
      <w:r w:rsidRPr="00D531E1">
        <w:rPr>
          <w:rFonts w:ascii="David" w:hAnsi="David"/>
          <w:rtl/>
          <w:lang w:eastAsia="en-US"/>
        </w:rPr>
        <w:t xml:space="preserve"> </w:t>
      </w:r>
      <w:r w:rsidRPr="00D531E1">
        <w:rPr>
          <w:rFonts w:ascii="David" w:hAnsi="David" w:hint="eastAsia"/>
          <w:rtl/>
          <w:lang w:eastAsia="en-US"/>
        </w:rPr>
        <w:t>לא</w:t>
      </w:r>
      <w:r w:rsidRPr="00D531E1">
        <w:rPr>
          <w:rFonts w:ascii="David" w:hAnsi="David"/>
          <w:rtl/>
          <w:lang w:eastAsia="en-US"/>
        </w:rPr>
        <w:t xml:space="preserve"> </w:t>
      </w:r>
      <w:r w:rsidRPr="00D531E1">
        <w:rPr>
          <w:rFonts w:ascii="David" w:hAnsi="David" w:hint="eastAsia"/>
          <w:rtl/>
          <w:lang w:eastAsia="en-US"/>
        </w:rPr>
        <w:t>פחות</w:t>
      </w:r>
      <w:r w:rsidRPr="00D531E1">
        <w:rPr>
          <w:rFonts w:ascii="David" w:hAnsi="David"/>
          <w:rtl/>
          <w:lang w:eastAsia="en-US"/>
        </w:rPr>
        <w:t xml:space="preserve"> </w:t>
      </w:r>
      <w:r w:rsidRPr="00D531E1">
        <w:rPr>
          <w:rFonts w:ascii="David" w:hAnsi="David" w:hint="eastAsia"/>
          <w:rtl/>
          <w:lang w:eastAsia="en-US"/>
        </w:rPr>
        <w:t>משכר</w:t>
      </w:r>
      <w:r w:rsidRPr="00D531E1">
        <w:rPr>
          <w:rFonts w:ascii="David" w:hAnsi="David"/>
          <w:rtl/>
          <w:lang w:eastAsia="en-US"/>
        </w:rPr>
        <w:t xml:space="preserve"> </w:t>
      </w:r>
      <w:r w:rsidRPr="00D531E1">
        <w:rPr>
          <w:rFonts w:ascii="David" w:hAnsi="David" w:hint="eastAsia"/>
          <w:rtl/>
          <w:lang w:eastAsia="en-US"/>
        </w:rPr>
        <w:t>מינימום</w:t>
      </w:r>
      <w:r w:rsidRPr="00D531E1">
        <w:rPr>
          <w:rFonts w:ascii="David" w:hAnsi="David"/>
          <w:rtl/>
          <w:lang w:eastAsia="en-US"/>
        </w:rPr>
        <w:t xml:space="preserve"> </w:t>
      </w:r>
      <w:r w:rsidRPr="00D531E1">
        <w:rPr>
          <w:rFonts w:ascii="David" w:hAnsi="David" w:hint="eastAsia"/>
          <w:rtl/>
          <w:lang w:eastAsia="en-US"/>
        </w:rPr>
        <w:t>כחוק</w:t>
      </w:r>
      <w:r w:rsidRPr="00D531E1">
        <w:rPr>
          <w:rFonts w:ascii="David" w:hAnsi="David"/>
          <w:rtl/>
          <w:lang w:eastAsia="en-US"/>
        </w:rPr>
        <w:t xml:space="preserve"> </w:t>
      </w:r>
      <w:r w:rsidRPr="00D531E1">
        <w:rPr>
          <w:rFonts w:ascii="David" w:hAnsi="David" w:hint="eastAsia"/>
          <w:rtl/>
          <w:lang w:eastAsia="en-US"/>
        </w:rPr>
        <w:t>ותשלומים</w:t>
      </w:r>
      <w:r w:rsidRPr="00D531E1">
        <w:rPr>
          <w:rFonts w:ascii="David" w:hAnsi="David"/>
          <w:rtl/>
          <w:lang w:eastAsia="en-US"/>
        </w:rPr>
        <w:t xml:space="preserve"> </w:t>
      </w:r>
      <w:r w:rsidRPr="00D531E1">
        <w:rPr>
          <w:rFonts w:ascii="David" w:hAnsi="David" w:hint="eastAsia"/>
          <w:rtl/>
          <w:lang w:eastAsia="en-US"/>
        </w:rPr>
        <w:t>סוציאליים</w:t>
      </w:r>
      <w:r w:rsidRPr="00D531E1">
        <w:rPr>
          <w:rFonts w:ascii="David" w:hAnsi="David"/>
          <w:rtl/>
          <w:lang w:eastAsia="en-US"/>
        </w:rPr>
        <w:t xml:space="preserve"> </w:t>
      </w:r>
      <w:r w:rsidRPr="00D531E1">
        <w:rPr>
          <w:rFonts w:ascii="David" w:hAnsi="David" w:hint="eastAsia"/>
          <w:rtl/>
          <w:lang w:eastAsia="en-US"/>
        </w:rPr>
        <w:t>וכי</w:t>
      </w:r>
      <w:r w:rsidRPr="00D531E1">
        <w:rPr>
          <w:rFonts w:ascii="David" w:hAnsi="David"/>
          <w:rtl/>
          <w:lang w:eastAsia="en-US"/>
        </w:rPr>
        <w:t xml:space="preserve"> </w:t>
      </w:r>
      <w:r w:rsidRPr="00D531E1">
        <w:rPr>
          <w:rFonts w:ascii="David" w:hAnsi="David" w:hint="eastAsia"/>
          <w:rtl/>
          <w:lang w:eastAsia="en-US"/>
        </w:rPr>
        <w:t>הוא</w:t>
      </w:r>
      <w:r w:rsidRPr="00D531E1">
        <w:rPr>
          <w:rFonts w:ascii="David" w:hAnsi="David"/>
          <w:rtl/>
          <w:lang w:eastAsia="en-US"/>
        </w:rPr>
        <w:t xml:space="preserve"> </w:t>
      </w:r>
      <w:r w:rsidRPr="00D531E1">
        <w:rPr>
          <w:rFonts w:ascii="David" w:hAnsi="David" w:hint="eastAsia"/>
          <w:rtl/>
          <w:lang w:eastAsia="en-US"/>
        </w:rPr>
        <w:t>יקיים</w:t>
      </w:r>
      <w:r w:rsidRPr="00D531E1">
        <w:rPr>
          <w:rFonts w:ascii="David" w:hAnsi="David"/>
          <w:rtl/>
          <w:lang w:eastAsia="en-US"/>
        </w:rPr>
        <w:t xml:space="preserve"> </w:t>
      </w:r>
      <w:r w:rsidRPr="00D531E1">
        <w:rPr>
          <w:rFonts w:ascii="David" w:hAnsi="David" w:hint="eastAsia"/>
          <w:rtl/>
          <w:lang w:eastAsia="en-US"/>
        </w:rPr>
        <w:t>את</w:t>
      </w:r>
      <w:r w:rsidRPr="00D531E1">
        <w:rPr>
          <w:rFonts w:ascii="David" w:hAnsi="David"/>
          <w:rtl/>
          <w:lang w:eastAsia="en-US"/>
        </w:rPr>
        <w:t xml:space="preserve"> </w:t>
      </w:r>
      <w:r w:rsidRPr="00D531E1">
        <w:rPr>
          <w:rFonts w:ascii="David" w:hAnsi="David" w:hint="eastAsia"/>
          <w:rtl/>
          <w:lang w:eastAsia="en-US"/>
        </w:rPr>
        <w:t>כל</w:t>
      </w:r>
      <w:r w:rsidRPr="00D531E1">
        <w:rPr>
          <w:rFonts w:ascii="David" w:hAnsi="David"/>
          <w:rtl/>
          <w:lang w:eastAsia="en-US"/>
        </w:rPr>
        <w:t xml:space="preserve"> </w:t>
      </w:r>
      <w:r w:rsidRPr="00D531E1">
        <w:rPr>
          <w:rFonts w:ascii="David" w:hAnsi="David" w:hint="eastAsia"/>
          <w:rtl/>
          <w:lang w:eastAsia="en-US"/>
        </w:rPr>
        <w:t>דיני</w:t>
      </w:r>
      <w:r w:rsidRPr="00D531E1">
        <w:rPr>
          <w:rFonts w:ascii="David" w:hAnsi="David"/>
          <w:rtl/>
          <w:lang w:eastAsia="en-US"/>
        </w:rPr>
        <w:t xml:space="preserve"> </w:t>
      </w:r>
      <w:r w:rsidRPr="00D531E1">
        <w:rPr>
          <w:rFonts w:ascii="David" w:hAnsi="David" w:hint="eastAsia"/>
          <w:rtl/>
          <w:lang w:eastAsia="en-US"/>
        </w:rPr>
        <w:t>העבודה</w:t>
      </w:r>
      <w:r w:rsidRPr="00D531E1">
        <w:rPr>
          <w:rFonts w:ascii="David" w:hAnsi="David"/>
          <w:rtl/>
          <w:lang w:eastAsia="en-US"/>
        </w:rPr>
        <w:t xml:space="preserve"> </w:t>
      </w:r>
      <w:r w:rsidRPr="00D531E1">
        <w:rPr>
          <w:rFonts w:ascii="David" w:hAnsi="David" w:hint="eastAsia"/>
          <w:rtl/>
          <w:lang w:eastAsia="en-US"/>
        </w:rPr>
        <w:t>במהלך</w:t>
      </w:r>
      <w:r w:rsidRPr="00D531E1">
        <w:rPr>
          <w:rFonts w:ascii="David" w:hAnsi="David"/>
          <w:rtl/>
          <w:lang w:eastAsia="en-US"/>
        </w:rPr>
        <w:t xml:space="preserve"> </w:t>
      </w:r>
      <w:r w:rsidRPr="00D531E1">
        <w:rPr>
          <w:rFonts w:ascii="David" w:hAnsi="David" w:hint="eastAsia"/>
          <w:rtl/>
          <w:lang w:eastAsia="en-US"/>
        </w:rPr>
        <w:t>כל</w:t>
      </w:r>
      <w:r w:rsidRPr="00D531E1">
        <w:rPr>
          <w:rFonts w:ascii="David" w:hAnsi="David"/>
          <w:rtl/>
          <w:lang w:eastAsia="en-US"/>
        </w:rPr>
        <w:t xml:space="preserve"> </w:t>
      </w:r>
      <w:r w:rsidRPr="00D531E1">
        <w:rPr>
          <w:rFonts w:ascii="David" w:hAnsi="David" w:hint="eastAsia"/>
          <w:rtl/>
          <w:lang w:eastAsia="en-US"/>
        </w:rPr>
        <w:t>תקופת</w:t>
      </w:r>
      <w:r w:rsidRPr="00D531E1">
        <w:rPr>
          <w:rFonts w:ascii="David" w:hAnsi="David"/>
          <w:rtl/>
          <w:lang w:eastAsia="en-US"/>
        </w:rPr>
        <w:t xml:space="preserve"> </w:t>
      </w:r>
      <w:r w:rsidRPr="00D531E1">
        <w:rPr>
          <w:rFonts w:ascii="David" w:hAnsi="David" w:hint="eastAsia"/>
          <w:rtl/>
          <w:lang w:eastAsia="en-US"/>
        </w:rPr>
        <w:t>ההתקשרות</w:t>
      </w:r>
      <w:r w:rsidRPr="00D531E1">
        <w:rPr>
          <w:rFonts w:ascii="David" w:hAnsi="David"/>
          <w:rtl/>
          <w:lang w:eastAsia="en-US"/>
        </w:rPr>
        <w:t xml:space="preserve"> </w:t>
      </w:r>
      <w:r w:rsidRPr="00D531E1">
        <w:rPr>
          <w:rFonts w:ascii="David" w:hAnsi="David" w:hint="eastAsia"/>
          <w:rtl/>
          <w:lang w:eastAsia="en-US"/>
        </w:rPr>
        <w:t>עם</w:t>
      </w:r>
      <w:r w:rsidRPr="00D531E1">
        <w:rPr>
          <w:rFonts w:ascii="David" w:hAnsi="David"/>
          <w:rtl/>
          <w:lang w:eastAsia="en-US"/>
        </w:rPr>
        <w:t xml:space="preserve"> </w:t>
      </w:r>
      <w:r w:rsidRPr="00D531E1">
        <w:rPr>
          <w:rFonts w:ascii="David" w:hAnsi="David" w:hint="eastAsia"/>
          <w:rtl/>
          <w:lang w:eastAsia="en-US"/>
        </w:rPr>
        <w:t>המשרד</w:t>
      </w:r>
      <w:r w:rsidRPr="00D531E1">
        <w:rPr>
          <w:rFonts w:ascii="David" w:hAnsi="David"/>
          <w:rtl/>
          <w:lang w:eastAsia="en-US"/>
        </w:rPr>
        <w:t>.</w:t>
      </w:r>
    </w:p>
    <w:p w14:paraId="3DEA3FB4" w14:textId="77777777" w:rsidR="00AA1B70" w:rsidRPr="00D531E1" w:rsidRDefault="00AA1B70" w:rsidP="00A26254">
      <w:pPr>
        <w:numPr>
          <w:ilvl w:val="3"/>
          <w:numId w:val="17"/>
        </w:numPr>
        <w:tabs>
          <w:tab w:val="clear" w:pos="1872"/>
        </w:tabs>
        <w:ind w:left="2098" w:hanging="851"/>
        <w:rPr>
          <w:rFonts w:ascii="David" w:hAnsi="David"/>
          <w:lang w:eastAsia="en-US"/>
        </w:rPr>
      </w:pPr>
      <w:r w:rsidRPr="00D531E1">
        <w:rPr>
          <w:rFonts w:ascii="David" w:hAnsi="David" w:hint="eastAsia"/>
          <w:rtl/>
          <w:lang w:eastAsia="en-US"/>
        </w:rPr>
        <w:t>כי</w:t>
      </w:r>
      <w:r w:rsidRPr="00D531E1">
        <w:rPr>
          <w:rFonts w:ascii="David" w:hAnsi="David"/>
          <w:rtl/>
          <w:lang w:eastAsia="en-US"/>
        </w:rPr>
        <w:t xml:space="preserve"> </w:t>
      </w:r>
      <w:r w:rsidRPr="00D531E1">
        <w:rPr>
          <w:rFonts w:ascii="David" w:hAnsi="David" w:hint="eastAsia"/>
          <w:rtl/>
          <w:lang w:eastAsia="en-US"/>
        </w:rPr>
        <w:t>יעשה</w:t>
      </w:r>
      <w:r w:rsidRPr="00D531E1">
        <w:rPr>
          <w:rFonts w:ascii="David" w:hAnsi="David"/>
          <w:rtl/>
          <w:lang w:eastAsia="en-US"/>
        </w:rPr>
        <w:t xml:space="preserve"> </w:t>
      </w:r>
      <w:r w:rsidRPr="00D531E1">
        <w:rPr>
          <w:rFonts w:ascii="David" w:hAnsi="David" w:hint="eastAsia"/>
          <w:rtl/>
          <w:lang w:eastAsia="en-US"/>
        </w:rPr>
        <w:t>שימוש</w:t>
      </w:r>
      <w:r w:rsidRPr="00D531E1">
        <w:rPr>
          <w:rFonts w:ascii="David" w:hAnsi="David"/>
          <w:rtl/>
          <w:lang w:eastAsia="en-US"/>
        </w:rPr>
        <w:t xml:space="preserve"> </w:t>
      </w:r>
      <w:r w:rsidRPr="00D531E1">
        <w:rPr>
          <w:rFonts w:ascii="David" w:hAnsi="David" w:hint="eastAsia"/>
          <w:rtl/>
          <w:lang w:eastAsia="en-US"/>
        </w:rPr>
        <w:t>במוצרי</w:t>
      </w:r>
      <w:r w:rsidRPr="00D531E1">
        <w:rPr>
          <w:rFonts w:ascii="David" w:hAnsi="David"/>
          <w:rtl/>
          <w:lang w:eastAsia="en-US"/>
        </w:rPr>
        <w:t xml:space="preserve"> </w:t>
      </w:r>
      <w:r w:rsidRPr="00D531E1">
        <w:rPr>
          <w:rFonts w:ascii="David" w:hAnsi="David" w:hint="eastAsia"/>
          <w:rtl/>
          <w:lang w:eastAsia="en-US"/>
        </w:rPr>
        <w:t>תוכנה</w:t>
      </w:r>
      <w:r w:rsidRPr="00D531E1">
        <w:rPr>
          <w:rFonts w:ascii="David" w:hAnsi="David"/>
          <w:rtl/>
          <w:lang w:eastAsia="en-US"/>
        </w:rPr>
        <w:t xml:space="preserve"> </w:t>
      </w:r>
      <w:r w:rsidRPr="00D531E1">
        <w:rPr>
          <w:rFonts w:ascii="David" w:hAnsi="David" w:hint="eastAsia"/>
          <w:rtl/>
          <w:lang w:eastAsia="en-US"/>
        </w:rPr>
        <w:t>חוקיים</w:t>
      </w:r>
      <w:r w:rsidRPr="00D531E1">
        <w:rPr>
          <w:rFonts w:ascii="David" w:hAnsi="David"/>
          <w:rtl/>
          <w:lang w:eastAsia="en-US"/>
        </w:rPr>
        <w:t xml:space="preserve"> </w:t>
      </w:r>
      <w:r w:rsidRPr="00D531E1">
        <w:rPr>
          <w:rFonts w:ascii="David" w:hAnsi="David" w:hint="eastAsia"/>
          <w:rtl/>
          <w:lang w:eastAsia="en-US"/>
        </w:rPr>
        <w:t>ומקוריים</w:t>
      </w:r>
      <w:r w:rsidRPr="00D531E1">
        <w:rPr>
          <w:rFonts w:ascii="David" w:hAnsi="David"/>
          <w:rtl/>
          <w:lang w:eastAsia="en-US"/>
        </w:rPr>
        <w:t xml:space="preserve"> </w:t>
      </w:r>
      <w:r w:rsidRPr="00D531E1">
        <w:rPr>
          <w:rFonts w:ascii="David" w:hAnsi="David" w:hint="eastAsia"/>
          <w:rtl/>
          <w:lang w:eastAsia="en-US"/>
        </w:rPr>
        <w:t>בלבד</w:t>
      </w:r>
      <w:r w:rsidRPr="00D531E1">
        <w:rPr>
          <w:rFonts w:ascii="David" w:hAnsi="David"/>
          <w:rtl/>
          <w:lang w:eastAsia="en-US"/>
        </w:rPr>
        <w:t xml:space="preserve"> </w:t>
      </w:r>
      <w:r w:rsidRPr="00D531E1">
        <w:rPr>
          <w:rFonts w:ascii="David" w:hAnsi="David" w:hint="eastAsia"/>
          <w:rtl/>
          <w:lang w:eastAsia="en-US"/>
        </w:rPr>
        <w:t>למתן</w:t>
      </w:r>
      <w:r w:rsidRPr="00D531E1">
        <w:rPr>
          <w:rFonts w:ascii="David" w:hAnsi="David"/>
          <w:rtl/>
          <w:lang w:eastAsia="en-US"/>
        </w:rPr>
        <w:t xml:space="preserve"> </w:t>
      </w:r>
      <w:r w:rsidRPr="00D531E1">
        <w:rPr>
          <w:rFonts w:ascii="David" w:hAnsi="David" w:hint="eastAsia"/>
          <w:rtl/>
          <w:lang w:eastAsia="en-US"/>
        </w:rPr>
        <w:t>כל</w:t>
      </w:r>
      <w:r w:rsidRPr="00D531E1">
        <w:rPr>
          <w:rFonts w:ascii="David" w:hAnsi="David"/>
          <w:rtl/>
          <w:lang w:eastAsia="en-US"/>
        </w:rPr>
        <w:t xml:space="preserve"> </w:t>
      </w:r>
      <w:r w:rsidRPr="00D531E1">
        <w:rPr>
          <w:rFonts w:ascii="David" w:hAnsi="David" w:hint="eastAsia"/>
          <w:rtl/>
          <w:lang w:eastAsia="en-US"/>
        </w:rPr>
        <w:t>השירותים</w:t>
      </w:r>
      <w:r w:rsidRPr="00D531E1">
        <w:rPr>
          <w:rFonts w:ascii="David" w:hAnsi="David"/>
          <w:rtl/>
          <w:lang w:eastAsia="en-US"/>
        </w:rPr>
        <w:t xml:space="preserve"> </w:t>
      </w:r>
      <w:r w:rsidRPr="00D531E1">
        <w:rPr>
          <w:rFonts w:ascii="David" w:hAnsi="David" w:hint="eastAsia"/>
          <w:rtl/>
          <w:lang w:eastAsia="en-US"/>
        </w:rPr>
        <w:t>לפי</w:t>
      </w:r>
      <w:r w:rsidRPr="00D531E1">
        <w:rPr>
          <w:rFonts w:ascii="David" w:hAnsi="David"/>
          <w:rtl/>
          <w:lang w:eastAsia="en-US"/>
        </w:rPr>
        <w:t xml:space="preserve"> </w:t>
      </w:r>
      <w:r w:rsidRPr="00D531E1">
        <w:rPr>
          <w:rFonts w:ascii="David" w:hAnsi="David" w:hint="eastAsia"/>
          <w:rtl/>
          <w:lang w:eastAsia="en-US"/>
        </w:rPr>
        <w:t>המכרז</w:t>
      </w:r>
      <w:r w:rsidRPr="00D531E1">
        <w:rPr>
          <w:rFonts w:ascii="David" w:hAnsi="David"/>
          <w:rtl/>
          <w:lang w:eastAsia="en-US"/>
        </w:rPr>
        <w:t>.</w:t>
      </w:r>
    </w:p>
    <w:p w14:paraId="5E9AB075" w14:textId="77777777" w:rsidR="001F5C19" w:rsidRPr="00D531E1" w:rsidRDefault="001F5C19" w:rsidP="00A26254">
      <w:pPr>
        <w:numPr>
          <w:ilvl w:val="3"/>
          <w:numId w:val="17"/>
        </w:numPr>
        <w:tabs>
          <w:tab w:val="clear" w:pos="1872"/>
        </w:tabs>
        <w:ind w:left="2098" w:hanging="851"/>
        <w:rPr>
          <w:rFonts w:ascii="David" w:hAnsi="David"/>
          <w:lang w:eastAsia="en-US"/>
        </w:rPr>
      </w:pPr>
      <w:r w:rsidRPr="00D531E1">
        <w:rPr>
          <w:rFonts w:ascii="David" w:hAnsi="David" w:hint="eastAsia"/>
          <w:rtl/>
          <w:lang w:eastAsia="en-US"/>
        </w:rPr>
        <w:t>כי</w:t>
      </w:r>
      <w:r w:rsidRPr="00D531E1">
        <w:rPr>
          <w:rFonts w:ascii="David" w:hAnsi="David"/>
          <w:rtl/>
          <w:lang w:eastAsia="en-US"/>
        </w:rPr>
        <w:t xml:space="preserve"> יפעל בהתאם לנהלי והנחיות </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שם_האגף \</w:instrText>
      </w:r>
      <w:r w:rsidRPr="00D531E1">
        <w:rPr>
          <w:rFonts w:ascii="David" w:hAnsi="David"/>
          <w:lang w:eastAsia="en-US"/>
        </w:rPr>
        <w:instrText>h</w:instrText>
      </w:r>
      <w:r w:rsidRPr="00D531E1">
        <w:rPr>
          <w:rFonts w:ascii="David" w:hAnsi="David"/>
          <w:rtl/>
          <w:lang w:eastAsia="en-US"/>
        </w:rPr>
        <w:instrText xml:space="preserve"> </w:instrText>
      </w:r>
      <w:r w:rsidR="0033416D" w:rsidRPr="00D531E1">
        <w:rPr>
          <w:rFonts w:ascii="David" w:hAnsi="David"/>
          <w:rtl/>
          <w:lang w:eastAsia="en-US"/>
        </w:rPr>
        <w:instrText xml:space="preserve"> \* </w:instrText>
      </w:r>
      <w:r w:rsidR="0033416D" w:rsidRPr="00D531E1">
        <w:rPr>
          <w:rFonts w:ascii="David" w:hAnsi="David"/>
          <w:lang w:eastAsia="en-US"/>
        </w:rPr>
        <w:instrText>MERGEFORMAT</w:instrText>
      </w:r>
      <w:r w:rsidR="0033416D"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hint="eastAsia"/>
          <w:rtl/>
        </w:rPr>
        <w:t>השירות</w:t>
      </w:r>
      <w:r w:rsidR="00D531E1" w:rsidRPr="00D531E1">
        <w:rPr>
          <w:rFonts w:ascii="David" w:hAnsi="David"/>
          <w:rtl/>
        </w:rPr>
        <w:t xml:space="preserve"> </w:t>
      </w:r>
      <w:r w:rsidR="00D531E1" w:rsidRPr="00D531E1">
        <w:rPr>
          <w:rFonts w:ascii="David" w:hAnsi="David" w:hint="eastAsia"/>
          <w:rtl/>
        </w:rPr>
        <w:t>לעיוור</w:t>
      </w:r>
      <w:r w:rsidR="00D531E1" w:rsidRPr="00D531E1">
        <w:rPr>
          <w:rFonts w:ascii="David" w:hAnsi="David"/>
          <w:rtl/>
        </w:rPr>
        <w:t xml:space="preserve"> </w:t>
      </w:r>
      <w:r w:rsidR="00D531E1" w:rsidRPr="00D531E1">
        <w:rPr>
          <w:rFonts w:ascii="David" w:hAnsi="David" w:hint="eastAsia"/>
          <w:rtl/>
        </w:rPr>
        <w:t>–</w:t>
      </w:r>
      <w:r w:rsidR="00D531E1" w:rsidRPr="00D531E1">
        <w:rPr>
          <w:rFonts w:ascii="David" w:hAnsi="David"/>
          <w:rtl/>
        </w:rPr>
        <w:t xml:space="preserve"> </w:t>
      </w:r>
      <w:r w:rsidR="00D531E1" w:rsidRPr="00D531E1">
        <w:rPr>
          <w:rFonts w:ascii="David" w:hAnsi="David" w:hint="eastAsia"/>
          <w:rtl/>
        </w:rPr>
        <w:t>אגף</w:t>
      </w:r>
      <w:r w:rsidR="00D531E1" w:rsidRPr="00D531E1">
        <w:rPr>
          <w:rFonts w:ascii="David" w:hAnsi="David"/>
          <w:rtl/>
        </w:rPr>
        <w:t xml:space="preserve"> </w:t>
      </w:r>
      <w:r w:rsidR="00D531E1" w:rsidRPr="00D531E1">
        <w:rPr>
          <w:rFonts w:ascii="David" w:hAnsi="David" w:hint="eastAsia"/>
          <w:rtl/>
        </w:rPr>
        <w:t>השיקום</w:t>
      </w:r>
      <w:r w:rsidRPr="00D531E1">
        <w:rPr>
          <w:rFonts w:ascii="David" w:hAnsi="David"/>
          <w:rtl/>
          <w:lang w:eastAsia="en-US"/>
        </w:rPr>
        <w:fldChar w:fldCharType="end"/>
      </w:r>
      <w:r w:rsidRPr="00D531E1">
        <w:rPr>
          <w:rFonts w:ascii="David" w:hAnsi="David"/>
          <w:rtl/>
          <w:lang w:eastAsia="en-US"/>
        </w:rPr>
        <w:t xml:space="preserve"> ובהתאם למדיניות והנחיות המשרד המתעדכנים מעת לעת.</w:t>
      </w:r>
    </w:p>
    <w:p w14:paraId="6F707110" w14:textId="77777777" w:rsidR="00AA1B70" w:rsidRPr="00D531E1" w:rsidRDefault="00AA1B70" w:rsidP="00A26254">
      <w:pPr>
        <w:numPr>
          <w:ilvl w:val="3"/>
          <w:numId w:val="17"/>
        </w:numPr>
        <w:tabs>
          <w:tab w:val="clear" w:pos="1872"/>
        </w:tabs>
        <w:ind w:left="2098" w:hanging="851"/>
        <w:rPr>
          <w:rFonts w:ascii="David" w:hAnsi="David"/>
          <w:rtl/>
          <w:lang w:eastAsia="en-US"/>
        </w:rPr>
      </w:pPr>
      <w:r w:rsidRPr="00D531E1">
        <w:rPr>
          <w:rFonts w:ascii="David" w:hAnsi="David" w:hint="eastAsia"/>
          <w:rtl/>
          <w:lang w:eastAsia="en-US"/>
        </w:rPr>
        <w:t>כי</w:t>
      </w:r>
      <w:r w:rsidRPr="00D531E1">
        <w:rPr>
          <w:rFonts w:ascii="David" w:hAnsi="David"/>
          <w:rtl/>
          <w:lang w:eastAsia="en-US"/>
        </w:rPr>
        <w:t xml:space="preserve"> </w:t>
      </w:r>
      <w:r w:rsidRPr="00D531E1">
        <w:rPr>
          <w:rFonts w:ascii="David" w:hAnsi="David" w:hint="eastAsia"/>
          <w:rtl/>
          <w:lang w:eastAsia="en-US"/>
        </w:rPr>
        <w:t>בכל</w:t>
      </w:r>
      <w:r w:rsidRPr="00D531E1">
        <w:rPr>
          <w:rFonts w:ascii="David" w:hAnsi="David"/>
          <w:rtl/>
          <w:lang w:eastAsia="en-US"/>
        </w:rPr>
        <w:t xml:space="preserve"> </w:t>
      </w:r>
      <w:r w:rsidRPr="00D531E1">
        <w:rPr>
          <w:rFonts w:ascii="David" w:hAnsi="David" w:hint="eastAsia"/>
          <w:rtl/>
          <w:lang w:eastAsia="en-US"/>
        </w:rPr>
        <w:t>מסמך</w:t>
      </w:r>
      <w:r w:rsidRPr="00D531E1">
        <w:rPr>
          <w:rFonts w:ascii="David" w:hAnsi="David"/>
          <w:rtl/>
          <w:lang w:eastAsia="en-US"/>
        </w:rPr>
        <w:t xml:space="preserve"> </w:t>
      </w:r>
      <w:r w:rsidRPr="00D531E1">
        <w:rPr>
          <w:rFonts w:ascii="David" w:hAnsi="David" w:hint="eastAsia"/>
          <w:rtl/>
          <w:lang w:eastAsia="en-US"/>
        </w:rPr>
        <w:t>שיישלח</w:t>
      </w:r>
      <w:r w:rsidRPr="00D531E1">
        <w:rPr>
          <w:rFonts w:ascii="David" w:hAnsi="David"/>
          <w:rtl/>
          <w:lang w:eastAsia="en-US"/>
        </w:rPr>
        <w:t xml:space="preserve"> </w:t>
      </w:r>
      <w:r w:rsidRPr="00D531E1">
        <w:rPr>
          <w:rFonts w:ascii="David" w:hAnsi="David" w:hint="eastAsia"/>
          <w:rtl/>
          <w:lang w:eastAsia="en-US"/>
        </w:rPr>
        <w:t>על</w:t>
      </w:r>
      <w:r w:rsidRPr="00D531E1">
        <w:rPr>
          <w:rFonts w:ascii="David" w:hAnsi="David"/>
          <w:rtl/>
          <w:lang w:eastAsia="en-US"/>
        </w:rPr>
        <w:t xml:space="preserve"> </w:t>
      </w:r>
      <w:r w:rsidRPr="00D531E1">
        <w:rPr>
          <w:rFonts w:ascii="David" w:hAnsi="David" w:hint="eastAsia"/>
          <w:rtl/>
          <w:lang w:eastAsia="en-US"/>
        </w:rPr>
        <w:t>ידו</w:t>
      </w:r>
      <w:r w:rsidRPr="00D531E1">
        <w:rPr>
          <w:rFonts w:ascii="David" w:hAnsi="David"/>
          <w:rtl/>
          <w:lang w:eastAsia="en-US"/>
        </w:rPr>
        <w:t xml:space="preserve"> </w:t>
      </w:r>
      <w:r w:rsidRPr="00D531E1">
        <w:rPr>
          <w:rFonts w:ascii="David" w:hAnsi="David" w:hint="eastAsia"/>
          <w:rtl/>
          <w:lang w:eastAsia="en-US"/>
        </w:rPr>
        <w:t>למקבלי</w:t>
      </w:r>
      <w:r w:rsidRPr="00D531E1">
        <w:rPr>
          <w:rFonts w:ascii="David" w:hAnsi="David"/>
          <w:rtl/>
          <w:lang w:eastAsia="en-US"/>
        </w:rPr>
        <w:t xml:space="preserve"> </w:t>
      </w:r>
      <w:r w:rsidRPr="00D531E1">
        <w:rPr>
          <w:rFonts w:ascii="David" w:hAnsi="David" w:hint="eastAsia"/>
          <w:rtl/>
          <w:lang w:eastAsia="en-US"/>
        </w:rPr>
        <w:t>השירות</w:t>
      </w:r>
      <w:r w:rsidRPr="00D531E1">
        <w:rPr>
          <w:rFonts w:ascii="David" w:hAnsi="David"/>
          <w:rtl/>
          <w:lang w:eastAsia="en-US"/>
        </w:rPr>
        <w:t xml:space="preserve"> </w:t>
      </w:r>
      <w:r w:rsidRPr="00D531E1">
        <w:rPr>
          <w:rFonts w:ascii="David" w:hAnsi="David" w:hint="eastAsia"/>
          <w:rtl/>
          <w:lang w:eastAsia="en-US"/>
        </w:rPr>
        <w:t>מכוח</w:t>
      </w:r>
      <w:r w:rsidRPr="00D531E1">
        <w:rPr>
          <w:rFonts w:ascii="David" w:hAnsi="David"/>
          <w:rtl/>
          <w:lang w:eastAsia="en-US"/>
        </w:rPr>
        <w:t xml:space="preserve"> </w:t>
      </w:r>
      <w:r w:rsidRPr="00D531E1">
        <w:rPr>
          <w:rFonts w:ascii="David" w:hAnsi="David" w:hint="eastAsia"/>
          <w:rtl/>
          <w:lang w:eastAsia="en-US"/>
        </w:rPr>
        <w:t>המכרז</w:t>
      </w:r>
      <w:r w:rsidRPr="00D531E1">
        <w:rPr>
          <w:rFonts w:ascii="David" w:hAnsi="David"/>
          <w:rtl/>
          <w:lang w:eastAsia="en-US"/>
        </w:rPr>
        <w:t xml:space="preserve">, </w:t>
      </w:r>
      <w:r w:rsidRPr="00D531E1">
        <w:rPr>
          <w:rFonts w:ascii="David" w:hAnsi="David" w:hint="eastAsia"/>
          <w:rtl/>
          <w:lang w:eastAsia="en-US"/>
        </w:rPr>
        <w:t>יצוין</w:t>
      </w:r>
      <w:r w:rsidRPr="00D531E1">
        <w:rPr>
          <w:rFonts w:ascii="David" w:hAnsi="David"/>
          <w:rtl/>
          <w:lang w:eastAsia="en-US"/>
        </w:rPr>
        <w:t xml:space="preserve"> </w:t>
      </w:r>
      <w:r w:rsidRPr="00D531E1">
        <w:rPr>
          <w:rFonts w:ascii="David" w:hAnsi="David" w:hint="eastAsia"/>
          <w:rtl/>
          <w:lang w:eastAsia="en-US"/>
        </w:rPr>
        <w:t>על</w:t>
      </w:r>
      <w:r w:rsidRPr="00D531E1">
        <w:rPr>
          <w:rFonts w:ascii="David" w:hAnsi="David"/>
          <w:rtl/>
          <w:lang w:eastAsia="en-US"/>
        </w:rPr>
        <w:t xml:space="preserve"> </w:t>
      </w:r>
      <w:r w:rsidRPr="00D531E1">
        <w:rPr>
          <w:rFonts w:ascii="David" w:hAnsi="David" w:hint="eastAsia"/>
          <w:rtl/>
          <w:lang w:eastAsia="en-US"/>
        </w:rPr>
        <w:t>המסמך</w:t>
      </w:r>
      <w:r w:rsidRPr="00D531E1">
        <w:rPr>
          <w:rFonts w:ascii="David" w:hAnsi="David"/>
          <w:rtl/>
          <w:lang w:eastAsia="en-US"/>
        </w:rPr>
        <w:t xml:space="preserve"> </w:t>
      </w:r>
      <w:r w:rsidRPr="00D531E1">
        <w:rPr>
          <w:rFonts w:ascii="David" w:hAnsi="David" w:hint="eastAsia"/>
          <w:rtl/>
          <w:lang w:eastAsia="en-US"/>
        </w:rPr>
        <w:t>כי</w:t>
      </w:r>
      <w:r w:rsidRPr="00D531E1">
        <w:rPr>
          <w:rFonts w:ascii="David" w:hAnsi="David"/>
          <w:rtl/>
          <w:lang w:eastAsia="en-US"/>
        </w:rPr>
        <w:t xml:space="preserve"> </w:t>
      </w:r>
      <w:r w:rsidRPr="00D531E1">
        <w:rPr>
          <w:rFonts w:ascii="David" w:hAnsi="David" w:hint="eastAsia"/>
          <w:rtl/>
          <w:lang w:eastAsia="en-US"/>
        </w:rPr>
        <w:t>השירות</w:t>
      </w:r>
      <w:r w:rsidRPr="00D531E1">
        <w:rPr>
          <w:rFonts w:ascii="David" w:hAnsi="David"/>
          <w:rtl/>
          <w:lang w:eastAsia="en-US"/>
        </w:rPr>
        <w:t xml:space="preserve"> </w:t>
      </w:r>
      <w:r w:rsidRPr="00D531E1">
        <w:rPr>
          <w:rFonts w:ascii="David" w:hAnsi="David" w:hint="eastAsia"/>
          <w:rtl/>
          <w:lang w:eastAsia="en-US"/>
        </w:rPr>
        <w:t>ניתן</w:t>
      </w:r>
      <w:r w:rsidRPr="00D531E1">
        <w:rPr>
          <w:rFonts w:ascii="David" w:hAnsi="David"/>
          <w:rtl/>
          <w:lang w:eastAsia="en-US"/>
        </w:rPr>
        <w:t xml:space="preserve"> </w:t>
      </w:r>
      <w:r w:rsidRPr="00D531E1">
        <w:rPr>
          <w:rFonts w:ascii="David" w:hAnsi="David" w:hint="eastAsia"/>
          <w:rtl/>
          <w:lang w:eastAsia="en-US"/>
        </w:rPr>
        <w:t>על</w:t>
      </w:r>
      <w:r w:rsidRPr="00D531E1">
        <w:rPr>
          <w:rFonts w:ascii="David" w:hAnsi="David"/>
          <w:rtl/>
          <w:lang w:eastAsia="en-US"/>
        </w:rPr>
        <w:t xml:space="preserve"> </w:t>
      </w:r>
      <w:r w:rsidRPr="00D531E1">
        <w:rPr>
          <w:rFonts w:ascii="David" w:hAnsi="David" w:hint="eastAsia"/>
          <w:rtl/>
          <w:lang w:eastAsia="en-US"/>
        </w:rPr>
        <w:t>ידו</w:t>
      </w:r>
      <w:r w:rsidRPr="00D531E1">
        <w:rPr>
          <w:rFonts w:ascii="David" w:hAnsi="David"/>
          <w:rtl/>
          <w:lang w:eastAsia="en-US"/>
        </w:rPr>
        <w:t xml:space="preserve"> </w:t>
      </w:r>
      <w:r w:rsidRPr="00D531E1">
        <w:rPr>
          <w:rFonts w:ascii="David" w:hAnsi="David" w:hint="eastAsia"/>
          <w:rtl/>
          <w:lang w:eastAsia="en-US"/>
        </w:rPr>
        <w:t>כשירות</w:t>
      </w:r>
      <w:r w:rsidRPr="00D531E1">
        <w:rPr>
          <w:rFonts w:ascii="David" w:hAnsi="David"/>
          <w:rtl/>
          <w:lang w:eastAsia="en-US"/>
        </w:rPr>
        <w:t xml:space="preserve"> </w:t>
      </w:r>
      <w:r w:rsidRPr="00D531E1">
        <w:rPr>
          <w:rFonts w:ascii="David" w:hAnsi="David" w:hint="eastAsia"/>
          <w:rtl/>
          <w:lang w:eastAsia="en-US"/>
        </w:rPr>
        <w:t>מטעם</w:t>
      </w:r>
      <w:r w:rsidRPr="00D531E1">
        <w:rPr>
          <w:rFonts w:ascii="David" w:hAnsi="David"/>
          <w:rtl/>
          <w:lang w:eastAsia="en-US"/>
        </w:rPr>
        <w:t xml:space="preserve"> </w:t>
      </w:r>
      <w:r w:rsidRPr="00D531E1">
        <w:rPr>
          <w:rFonts w:ascii="David" w:hAnsi="David" w:hint="eastAsia"/>
          <w:rtl/>
          <w:lang w:eastAsia="en-US"/>
        </w:rPr>
        <w:t>משרד</w:t>
      </w:r>
      <w:r w:rsidRPr="00D531E1">
        <w:rPr>
          <w:rFonts w:ascii="David" w:hAnsi="David"/>
          <w:rtl/>
          <w:lang w:eastAsia="en-US"/>
        </w:rPr>
        <w:t xml:space="preserve"> </w:t>
      </w:r>
      <w:r w:rsidRPr="00D531E1">
        <w:rPr>
          <w:rFonts w:ascii="David" w:hAnsi="David" w:hint="eastAsia"/>
          <w:rtl/>
          <w:lang w:eastAsia="en-US"/>
        </w:rPr>
        <w:t>הרווחה</w:t>
      </w:r>
      <w:r w:rsidRPr="00D531E1">
        <w:rPr>
          <w:rFonts w:ascii="David" w:hAnsi="David"/>
          <w:rtl/>
          <w:lang w:eastAsia="en-US"/>
        </w:rPr>
        <w:t xml:space="preserve"> </w:t>
      </w:r>
      <w:r w:rsidRPr="00D531E1">
        <w:rPr>
          <w:rFonts w:ascii="David" w:hAnsi="David" w:hint="eastAsia"/>
          <w:rtl/>
          <w:lang w:eastAsia="en-US"/>
        </w:rPr>
        <w:t>והשירותים</w:t>
      </w:r>
      <w:r w:rsidRPr="00D531E1">
        <w:rPr>
          <w:rFonts w:ascii="David" w:hAnsi="David"/>
          <w:rtl/>
          <w:lang w:eastAsia="en-US"/>
        </w:rPr>
        <w:t xml:space="preserve"> </w:t>
      </w:r>
      <w:r w:rsidRPr="00D531E1">
        <w:rPr>
          <w:rFonts w:ascii="David" w:hAnsi="David" w:hint="eastAsia"/>
          <w:rtl/>
          <w:lang w:eastAsia="en-US"/>
        </w:rPr>
        <w:t>החברתיים</w:t>
      </w:r>
      <w:r w:rsidRPr="00D531E1">
        <w:rPr>
          <w:rFonts w:ascii="David" w:hAnsi="David"/>
          <w:rtl/>
          <w:lang w:eastAsia="en-US"/>
        </w:rPr>
        <w:t>.</w:t>
      </w:r>
    </w:p>
    <w:p w14:paraId="47AE569E" w14:textId="77777777" w:rsidR="00AA1B70" w:rsidRPr="00D531E1" w:rsidRDefault="00AA1B70" w:rsidP="00A26254">
      <w:pPr>
        <w:ind w:left="1247"/>
        <w:rPr>
          <w:rFonts w:ascii="David" w:hAnsi="David"/>
          <w:b/>
          <w:bCs/>
          <w:rtl/>
        </w:rPr>
      </w:pPr>
      <w:r w:rsidRPr="00D531E1">
        <w:rPr>
          <w:rFonts w:ascii="David" w:hAnsi="David" w:hint="eastAsia"/>
          <w:b/>
          <w:bCs/>
          <w:rtl/>
        </w:rPr>
        <w:t>להוכחת</w:t>
      </w:r>
      <w:r w:rsidRPr="00D531E1">
        <w:rPr>
          <w:rFonts w:ascii="David" w:hAnsi="David"/>
          <w:b/>
          <w:bCs/>
          <w:rtl/>
        </w:rPr>
        <w:t xml:space="preserve"> </w:t>
      </w:r>
      <w:r w:rsidRPr="00D531E1">
        <w:rPr>
          <w:rFonts w:ascii="David" w:hAnsi="David" w:hint="eastAsia"/>
          <w:b/>
          <w:bCs/>
          <w:rtl/>
        </w:rPr>
        <w:t>הצהרותיו</w:t>
      </w:r>
      <w:r w:rsidRPr="00D531E1">
        <w:rPr>
          <w:rFonts w:ascii="David" w:hAnsi="David"/>
          <w:b/>
          <w:bCs/>
          <w:rtl/>
        </w:rPr>
        <w:t xml:space="preserve"> </w:t>
      </w:r>
      <w:r w:rsidRPr="00D531E1">
        <w:rPr>
          <w:rFonts w:ascii="David" w:hAnsi="David" w:hint="eastAsia"/>
          <w:b/>
          <w:bCs/>
          <w:rtl/>
        </w:rPr>
        <w:t>אלה</w:t>
      </w:r>
      <w:r w:rsidRPr="00D531E1">
        <w:rPr>
          <w:rFonts w:ascii="David" w:hAnsi="David"/>
          <w:b/>
          <w:bCs/>
          <w:rtl/>
        </w:rPr>
        <w:t xml:space="preserve">, </w:t>
      </w:r>
      <w:r w:rsidRPr="00D531E1">
        <w:rPr>
          <w:rFonts w:ascii="David" w:hAnsi="David" w:hint="eastAsia"/>
          <w:b/>
          <w:bCs/>
          <w:rtl/>
        </w:rPr>
        <w:t>יצרף</w:t>
      </w:r>
      <w:r w:rsidRPr="00D531E1">
        <w:rPr>
          <w:rFonts w:ascii="David" w:hAnsi="David"/>
          <w:b/>
          <w:bCs/>
          <w:rtl/>
        </w:rPr>
        <w:t xml:space="preserve"> </w:t>
      </w:r>
      <w:r w:rsidRPr="00D531E1">
        <w:rPr>
          <w:rFonts w:ascii="David" w:hAnsi="David" w:hint="eastAsia"/>
          <w:b/>
          <w:bCs/>
          <w:rtl/>
        </w:rPr>
        <w:t>המציע</w:t>
      </w:r>
      <w:r w:rsidR="000B50C9" w:rsidRPr="00D531E1">
        <w:rPr>
          <w:rFonts w:ascii="David" w:hAnsi="David"/>
          <w:b/>
          <w:bCs/>
          <w:rtl/>
        </w:rPr>
        <w:t xml:space="preserve"> להצעתו תצהיר בנוסח המצ"ב </w:t>
      </w:r>
      <w:r w:rsidR="000B50C9" w:rsidRPr="00D531E1">
        <w:rPr>
          <w:rFonts w:ascii="David" w:hAnsi="David" w:hint="eastAsia"/>
          <w:b/>
          <w:bCs/>
          <w:rtl/>
        </w:rPr>
        <w:t>כ</w:t>
      </w:r>
      <w:r w:rsidR="00316D48" w:rsidRPr="00D531E1">
        <w:rPr>
          <w:rFonts w:ascii="David" w:hAnsi="David"/>
          <w:b/>
          <w:bCs/>
          <w:rtl/>
        </w:rPr>
        <w:fldChar w:fldCharType="begin" w:fldLock="1"/>
      </w:r>
      <w:r w:rsidR="00316D48" w:rsidRPr="00D531E1">
        <w:rPr>
          <w:rFonts w:ascii="David" w:hAnsi="David"/>
          <w:b/>
          <w:bCs/>
          <w:rtl/>
        </w:rPr>
        <w:instrText xml:space="preserve"> </w:instrText>
      </w:r>
      <w:r w:rsidR="00316D48" w:rsidRPr="00D531E1">
        <w:rPr>
          <w:rFonts w:ascii="David" w:hAnsi="David"/>
          <w:b/>
          <w:bCs/>
        </w:rPr>
        <w:instrText>REF</w:instrText>
      </w:r>
      <w:r w:rsidR="00316D48" w:rsidRPr="00D531E1">
        <w:rPr>
          <w:rFonts w:ascii="David" w:hAnsi="David"/>
          <w:b/>
          <w:bCs/>
          <w:rtl/>
        </w:rPr>
        <w:instrText xml:space="preserve"> נספח_הצהרה_עמידה_בתנאי_סף \</w:instrText>
      </w:r>
      <w:r w:rsidR="00316D48" w:rsidRPr="00D531E1">
        <w:rPr>
          <w:rFonts w:ascii="David" w:hAnsi="David"/>
          <w:b/>
          <w:bCs/>
        </w:rPr>
        <w:instrText>h</w:instrText>
      </w:r>
      <w:r w:rsidR="00316D48" w:rsidRPr="00D531E1">
        <w:rPr>
          <w:rFonts w:ascii="David" w:hAnsi="David"/>
          <w:b/>
          <w:bCs/>
          <w:rtl/>
        </w:rPr>
        <w:instrText xml:space="preserve">  \* </w:instrText>
      </w:r>
      <w:r w:rsidR="00316D48" w:rsidRPr="00D531E1">
        <w:rPr>
          <w:rFonts w:ascii="David" w:hAnsi="David"/>
          <w:b/>
          <w:bCs/>
        </w:rPr>
        <w:instrText>MERGEFORMAT</w:instrText>
      </w:r>
      <w:r w:rsidR="00316D48" w:rsidRPr="00D531E1">
        <w:rPr>
          <w:rFonts w:ascii="David" w:hAnsi="David"/>
          <w:b/>
          <w:bCs/>
          <w:rtl/>
        </w:rPr>
        <w:instrText xml:space="preserve"> </w:instrText>
      </w:r>
      <w:r w:rsidR="00316D48" w:rsidRPr="00D531E1">
        <w:rPr>
          <w:rFonts w:ascii="David" w:hAnsi="David"/>
          <w:b/>
          <w:bCs/>
          <w:rtl/>
        </w:rPr>
      </w:r>
      <w:r w:rsidR="00316D48" w:rsidRPr="00D531E1">
        <w:rPr>
          <w:rFonts w:ascii="David" w:hAnsi="David"/>
          <w:b/>
          <w:bCs/>
          <w:rtl/>
        </w:rPr>
        <w:fldChar w:fldCharType="separate"/>
      </w:r>
      <w:r w:rsidR="00D531E1" w:rsidRPr="00D531E1">
        <w:rPr>
          <w:rFonts w:ascii="David" w:hAnsi="David" w:hint="eastAsia"/>
          <w:b/>
          <w:bCs/>
          <w:rtl/>
        </w:rPr>
        <w:t>נספח</w:t>
      </w:r>
      <w:r w:rsidR="00D531E1" w:rsidRPr="00D531E1">
        <w:rPr>
          <w:rFonts w:ascii="David" w:hAnsi="David"/>
          <w:b/>
          <w:bCs/>
          <w:rtl/>
        </w:rPr>
        <w:t xml:space="preserve"> 7 </w:t>
      </w:r>
      <w:r w:rsidR="00316D48" w:rsidRPr="00D531E1">
        <w:rPr>
          <w:rFonts w:ascii="David" w:hAnsi="David"/>
          <w:b/>
          <w:bCs/>
          <w:rtl/>
        </w:rPr>
        <w:fldChar w:fldCharType="end"/>
      </w:r>
      <w:r w:rsidRPr="00D531E1">
        <w:rPr>
          <w:rFonts w:ascii="David" w:hAnsi="David"/>
          <w:b/>
          <w:bCs/>
          <w:rtl/>
        </w:rPr>
        <w:t xml:space="preserve"> מאומת </w:t>
      </w:r>
      <w:r w:rsidR="00B7784C" w:rsidRPr="00D531E1">
        <w:rPr>
          <w:rFonts w:ascii="David" w:hAnsi="David" w:hint="eastAsia"/>
          <w:b/>
          <w:bCs/>
          <w:rtl/>
        </w:rPr>
        <w:t>ע</w:t>
      </w:r>
      <w:r w:rsidR="00B7784C" w:rsidRPr="00D531E1">
        <w:rPr>
          <w:rFonts w:ascii="David" w:hAnsi="David"/>
          <w:b/>
          <w:bCs/>
          <w:rtl/>
        </w:rPr>
        <w:t>"י</w:t>
      </w:r>
      <w:r w:rsidRPr="00D531E1">
        <w:rPr>
          <w:rFonts w:ascii="David" w:hAnsi="David"/>
          <w:b/>
          <w:bCs/>
          <w:rtl/>
        </w:rPr>
        <w:t xml:space="preserve"> עו"ד.</w:t>
      </w:r>
    </w:p>
    <w:p w14:paraId="063DC325" w14:textId="77777777" w:rsidR="00291977" w:rsidRPr="00D531E1" w:rsidRDefault="00291977" w:rsidP="005508C5">
      <w:pPr>
        <w:pStyle w:val="2"/>
        <w:numPr>
          <w:ilvl w:val="1"/>
          <w:numId w:val="125"/>
        </w:numPr>
        <w:ind w:left="567" w:right="0" w:hanging="567"/>
        <w:rPr>
          <w:rFonts w:ascii="David" w:hAnsi="David"/>
          <w:rtl/>
        </w:rPr>
      </w:pPr>
      <w:bookmarkStart w:id="222" w:name="_Toc395193856"/>
      <w:bookmarkStart w:id="223" w:name="_Toc395432755"/>
      <w:bookmarkStart w:id="224" w:name="_Toc395432802"/>
      <w:bookmarkStart w:id="225" w:name="_Toc424812800"/>
      <w:r w:rsidRPr="00D531E1">
        <w:rPr>
          <w:rFonts w:ascii="David" w:hAnsi="David" w:hint="eastAsia"/>
          <w:rtl/>
        </w:rPr>
        <w:t>תנאי</w:t>
      </w:r>
      <w:r w:rsidRPr="00D531E1">
        <w:rPr>
          <w:rFonts w:ascii="David" w:hAnsi="David"/>
          <w:rtl/>
        </w:rPr>
        <w:t xml:space="preserve"> </w:t>
      </w:r>
      <w:r w:rsidRPr="00D531E1">
        <w:rPr>
          <w:rFonts w:ascii="David" w:hAnsi="David" w:hint="eastAsia"/>
          <w:rtl/>
        </w:rPr>
        <w:t>סף</w:t>
      </w:r>
      <w:r w:rsidRPr="00D531E1">
        <w:rPr>
          <w:rFonts w:ascii="David" w:hAnsi="David"/>
          <w:rtl/>
        </w:rPr>
        <w:t xml:space="preserve"> </w:t>
      </w:r>
      <w:r w:rsidRPr="00D531E1">
        <w:rPr>
          <w:rFonts w:ascii="David" w:hAnsi="David" w:hint="eastAsia"/>
          <w:rtl/>
        </w:rPr>
        <w:t>ספציפיים</w:t>
      </w:r>
      <w:bookmarkEnd w:id="222"/>
      <w:bookmarkEnd w:id="223"/>
      <w:bookmarkEnd w:id="224"/>
      <w:bookmarkEnd w:id="225"/>
    </w:p>
    <w:p w14:paraId="0A740A75" w14:textId="77777777" w:rsidR="007A21E7" w:rsidRPr="00D531E1" w:rsidRDefault="007A21E7" w:rsidP="005508C5">
      <w:pPr>
        <w:numPr>
          <w:ilvl w:val="2"/>
          <w:numId w:val="125"/>
        </w:numPr>
        <w:ind w:left="1247" w:hanging="680"/>
        <w:rPr>
          <w:rFonts w:ascii="David" w:hAnsi="David"/>
          <w:b/>
          <w:bCs/>
        </w:rPr>
      </w:pPr>
      <w:bookmarkStart w:id="226" w:name="_Ref384665907"/>
      <w:r w:rsidRPr="00D531E1">
        <w:rPr>
          <w:rFonts w:ascii="David" w:hAnsi="David" w:hint="eastAsia"/>
          <w:b/>
          <w:bCs/>
          <w:rtl/>
        </w:rPr>
        <w:t>עמידה</w:t>
      </w:r>
      <w:r w:rsidRPr="00D531E1">
        <w:rPr>
          <w:rFonts w:ascii="David" w:hAnsi="David"/>
          <w:b/>
          <w:bCs/>
          <w:rtl/>
        </w:rPr>
        <w:t xml:space="preserve"> </w:t>
      </w:r>
      <w:r w:rsidRPr="00D531E1">
        <w:rPr>
          <w:rFonts w:ascii="David" w:hAnsi="David" w:hint="eastAsia"/>
          <w:b/>
          <w:bCs/>
          <w:rtl/>
        </w:rPr>
        <w:t>בדרישות</w:t>
      </w:r>
      <w:r w:rsidRPr="00D531E1">
        <w:rPr>
          <w:rFonts w:ascii="David" w:hAnsi="David"/>
          <w:b/>
          <w:bCs/>
          <w:rtl/>
        </w:rPr>
        <w:t xml:space="preserve"> </w:t>
      </w:r>
      <w:r w:rsidRPr="00D531E1">
        <w:rPr>
          <w:rFonts w:ascii="David" w:hAnsi="David" w:hint="eastAsia"/>
          <w:b/>
          <w:bCs/>
          <w:rtl/>
        </w:rPr>
        <w:t>החוק</w:t>
      </w:r>
      <w:r w:rsidRPr="00D531E1">
        <w:rPr>
          <w:rFonts w:ascii="David" w:hAnsi="David"/>
          <w:b/>
          <w:bCs/>
          <w:rtl/>
        </w:rPr>
        <w:t xml:space="preserve"> </w:t>
      </w:r>
      <w:r w:rsidRPr="00D531E1">
        <w:rPr>
          <w:rFonts w:ascii="David" w:hAnsi="David" w:hint="eastAsia"/>
          <w:b/>
          <w:bCs/>
          <w:rtl/>
        </w:rPr>
        <w:t>למניעת</w:t>
      </w:r>
      <w:r w:rsidRPr="00D531E1">
        <w:rPr>
          <w:rFonts w:ascii="David" w:hAnsi="David"/>
          <w:b/>
          <w:bCs/>
          <w:rtl/>
        </w:rPr>
        <w:t xml:space="preserve"> </w:t>
      </w:r>
      <w:r w:rsidRPr="00D531E1">
        <w:rPr>
          <w:rFonts w:ascii="David" w:hAnsi="David" w:hint="eastAsia"/>
          <w:b/>
          <w:bCs/>
          <w:rtl/>
        </w:rPr>
        <w:t>העסקה</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עברייני</w:t>
      </w:r>
      <w:r w:rsidRPr="00D531E1">
        <w:rPr>
          <w:rFonts w:ascii="David" w:hAnsi="David"/>
          <w:b/>
          <w:bCs/>
          <w:rtl/>
        </w:rPr>
        <w:t xml:space="preserve"> </w:t>
      </w:r>
      <w:r w:rsidRPr="00D531E1">
        <w:rPr>
          <w:rFonts w:ascii="David" w:hAnsi="David" w:hint="eastAsia"/>
          <w:b/>
          <w:bCs/>
          <w:rtl/>
        </w:rPr>
        <w:t>מין</w:t>
      </w:r>
      <w:bookmarkEnd w:id="226"/>
    </w:p>
    <w:p w14:paraId="20C1DDD5" w14:textId="77777777" w:rsidR="00303BD8" w:rsidRPr="00D531E1" w:rsidRDefault="00303BD8" w:rsidP="005508C5">
      <w:pPr>
        <w:numPr>
          <w:ilvl w:val="3"/>
          <w:numId w:val="125"/>
        </w:numPr>
        <w:ind w:left="2098" w:hanging="851"/>
        <w:rPr>
          <w:rFonts w:ascii="David" w:hAnsi="David"/>
        </w:rPr>
      </w:pPr>
      <w:r w:rsidRPr="00D531E1">
        <w:rPr>
          <w:rFonts w:ascii="David" w:hAnsi="David" w:hint="eastAsia"/>
          <w:rtl/>
        </w:rPr>
        <w:t>המציע</w:t>
      </w:r>
      <w:r w:rsidRPr="00D531E1">
        <w:rPr>
          <w:rFonts w:ascii="David" w:hAnsi="David"/>
          <w:rtl/>
        </w:rPr>
        <w:t xml:space="preserve"> מתחייב </w:t>
      </w:r>
      <w:bookmarkStart w:id="227" w:name="תנאי_סף_עברייני_מין_לנספח_1"/>
      <w:r w:rsidRPr="00D531E1">
        <w:rPr>
          <w:rFonts w:ascii="David" w:hAnsi="David" w:hint="eastAsia"/>
          <w:rtl/>
        </w:rPr>
        <w:t>לפעול</w:t>
      </w:r>
      <w:r w:rsidRPr="00D531E1">
        <w:rPr>
          <w:rFonts w:ascii="David" w:hAnsi="David"/>
          <w:rtl/>
        </w:rPr>
        <w:t xml:space="preserve"> בהתאם לחוק למניעת העסקה של עברייני מין, ולשמור בתיקו האישי של כל עובד </w:t>
      </w:r>
      <w:r w:rsidRPr="00D531E1">
        <w:rPr>
          <w:rFonts w:ascii="David" w:hAnsi="David"/>
          <w:rtl/>
          <w:lang w:eastAsia="en-US"/>
        </w:rPr>
        <w:t>את</w:t>
      </w:r>
      <w:r w:rsidRPr="00D531E1">
        <w:rPr>
          <w:rFonts w:ascii="David" w:hAnsi="David"/>
          <w:rtl/>
        </w:rPr>
        <w:t xml:space="preserve"> האישור מן המשטרה, שניתן על-פי החוק האמור. כל האישורים כאמור </w:t>
      </w:r>
      <w:r w:rsidR="005974A0" w:rsidRPr="00D531E1">
        <w:rPr>
          <w:rFonts w:ascii="David" w:hAnsi="David" w:hint="eastAsia"/>
          <w:rtl/>
        </w:rPr>
        <w:t>יעודכנו</w:t>
      </w:r>
      <w:r w:rsidR="005974A0" w:rsidRPr="00D531E1">
        <w:rPr>
          <w:rFonts w:ascii="David" w:hAnsi="David"/>
          <w:rtl/>
        </w:rPr>
        <w:t xml:space="preserve"> </w:t>
      </w:r>
      <w:r w:rsidR="005974A0" w:rsidRPr="00D531E1">
        <w:rPr>
          <w:rFonts w:ascii="David" w:hAnsi="David" w:hint="eastAsia"/>
          <w:rtl/>
        </w:rPr>
        <w:t>על</w:t>
      </w:r>
      <w:r w:rsidR="005974A0" w:rsidRPr="00D531E1">
        <w:rPr>
          <w:rFonts w:ascii="David" w:hAnsi="David"/>
          <w:rtl/>
        </w:rPr>
        <w:t xml:space="preserve"> </w:t>
      </w:r>
      <w:r w:rsidR="005974A0" w:rsidRPr="00D531E1">
        <w:rPr>
          <w:rFonts w:ascii="David" w:hAnsi="David" w:hint="eastAsia"/>
          <w:rtl/>
        </w:rPr>
        <w:t>ידי</w:t>
      </w:r>
      <w:r w:rsidR="005974A0" w:rsidRPr="00D531E1">
        <w:rPr>
          <w:rFonts w:ascii="David" w:hAnsi="David"/>
          <w:rtl/>
        </w:rPr>
        <w:t xml:space="preserve"> </w:t>
      </w:r>
      <w:r w:rsidR="005974A0" w:rsidRPr="00D531E1">
        <w:rPr>
          <w:rFonts w:ascii="David" w:hAnsi="David" w:hint="eastAsia"/>
          <w:rtl/>
        </w:rPr>
        <w:t>הספק</w:t>
      </w:r>
      <w:r w:rsidR="005974A0" w:rsidRPr="00D531E1">
        <w:rPr>
          <w:rFonts w:ascii="David" w:hAnsi="David"/>
          <w:rtl/>
        </w:rPr>
        <w:t xml:space="preserve"> </w:t>
      </w:r>
      <w:r w:rsidR="005974A0" w:rsidRPr="00D531E1">
        <w:rPr>
          <w:rFonts w:ascii="David" w:hAnsi="David" w:hint="eastAsia"/>
          <w:rtl/>
        </w:rPr>
        <w:t>אחת</w:t>
      </w:r>
      <w:r w:rsidR="005974A0" w:rsidRPr="00D531E1">
        <w:rPr>
          <w:rFonts w:ascii="David" w:hAnsi="David"/>
          <w:rtl/>
        </w:rPr>
        <w:t xml:space="preserve"> </w:t>
      </w:r>
      <w:r w:rsidR="005974A0" w:rsidRPr="00D531E1">
        <w:rPr>
          <w:rFonts w:ascii="David" w:hAnsi="David" w:hint="eastAsia"/>
          <w:rtl/>
        </w:rPr>
        <w:t>לשנה</w:t>
      </w:r>
      <w:r w:rsidR="005974A0" w:rsidRPr="00D531E1">
        <w:rPr>
          <w:rFonts w:ascii="David" w:hAnsi="David"/>
          <w:rtl/>
        </w:rPr>
        <w:t xml:space="preserve"> </w:t>
      </w:r>
      <w:r w:rsidR="005974A0" w:rsidRPr="00D531E1">
        <w:rPr>
          <w:rFonts w:ascii="David" w:hAnsi="David" w:hint="eastAsia"/>
          <w:rtl/>
        </w:rPr>
        <w:t>ו</w:t>
      </w:r>
      <w:r w:rsidRPr="00D531E1">
        <w:rPr>
          <w:rFonts w:ascii="David" w:hAnsi="David"/>
          <w:rtl/>
        </w:rPr>
        <w:t>יהיו זמינים לבדיקה ע"י נציג מוסמך של המשרד או ע"י מי מטעמו, בכל עת שתידרש</w:t>
      </w:r>
      <w:bookmarkEnd w:id="227"/>
      <w:r w:rsidRPr="00D531E1">
        <w:rPr>
          <w:rFonts w:ascii="David" w:hAnsi="David"/>
          <w:rtl/>
        </w:rPr>
        <w:t>.</w:t>
      </w:r>
    </w:p>
    <w:p w14:paraId="4867F81D" w14:textId="77777777" w:rsidR="00303BD8" w:rsidRPr="00D531E1" w:rsidRDefault="00303BD8" w:rsidP="00A26254">
      <w:pPr>
        <w:ind w:left="2098"/>
        <w:rPr>
          <w:rFonts w:ascii="David" w:hAnsi="David"/>
        </w:rPr>
      </w:pPr>
      <w:r w:rsidRPr="00D531E1">
        <w:rPr>
          <w:rFonts w:ascii="David" w:hAnsi="David"/>
          <w:rtl/>
        </w:rPr>
        <w:t>הבהרה: דרישה זו מתייחסת לכל כח האדם, המועסק על ידי הספק, ובכלל זה עובדים קבועים, עובדים זמניים, מתנדבים (ואף מתנדבים בשנת שירות), סטודנטים, חיילים ועובדי קבלן, ככל שיהיו כאלה.</w:t>
      </w:r>
    </w:p>
    <w:p w14:paraId="57A6522A" w14:textId="1F32CC4A" w:rsidR="00303BD8" w:rsidRPr="00D531E1" w:rsidRDefault="00303BD8" w:rsidP="005508C5">
      <w:pPr>
        <w:numPr>
          <w:ilvl w:val="3"/>
          <w:numId w:val="125"/>
        </w:numPr>
        <w:ind w:left="2098" w:hanging="851"/>
        <w:rPr>
          <w:rFonts w:ascii="David" w:hAnsi="David"/>
        </w:rPr>
      </w:pPr>
      <w:r w:rsidRPr="00D531E1">
        <w:rPr>
          <w:rFonts w:ascii="David" w:hAnsi="David" w:hint="eastAsia"/>
          <w:rtl/>
        </w:rPr>
        <w:t>המציע</w:t>
      </w:r>
      <w:r w:rsidRPr="00D531E1">
        <w:rPr>
          <w:rFonts w:ascii="David" w:hAnsi="David"/>
          <w:rtl/>
        </w:rPr>
        <w:t xml:space="preserve"> מתחייב כי אם ייבחר למתן שירותים לפי מכרז זה, ויקבל באופן קבוע שירות קנוי בכל תחום שהוא, ככל שקבלת שירות קנוי תהיה אפשרית לצורך מתן שירותים במסגרת מכרז זה, יקבל </w:t>
      </w:r>
      <w:r w:rsidRPr="00D531E1">
        <w:rPr>
          <w:rFonts w:ascii="David" w:hAnsi="David"/>
          <w:rtl/>
          <w:lang w:eastAsia="en-US"/>
        </w:rPr>
        <w:t>ממנהל</w:t>
      </w:r>
      <w:r w:rsidRPr="00D531E1">
        <w:rPr>
          <w:rFonts w:ascii="David" w:hAnsi="David"/>
          <w:rtl/>
        </w:rPr>
        <w:t xml:space="preserve"> החברה, המבצעת עבורו </w:t>
      </w:r>
      <w:bookmarkStart w:id="228" w:name="תנאי_סף_עברייני_מין_לנספח_2"/>
      <w:r w:rsidRPr="00D531E1">
        <w:rPr>
          <w:rFonts w:ascii="David" w:hAnsi="David"/>
          <w:rtl/>
        </w:rPr>
        <w:t xml:space="preserve">את השירותים, הצהרה, שביחס לכל העובדים התקבלו אצל מנהל החברה האישורים ממשטרת ישראל בהתאם לדרישות של החוק למניעת העסקה של </w:t>
      </w:r>
      <w:r w:rsidR="00A31395" w:rsidRPr="00D531E1">
        <w:rPr>
          <w:rFonts w:ascii="David" w:hAnsi="David" w:hint="eastAsia"/>
          <w:rtl/>
        </w:rPr>
        <w:t>עברייני</w:t>
      </w:r>
      <w:r w:rsidRPr="00D531E1">
        <w:rPr>
          <w:rFonts w:ascii="David" w:hAnsi="David"/>
          <w:rtl/>
        </w:rPr>
        <w:t xml:space="preserve"> מין</w:t>
      </w:r>
      <w:bookmarkEnd w:id="228"/>
      <w:r w:rsidRPr="00D531E1">
        <w:rPr>
          <w:rFonts w:ascii="David" w:hAnsi="David"/>
          <w:rtl/>
        </w:rPr>
        <w:t>.</w:t>
      </w:r>
    </w:p>
    <w:p w14:paraId="22AB0919" w14:textId="77777777" w:rsidR="00303BD8" w:rsidRPr="00D531E1" w:rsidRDefault="00303BD8" w:rsidP="005508C5">
      <w:pPr>
        <w:numPr>
          <w:ilvl w:val="3"/>
          <w:numId w:val="125"/>
        </w:numPr>
        <w:ind w:left="2098" w:hanging="851"/>
        <w:rPr>
          <w:rFonts w:ascii="David" w:hAnsi="David"/>
        </w:rPr>
      </w:pPr>
      <w:r w:rsidRPr="00D531E1">
        <w:rPr>
          <w:rFonts w:ascii="David" w:hAnsi="David" w:hint="eastAsia"/>
          <w:rtl/>
        </w:rPr>
        <w:t>המציע</w:t>
      </w:r>
      <w:r w:rsidRPr="00D531E1">
        <w:rPr>
          <w:rFonts w:ascii="David" w:hAnsi="David"/>
          <w:rtl/>
        </w:rPr>
        <w:t xml:space="preserve"> מתחייב כי אם ייבחר למתן שירותים לפי מכרז זה, ויאלץ להפעיל שירות קנוי באופן דחוף, ככל שקבלת שירות קנוי אפשרית לצורך מתן שירותים במסגרת מכרז זה, מבלי שיוכל </w:t>
      </w:r>
      <w:r w:rsidRPr="00D531E1">
        <w:rPr>
          <w:rFonts w:ascii="David" w:hAnsi="David" w:hint="eastAsia"/>
          <w:rtl/>
          <w:lang w:eastAsia="en-US"/>
        </w:rPr>
        <w:t>לקבל</w:t>
      </w:r>
      <w:r w:rsidRPr="00D531E1">
        <w:rPr>
          <w:rFonts w:ascii="David" w:hAnsi="David"/>
          <w:rtl/>
        </w:rPr>
        <w:t xml:space="preserve"> את אישורו של מנהל החברה כאמור לעיל, יצמיד לעובדי </w:t>
      </w:r>
      <w:r w:rsidRPr="00D531E1">
        <w:rPr>
          <w:rFonts w:ascii="David" w:hAnsi="David"/>
          <w:rtl/>
        </w:rPr>
        <w:lastRenderedPageBreak/>
        <w:t xml:space="preserve">החברה אנשי-צוות מטעמו, </w:t>
      </w:r>
      <w:bookmarkStart w:id="229" w:name="תנאי_סף_עברייני_מין_לנספח_3"/>
      <w:r w:rsidRPr="00D531E1">
        <w:rPr>
          <w:rFonts w:ascii="David" w:hAnsi="David"/>
          <w:rtl/>
        </w:rPr>
        <w:t>אשר ימנעו כל קשר או מגע בין העובדים של החברה לבין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לאורך כל זמן מתן השירות</w:t>
      </w:r>
      <w:bookmarkEnd w:id="229"/>
      <w:r w:rsidRPr="00D531E1">
        <w:rPr>
          <w:rFonts w:ascii="David" w:hAnsi="David"/>
          <w:rtl/>
        </w:rPr>
        <w:t>.</w:t>
      </w:r>
    </w:p>
    <w:p w14:paraId="1688D6E1" w14:textId="77777777" w:rsidR="00303BD8" w:rsidRPr="00D531E1" w:rsidRDefault="00303BD8" w:rsidP="005508C5">
      <w:pPr>
        <w:numPr>
          <w:ilvl w:val="3"/>
          <w:numId w:val="125"/>
        </w:numPr>
        <w:ind w:left="2098" w:hanging="851"/>
        <w:rPr>
          <w:rFonts w:ascii="David" w:hAnsi="David"/>
        </w:rPr>
      </w:pPr>
      <w:r w:rsidRPr="00D531E1">
        <w:rPr>
          <w:rFonts w:ascii="David" w:hAnsi="David" w:hint="eastAsia"/>
          <w:rtl/>
        </w:rPr>
        <w:t>להוכחת</w:t>
      </w:r>
      <w:r w:rsidRPr="00D531E1">
        <w:rPr>
          <w:rFonts w:ascii="David" w:hAnsi="David"/>
          <w:rtl/>
        </w:rPr>
        <w:t xml:space="preserve"> הצהרותיו אלה, על המציע לצרף להצעתו הצהרה </w:t>
      </w:r>
      <w:r w:rsidRPr="00D531E1">
        <w:rPr>
          <w:rFonts w:ascii="David" w:hAnsi="David" w:hint="eastAsia"/>
          <w:rtl/>
          <w:lang w:eastAsia="en-US"/>
        </w:rPr>
        <w:t>והתחייבות</w:t>
      </w:r>
      <w:r w:rsidRPr="00D531E1">
        <w:rPr>
          <w:rFonts w:ascii="David" w:hAnsi="David"/>
          <w:rtl/>
        </w:rPr>
        <w:t xml:space="preserve"> בנוסח המצ"ב </w:t>
      </w:r>
      <w:r w:rsidRPr="00D531E1">
        <w:rPr>
          <w:rFonts w:ascii="David" w:hAnsi="David" w:hint="eastAsia"/>
          <w:rtl/>
        </w:rPr>
        <w:t>כ</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נספח_עברייני_מין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8 </w:t>
      </w:r>
      <w:r w:rsidRPr="00D531E1">
        <w:rPr>
          <w:rFonts w:ascii="David" w:hAnsi="David"/>
          <w:rtl/>
        </w:rPr>
        <w:fldChar w:fldCharType="end"/>
      </w:r>
      <w:r w:rsidRPr="00D531E1">
        <w:rPr>
          <w:rFonts w:ascii="David" w:hAnsi="David"/>
          <w:rtl/>
        </w:rPr>
        <w:t>.</w:t>
      </w:r>
    </w:p>
    <w:p w14:paraId="1AA84491" w14:textId="77777777" w:rsidR="00303BD8" w:rsidRPr="00D531E1" w:rsidRDefault="00303BD8" w:rsidP="007F3C31">
      <w:pPr>
        <w:numPr>
          <w:ilvl w:val="3"/>
          <w:numId w:val="125"/>
        </w:numPr>
        <w:ind w:left="2098" w:hanging="851"/>
        <w:rPr>
          <w:rFonts w:ascii="David" w:hAnsi="David"/>
        </w:rPr>
      </w:pPr>
      <w:r w:rsidRPr="00D531E1">
        <w:rPr>
          <w:rFonts w:ascii="David" w:hAnsi="David" w:hint="eastAsia"/>
          <w:rtl/>
        </w:rPr>
        <w:t>בנוסף</w:t>
      </w:r>
      <w:r w:rsidRPr="00D531E1">
        <w:rPr>
          <w:rFonts w:ascii="David" w:hAnsi="David"/>
          <w:rtl/>
        </w:rPr>
        <w:t xml:space="preserve">, על המציע לצרף להצעתו את </w:t>
      </w:r>
      <w:bookmarkStart w:id="230" w:name="תנאי_סף_ספציפי_עברייני_מין"/>
      <w:r w:rsidRPr="00D531E1">
        <w:rPr>
          <w:rFonts w:ascii="David" w:hAnsi="David"/>
          <w:rtl/>
        </w:rPr>
        <w:t xml:space="preserve">האישורים מן המשטרה ביחס לכל אחד מאנשי </w:t>
      </w:r>
      <w:r w:rsidRPr="00D531E1">
        <w:rPr>
          <w:rFonts w:ascii="David" w:hAnsi="David" w:hint="eastAsia"/>
          <w:rtl/>
          <w:lang w:eastAsia="en-US"/>
        </w:rPr>
        <w:t>הצוות</w:t>
      </w:r>
      <w:r w:rsidRPr="00D531E1">
        <w:rPr>
          <w:rFonts w:ascii="David" w:hAnsi="David"/>
          <w:rtl/>
        </w:rPr>
        <w:t xml:space="preserve"> המוצעים </w:t>
      </w:r>
      <w:r w:rsidR="00A84C43" w:rsidRPr="00D531E1">
        <w:rPr>
          <w:rFonts w:ascii="David" w:hAnsi="David" w:hint="eastAsia"/>
          <w:rtl/>
        </w:rPr>
        <w:t>כמפורט</w:t>
      </w:r>
      <w:r w:rsidR="00A84C43" w:rsidRPr="00D531E1">
        <w:rPr>
          <w:rFonts w:ascii="David" w:hAnsi="David"/>
          <w:rtl/>
        </w:rPr>
        <w:t xml:space="preserve"> בסעיף </w:t>
      </w:r>
      <w:r w:rsidR="00A84C43" w:rsidRPr="00D531E1">
        <w:rPr>
          <w:rFonts w:ascii="David" w:hAnsi="David"/>
          <w:rtl/>
        </w:rPr>
        <w:fldChar w:fldCharType="begin" w:fldLock="1"/>
      </w:r>
      <w:r w:rsidR="00A84C43" w:rsidRPr="00D531E1">
        <w:rPr>
          <w:rFonts w:ascii="David" w:hAnsi="David"/>
          <w:rtl/>
        </w:rPr>
        <w:instrText xml:space="preserve"> </w:instrText>
      </w:r>
      <w:r w:rsidR="00A84C43" w:rsidRPr="00D531E1">
        <w:rPr>
          <w:rFonts w:ascii="David" w:hAnsi="David"/>
        </w:rPr>
        <w:instrText>REF</w:instrText>
      </w:r>
      <w:r w:rsidR="00A84C43" w:rsidRPr="00D531E1">
        <w:rPr>
          <w:rFonts w:ascii="David" w:hAnsi="David"/>
          <w:rtl/>
        </w:rPr>
        <w:instrText xml:space="preserve"> _</w:instrText>
      </w:r>
      <w:r w:rsidR="00A84C43" w:rsidRPr="00D531E1">
        <w:rPr>
          <w:rFonts w:ascii="David" w:hAnsi="David"/>
        </w:rPr>
        <w:instrText>Ref384665922 \n \h</w:instrText>
      </w:r>
      <w:r w:rsidR="00A84C43" w:rsidRPr="00D531E1">
        <w:rPr>
          <w:rFonts w:ascii="David" w:hAnsi="David"/>
          <w:rtl/>
        </w:rPr>
        <w:instrText xml:space="preserve">  \* </w:instrText>
      </w:r>
      <w:r w:rsidR="00A84C43" w:rsidRPr="00D531E1">
        <w:rPr>
          <w:rFonts w:ascii="David" w:hAnsi="David"/>
        </w:rPr>
        <w:instrText>MERGEFORMAT</w:instrText>
      </w:r>
      <w:r w:rsidR="00A84C43" w:rsidRPr="00D531E1">
        <w:rPr>
          <w:rFonts w:ascii="David" w:hAnsi="David"/>
          <w:rtl/>
        </w:rPr>
        <w:instrText xml:space="preserve"> </w:instrText>
      </w:r>
      <w:r w:rsidR="00A84C43" w:rsidRPr="00D531E1">
        <w:rPr>
          <w:rFonts w:ascii="David" w:hAnsi="David"/>
          <w:rtl/>
        </w:rPr>
      </w:r>
      <w:r w:rsidR="00A84C43" w:rsidRPr="00D531E1">
        <w:rPr>
          <w:rFonts w:ascii="David" w:hAnsi="David"/>
          <w:rtl/>
        </w:rPr>
        <w:fldChar w:fldCharType="separate"/>
      </w:r>
      <w:r w:rsidR="00D531E1" w:rsidRPr="00D531E1">
        <w:rPr>
          <w:rFonts w:ascii="David" w:hAnsi="David"/>
          <w:cs/>
        </w:rPr>
        <w:t>‎</w:t>
      </w:r>
      <w:r w:rsidR="00D531E1" w:rsidRPr="00D531E1">
        <w:rPr>
          <w:rFonts w:ascii="David" w:hAnsi="David"/>
        </w:rPr>
        <w:t>2.2.5</w:t>
      </w:r>
      <w:r w:rsidR="00A84C43" w:rsidRPr="00D531E1">
        <w:rPr>
          <w:rFonts w:ascii="David" w:hAnsi="David"/>
          <w:rtl/>
        </w:rPr>
        <w:fldChar w:fldCharType="end"/>
      </w:r>
      <w:r w:rsidR="00A84C43" w:rsidRPr="00D531E1">
        <w:rPr>
          <w:rFonts w:ascii="David" w:hAnsi="David"/>
          <w:rtl/>
        </w:rPr>
        <w:t xml:space="preserve"> </w:t>
      </w:r>
      <w:r w:rsidR="00A84C43" w:rsidRPr="00D531E1">
        <w:rPr>
          <w:rFonts w:ascii="David" w:hAnsi="David" w:hint="eastAsia"/>
          <w:rtl/>
        </w:rPr>
        <w:t>למכרז</w:t>
      </w:r>
      <w:r w:rsidR="00A84C43" w:rsidRPr="00D531E1">
        <w:rPr>
          <w:rFonts w:ascii="David" w:hAnsi="David"/>
          <w:rtl/>
        </w:rPr>
        <w:t xml:space="preserve"> </w:t>
      </w:r>
      <w:r w:rsidRPr="00D531E1">
        <w:rPr>
          <w:rFonts w:ascii="David" w:hAnsi="David" w:hint="eastAsia"/>
          <w:rtl/>
        </w:rPr>
        <w:t>לעניין</w:t>
      </w:r>
      <w:r w:rsidRPr="00D531E1">
        <w:rPr>
          <w:rFonts w:ascii="David" w:hAnsi="David"/>
          <w:rtl/>
        </w:rPr>
        <w:t xml:space="preserve"> עמידה בהוראות החוק למניעת העסקה של עברייני מין. על המציע לצרף אישורים אשר הונפקו על ידי המשטרה </w:t>
      </w:r>
      <w:r w:rsidRPr="00D531E1">
        <w:rPr>
          <w:rFonts w:ascii="David" w:hAnsi="David" w:hint="eastAsia"/>
          <w:b/>
          <w:bCs/>
          <w:u w:val="single"/>
          <w:rtl/>
        </w:rPr>
        <w:t>במהלך</w:t>
      </w:r>
      <w:r w:rsidRPr="00D531E1">
        <w:rPr>
          <w:rFonts w:ascii="David" w:hAnsi="David"/>
          <w:b/>
          <w:bCs/>
          <w:u w:val="single"/>
          <w:rtl/>
        </w:rPr>
        <w:t xml:space="preserve"> </w:t>
      </w:r>
      <w:r w:rsidRPr="00D531E1">
        <w:rPr>
          <w:rFonts w:ascii="David" w:hAnsi="David" w:hint="eastAsia"/>
          <w:b/>
          <w:bCs/>
          <w:u w:val="single"/>
          <w:rtl/>
        </w:rPr>
        <w:t>ששת</w:t>
      </w:r>
      <w:r w:rsidRPr="00D531E1">
        <w:rPr>
          <w:rFonts w:ascii="David" w:hAnsi="David"/>
          <w:b/>
          <w:bCs/>
          <w:u w:val="single"/>
          <w:rtl/>
        </w:rPr>
        <w:t xml:space="preserve"> </w:t>
      </w:r>
      <w:r w:rsidRPr="00D531E1">
        <w:rPr>
          <w:rFonts w:ascii="David" w:hAnsi="David" w:hint="eastAsia"/>
          <w:b/>
          <w:bCs/>
          <w:u w:val="single"/>
          <w:rtl/>
        </w:rPr>
        <w:t>החודשים</w:t>
      </w:r>
      <w:r w:rsidRPr="00D531E1">
        <w:rPr>
          <w:rFonts w:ascii="David" w:hAnsi="David"/>
          <w:rtl/>
        </w:rPr>
        <w:t xml:space="preserve"> שקדמו למועד</w:t>
      </w:r>
      <w:r w:rsidR="0073708C" w:rsidRPr="00D531E1">
        <w:rPr>
          <w:rFonts w:ascii="David" w:hAnsi="David"/>
          <w:rtl/>
        </w:rPr>
        <w:t xml:space="preserve"> </w:t>
      </w:r>
      <w:r w:rsidR="007F3C31" w:rsidRPr="00D531E1">
        <w:rPr>
          <w:rFonts w:ascii="David" w:hAnsi="David" w:hint="eastAsia"/>
          <w:rtl/>
        </w:rPr>
        <w:t>האחרון</w:t>
      </w:r>
      <w:r w:rsidR="007F3C31" w:rsidRPr="00D531E1">
        <w:rPr>
          <w:rFonts w:ascii="David" w:hAnsi="David"/>
          <w:rtl/>
        </w:rPr>
        <w:t xml:space="preserve"> </w:t>
      </w:r>
      <w:r w:rsidR="007F3C31" w:rsidRPr="00D531E1">
        <w:rPr>
          <w:rFonts w:ascii="David" w:hAnsi="David" w:hint="eastAsia"/>
          <w:rtl/>
        </w:rPr>
        <w:t>להגשת</w:t>
      </w:r>
      <w:r w:rsidR="007F3C31" w:rsidRPr="00D531E1">
        <w:rPr>
          <w:rFonts w:ascii="David" w:hAnsi="David"/>
          <w:rtl/>
        </w:rPr>
        <w:t xml:space="preserve"> </w:t>
      </w:r>
      <w:r w:rsidR="007F3C31" w:rsidRPr="00D531E1">
        <w:rPr>
          <w:rFonts w:ascii="David" w:hAnsi="David" w:hint="eastAsia"/>
          <w:rtl/>
        </w:rPr>
        <w:t>ההצעות</w:t>
      </w:r>
      <w:bookmarkEnd w:id="230"/>
      <w:r w:rsidRPr="00D531E1">
        <w:rPr>
          <w:rFonts w:ascii="David" w:hAnsi="David"/>
          <w:rtl/>
        </w:rPr>
        <w:t>.</w:t>
      </w:r>
    </w:p>
    <w:p w14:paraId="445B2573" w14:textId="77777777" w:rsidR="00352689" w:rsidRPr="00D531E1" w:rsidRDefault="00352689" w:rsidP="00A17CE9">
      <w:pPr>
        <w:ind w:left="2098"/>
        <w:rPr>
          <w:rFonts w:ascii="David" w:hAnsi="David"/>
        </w:rPr>
      </w:pPr>
    </w:p>
    <w:p w14:paraId="77B87E25" w14:textId="77777777" w:rsidR="00352689" w:rsidRPr="00D531E1" w:rsidRDefault="00352689" w:rsidP="00A17CE9">
      <w:pPr>
        <w:numPr>
          <w:ilvl w:val="2"/>
          <w:numId w:val="125"/>
        </w:numPr>
        <w:ind w:left="1247" w:hanging="680"/>
        <w:rPr>
          <w:rFonts w:ascii="David" w:hAnsi="David"/>
          <w:b/>
          <w:bCs/>
        </w:rPr>
      </w:pPr>
      <w:r w:rsidRPr="00D531E1">
        <w:rPr>
          <w:rFonts w:ascii="David" w:hAnsi="David" w:hint="cs"/>
          <w:b/>
          <w:bCs/>
          <w:rtl/>
        </w:rPr>
        <w:t>שכר עובדים סוציאליים</w:t>
      </w:r>
    </w:p>
    <w:p w14:paraId="7BCC5BAE" w14:textId="77777777" w:rsidR="00352689" w:rsidRPr="00D531E1" w:rsidRDefault="00352689" w:rsidP="00A17CE9">
      <w:pPr>
        <w:numPr>
          <w:ilvl w:val="3"/>
          <w:numId w:val="125"/>
        </w:numPr>
        <w:ind w:left="2098" w:hanging="851"/>
        <w:rPr>
          <w:rFonts w:ascii="David" w:hAnsi="David"/>
        </w:rPr>
      </w:pPr>
      <w:r w:rsidRPr="00D531E1">
        <w:rPr>
          <w:rFonts w:ascii="David" w:hAnsi="David" w:hint="cs"/>
          <w:rtl/>
        </w:rPr>
        <w:t>המציע מתחייב</w:t>
      </w:r>
      <w:r w:rsidRPr="00D531E1">
        <w:rPr>
          <w:rFonts w:ascii="David" w:hAnsi="David"/>
          <w:rtl/>
        </w:rPr>
        <w:t xml:space="preserve"> </w:t>
      </w:r>
      <w:r w:rsidRPr="00D531E1">
        <w:rPr>
          <w:rFonts w:ascii="David" w:hAnsi="David" w:hint="cs"/>
          <w:rtl/>
        </w:rPr>
        <w:t>כי</w:t>
      </w:r>
      <w:r w:rsidRPr="00D531E1">
        <w:rPr>
          <w:rFonts w:ascii="David" w:hAnsi="David"/>
          <w:rtl/>
        </w:rPr>
        <w:t xml:space="preserve"> </w:t>
      </w:r>
      <w:r w:rsidRPr="00D531E1">
        <w:rPr>
          <w:rFonts w:ascii="David" w:hAnsi="David" w:hint="cs"/>
          <w:rtl/>
        </w:rPr>
        <w:t>שכרם</w:t>
      </w:r>
      <w:r w:rsidRPr="00D531E1">
        <w:rPr>
          <w:rFonts w:ascii="David" w:hAnsi="David"/>
          <w:rtl/>
        </w:rPr>
        <w:t xml:space="preserve"> </w:t>
      </w:r>
      <w:r w:rsidRPr="00D531E1">
        <w:rPr>
          <w:rFonts w:ascii="David" w:hAnsi="David" w:hint="cs"/>
          <w:rtl/>
        </w:rPr>
        <w:t>של</w:t>
      </w:r>
      <w:r w:rsidRPr="00D531E1">
        <w:rPr>
          <w:rFonts w:ascii="David" w:hAnsi="David"/>
          <w:rtl/>
        </w:rPr>
        <w:t xml:space="preserve"> </w:t>
      </w:r>
      <w:r w:rsidRPr="00D531E1">
        <w:rPr>
          <w:rFonts w:ascii="David" w:hAnsi="David" w:hint="cs"/>
          <w:rtl/>
        </w:rPr>
        <w:t>כל</w:t>
      </w:r>
      <w:r w:rsidRPr="00D531E1">
        <w:rPr>
          <w:rFonts w:ascii="David" w:hAnsi="David"/>
          <w:rtl/>
        </w:rPr>
        <w:t xml:space="preserve"> </w:t>
      </w:r>
      <w:r w:rsidRPr="00D531E1">
        <w:rPr>
          <w:rFonts w:ascii="David" w:hAnsi="David" w:hint="cs"/>
          <w:rtl/>
        </w:rPr>
        <w:t>העובדים</w:t>
      </w:r>
      <w:r w:rsidRPr="00D531E1">
        <w:rPr>
          <w:rFonts w:ascii="David" w:hAnsi="David"/>
          <w:rtl/>
        </w:rPr>
        <w:t xml:space="preserve"> </w:t>
      </w:r>
      <w:r w:rsidRPr="00D531E1">
        <w:rPr>
          <w:rFonts w:ascii="David" w:hAnsi="David" w:hint="cs"/>
          <w:rtl/>
        </w:rPr>
        <w:t>הסוציאליים</w:t>
      </w:r>
      <w:r w:rsidRPr="00D531E1">
        <w:rPr>
          <w:rFonts w:ascii="David" w:hAnsi="David"/>
          <w:rtl/>
        </w:rPr>
        <w:t xml:space="preserve"> </w:t>
      </w:r>
      <w:r w:rsidRPr="00D531E1">
        <w:rPr>
          <w:rFonts w:ascii="David" w:hAnsi="David" w:hint="cs"/>
          <w:rtl/>
        </w:rPr>
        <w:t>שיועסקו</w:t>
      </w:r>
      <w:r w:rsidRPr="00D531E1">
        <w:rPr>
          <w:rFonts w:ascii="David" w:hAnsi="David"/>
          <w:rtl/>
        </w:rPr>
        <w:t xml:space="preserve"> </w:t>
      </w:r>
      <w:r w:rsidRPr="00D531E1">
        <w:rPr>
          <w:rFonts w:ascii="David" w:hAnsi="David" w:hint="cs"/>
          <w:rtl/>
        </w:rPr>
        <w:t>על</w:t>
      </w:r>
      <w:r w:rsidRPr="00D531E1">
        <w:rPr>
          <w:rFonts w:ascii="David" w:hAnsi="David"/>
          <w:rtl/>
        </w:rPr>
        <w:t xml:space="preserve"> </w:t>
      </w:r>
      <w:r w:rsidRPr="00D531E1">
        <w:rPr>
          <w:rFonts w:ascii="David" w:hAnsi="David" w:hint="cs"/>
          <w:rtl/>
        </w:rPr>
        <w:t>ידו</w:t>
      </w:r>
      <w:r w:rsidRPr="00D531E1">
        <w:rPr>
          <w:rFonts w:ascii="David" w:hAnsi="David"/>
          <w:rtl/>
        </w:rPr>
        <w:t xml:space="preserve"> </w:t>
      </w:r>
      <w:r w:rsidRPr="00D531E1">
        <w:rPr>
          <w:rFonts w:ascii="David" w:hAnsi="David" w:hint="cs"/>
          <w:rtl/>
        </w:rPr>
        <w:t>לצורך</w:t>
      </w:r>
      <w:r w:rsidRPr="00D531E1">
        <w:rPr>
          <w:rFonts w:ascii="David" w:hAnsi="David"/>
          <w:rtl/>
        </w:rPr>
        <w:t xml:space="preserve"> </w:t>
      </w:r>
      <w:r w:rsidRPr="00D531E1">
        <w:rPr>
          <w:rFonts w:ascii="David" w:hAnsi="David" w:hint="cs"/>
          <w:rtl/>
        </w:rPr>
        <w:t>מתן</w:t>
      </w:r>
      <w:r w:rsidRPr="00D531E1">
        <w:rPr>
          <w:rFonts w:ascii="David" w:hAnsi="David"/>
          <w:rtl/>
        </w:rPr>
        <w:t xml:space="preserve"> </w:t>
      </w:r>
      <w:r w:rsidRPr="00D531E1">
        <w:rPr>
          <w:rFonts w:ascii="David" w:hAnsi="David" w:hint="cs"/>
          <w:rtl/>
        </w:rPr>
        <w:t>שירותים</w:t>
      </w:r>
      <w:r w:rsidRPr="00D531E1">
        <w:rPr>
          <w:rFonts w:ascii="David" w:hAnsi="David"/>
          <w:rtl/>
        </w:rPr>
        <w:t xml:space="preserve"> </w:t>
      </w:r>
      <w:r w:rsidRPr="00D531E1">
        <w:rPr>
          <w:rFonts w:ascii="David" w:hAnsi="David" w:hint="cs"/>
          <w:rtl/>
        </w:rPr>
        <w:t>על</w:t>
      </w:r>
      <w:r w:rsidRPr="00D531E1">
        <w:rPr>
          <w:rFonts w:ascii="David" w:hAnsi="David"/>
          <w:rtl/>
        </w:rPr>
        <w:t xml:space="preserve"> </w:t>
      </w:r>
      <w:r w:rsidRPr="00D531E1">
        <w:rPr>
          <w:rFonts w:ascii="David" w:hAnsi="David" w:hint="cs"/>
          <w:rtl/>
        </w:rPr>
        <w:t>פי</w:t>
      </w:r>
      <w:r w:rsidRPr="00D531E1">
        <w:rPr>
          <w:rFonts w:ascii="David" w:hAnsi="David"/>
          <w:rtl/>
        </w:rPr>
        <w:t xml:space="preserve"> </w:t>
      </w:r>
      <w:r w:rsidRPr="00D531E1">
        <w:rPr>
          <w:rFonts w:ascii="David" w:hAnsi="David" w:hint="cs"/>
          <w:rtl/>
        </w:rPr>
        <w:t>מכרז זה</w:t>
      </w:r>
      <w:r w:rsidRPr="00D531E1">
        <w:rPr>
          <w:rFonts w:ascii="David" w:hAnsi="David"/>
          <w:rtl/>
        </w:rPr>
        <w:t xml:space="preserve"> </w:t>
      </w:r>
      <w:bookmarkStart w:id="231" w:name="תנאי_סף_שכר_עוסים_להסכם"/>
      <w:r w:rsidRPr="00D531E1">
        <w:rPr>
          <w:rFonts w:ascii="David" w:hAnsi="David" w:hint="cs"/>
          <w:rtl/>
        </w:rPr>
        <w:t>לא</w:t>
      </w:r>
      <w:r w:rsidRPr="00D531E1">
        <w:rPr>
          <w:rFonts w:ascii="David" w:hAnsi="David"/>
          <w:rtl/>
        </w:rPr>
        <w:t xml:space="preserve"> </w:t>
      </w:r>
      <w:r w:rsidRPr="00D531E1">
        <w:rPr>
          <w:rFonts w:ascii="David" w:hAnsi="David" w:hint="cs"/>
          <w:rtl/>
        </w:rPr>
        <w:t>יפחת</w:t>
      </w:r>
      <w:r w:rsidRPr="00D531E1">
        <w:rPr>
          <w:rFonts w:ascii="David" w:hAnsi="David"/>
          <w:rtl/>
        </w:rPr>
        <w:t xml:space="preserve"> </w:t>
      </w:r>
      <w:r w:rsidRPr="00D531E1">
        <w:rPr>
          <w:rFonts w:ascii="David" w:hAnsi="David" w:hint="cs"/>
          <w:rtl/>
        </w:rPr>
        <w:t>מ"שכר מינימום ענפי", התואם לשכרו</w:t>
      </w:r>
      <w:r w:rsidRPr="00D531E1">
        <w:rPr>
          <w:rFonts w:ascii="David" w:hAnsi="David"/>
          <w:rtl/>
        </w:rPr>
        <w:t xml:space="preserve"> </w:t>
      </w:r>
      <w:r w:rsidRPr="00D531E1">
        <w:rPr>
          <w:rFonts w:ascii="David" w:hAnsi="David" w:hint="cs"/>
          <w:rtl/>
        </w:rPr>
        <w:t>של</w:t>
      </w:r>
      <w:r w:rsidRPr="00D531E1">
        <w:rPr>
          <w:rFonts w:ascii="David" w:hAnsi="David"/>
          <w:rtl/>
        </w:rPr>
        <w:t xml:space="preserve"> </w:t>
      </w:r>
      <w:r w:rsidRPr="00D531E1">
        <w:rPr>
          <w:rFonts w:ascii="David" w:hAnsi="David" w:hint="cs"/>
          <w:rtl/>
        </w:rPr>
        <w:t>עובד</w:t>
      </w:r>
      <w:r w:rsidRPr="00D531E1">
        <w:rPr>
          <w:rFonts w:ascii="David" w:hAnsi="David"/>
          <w:rtl/>
        </w:rPr>
        <w:t xml:space="preserve"> </w:t>
      </w:r>
      <w:r w:rsidRPr="00D531E1">
        <w:rPr>
          <w:rFonts w:ascii="David" w:hAnsi="David" w:hint="cs"/>
          <w:rtl/>
        </w:rPr>
        <w:t>סוציאלי</w:t>
      </w:r>
      <w:r w:rsidRPr="00D531E1">
        <w:rPr>
          <w:rFonts w:ascii="David" w:hAnsi="David"/>
          <w:rtl/>
        </w:rPr>
        <w:t xml:space="preserve"> </w:t>
      </w:r>
      <w:r w:rsidRPr="00D531E1">
        <w:rPr>
          <w:rFonts w:ascii="David" w:hAnsi="David" w:hint="cs"/>
          <w:rtl/>
        </w:rPr>
        <w:t>בשירות</w:t>
      </w:r>
      <w:r w:rsidRPr="00D531E1">
        <w:rPr>
          <w:rFonts w:ascii="David" w:hAnsi="David"/>
          <w:rtl/>
        </w:rPr>
        <w:t xml:space="preserve"> </w:t>
      </w:r>
      <w:r w:rsidRPr="00D531E1">
        <w:rPr>
          <w:rFonts w:ascii="David" w:hAnsi="David" w:hint="cs"/>
          <w:rtl/>
        </w:rPr>
        <w:t>מדינה</w:t>
      </w:r>
      <w:r w:rsidRPr="00D531E1">
        <w:rPr>
          <w:rFonts w:ascii="David" w:hAnsi="David"/>
          <w:rtl/>
        </w:rPr>
        <w:t xml:space="preserve"> </w:t>
      </w:r>
      <w:r w:rsidRPr="00D531E1">
        <w:rPr>
          <w:rFonts w:ascii="David" w:hAnsi="David" w:hint="cs"/>
          <w:rtl/>
        </w:rPr>
        <w:t>בדרגה</w:t>
      </w:r>
      <w:r w:rsidRPr="00D531E1">
        <w:rPr>
          <w:rFonts w:ascii="David" w:hAnsi="David"/>
          <w:rtl/>
        </w:rPr>
        <w:t xml:space="preserve"> </w:t>
      </w:r>
      <w:r w:rsidRPr="00D531E1">
        <w:rPr>
          <w:rFonts w:ascii="David" w:hAnsi="David" w:hint="cs"/>
          <w:rtl/>
        </w:rPr>
        <w:t>ט</w:t>
      </w:r>
      <w:r w:rsidRPr="00D531E1">
        <w:rPr>
          <w:rFonts w:ascii="David" w:hAnsi="David"/>
          <w:rtl/>
        </w:rPr>
        <w:t xml:space="preserve">' </w:t>
      </w:r>
      <w:r w:rsidRPr="00D531E1">
        <w:rPr>
          <w:rFonts w:ascii="David" w:hAnsi="David" w:hint="cs"/>
          <w:rtl/>
        </w:rPr>
        <w:t>בדירוג</w:t>
      </w:r>
      <w:r w:rsidRPr="00D531E1">
        <w:rPr>
          <w:rFonts w:ascii="David" w:hAnsi="David"/>
          <w:rtl/>
        </w:rPr>
        <w:t xml:space="preserve"> </w:t>
      </w:r>
      <w:r w:rsidRPr="00D531E1">
        <w:rPr>
          <w:rFonts w:ascii="David" w:hAnsi="David" w:hint="cs"/>
          <w:rtl/>
        </w:rPr>
        <w:t>העובדים</w:t>
      </w:r>
      <w:r w:rsidRPr="00D531E1">
        <w:rPr>
          <w:rFonts w:ascii="David" w:hAnsi="David"/>
          <w:rtl/>
        </w:rPr>
        <w:t xml:space="preserve"> </w:t>
      </w:r>
      <w:r w:rsidRPr="00D531E1">
        <w:rPr>
          <w:rFonts w:ascii="David" w:hAnsi="David" w:hint="cs"/>
          <w:rtl/>
        </w:rPr>
        <w:t>הסוציאליים</w:t>
      </w:r>
      <w:r w:rsidRPr="00D531E1">
        <w:rPr>
          <w:rFonts w:ascii="David" w:hAnsi="David"/>
          <w:rtl/>
        </w:rPr>
        <w:t xml:space="preserve"> </w:t>
      </w:r>
      <w:r w:rsidRPr="00D531E1">
        <w:rPr>
          <w:rFonts w:ascii="David" w:hAnsi="David" w:hint="cs"/>
          <w:rtl/>
        </w:rPr>
        <w:t>עם</w:t>
      </w:r>
      <w:r w:rsidRPr="00D531E1">
        <w:rPr>
          <w:rFonts w:ascii="David" w:hAnsi="David"/>
          <w:rtl/>
        </w:rPr>
        <w:t xml:space="preserve"> 5 </w:t>
      </w:r>
      <w:r w:rsidRPr="00D531E1">
        <w:rPr>
          <w:rFonts w:ascii="David" w:hAnsi="David" w:hint="cs"/>
          <w:rtl/>
        </w:rPr>
        <w:t>שנות</w:t>
      </w:r>
      <w:r w:rsidRPr="00D531E1">
        <w:rPr>
          <w:rFonts w:ascii="David" w:hAnsi="David"/>
          <w:rtl/>
        </w:rPr>
        <w:t xml:space="preserve"> </w:t>
      </w:r>
      <w:r w:rsidRPr="00D531E1">
        <w:rPr>
          <w:rFonts w:ascii="David" w:hAnsi="David" w:hint="cs"/>
          <w:rtl/>
        </w:rPr>
        <w:t>ותק</w:t>
      </w:r>
      <w:r w:rsidRPr="00D531E1">
        <w:rPr>
          <w:rFonts w:ascii="David" w:hAnsi="David"/>
          <w:rtl/>
        </w:rPr>
        <w:t xml:space="preserve">, </w:t>
      </w:r>
      <w:r w:rsidRPr="00D531E1">
        <w:rPr>
          <w:rFonts w:ascii="David" w:hAnsi="David" w:hint="cs"/>
          <w:rtl/>
        </w:rPr>
        <w:t>כפי</w:t>
      </w:r>
      <w:r w:rsidRPr="00D531E1">
        <w:rPr>
          <w:rFonts w:ascii="David" w:hAnsi="David"/>
          <w:rtl/>
        </w:rPr>
        <w:t xml:space="preserve"> </w:t>
      </w:r>
      <w:r w:rsidRPr="00D531E1">
        <w:rPr>
          <w:rFonts w:ascii="David" w:hAnsi="David" w:hint="cs"/>
          <w:rtl/>
        </w:rPr>
        <w:t>שיתעדכן</w:t>
      </w:r>
      <w:r w:rsidRPr="00D531E1">
        <w:rPr>
          <w:rFonts w:ascii="David" w:hAnsi="David"/>
          <w:rtl/>
        </w:rPr>
        <w:t xml:space="preserve"> </w:t>
      </w:r>
      <w:r w:rsidRPr="00D531E1">
        <w:rPr>
          <w:rFonts w:ascii="David" w:hAnsi="David" w:hint="cs"/>
          <w:rtl/>
        </w:rPr>
        <w:t>מפעם</w:t>
      </w:r>
      <w:r w:rsidRPr="00D531E1">
        <w:rPr>
          <w:rFonts w:ascii="David" w:hAnsi="David"/>
          <w:rtl/>
        </w:rPr>
        <w:t xml:space="preserve"> </w:t>
      </w:r>
      <w:r w:rsidRPr="00D531E1">
        <w:rPr>
          <w:rFonts w:ascii="David" w:hAnsi="David" w:hint="cs"/>
          <w:rtl/>
        </w:rPr>
        <w:t>לפעם</w:t>
      </w:r>
      <w:r w:rsidRPr="00D531E1">
        <w:rPr>
          <w:rFonts w:ascii="David" w:hAnsi="David"/>
          <w:rtl/>
        </w:rPr>
        <w:t xml:space="preserve"> </w:t>
      </w:r>
      <w:r w:rsidRPr="00D531E1">
        <w:rPr>
          <w:rFonts w:ascii="David" w:hAnsi="David" w:hint="cs"/>
          <w:rtl/>
        </w:rPr>
        <w:t>על</w:t>
      </w:r>
      <w:r w:rsidRPr="00D531E1">
        <w:rPr>
          <w:rFonts w:ascii="David" w:hAnsi="David"/>
          <w:rtl/>
        </w:rPr>
        <w:t xml:space="preserve"> </w:t>
      </w:r>
      <w:r w:rsidRPr="00D531E1">
        <w:rPr>
          <w:rFonts w:ascii="David" w:hAnsi="David" w:hint="cs"/>
          <w:rtl/>
        </w:rPr>
        <w:t>ידי</w:t>
      </w:r>
      <w:r w:rsidRPr="00D531E1">
        <w:rPr>
          <w:rFonts w:ascii="David" w:hAnsi="David"/>
          <w:rtl/>
        </w:rPr>
        <w:t xml:space="preserve"> </w:t>
      </w:r>
      <w:r w:rsidRPr="00D531E1">
        <w:rPr>
          <w:rFonts w:ascii="David" w:hAnsi="David" w:hint="cs"/>
          <w:rtl/>
        </w:rPr>
        <w:t>החשב</w:t>
      </w:r>
      <w:r w:rsidRPr="00D531E1">
        <w:rPr>
          <w:rFonts w:ascii="David" w:hAnsi="David"/>
          <w:rtl/>
        </w:rPr>
        <w:t xml:space="preserve"> </w:t>
      </w:r>
      <w:r w:rsidRPr="00D531E1">
        <w:rPr>
          <w:rFonts w:ascii="David" w:hAnsi="David" w:hint="cs"/>
          <w:rtl/>
        </w:rPr>
        <w:t>הכללי</w:t>
      </w:r>
      <w:r w:rsidRPr="00D531E1">
        <w:rPr>
          <w:rFonts w:ascii="David" w:hAnsi="David"/>
          <w:rtl/>
        </w:rPr>
        <w:t xml:space="preserve"> </w:t>
      </w:r>
      <w:r w:rsidRPr="00D531E1">
        <w:rPr>
          <w:rFonts w:ascii="David" w:hAnsi="David" w:hint="cs"/>
          <w:rtl/>
        </w:rPr>
        <w:t>ובהתאם</w:t>
      </w:r>
      <w:r w:rsidRPr="00D531E1">
        <w:rPr>
          <w:rFonts w:ascii="David" w:hAnsi="David"/>
          <w:rtl/>
        </w:rPr>
        <w:t xml:space="preserve"> </w:t>
      </w:r>
      <w:r w:rsidRPr="00D531E1">
        <w:rPr>
          <w:rFonts w:ascii="David" w:hAnsi="David" w:hint="cs"/>
          <w:rtl/>
        </w:rPr>
        <w:t>להסכם</w:t>
      </w:r>
      <w:r w:rsidRPr="00D531E1">
        <w:rPr>
          <w:rFonts w:ascii="David" w:hAnsi="David"/>
          <w:rtl/>
        </w:rPr>
        <w:t xml:space="preserve"> </w:t>
      </w:r>
      <w:r w:rsidRPr="00D531E1">
        <w:rPr>
          <w:rFonts w:ascii="David" w:hAnsi="David" w:hint="cs"/>
          <w:rtl/>
        </w:rPr>
        <w:t>הקיבוצי</w:t>
      </w:r>
      <w:r w:rsidRPr="00D531E1">
        <w:rPr>
          <w:rFonts w:ascii="David" w:hAnsi="David"/>
          <w:rtl/>
        </w:rPr>
        <w:t xml:space="preserve"> </w:t>
      </w:r>
      <w:r w:rsidRPr="00D531E1">
        <w:rPr>
          <w:rFonts w:ascii="David" w:hAnsi="David" w:hint="cs"/>
          <w:rtl/>
        </w:rPr>
        <w:t>החל על העסקת עובדים סוציאליים מיום</w:t>
      </w:r>
      <w:r w:rsidRPr="00D531E1">
        <w:rPr>
          <w:rFonts w:ascii="David" w:hAnsi="David"/>
          <w:rtl/>
        </w:rPr>
        <w:t xml:space="preserve"> 30.05.2011</w:t>
      </w:r>
      <w:r w:rsidRPr="00D531E1">
        <w:rPr>
          <w:rFonts w:ascii="David" w:hAnsi="David" w:hint="cs"/>
          <w:rtl/>
        </w:rPr>
        <w:t xml:space="preserve"> או הסכם קיבוצי אחר אשר יבוא תחתיו</w:t>
      </w:r>
      <w:bookmarkEnd w:id="231"/>
      <w:r w:rsidRPr="00D531E1">
        <w:rPr>
          <w:rFonts w:ascii="David" w:hAnsi="David" w:hint="cs"/>
          <w:rtl/>
        </w:rPr>
        <w:t>.</w:t>
      </w:r>
    </w:p>
    <w:p w14:paraId="69E6275B" w14:textId="2EE3931F" w:rsidR="007A21E7" w:rsidRPr="00D531E1" w:rsidRDefault="00352689" w:rsidP="00A17CE9">
      <w:pPr>
        <w:numPr>
          <w:ilvl w:val="3"/>
          <w:numId w:val="125"/>
        </w:numPr>
        <w:ind w:left="2098" w:hanging="851"/>
        <w:rPr>
          <w:rFonts w:ascii="David" w:hAnsi="David"/>
        </w:rPr>
      </w:pPr>
      <w:r w:rsidRPr="00D531E1">
        <w:rPr>
          <w:rFonts w:ascii="David" w:hAnsi="David" w:hint="eastAsia"/>
          <w:rtl/>
        </w:rPr>
        <w:t>להוכחת</w:t>
      </w:r>
      <w:r w:rsidRPr="00D531E1">
        <w:rPr>
          <w:rFonts w:ascii="David" w:hAnsi="David"/>
          <w:rtl/>
        </w:rPr>
        <w:t xml:space="preserve"> התחייבותו זו יצרף המציע להצעתו התחייבות בנוסח המצ"ב </w:t>
      </w:r>
      <w:r w:rsidRPr="00D531E1">
        <w:rPr>
          <w:rFonts w:ascii="David" w:hAnsi="David" w:hint="eastAsia"/>
          <w:rtl/>
        </w:rPr>
        <w:t>כ</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נספח_שכר_מינימום_עובדים_סוציאליים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9 </w:t>
      </w:r>
      <w:r w:rsidRPr="00D531E1">
        <w:rPr>
          <w:rFonts w:ascii="David" w:hAnsi="David"/>
          <w:rtl/>
        </w:rPr>
        <w:fldChar w:fldCharType="end"/>
      </w:r>
      <w:r w:rsidRPr="00D531E1">
        <w:rPr>
          <w:rFonts w:ascii="David" w:hAnsi="David"/>
          <w:rtl/>
        </w:rPr>
        <w:t>.</w:t>
      </w:r>
    </w:p>
    <w:p w14:paraId="3D80C5B8" w14:textId="77777777" w:rsidR="00352689" w:rsidRPr="00D531E1" w:rsidRDefault="00352689" w:rsidP="00A17CE9">
      <w:pPr>
        <w:ind w:left="2098"/>
        <w:rPr>
          <w:rFonts w:ascii="David" w:hAnsi="David"/>
          <w:rtl/>
        </w:rPr>
      </w:pPr>
    </w:p>
    <w:p w14:paraId="102E00C2" w14:textId="77777777" w:rsidR="00506A5E" w:rsidRPr="00D531E1" w:rsidRDefault="00506A5E" w:rsidP="00506A5E">
      <w:pPr>
        <w:numPr>
          <w:ilvl w:val="2"/>
          <w:numId w:val="125"/>
        </w:numPr>
        <w:ind w:left="1247" w:hanging="680"/>
        <w:rPr>
          <w:rFonts w:ascii="David" w:hAnsi="David"/>
          <w:b/>
          <w:bCs/>
          <w:rtl/>
        </w:rPr>
      </w:pPr>
      <w:bookmarkStart w:id="232" w:name="_Ref382376237"/>
      <w:r w:rsidRPr="00D531E1">
        <w:rPr>
          <w:rFonts w:ascii="David" w:hAnsi="David"/>
          <w:b/>
          <w:bCs/>
          <w:rtl/>
        </w:rPr>
        <w:t>דרישות ציוד</w:t>
      </w:r>
      <w:bookmarkEnd w:id="232"/>
    </w:p>
    <w:p w14:paraId="4FDFCEF1" w14:textId="1AEF78EA" w:rsidR="00506A5E" w:rsidRPr="00D531E1" w:rsidRDefault="00506A5E" w:rsidP="00E8153E">
      <w:pPr>
        <w:ind w:left="1247"/>
        <w:rPr>
          <w:rFonts w:ascii="David" w:hAnsi="David"/>
          <w:rtl/>
        </w:rPr>
      </w:pPr>
      <w:r w:rsidRPr="00D531E1">
        <w:rPr>
          <w:rFonts w:ascii="David" w:hAnsi="David"/>
          <w:rtl/>
        </w:rPr>
        <w:t xml:space="preserve">המציע יצרף להצעתו התחייבות לרכישת הציוד המלא הדרוש לאספקת השירותים כמפורט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Ref397766535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8</w:t>
      </w:r>
      <w:r w:rsidRPr="00D531E1">
        <w:rPr>
          <w:rFonts w:ascii="David" w:hAnsi="David"/>
          <w:rtl/>
        </w:rPr>
        <w:fldChar w:fldCharType="end"/>
      </w:r>
      <w:r w:rsidRPr="00D531E1">
        <w:rPr>
          <w:rFonts w:ascii="David" w:hAnsi="David"/>
          <w:rtl/>
        </w:rPr>
        <w:t xml:space="preserve"> 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נספח_פירוט_השירותים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 </w:t>
      </w:r>
      <w:r w:rsidRPr="00D531E1">
        <w:rPr>
          <w:rFonts w:ascii="David" w:hAnsi="David"/>
          <w:rtl/>
        </w:rPr>
        <w:fldChar w:fldCharType="end"/>
      </w:r>
      <w:r w:rsidRPr="00D531E1">
        <w:rPr>
          <w:rFonts w:ascii="David" w:hAnsi="David"/>
          <w:rtl/>
        </w:rPr>
        <w:t xml:space="preserve"> המצ"ב למכרז </w:t>
      </w:r>
      <w:bookmarkStart w:id="233" w:name="מועד_התארגנות"/>
      <w:r w:rsidRPr="00D531E1">
        <w:rPr>
          <w:rFonts w:ascii="David" w:hAnsi="David" w:hint="eastAsia"/>
          <w:rtl/>
        </w:rPr>
        <w:t>בתוך</w:t>
      </w:r>
      <w:r w:rsidRPr="00D531E1">
        <w:rPr>
          <w:rFonts w:ascii="David" w:hAnsi="David"/>
          <w:rtl/>
        </w:rPr>
        <w:t xml:space="preserve"> 30 </w:t>
      </w:r>
      <w:r w:rsidRPr="00D531E1">
        <w:rPr>
          <w:rFonts w:ascii="David" w:hAnsi="David" w:hint="eastAsia"/>
          <w:rtl/>
        </w:rPr>
        <w:t>יום</w:t>
      </w:r>
      <w:r w:rsidRPr="00D531E1">
        <w:rPr>
          <w:rFonts w:ascii="David" w:hAnsi="David"/>
          <w:rtl/>
        </w:rPr>
        <w:t xml:space="preserve"> </w:t>
      </w:r>
      <w:r w:rsidRPr="00D531E1">
        <w:rPr>
          <w:rFonts w:ascii="David" w:hAnsi="David" w:hint="eastAsia"/>
          <w:rtl/>
        </w:rPr>
        <w:t>ממועד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ההודעה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הזכייה</w:t>
      </w:r>
      <w:r w:rsidRPr="00D531E1">
        <w:rPr>
          <w:rFonts w:ascii="David" w:hAnsi="David"/>
          <w:rtl/>
        </w:rPr>
        <w:t xml:space="preserve"> </w:t>
      </w:r>
      <w:r w:rsidRPr="00D531E1">
        <w:rPr>
          <w:rFonts w:ascii="David" w:hAnsi="David" w:hint="eastAsia"/>
          <w:rtl/>
        </w:rPr>
        <w:t>במכרז</w:t>
      </w:r>
      <w:bookmarkEnd w:id="233"/>
      <w:r w:rsidRPr="00D531E1">
        <w:rPr>
          <w:rFonts w:ascii="David" w:hAnsi="David"/>
          <w:rtl/>
        </w:rPr>
        <w:t xml:space="preserve"> בנוסח המצורף ב</w:t>
      </w:r>
      <w:r w:rsidR="0093635D" w:rsidRPr="00D531E1">
        <w:rPr>
          <w:rFonts w:ascii="David" w:hAnsi="David"/>
          <w:rtl/>
        </w:rPr>
        <w:fldChar w:fldCharType="begin" w:fldLock="1"/>
      </w:r>
      <w:r w:rsidR="0093635D" w:rsidRPr="00D531E1">
        <w:rPr>
          <w:rFonts w:ascii="David" w:hAnsi="David"/>
          <w:rtl/>
        </w:rPr>
        <w:instrText xml:space="preserve"> </w:instrText>
      </w:r>
      <w:r w:rsidR="0093635D" w:rsidRPr="00D531E1">
        <w:rPr>
          <w:rFonts w:ascii="David" w:hAnsi="David"/>
        </w:rPr>
        <w:instrText>REF</w:instrText>
      </w:r>
      <w:r w:rsidR="0093635D" w:rsidRPr="00D531E1">
        <w:rPr>
          <w:rFonts w:ascii="David" w:hAnsi="David"/>
          <w:rtl/>
        </w:rPr>
        <w:instrText xml:space="preserve"> נספח_אמצעי_הדרכה \</w:instrText>
      </w:r>
      <w:r w:rsidR="0093635D" w:rsidRPr="00D531E1">
        <w:rPr>
          <w:rFonts w:ascii="David" w:hAnsi="David"/>
        </w:rPr>
        <w:instrText>h</w:instrText>
      </w:r>
      <w:r w:rsidR="0093635D"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93635D" w:rsidRPr="00D531E1">
        <w:rPr>
          <w:rFonts w:ascii="David" w:hAnsi="David"/>
          <w:rtl/>
        </w:rPr>
      </w:r>
      <w:r w:rsidR="0093635D" w:rsidRPr="00D531E1">
        <w:rPr>
          <w:rFonts w:ascii="David" w:hAnsi="David"/>
          <w:rtl/>
        </w:rPr>
        <w:fldChar w:fldCharType="separate"/>
      </w:r>
      <w:r w:rsidR="00D531E1" w:rsidRPr="00D531E1">
        <w:rPr>
          <w:rFonts w:ascii="David" w:hAnsi="David" w:hint="cs"/>
          <w:rtl/>
        </w:rPr>
        <w:t>נ</w:t>
      </w:r>
      <w:r w:rsidR="00D531E1" w:rsidRPr="00D531E1">
        <w:rPr>
          <w:rFonts w:ascii="David" w:hAnsi="David" w:hint="eastAsia"/>
          <w:rtl/>
        </w:rPr>
        <w:t>ספח</w:t>
      </w:r>
      <w:r w:rsidR="00D531E1" w:rsidRPr="00D531E1">
        <w:rPr>
          <w:rFonts w:ascii="David" w:hAnsi="David"/>
          <w:rtl/>
        </w:rPr>
        <w:t xml:space="preserve"> 17 </w:t>
      </w:r>
      <w:r w:rsidR="0093635D" w:rsidRPr="00D531E1">
        <w:rPr>
          <w:rFonts w:ascii="David" w:hAnsi="David"/>
          <w:rtl/>
        </w:rPr>
        <w:fldChar w:fldCharType="end"/>
      </w:r>
      <w:r w:rsidRPr="00D531E1">
        <w:rPr>
          <w:rFonts w:ascii="David" w:hAnsi="David"/>
          <w:rtl/>
        </w:rPr>
        <w:t xml:space="preserve"> המצ"ב. </w:t>
      </w:r>
    </w:p>
    <w:p w14:paraId="5812E3CB" w14:textId="77777777" w:rsidR="00506A5E" w:rsidRPr="00D531E1" w:rsidRDefault="00506A5E" w:rsidP="00A26254">
      <w:pPr>
        <w:rPr>
          <w:rFonts w:ascii="David" w:hAnsi="David"/>
          <w:rtl/>
        </w:rPr>
      </w:pPr>
    </w:p>
    <w:p w14:paraId="67B9C054" w14:textId="77777777" w:rsidR="007A21E7" w:rsidRPr="00D531E1" w:rsidRDefault="007A21E7" w:rsidP="005508C5">
      <w:pPr>
        <w:numPr>
          <w:ilvl w:val="2"/>
          <w:numId w:val="125"/>
        </w:numPr>
        <w:ind w:left="1247" w:hanging="680"/>
        <w:rPr>
          <w:rFonts w:ascii="David" w:hAnsi="David"/>
          <w:b/>
          <w:bCs/>
        </w:rPr>
      </w:pPr>
      <w:bookmarkStart w:id="234" w:name="_Ref392667301"/>
      <w:r w:rsidRPr="00D531E1">
        <w:rPr>
          <w:rFonts w:ascii="David" w:hAnsi="David" w:hint="eastAsia"/>
          <w:b/>
          <w:bCs/>
          <w:rtl/>
        </w:rPr>
        <w:t>נ</w:t>
      </w:r>
      <w:r w:rsidR="00FC5AAD" w:rsidRPr="00D531E1">
        <w:rPr>
          <w:rFonts w:ascii="David" w:hAnsi="David" w:hint="eastAsia"/>
          <w:b/>
          <w:bCs/>
          <w:rtl/>
        </w:rPr>
        <w:t>י</w:t>
      </w:r>
      <w:r w:rsidRPr="00D531E1">
        <w:rPr>
          <w:rFonts w:ascii="David" w:hAnsi="David" w:hint="eastAsia"/>
          <w:b/>
          <w:bCs/>
          <w:rtl/>
        </w:rPr>
        <w:t>סיון</w:t>
      </w:r>
      <w:r w:rsidRPr="00D531E1">
        <w:rPr>
          <w:rFonts w:ascii="David" w:hAnsi="David"/>
          <w:b/>
          <w:bCs/>
          <w:rtl/>
        </w:rPr>
        <w:t xml:space="preserve"> </w:t>
      </w:r>
      <w:r w:rsidRPr="00D531E1">
        <w:rPr>
          <w:rFonts w:ascii="David" w:hAnsi="David" w:hint="eastAsia"/>
          <w:b/>
          <w:bCs/>
          <w:rtl/>
        </w:rPr>
        <w:t>נדרש</w:t>
      </w:r>
      <w:r w:rsidRPr="00D531E1">
        <w:rPr>
          <w:rFonts w:ascii="David" w:hAnsi="David"/>
          <w:b/>
          <w:bCs/>
          <w:rtl/>
        </w:rPr>
        <w:t xml:space="preserve"> </w:t>
      </w:r>
      <w:r w:rsidRPr="00D531E1">
        <w:rPr>
          <w:rFonts w:ascii="David" w:hAnsi="David" w:hint="eastAsia"/>
          <w:b/>
          <w:bCs/>
          <w:rtl/>
        </w:rPr>
        <w:t>מהמציע</w:t>
      </w:r>
      <w:bookmarkEnd w:id="234"/>
    </w:p>
    <w:p w14:paraId="14ACC4AC" w14:textId="24EE7DDF" w:rsidR="000623C9" w:rsidRPr="00D531E1" w:rsidRDefault="00A73DC6" w:rsidP="00822884">
      <w:pPr>
        <w:ind w:left="1247"/>
        <w:rPr>
          <w:rFonts w:ascii="David" w:hAnsi="David"/>
          <w:rtl/>
        </w:rPr>
      </w:pPr>
      <w:bookmarkStart w:id="235" w:name="_Ref388528386"/>
      <w:bookmarkStart w:id="236" w:name="_Ref392616009"/>
      <w:bookmarkStart w:id="237" w:name="_Ref397345279"/>
      <w:r w:rsidRPr="00D531E1">
        <w:rPr>
          <w:rFonts w:ascii="David" w:hAnsi="David" w:hint="eastAsia"/>
          <w:rtl/>
        </w:rPr>
        <w:t>על</w:t>
      </w:r>
      <w:r w:rsidRPr="00D531E1">
        <w:rPr>
          <w:rFonts w:ascii="David" w:hAnsi="David"/>
          <w:rtl/>
        </w:rPr>
        <w:t xml:space="preserve"> </w:t>
      </w:r>
      <w:r w:rsidR="009179F1" w:rsidRPr="00D531E1">
        <w:rPr>
          <w:rFonts w:ascii="David" w:hAnsi="David" w:hint="eastAsia"/>
          <w:rtl/>
        </w:rPr>
        <w:t>ה</w:t>
      </w:r>
      <w:r w:rsidRPr="00D531E1">
        <w:rPr>
          <w:rFonts w:ascii="David" w:hAnsi="David" w:hint="eastAsia"/>
          <w:rtl/>
        </w:rPr>
        <w:t>מציע</w:t>
      </w:r>
      <w:r w:rsidRPr="00D531E1">
        <w:rPr>
          <w:rFonts w:ascii="David" w:hAnsi="David"/>
          <w:rtl/>
        </w:rPr>
        <w:t xml:space="preserve"> להיות </w:t>
      </w:r>
      <w:r w:rsidR="001B291F" w:rsidRPr="00D531E1">
        <w:rPr>
          <w:rFonts w:ascii="David" w:hAnsi="David"/>
          <w:rtl/>
        </w:rPr>
        <w:t>בעל נ</w:t>
      </w:r>
      <w:r w:rsidR="009179F1" w:rsidRPr="00D531E1">
        <w:rPr>
          <w:rFonts w:ascii="David" w:hAnsi="David" w:hint="eastAsia"/>
          <w:rtl/>
        </w:rPr>
        <w:t>י</w:t>
      </w:r>
      <w:r w:rsidR="001B291F" w:rsidRPr="00D531E1">
        <w:rPr>
          <w:rFonts w:ascii="David" w:hAnsi="David"/>
          <w:rtl/>
        </w:rPr>
        <w:t xml:space="preserve">סיון מעשי מוכח של </w:t>
      </w:r>
      <w:bookmarkStart w:id="238" w:name="תנאי_סף_מציע_1_שנים"/>
      <w:r w:rsidR="001B291F" w:rsidRPr="00D531E1">
        <w:rPr>
          <w:rFonts w:ascii="David" w:hAnsi="David" w:hint="eastAsia"/>
          <w:rtl/>
        </w:rPr>
        <w:t>שנ</w:t>
      </w:r>
      <w:r w:rsidR="00A84C43" w:rsidRPr="00D531E1">
        <w:rPr>
          <w:rFonts w:ascii="David" w:hAnsi="David" w:hint="eastAsia"/>
          <w:rtl/>
        </w:rPr>
        <w:t>ה</w:t>
      </w:r>
      <w:r w:rsidR="00A84C43" w:rsidRPr="00D531E1">
        <w:rPr>
          <w:rFonts w:ascii="David" w:hAnsi="David"/>
          <w:rtl/>
        </w:rPr>
        <w:t xml:space="preserve"> </w:t>
      </w:r>
      <w:r w:rsidR="00A84C43" w:rsidRPr="00D531E1">
        <w:rPr>
          <w:rFonts w:ascii="David" w:hAnsi="David" w:hint="eastAsia"/>
          <w:rtl/>
        </w:rPr>
        <w:t>לפחות</w:t>
      </w:r>
      <w:bookmarkEnd w:id="238"/>
      <w:r w:rsidR="00DA3D30" w:rsidRPr="00D531E1">
        <w:rPr>
          <w:rFonts w:ascii="David" w:hAnsi="David"/>
          <w:rtl/>
        </w:rPr>
        <w:t xml:space="preserve"> </w:t>
      </w:r>
      <w:r w:rsidR="001B291F" w:rsidRPr="00D531E1">
        <w:rPr>
          <w:rFonts w:ascii="David" w:hAnsi="David" w:hint="eastAsia"/>
          <w:rtl/>
        </w:rPr>
        <w:t>ב</w:t>
      </w:r>
      <w:r w:rsidR="00A84C43" w:rsidRPr="00D531E1">
        <w:rPr>
          <w:rFonts w:ascii="David" w:hAnsi="David" w:hint="eastAsia"/>
          <w:rtl/>
        </w:rPr>
        <w:t>מהלך</w:t>
      </w:r>
      <w:r w:rsidR="00A84C43" w:rsidRPr="00D531E1">
        <w:rPr>
          <w:rFonts w:ascii="David" w:hAnsi="David"/>
          <w:rtl/>
        </w:rPr>
        <w:t xml:space="preserve"> </w:t>
      </w:r>
      <w:r w:rsidR="001B291F" w:rsidRPr="00D531E1">
        <w:rPr>
          <w:rFonts w:ascii="David" w:hAnsi="David" w:hint="eastAsia"/>
          <w:rtl/>
        </w:rPr>
        <w:t>שלוש</w:t>
      </w:r>
      <w:r w:rsidR="001B291F" w:rsidRPr="00D531E1">
        <w:rPr>
          <w:rFonts w:ascii="David" w:hAnsi="David"/>
          <w:rtl/>
        </w:rPr>
        <w:t xml:space="preserve"> </w:t>
      </w:r>
      <w:r w:rsidR="001B291F" w:rsidRPr="00D531E1">
        <w:rPr>
          <w:rFonts w:ascii="David" w:hAnsi="David" w:hint="eastAsia"/>
          <w:rtl/>
        </w:rPr>
        <w:t>השנים</w:t>
      </w:r>
      <w:r w:rsidR="001B291F" w:rsidRPr="00D531E1">
        <w:rPr>
          <w:rFonts w:ascii="David" w:hAnsi="David"/>
          <w:rtl/>
        </w:rPr>
        <w:t xml:space="preserve"> </w:t>
      </w:r>
      <w:r w:rsidR="001B291F" w:rsidRPr="00D531E1">
        <w:rPr>
          <w:rFonts w:ascii="David" w:hAnsi="David" w:hint="eastAsia"/>
          <w:rtl/>
        </w:rPr>
        <w:t>האחרונו</w:t>
      </w:r>
      <w:r w:rsidR="00A84C43" w:rsidRPr="00D531E1">
        <w:rPr>
          <w:rFonts w:ascii="David" w:hAnsi="David" w:hint="eastAsia"/>
          <w:rtl/>
        </w:rPr>
        <w:t>ת</w:t>
      </w:r>
      <w:r w:rsidR="00A84C43" w:rsidRPr="00D531E1">
        <w:rPr>
          <w:rFonts w:ascii="David" w:hAnsi="David"/>
          <w:rtl/>
        </w:rPr>
        <w:t xml:space="preserve"> הקודמות למועד </w:t>
      </w:r>
      <w:r w:rsidR="007F3C31" w:rsidRPr="00D531E1">
        <w:rPr>
          <w:rFonts w:ascii="David" w:hAnsi="David" w:hint="eastAsia"/>
          <w:rtl/>
        </w:rPr>
        <w:t>האחרון</w:t>
      </w:r>
      <w:r w:rsidR="007F3C31" w:rsidRPr="00D531E1">
        <w:rPr>
          <w:rFonts w:ascii="David" w:hAnsi="David"/>
          <w:rtl/>
        </w:rPr>
        <w:t xml:space="preserve"> </w:t>
      </w:r>
      <w:r w:rsidR="007F3C31" w:rsidRPr="00D531E1">
        <w:rPr>
          <w:rFonts w:ascii="David" w:hAnsi="David" w:hint="eastAsia"/>
          <w:rtl/>
        </w:rPr>
        <w:t>להגשת</w:t>
      </w:r>
      <w:r w:rsidR="007F3C31" w:rsidRPr="00D531E1">
        <w:rPr>
          <w:rFonts w:ascii="David" w:hAnsi="David"/>
          <w:rtl/>
        </w:rPr>
        <w:t xml:space="preserve"> </w:t>
      </w:r>
      <w:r w:rsidR="007F3C31" w:rsidRPr="00D531E1">
        <w:rPr>
          <w:rFonts w:ascii="David" w:hAnsi="David" w:hint="eastAsia"/>
          <w:rtl/>
        </w:rPr>
        <w:t>ההצעות</w:t>
      </w:r>
      <w:r w:rsidR="001B291F" w:rsidRPr="00D531E1">
        <w:rPr>
          <w:rFonts w:ascii="David" w:hAnsi="David"/>
          <w:rtl/>
        </w:rPr>
        <w:t xml:space="preserve"> ב</w:t>
      </w:r>
      <w:bookmarkStart w:id="239" w:name="תנאי_סף_מציע_1_פירוט_מקוצר"/>
      <w:bookmarkStart w:id="240" w:name="תנאי_סף_מציע_1_פירוט_המלצות"/>
      <w:bookmarkStart w:id="241" w:name="תנאי_סף_מציע_1_פירוט"/>
      <w:r w:rsidR="00942377" w:rsidRPr="00D531E1">
        <w:rPr>
          <w:rFonts w:ascii="David" w:hAnsi="David"/>
          <w:rtl/>
        </w:rPr>
        <w:t>מתן שירות</w:t>
      </w:r>
      <w:r w:rsidR="00E56065" w:rsidRPr="00D531E1">
        <w:rPr>
          <w:rFonts w:ascii="David" w:hAnsi="David" w:hint="eastAsia"/>
          <w:rtl/>
        </w:rPr>
        <w:t>ים</w:t>
      </w:r>
      <w:r w:rsidR="00942377" w:rsidRPr="00D531E1">
        <w:rPr>
          <w:rFonts w:ascii="David" w:hAnsi="David"/>
          <w:rtl/>
        </w:rPr>
        <w:t xml:space="preserve"> שיקו</w:t>
      </w:r>
      <w:r w:rsidR="00E56065" w:rsidRPr="00D531E1">
        <w:rPr>
          <w:rFonts w:ascii="David" w:hAnsi="David" w:hint="eastAsia"/>
          <w:rtl/>
        </w:rPr>
        <w:t>מיי</w:t>
      </w:r>
      <w:r w:rsidR="00942377" w:rsidRPr="00D531E1">
        <w:rPr>
          <w:rFonts w:ascii="David" w:hAnsi="David" w:hint="eastAsia"/>
          <w:rtl/>
        </w:rPr>
        <w:t>ם</w:t>
      </w:r>
      <w:bookmarkEnd w:id="239"/>
      <w:r w:rsidR="00E56065" w:rsidRPr="00D531E1">
        <w:rPr>
          <w:rFonts w:ascii="David" w:hAnsi="David"/>
          <w:rtl/>
        </w:rPr>
        <w:t xml:space="preserve"> </w:t>
      </w:r>
      <w:r w:rsidR="00F349F5" w:rsidRPr="00D531E1">
        <w:rPr>
          <w:rFonts w:ascii="David" w:hAnsi="David" w:hint="eastAsia"/>
          <w:rtl/>
        </w:rPr>
        <w:t>ל</w:t>
      </w:r>
      <w:bookmarkStart w:id="242" w:name="תנאי_סף_אוכלוסייה"/>
      <w:r w:rsidR="00F349F5" w:rsidRPr="00D531E1">
        <w:rPr>
          <w:rFonts w:ascii="David" w:hAnsi="David" w:hint="eastAsia"/>
          <w:rtl/>
        </w:rPr>
        <w:t>אנשים</w:t>
      </w:r>
      <w:r w:rsidR="00F349F5" w:rsidRPr="00D531E1">
        <w:rPr>
          <w:rFonts w:ascii="David" w:hAnsi="David"/>
          <w:rtl/>
        </w:rPr>
        <w:t xml:space="preserve"> </w:t>
      </w:r>
      <w:r w:rsidR="00F349F5" w:rsidRPr="00D531E1">
        <w:rPr>
          <w:rFonts w:ascii="David" w:hAnsi="David" w:hint="eastAsia"/>
          <w:rtl/>
        </w:rPr>
        <w:t>עם</w:t>
      </w:r>
      <w:r w:rsidR="00F349F5" w:rsidRPr="00D531E1">
        <w:rPr>
          <w:rFonts w:ascii="David" w:hAnsi="David"/>
          <w:rtl/>
        </w:rPr>
        <w:t xml:space="preserve"> </w:t>
      </w:r>
      <w:r w:rsidR="00F349F5" w:rsidRPr="00D531E1">
        <w:rPr>
          <w:rFonts w:ascii="David" w:hAnsi="David" w:hint="eastAsia"/>
          <w:rtl/>
        </w:rPr>
        <w:t>עיוורון</w:t>
      </w:r>
      <w:r w:rsidR="00F349F5" w:rsidRPr="00D531E1">
        <w:rPr>
          <w:rFonts w:ascii="David" w:hAnsi="David"/>
          <w:rtl/>
        </w:rPr>
        <w:t xml:space="preserve"> </w:t>
      </w:r>
      <w:r w:rsidR="00F349F5" w:rsidRPr="00D531E1">
        <w:rPr>
          <w:rFonts w:ascii="David" w:hAnsi="David" w:hint="eastAsia"/>
          <w:rtl/>
        </w:rPr>
        <w:t>או</w:t>
      </w:r>
      <w:r w:rsidR="00F349F5" w:rsidRPr="00D531E1">
        <w:rPr>
          <w:rFonts w:ascii="David" w:hAnsi="David"/>
          <w:rtl/>
        </w:rPr>
        <w:t xml:space="preserve"> </w:t>
      </w:r>
      <w:r w:rsidR="00F349F5" w:rsidRPr="00D531E1">
        <w:rPr>
          <w:rFonts w:ascii="David" w:hAnsi="David" w:hint="eastAsia"/>
          <w:rtl/>
        </w:rPr>
        <w:t>לקות</w:t>
      </w:r>
      <w:r w:rsidR="001B291F" w:rsidRPr="00D531E1">
        <w:rPr>
          <w:rFonts w:ascii="David" w:hAnsi="David"/>
          <w:rtl/>
        </w:rPr>
        <w:t xml:space="preserve"> ראייה</w:t>
      </w:r>
      <w:bookmarkEnd w:id="235"/>
      <w:bookmarkEnd w:id="240"/>
      <w:bookmarkEnd w:id="241"/>
      <w:bookmarkEnd w:id="242"/>
      <w:r w:rsidR="001B291F" w:rsidRPr="00D531E1">
        <w:rPr>
          <w:rFonts w:ascii="David" w:hAnsi="David"/>
          <w:rtl/>
        </w:rPr>
        <w:t>.</w:t>
      </w:r>
      <w:bookmarkEnd w:id="236"/>
      <w:r w:rsidR="00E56065" w:rsidRPr="00D531E1">
        <w:rPr>
          <w:rFonts w:ascii="David" w:hAnsi="David"/>
          <w:rtl/>
        </w:rPr>
        <w:t xml:space="preserve"> </w:t>
      </w:r>
    </w:p>
    <w:p w14:paraId="4301AF9C" w14:textId="77777777" w:rsidR="000623C9" w:rsidRPr="00D531E1" w:rsidRDefault="000623C9" w:rsidP="00034464">
      <w:pPr>
        <w:ind w:left="1247"/>
        <w:rPr>
          <w:rFonts w:ascii="David" w:hAnsi="David"/>
          <w:rtl/>
        </w:rPr>
      </w:pPr>
    </w:p>
    <w:p w14:paraId="32BAC532" w14:textId="6C5F9D5D" w:rsidR="000623C9" w:rsidRPr="00D531E1" w:rsidRDefault="001B4728" w:rsidP="00034464">
      <w:pPr>
        <w:ind w:left="1247"/>
        <w:rPr>
          <w:rFonts w:ascii="David" w:hAnsi="David"/>
          <w:rtl/>
        </w:rPr>
      </w:pPr>
      <w:r w:rsidRPr="00D531E1">
        <w:rPr>
          <w:rFonts w:ascii="David" w:hAnsi="David" w:hint="eastAsia"/>
          <w:rtl/>
        </w:rPr>
        <w:t>לעניין</w:t>
      </w:r>
      <w:r w:rsidRPr="00D531E1">
        <w:rPr>
          <w:rFonts w:ascii="David" w:hAnsi="David"/>
          <w:rtl/>
        </w:rPr>
        <w:t xml:space="preserve"> </w:t>
      </w:r>
      <w:r w:rsidRPr="00D531E1">
        <w:rPr>
          <w:rFonts w:ascii="David" w:hAnsi="David" w:hint="eastAsia"/>
          <w:rtl/>
        </w:rPr>
        <w:t>סעיף</w:t>
      </w:r>
      <w:r w:rsidRPr="00D531E1">
        <w:rPr>
          <w:rFonts w:ascii="David" w:hAnsi="David"/>
          <w:rtl/>
        </w:rPr>
        <w:t xml:space="preserve"> </w:t>
      </w:r>
      <w:r w:rsidRPr="00D531E1">
        <w:rPr>
          <w:rFonts w:ascii="David" w:hAnsi="David" w:hint="eastAsia"/>
          <w:rtl/>
        </w:rPr>
        <w:t>זה</w:t>
      </w:r>
      <w:r w:rsidR="000623C9" w:rsidRPr="00D531E1">
        <w:rPr>
          <w:rFonts w:ascii="David" w:hAnsi="David" w:hint="cs"/>
          <w:rtl/>
        </w:rPr>
        <w:t>:</w:t>
      </w:r>
    </w:p>
    <w:p w14:paraId="276EB5DE" w14:textId="77777777" w:rsidR="001B291F" w:rsidRPr="00D531E1" w:rsidRDefault="00E56065" w:rsidP="00034464">
      <w:pPr>
        <w:ind w:left="1247"/>
        <w:rPr>
          <w:rFonts w:ascii="David" w:hAnsi="David"/>
        </w:rPr>
      </w:pPr>
      <w:bookmarkStart w:id="243" w:name="תנאי_סף_הגדרה_שירותים_שיקומיים"/>
      <w:r w:rsidRPr="00D531E1">
        <w:rPr>
          <w:rFonts w:ascii="David" w:hAnsi="David"/>
          <w:rtl/>
        </w:rPr>
        <w:t>"</w:t>
      </w:r>
      <w:r w:rsidRPr="00D531E1">
        <w:rPr>
          <w:rFonts w:ascii="David" w:hAnsi="David" w:hint="eastAsia"/>
          <w:b/>
          <w:bCs/>
          <w:rtl/>
        </w:rPr>
        <w:t>שירותים</w:t>
      </w:r>
      <w:r w:rsidRPr="00D531E1">
        <w:rPr>
          <w:rFonts w:ascii="David" w:hAnsi="David"/>
          <w:b/>
          <w:bCs/>
          <w:rtl/>
        </w:rPr>
        <w:t xml:space="preserve"> </w:t>
      </w:r>
      <w:r w:rsidRPr="00D531E1">
        <w:rPr>
          <w:rFonts w:ascii="David" w:hAnsi="David" w:hint="eastAsia"/>
          <w:b/>
          <w:bCs/>
          <w:rtl/>
        </w:rPr>
        <w:t>שיקומיים</w:t>
      </w:r>
      <w:r w:rsidRPr="00D531E1">
        <w:rPr>
          <w:rFonts w:ascii="David" w:hAnsi="David"/>
          <w:rtl/>
        </w:rPr>
        <w:t>" –</w:t>
      </w:r>
      <w:r w:rsidR="001B4728" w:rsidRPr="00D531E1">
        <w:rPr>
          <w:rFonts w:ascii="David" w:hAnsi="David"/>
          <w:rtl/>
        </w:rPr>
        <w:t xml:space="preserve"> </w:t>
      </w:r>
      <w:r w:rsidRPr="00D531E1">
        <w:rPr>
          <w:rFonts w:ascii="David" w:hAnsi="David" w:hint="eastAsia"/>
          <w:rtl/>
        </w:rPr>
        <w:t>הפעלת</w:t>
      </w:r>
      <w:r w:rsidRPr="00D531E1">
        <w:rPr>
          <w:rFonts w:ascii="David" w:hAnsi="David"/>
          <w:rtl/>
        </w:rPr>
        <w:t xml:space="preserve"> מסגרות </w:t>
      </w:r>
      <w:r w:rsidR="00B6249B" w:rsidRPr="00D531E1">
        <w:rPr>
          <w:rFonts w:ascii="David" w:hAnsi="David" w:hint="eastAsia"/>
          <w:rtl/>
        </w:rPr>
        <w:t>שיקומיות</w:t>
      </w:r>
      <w:r w:rsidR="00B6249B" w:rsidRPr="00D531E1">
        <w:rPr>
          <w:rFonts w:ascii="David" w:hAnsi="David"/>
          <w:rtl/>
        </w:rPr>
        <w:t xml:space="preserve"> </w:t>
      </w:r>
      <w:r w:rsidRPr="00D531E1">
        <w:rPr>
          <w:rFonts w:ascii="David" w:hAnsi="David" w:hint="eastAsia"/>
          <w:rtl/>
        </w:rPr>
        <w:t>ו</w:t>
      </w:r>
      <w:r w:rsidRPr="00D531E1">
        <w:rPr>
          <w:rFonts w:ascii="David" w:hAnsi="David"/>
          <w:rtl/>
        </w:rPr>
        <w:t xml:space="preserve">/או </w:t>
      </w:r>
      <w:r w:rsidRPr="00D531E1">
        <w:rPr>
          <w:rFonts w:ascii="David" w:hAnsi="David" w:hint="eastAsia"/>
          <w:rtl/>
        </w:rPr>
        <w:t>מכונים</w:t>
      </w:r>
      <w:r w:rsidRPr="00D531E1">
        <w:rPr>
          <w:rFonts w:ascii="David" w:hAnsi="David"/>
          <w:rtl/>
        </w:rPr>
        <w:t xml:space="preserve"> </w:t>
      </w:r>
      <w:r w:rsidRPr="00D531E1">
        <w:rPr>
          <w:rFonts w:ascii="David" w:hAnsi="David" w:hint="eastAsia"/>
          <w:rtl/>
        </w:rPr>
        <w:t>שיקומיים</w:t>
      </w:r>
      <w:r w:rsidR="000C5D03" w:rsidRPr="00D531E1">
        <w:rPr>
          <w:rFonts w:ascii="David" w:hAnsi="David"/>
          <w:rtl/>
        </w:rPr>
        <w:t xml:space="preserve"> ו/או שירותי אבחון שיקומיים ו/או שירותי הדרכה שיקומית</w:t>
      </w:r>
      <w:bookmarkEnd w:id="237"/>
      <w:bookmarkEnd w:id="243"/>
      <w:r w:rsidR="001B4728" w:rsidRPr="00D531E1">
        <w:rPr>
          <w:rFonts w:ascii="David" w:hAnsi="David"/>
          <w:rtl/>
        </w:rPr>
        <w:t>.</w:t>
      </w:r>
    </w:p>
    <w:p w14:paraId="5D43D0A6" w14:textId="77777777" w:rsidR="007A21E7" w:rsidRPr="00D531E1" w:rsidRDefault="007A21E7" w:rsidP="009179F1">
      <w:pPr>
        <w:ind w:left="1247"/>
        <w:rPr>
          <w:rFonts w:ascii="David" w:hAnsi="David"/>
          <w:b/>
          <w:bCs/>
          <w:rtl/>
        </w:rPr>
      </w:pPr>
      <w:r w:rsidRPr="00D531E1">
        <w:rPr>
          <w:rFonts w:ascii="David" w:hAnsi="David"/>
          <w:rtl/>
        </w:rPr>
        <w:t>"</w:t>
      </w:r>
      <w:r w:rsidRPr="00D531E1">
        <w:rPr>
          <w:rFonts w:ascii="David" w:hAnsi="David"/>
          <w:b/>
          <w:bCs/>
          <w:rtl/>
        </w:rPr>
        <w:t>מציע</w:t>
      </w:r>
      <w:r w:rsidRPr="00D531E1">
        <w:rPr>
          <w:rFonts w:ascii="David" w:hAnsi="David"/>
          <w:rtl/>
        </w:rPr>
        <w:t xml:space="preserve">" </w:t>
      </w:r>
      <w:r w:rsidR="00C82342" w:rsidRPr="00D531E1">
        <w:rPr>
          <w:rFonts w:ascii="David" w:hAnsi="David"/>
          <w:rtl/>
        </w:rPr>
        <w:t xml:space="preserve">– </w:t>
      </w:r>
      <w:r w:rsidRPr="00D531E1">
        <w:rPr>
          <w:rFonts w:ascii="David" w:hAnsi="David"/>
          <w:rtl/>
        </w:rPr>
        <w:t xml:space="preserve">משמעותו המציע או בעל השליטה במציע או המנהל הכללי של המציע. "בעל שליטה" </w:t>
      </w:r>
      <w:r w:rsidR="00C82342" w:rsidRPr="00D531E1">
        <w:rPr>
          <w:rFonts w:ascii="David" w:hAnsi="David"/>
          <w:rtl/>
        </w:rPr>
        <w:t>–</w:t>
      </w:r>
      <w:r w:rsidRPr="00D531E1">
        <w:rPr>
          <w:rFonts w:ascii="David" w:hAnsi="David"/>
          <w:rtl/>
        </w:rPr>
        <w:t xml:space="preserve"> כמשמעותו בחוק ניירות ערך, התשכ"ח – </w:t>
      </w:r>
      <w:r w:rsidRPr="00D531E1">
        <w:rPr>
          <w:rFonts w:ascii="David" w:hAnsi="David"/>
        </w:rPr>
        <w:t>1968</w:t>
      </w:r>
      <w:r w:rsidRPr="00D531E1">
        <w:rPr>
          <w:rFonts w:ascii="David" w:hAnsi="David"/>
          <w:rtl/>
        </w:rPr>
        <w:t>.</w:t>
      </w:r>
    </w:p>
    <w:p w14:paraId="0DA869B1" w14:textId="77777777" w:rsidR="001B4728" w:rsidRPr="00D531E1" w:rsidRDefault="001B4728" w:rsidP="0093635D">
      <w:pPr>
        <w:ind w:left="1247"/>
        <w:rPr>
          <w:rFonts w:ascii="David" w:hAnsi="David"/>
          <w:b/>
          <w:bCs/>
          <w:rtl/>
        </w:rPr>
      </w:pPr>
    </w:p>
    <w:p w14:paraId="10EB68AC" w14:textId="2E050F50" w:rsidR="007A21E7" w:rsidRPr="00D531E1" w:rsidRDefault="007A21E7" w:rsidP="0093635D">
      <w:pPr>
        <w:ind w:left="1247"/>
        <w:rPr>
          <w:rFonts w:ascii="David" w:hAnsi="David"/>
          <w:b/>
          <w:bCs/>
        </w:rPr>
      </w:pPr>
      <w:r w:rsidRPr="00D531E1">
        <w:rPr>
          <w:rFonts w:ascii="David" w:hAnsi="David" w:hint="eastAsia"/>
          <w:b/>
          <w:bCs/>
          <w:rtl/>
        </w:rPr>
        <w:lastRenderedPageBreak/>
        <w:t>להוכחת</w:t>
      </w:r>
      <w:r w:rsidRPr="00D531E1">
        <w:rPr>
          <w:rFonts w:ascii="David" w:hAnsi="David"/>
          <w:b/>
          <w:bCs/>
          <w:rtl/>
        </w:rPr>
        <w:t xml:space="preserve"> עמידתו בתנאי סף זה המציע יפרט את </w:t>
      </w:r>
      <w:r w:rsidR="00A31395" w:rsidRPr="00D531E1">
        <w:rPr>
          <w:rFonts w:ascii="David" w:hAnsi="David" w:hint="eastAsia"/>
          <w:b/>
          <w:bCs/>
          <w:rtl/>
        </w:rPr>
        <w:t>ניסיונו</w:t>
      </w:r>
      <w:r w:rsidRPr="00D531E1">
        <w:rPr>
          <w:rFonts w:ascii="David" w:hAnsi="David"/>
          <w:b/>
          <w:bCs/>
          <w:rtl/>
        </w:rPr>
        <w:t xml:space="preserve"> ויגיש תצהיר כנדרש </w:t>
      </w:r>
      <w:r w:rsidR="00D44AD0" w:rsidRPr="00D531E1">
        <w:rPr>
          <w:rFonts w:ascii="David" w:hAnsi="David" w:hint="eastAsia"/>
          <w:b/>
          <w:bCs/>
          <w:rtl/>
        </w:rPr>
        <w:t>ב</w:t>
      </w:r>
      <w:r w:rsidR="0093635D" w:rsidRPr="00D531E1">
        <w:rPr>
          <w:rFonts w:ascii="David" w:hAnsi="David"/>
          <w:b/>
          <w:bCs/>
          <w:rtl/>
        </w:rPr>
        <w:fldChar w:fldCharType="begin" w:fldLock="1"/>
      </w:r>
      <w:r w:rsidR="0093635D" w:rsidRPr="00D531E1">
        <w:rPr>
          <w:rFonts w:ascii="David" w:hAnsi="David"/>
          <w:b/>
          <w:bCs/>
          <w:rtl/>
        </w:rPr>
        <w:instrText xml:space="preserve"> </w:instrText>
      </w:r>
      <w:r w:rsidR="0093635D" w:rsidRPr="00D531E1">
        <w:rPr>
          <w:rFonts w:ascii="David" w:hAnsi="David"/>
          <w:b/>
          <w:bCs/>
        </w:rPr>
        <w:instrText>REF</w:instrText>
      </w:r>
      <w:r w:rsidR="0093635D" w:rsidRPr="00D531E1">
        <w:rPr>
          <w:rFonts w:ascii="David" w:hAnsi="David"/>
          <w:b/>
          <w:bCs/>
          <w:rtl/>
        </w:rPr>
        <w:instrText xml:space="preserve"> נספח_ניסיון_מציע_והמלצות \</w:instrText>
      </w:r>
      <w:r w:rsidR="0093635D" w:rsidRPr="00D531E1">
        <w:rPr>
          <w:rFonts w:ascii="David" w:hAnsi="David"/>
          <w:b/>
          <w:bCs/>
        </w:rPr>
        <w:instrText>h</w:instrText>
      </w:r>
      <w:r w:rsidR="0093635D" w:rsidRPr="00D531E1">
        <w:rPr>
          <w:rFonts w:ascii="David" w:hAnsi="David"/>
          <w:b/>
          <w:bCs/>
          <w:rtl/>
        </w:rPr>
        <w:instrText xml:space="preserve">  \* </w:instrText>
      </w:r>
      <w:r w:rsidR="0093635D" w:rsidRPr="00D531E1">
        <w:rPr>
          <w:rFonts w:ascii="David" w:hAnsi="David"/>
          <w:b/>
          <w:bCs/>
        </w:rPr>
        <w:instrText>MERGEFORMAT</w:instrText>
      </w:r>
      <w:r w:rsidR="0093635D" w:rsidRPr="00D531E1">
        <w:rPr>
          <w:rFonts w:ascii="David" w:hAnsi="David"/>
          <w:b/>
          <w:bCs/>
          <w:rtl/>
        </w:rPr>
        <w:instrText xml:space="preserve"> </w:instrText>
      </w:r>
      <w:r w:rsidR="0093635D" w:rsidRPr="00D531E1">
        <w:rPr>
          <w:rFonts w:ascii="David" w:hAnsi="David"/>
          <w:b/>
          <w:bCs/>
          <w:rtl/>
        </w:rPr>
      </w:r>
      <w:r w:rsidR="0093635D" w:rsidRPr="00D531E1">
        <w:rPr>
          <w:rFonts w:ascii="David" w:hAnsi="David"/>
          <w:b/>
          <w:bCs/>
          <w:rtl/>
        </w:rPr>
        <w:fldChar w:fldCharType="separate"/>
      </w:r>
      <w:r w:rsidR="00D531E1" w:rsidRPr="00D531E1">
        <w:rPr>
          <w:rFonts w:ascii="David" w:hAnsi="David" w:hint="eastAsia"/>
          <w:b/>
          <w:bCs/>
          <w:rtl/>
        </w:rPr>
        <w:t>נספח</w:t>
      </w:r>
      <w:r w:rsidR="00D531E1" w:rsidRPr="00D531E1">
        <w:rPr>
          <w:rFonts w:ascii="David" w:hAnsi="David"/>
          <w:b/>
          <w:bCs/>
          <w:rtl/>
        </w:rPr>
        <w:t xml:space="preserve"> 10 </w:t>
      </w:r>
      <w:r w:rsidR="0093635D" w:rsidRPr="00D531E1">
        <w:rPr>
          <w:rFonts w:ascii="David" w:hAnsi="David"/>
          <w:b/>
          <w:bCs/>
          <w:rtl/>
        </w:rPr>
        <w:fldChar w:fldCharType="end"/>
      </w:r>
      <w:r w:rsidRPr="00D531E1">
        <w:rPr>
          <w:rFonts w:ascii="David" w:hAnsi="David"/>
          <w:b/>
          <w:bCs/>
          <w:rtl/>
        </w:rPr>
        <w:t xml:space="preserve">. </w:t>
      </w:r>
      <w:r w:rsidRPr="00D531E1">
        <w:rPr>
          <w:rFonts w:ascii="David" w:hAnsi="David" w:hint="eastAsia"/>
          <w:b/>
          <w:bCs/>
          <w:rtl/>
        </w:rPr>
        <w:t>ההצהרה</w:t>
      </w:r>
      <w:r w:rsidRPr="00D531E1">
        <w:rPr>
          <w:rFonts w:ascii="David" w:hAnsi="David"/>
          <w:b/>
          <w:bCs/>
          <w:rtl/>
        </w:rPr>
        <w:t xml:space="preserve"> </w:t>
      </w:r>
      <w:r w:rsidRPr="00D531E1">
        <w:rPr>
          <w:rFonts w:ascii="David" w:hAnsi="David" w:hint="eastAsia"/>
          <w:b/>
          <w:bCs/>
          <w:rtl/>
        </w:rPr>
        <w:t>תאושר</w:t>
      </w:r>
      <w:r w:rsidRPr="00D531E1">
        <w:rPr>
          <w:rFonts w:ascii="David" w:hAnsi="David"/>
          <w:b/>
          <w:bCs/>
          <w:rtl/>
        </w:rPr>
        <w:t xml:space="preserve"> </w:t>
      </w:r>
      <w:r w:rsidRPr="00D531E1">
        <w:rPr>
          <w:rFonts w:ascii="David" w:hAnsi="David" w:hint="eastAsia"/>
          <w:b/>
          <w:bCs/>
          <w:rtl/>
        </w:rPr>
        <w:t>ע</w:t>
      </w:r>
      <w:r w:rsidRPr="00D531E1">
        <w:rPr>
          <w:rFonts w:ascii="David" w:hAnsi="David"/>
          <w:b/>
          <w:bCs/>
          <w:rtl/>
        </w:rPr>
        <w:t xml:space="preserve">"י </w:t>
      </w:r>
      <w:r w:rsidRPr="00D531E1">
        <w:rPr>
          <w:rFonts w:ascii="David" w:hAnsi="David" w:hint="eastAsia"/>
          <w:b/>
          <w:bCs/>
          <w:rtl/>
        </w:rPr>
        <w:t>עורך</w:t>
      </w:r>
      <w:r w:rsidRPr="00D531E1">
        <w:rPr>
          <w:rFonts w:ascii="David" w:hAnsi="David"/>
          <w:b/>
          <w:bCs/>
          <w:rtl/>
        </w:rPr>
        <w:t>-דין.</w:t>
      </w:r>
    </w:p>
    <w:p w14:paraId="321B38E5" w14:textId="77777777" w:rsidR="008679B3" w:rsidRPr="00D531E1" w:rsidRDefault="008679B3" w:rsidP="00A26254">
      <w:pPr>
        <w:rPr>
          <w:rFonts w:ascii="David" w:hAnsi="David"/>
          <w:rtl/>
        </w:rPr>
      </w:pPr>
    </w:p>
    <w:p w14:paraId="59627BB0" w14:textId="77777777" w:rsidR="009F16EE" w:rsidRPr="00D531E1" w:rsidRDefault="007A21E7" w:rsidP="005508C5">
      <w:pPr>
        <w:numPr>
          <w:ilvl w:val="2"/>
          <w:numId w:val="125"/>
        </w:numPr>
        <w:ind w:left="1247" w:hanging="680"/>
        <w:rPr>
          <w:rFonts w:ascii="David" w:hAnsi="David"/>
          <w:b/>
          <w:bCs/>
        </w:rPr>
      </w:pPr>
      <w:bookmarkStart w:id="244" w:name="_Ref384665922"/>
      <w:r w:rsidRPr="00D531E1">
        <w:rPr>
          <w:rFonts w:ascii="David" w:hAnsi="David" w:hint="eastAsia"/>
          <w:b/>
          <w:bCs/>
          <w:rtl/>
        </w:rPr>
        <w:t>הצוות</w:t>
      </w:r>
      <w:r w:rsidRPr="00D531E1">
        <w:rPr>
          <w:rFonts w:ascii="David" w:hAnsi="David"/>
          <w:b/>
          <w:bCs/>
          <w:rtl/>
        </w:rPr>
        <w:t xml:space="preserve"> </w:t>
      </w:r>
      <w:r w:rsidRPr="00D531E1">
        <w:rPr>
          <w:rFonts w:ascii="David" w:hAnsi="David" w:hint="eastAsia"/>
          <w:b/>
          <w:bCs/>
          <w:rtl/>
        </w:rPr>
        <w:t>המוצע</w:t>
      </w:r>
      <w:bookmarkEnd w:id="244"/>
    </w:p>
    <w:p w14:paraId="322FE841" w14:textId="77777777" w:rsidR="005508C5" w:rsidRPr="00D531E1" w:rsidRDefault="005508C5" w:rsidP="005508C5">
      <w:pPr>
        <w:ind w:left="1247"/>
        <w:rPr>
          <w:rFonts w:ascii="David" w:hAnsi="David"/>
          <w:b/>
          <w:bCs/>
        </w:rPr>
      </w:pPr>
    </w:p>
    <w:p w14:paraId="72EDCCDE" w14:textId="77777777" w:rsidR="008679B3" w:rsidRPr="00D531E1" w:rsidRDefault="008679B3" w:rsidP="00A26254">
      <w:pPr>
        <w:pStyle w:val="afb"/>
        <w:numPr>
          <w:ilvl w:val="0"/>
          <w:numId w:val="44"/>
        </w:numPr>
        <w:bidi/>
        <w:contextualSpacing w:val="0"/>
        <w:rPr>
          <w:rFonts w:ascii="David" w:hAnsi="David"/>
          <w:b/>
          <w:bCs/>
          <w:noProof/>
          <w:vanish/>
          <w:color w:val="000000"/>
          <w:sz w:val="20"/>
          <w:rtl/>
        </w:rPr>
      </w:pPr>
    </w:p>
    <w:p w14:paraId="27D956E3" w14:textId="77777777" w:rsidR="008679B3" w:rsidRPr="00D531E1" w:rsidRDefault="008679B3" w:rsidP="00A26254">
      <w:pPr>
        <w:pStyle w:val="afb"/>
        <w:numPr>
          <w:ilvl w:val="1"/>
          <w:numId w:val="44"/>
        </w:numPr>
        <w:bidi/>
        <w:contextualSpacing w:val="0"/>
        <w:rPr>
          <w:rFonts w:ascii="David" w:hAnsi="David"/>
          <w:b/>
          <w:bCs/>
          <w:noProof/>
          <w:vanish/>
          <w:color w:val="000000"/>
          <w:sz w:val="20"/>
          <w:rtl/>
        </w:rPr>
      </w:pPr>
    </w:p>
    <w:p w14:paraId="57E70E37" w14:textId="77777777" w:rsidR="008679B3" w:rsidRPr="00D531E1" w:rsidRDefault="001B291F" w:rsidP="00C61204">
      <w:pPr>
        <w:numPr>
          <w:ilvl w:val="3"/>
          <w:numId w:val="125"/>
        </w:numPr>
        <w:ind w:left="2041" w:hanging="794"/>
        <w:rPr>
          <w:rFonts w:ascii="David" w:hAnsi="David"/>
          <w:b/>
          <w:bCs/>
        </w:rPr>
      </w:pPr>
      <w:bookmarkStart w:id="245" w:name="_Ref378862501"/>
      <w:bookmarkStart w:id="246" w:name="_Ref390163679"/>
      <w:bookmarkStart w:id="247" w:name="כינוי_איש_צוות_1"/>
      <w:r w:rsidRPr="00D531E1">
        <w:rPr>
          <w:rFonts w:ascii="David" w:hAnsi="David" w:hint="eastAsia"/>
          <w:b/>
          <w:bCs/>
          <w:rtl/>
        </w:rPr>
        <w:t>מנהל</w:t>
      </w:r>
      <w:r w:rsidRPr="00D531E1">
        <w:rPr>
          <w:rFonts w:ascii="David" w:hAnsi="David"/>
          <w:b/>
          <w:bCs/>
          <w:rtl/>
        </w:rPr>
        <w:t xml:space="preserve"> </w:t>
      </w:r>
      <w:r w:rsidR="00E56065" w:rsidRPr="00D531E1">
        <w:rPr>
          <w:rFonts w:ascii="David" w:hAnsi="David" w:hint="eastAsia"/>
          <w:b/>
          <w:bCs/>
          <w:rtl/>
        </w:rPr>
        <w:t>ה</w:t>
      </w:r>
      <w:r w:rsidRPr="00D531E1">
        <w:rPr>
          <w:rFonts w:ascii="David" w:hAnsi="David" w:hint="eastAsia"/>
          <w:b/>
          <w:bCs/>
          <w:rtl/>
        </w:rPr>
        <w:t>ה</w:t>
      </w:r>
      <w:r w:rsidR="00E56065" w:rsidRPr="00D531E1">
        <w:rPr>
          <w:rFonts w:ascii="David" w:hAnsi="David" w:hint="eastAsia"/>
          <w:b/>
          <w:bCs/>
          <w:rtl/>
        </w:rPr>
        <w:t>דרכה</w:t>
      </w:r>
      <w:bookmarkEnd w:id="245"/>
      <w:bookmarkEnd w:id="246"/>
      <w:bookmarkEnd w:id="247"/>
    </w:p>
    <w:p w14:paraId="56194652" w14:textId="77777777" w:rsidR="008679B3" w:rsidRPr="00D531E1" w:rsidRDefault="002B42AD" w:rsidP="005508C5">
      <w:pPr>
        <w:pStyle w:val="HNormal"/>
        <w:spacing w:after="0" w:line="360" w:lineRule="auto"/>
        <w:ind w:left="2041"/>
        <w:rPr>
          <w:rFonts w:ascii="David" w:hAnsi="David" w:cs="David"/>
          <w:color w:val="000000"/>
          <w:rtl/>
        </w:rPr>
      </w:pPr>
      <w:r w:rsidRPr="00D531E1">
        <w:rPr>
          <w:rFonts w:ascii="David" w:hAnsi="David" w:cs="David" w:hint="eastAsia"/>
          <w:color w:val="000000"/>
          <w:rtl/>
        </w:rPr>
        <w:t>על</w:t>
      </w:r>
      <w:r w:rsidRPr="00D531E1">
        <w:rPr>
          <w:rFonts w:ascii="David" w:hAnsi="David" w:cs="David"/>
          <w:color w:val="000000"/>
          <w:rtl/>
        </w:rPr>
        <w:t xml:space="preserve"> </w:t>
      </w:r>
      <w:r w:rsidRPr="00D531E1">
        <w:rPr>
          <w:rFonts w:ascii="David" w:hAnsi="David" w:cs="David"/>
          <w:color w:val="000000"/>
          <w:rtl/>
        </w:rPr>
        <w:fldChar w:fldCharType="begin" w:fldLock="1"/>
      </w:r>
      <w:r w:rsidRPr="00D531E1">
        <w:rPr>
          <w:rFonts w:ascii="David" w:hAnsi="David" w:cs="David"/>
          <w:color w:val="000000"/>
          <w:rtl/>
        </w:rPr>
        <w:instrText xml:space="preserve"> </w:instrText>
      </w:r>
      <w:r w:rsidRPr="00D531E1">
        <w:rPr>
          <w:rFonts w:ascii="David" w:hAnsi="David" w:cs="David"/>
          <w:color w:val="000000"/>
        </w:rPr>
        <w:instrText>REF</w:instrText>
      </w:r>
      <w:r w:rsidRPr="00D531E1">
        <w:rPr>
          <w:rFonts w:ascii="David" w:hAnsi="David" w:cs="David"/>
          <w:color w:val="000000"/>
          <w:rtl/>
        </w:rPr>
        <w:instrText xml:space="preserve"> </w:instrText>
      </w:r>
      <w:r w:rsidRPr="00D531E1">
        <w:rPr>
          <w:rFonts w:ascii="David" w:hAnsi="David" w:cs="David" w:hint="eastAsia"/>
          <w:color w:val="000000"/>
          <w:rtl/>
        </w:rPr>
        <w:instrText>כינוי</w:instrText>
      </w:r>
      <w:r w:rsidRPr="00D531E1">
        <w:rPr>
          <w:rFonts w:ascii="David" w:hAnsi="David" w:cs="David"/>
          <w:color w:val="000000"/>
          <w:rtl/>
        </w:rPr>
        <w:instrText>_</w:instrText>
      </w:r>
      <w:r w:rsidRPr="00D531E1">
        <w:rPr>
          <w:rFonts w:ascii="David" w:hAnsi="David" w:cs="David" w:hint="eastAsia"/>
          <w:color w:val="000000"/>
          <w:rtl/>
        </w:rPr>
        <w:instrText>איש</w:instrText>
      </w:r>
      <w:r w:rsidRPr="00D531E1">
        <w:rPr>
          <w:rFonts w:ascii="David" w:hAnsi="David" w:cs="David"/>
          <w:color w:val="000000"/>
          <w:rtl/>
        </w:rPr>
        <w:instrText>_</w:instrText>
      </w:r>
      <w:r w:rsidRPr="00D531E1">
        <w:rPr>
          <w:rFonts w:ascii="David" w:hAnsi="David" w:cs="David" w:hint="eastAsia"/>
          <w:color w:val="000000"/>
          <w:rtl/>
        </w:rPr>
        <w:instrText>צוות</w:instrText>
      </w:r>
      <w:r w:rsidRPr="00D531E1">
        <w:rPr>
          <w:rFonts w:ascii="David" w:hAnsi="David" w:cs="David"/>
          <w:color w:val="000000"/>
          <w:rtl/>
        </w:rPr>
        <w:instrText>_1 \</w:instrText>
      </w:r>
      <w:r w:rsidRPr="00D531E1">
        <w:rPr>
          <w:rFonts w:ascii="David" w:hAnsi="David" w:cs="David"/>
          <w:color w:val="000000"/>
        </w:rPr>
        <w:instrText>h</w:instrText>
      </w:r>
      <w:r w:rsidRPr="00D531E1">
        <w:rPr>
          <w:rFonts w:ascii="David" w:hAnsi="David" w:cs="David"/>
          <w:color w:val="000000"/>
          <w:rtl/>
        </w:rPr>
        <w:instrText xml:space="preserve">  \* </w:instrText>
      </w:r>
      <w:r w:rsidRPr="00D531E1">
        <w:rPr>
          <w:rFonts w:ascii="David" w:hAnsi="David" w:cs="David"/>
          <w:color w:val="000000"/>
        </w:rPr>
        <w:instrText>MERGEFORMAT</w:instrText>
      </w:r>
      <w:r w:rsidRPr="00D531E1">
        <w:rPr>
          <w:rFonts w:ascii="David" w:hAnsi="David" w:cs="David"/>
          <w:color w:val="000000"/>
          <w:rtl/>
        </w:rPr>
        <w:instrText xml:space="preserve"> </w:instrText>
      </w:r>
      <w:r w:rsidRPr="00D531E1">
        <w:rPr>
          <w:rFonts w:ascii="David" w:hAnsi="David" w:cs="David"/>
          <w:color w:val="000000"/>
          <w:rtl/>
        </w:rPr>
      </w:r>
      <w:r w:rsidRPr="00D531E1">
        <w:rPr>
          <w:rFonts w:ascii="David" w:hAnsi="David" w:cs="David"/>
          <w:color w:val="000000"/>
          <w:rtl/>
        </w:rPr>
        <w:fldChar w:fldCharType="separate"/>
      </w:r>
      <w:r w:rsidR="00D531E1" w:rsidRPr="00D531E1">
        <w:rPr>
          <w:rFonts w:ascii="David" w:hAnsi="David" w:cs="David" w:hint="eastAsia"/>
          <w:color w:val="000000"/>
          <w:rtl/>
        </w:rPr>
        <w:t>מנהל</w:t>
      </w:r>
      <w:r w:rsidR="00D531E1" w:rsidRPr="00D531E1">
        <w:rPr>
          <w:rFonts w:ascii="David" w:hAnsi="David" w:cs="David"/>
          <w:color w:val="000000"/>
          <w:rtl/>
        </w:rPr>
        <w:t xml:space="preserve"> </w:t>
      </w:r>
      <w:r w:rsidR="00D531E1" w:rsidRPr="00D531E1">
        <w:rPr>
          <w:rFonts w:ascii="David" w:hAnsi="David" w:cs="David" w:hint="eastAsia"/>
          <w:color w:val="000000"/>
          <w:rtl/>
        </w:rPr>
        <w:t>ההדרכה</w:t>
      </w:r>
      <w:r w:rsidRPr="00D531E1">
        <w:rPr>
          <w:rFonts w:ascii="David" w:hAnsi="David" w:cs="David"/>
          <w:color w:val="000000"/>
          <w:rtl/>
        </w:rPr>
        <w:fldChar w:fldCharType="end"/>
      </w:r>
      <w:r w:rsidR="00C61204" w:rsidRPr="00D531E1">
        <w:rPr>
          <w:rFonts w:ascii="David" w:hAnsi="David" w:cs="David"/>
          <w:color w:val="000000"/>
          <w:rtl/>
        </w:rPr>
        <w:t xml:space="preserve"> </w:t>
      </w:r>
      <w:r w:rsidR="001B291F" w:rsidRPr="00D531E1">
        <w:rPr>
          <w:rFonts w:ascii="David" w:hAnsi="David" w:cs="David" w:hint="eastAsia"/>
          <w:color w:val="000000"/>
          <w:rtl/>
        </w:rPr>
        <w:t>המוצע</w:t>
      </w:r>
      <w:r w:rsidRPr="00D531E1">
        <w:rPr>
          <w:rFonts w:ascii="David" w:hAnsi="David" w:cs="David"/>
          <w:color w:val="000000"/>
          <w:rtl/>
        </w:rPr>
        <w:t xml:space="preserve"> </w:t>
      </w:r>
      <w:r w:rsidRPr="00D531E1">
        <w:rPr>
          <w:rFonts w:ascii="David" w:hAnsi="David" w:cs="David" w:hint="eastAsia"/>
          <w:color w:val="000000"/>
          <w:rtl/>
        </w:rPr>
        <w:t>ל</w:t>
      </w:r>
      <w:r w:rsidR="005E296F" w:rsidRPr="00D531E1">
        <w:rPr>
          <w:rFonts w:ascii="David" w:hAnsi="David" w:cs="David" w:hint="eastAsia"/>
          <w:color w:val="000000"/>
          <w:rtl/>
        </w:rPr>
        <w:t>עמוד</w:t>
      </w:r>
      <w:r w:rsidR="005E296F" w:rsidRPr="00D531E1">
        <w:rPr>
          <w:rFonts w:ascii="David" w:hAnsi="David" w:cs="David"/>
          <w:color w:val="000000"/>
          <w:rtl/>
        </w:rPr>
        <w:t xml:space="preserve"> </w:t>
      </w:r>
      <w:r w:rsidR="008679B3" w:rsidRPr="00D531E1">
        <w:rPr>
          <w:rFonts w:ascii="David" w:hAnsi="David" w:cs="David" w:hint="eastAsia"/>
          <w:color w:val="000000"/>
          <w:rtl/>
        </w:rPr>
        <w:t>בכל</w:t>
      </w:r>
      <w:r w:rsidR="008679B3" w:rsidRPr="00D531E1">
        <w:rPr>
          <w:rFonts w:ascii="David" w:hAnsi="David" w:cs="David"/>
          <w:color w:val="000000"/>
          <w:rtl/>
        </w:rPr>
        <w:t xml:space="preserve"> </w:t>
      </w:r>
      <w:r w:rsidR="008679B3" w:rsidRPr="00D531E1">
        <w:rPr>
          <w:rFonts w:ascii="David" w:hAnsi="David" w:cs="David" w:hint="eastAsia"/>
          <w:color w:val="000000"/>
          <w:rtl/>
        </w:rPr>
        <w:t>הדרישות</w:t>
      </w:r>
      <w:r w:rsidR="008679B3" w:rsidRPr="00D531E1">
        <w:rPr>
          <w:rFonts w:ascii="David" w:hAnsi="David" w:cs="David"/>
          <w:color w:val="000000"/>
          <w:rtl/>
        </w:rPr>
        <w:t xml:space="preserve"> </w:t>
      </w:r>
      <w:r w:rsidR="008679B3" w:rsidRPr="00D531E1">
        <w:rPr>
          <w:rFonts w:ascii="David" w:hAnsi="David" w:cs="David" w:hint="eastAsia"/>
          <w:color w:val="000000"/>
          <w:rtl/>
        </w:rPr>
        <w:t>הבאות</w:t>
      </w:r>
      <w:r w:rsidR="00C82342" w:rsidRPr="00D531E1">
        <w:rPr>
          <w:rFonts w:ascii="David" w:hAnsi="David" w:cs="David"/>
          <w:color w:val="000000"/>
          <w:rtl/>
        </w:rPr>
        <w:t xml:space="preserve">, </w:t>
      </w:r>
      <w:r w:rsidR="00C82342" w:rsidRPr="00D531E1">
        <w:rPr>
          <w:rFonts w:ascii="David" w:hAnsi="David" w:cs="David" w:hint="eastAsia"/>
          <w:color w:val="000000"/>
          <w:rtl/>
        </w:rPr>
        <w:t>במצטבר</w:t>
      </w:r>
      <w:r w:rsidR="00C82342" w:rsidRPr="00D531E1">
        <w:rPr>
          <w:rFonts w:ascii="David" w:hAnsi="David" w:cs="David"/>
          <w:color w:val="000000"/>
          <w:rtl/>
        </w:rPr>
        <w:t xml:space="preserve"> </w:t>
      </w:r>
      <w:r w:rsidR="00C82342" w:rsidRPr="00D531E1">
        <w:rPr>
          <w:rFonts w:ascii="David" w:hAnsi="David" w:cs="David" w:hint="eastAsia"/>
          <w:color w:val="000000"/>
          <w:rtl/>
        </w:rPr>
        <w:t>–</w:t>
      </w:r>
    </w:p>
    <w:p w14:paraId="22AB98AC" w14:textId="77777777" w:rsidR="001B291F" w:rsidRPr="00D531E1" w:rsidRDefault="001B291F" w:rsidP="005508C5">
      <w:pPr>
        <w:numPr>
          <w:ilvl w:val="4"/>
          <w:numId w:val="125"/>
        </w:numPr>
        <w:ind w:left="2903" w:hanging="862"/>
        <w:rPr>
          <w:rFonts w:ascii="David" w:hAnsi="David"/>
        </w:rPr>
      </w:pPr>
      <w:bookmarkStart w:id="248" w:name="_Ref388528525"/>
      <w:bookmarkStart w:id="249" w:name="_Ref378862059"/>
      <w:bookmarkStart w:id="250" w:name="_Ref378487180"/>
      <w:r w:rsidRPr="00D531E1">
        <w:rPr>
          <w:rFonts w:ascii="David" w:hAnsi="David"/>
          <w:rtl/>
        </w:rPr>
        <w:t>בעל תואר אקדמי ראשון לפחות באחד או יותר מהתחומים הבאים –</w:t>
      </w:r>
      <w:bookmarkEnd w:id="248"/>
    </w:p>
    <w:p w14:paraId="2C0CD301" w14:textId="77777777" w:rsidR="005508C5" w:rsidRPr="00D531E1" w:rsidRDefault="00E56065" w:rsidP="00E56065">
      <w:pPr>
        <w:numPr>
          <w:ilvl w:val="5"/>
          <w:numId w:val="125"/>
        </w:numPr>
        <w:ind w:left="4025" w:hanging="1077"/>
        <w:rPr>
          <w:rFonts w:ascii="David" w:hAnsi="David"/>
        </w:rPr>
      </w:pPr>
      <w:r w:rsidRPr="00D531E1">
        <w:rPr>
          <w:rFonts w:ascii="David" w:hAnsi="David" w:hint="eastAsia"/>
          <w:rtl/>
        </w:rPr>
        <w:t>מקצועות</w:t>
      </w:r>
      <w:r w:rsidRPr="00D531E1">
        <w:rPr>
          <w:rFonts w:ascii="David" w:hAnsi="David"/>
          <w:rtl/>
        </w:rPr>
        <w:t xml:space="preserve"> </w:t>
      </w:r>
      <w:r w:rsidRPr="00D531E1">
        <w:rPr>
          <w:rFonts w:ascii="David" w:hAnsi="David" w:hint="eastAsia"/>
          <w:rtl/>
        </w:rPr>
        <w:t>פרא</w:t>
      </w:r>
      <w:r w:rsidRPr="00D531E1">
        <w:rPr>
          <w:rFonts w:ascii="David" w:hAnsi="David"/>
          <w:rtl/>
        </w:rPr>
        <w:t xml:space="preserve">-רפואיים, </w:t>
      </w:r>
      <w:r w:rsidRPr="00D531E1">
        <w:rPr>
          <w:rFonts w:ascii="David" w:hAnsi="David" w:hint="eastAsia"/>
          <w:rtl/>
        </w:rPr>
        <w:t>ו</w:t>
      </w:r>
      <w:r w:rsidRPr="00D531E1">
        <w:rPr>
          <w:rFonts w:ascii="David" w:hAnsi="David"/>
          <w:rtl/>
        </w:rPr>
        <w:t>/או</w:t>
      </w:r>
      <w:r w:rsidR="005508C5" w:rsidRPr="00D531E1">
        <w:rPr>
          <w:rFonts w:ascii="David" w:hAnsi="David"/>
          <w:rtl/>
        </w:rPr>
        <w:t xml:space="preserve"> –</w:t>
      </w:r>
    </w:p>
    <w:p w14:paraId="0307A303" w14:textId="77777777" w:rsidR="001B291F" w:rsidRPr="00D531E1" w:rsidRDefault="00E56065" w:rsidP="00E56065">
      <w:pPr>
        <w:numPr>
          <w:ilvl w:val="5"/>
          <w:numId w:val="125"/>
        </w:numPr>
        <w:ind w:left="4025" w:hanging="1077"/>
        <w:rPr>
          <w:rFonts w:ascii="David" w:hAnsi="David"/>
        </w:rPr>
      </w:pPr>
      <w:r w:rsidRPr="00D531E1">
        <w:rPr>
          <w:rFonts w:ascii="David" w:hAnsi="David" w:hint="eastAsia"/>
          <w:rtl/>
        </w:rPr>
        <w:t>מקצועות</w:t>
      </w:r>
      <w:r w:rsidRPr="00D531E1">
        <w:rPr>
          <w:rFonts w:ascii="David" w:hAnsi="David"/>
          <w:rtl/>
        </w:rPr>
        <w:t xml:space="preserve"> </w:t>
      </w:r>
      <w:r w:rsidRPr="00D531E1">
        <w:rPr>
          <w:rFonts w:ascii="David" w:hAnsi="David" w:hint="eastAsia"/>
          <w:rtl/>
        </w:rPr>
        <w:t>טיפוליים</w:t>
      </w:r>
      <w:r w:rsidR="001B291F" w:rsidRPr="00D531E1">
        <w:rPr>
          <w:rFonts w:ascii="David" w:hAnsi="David"/>
          <w:rtl/>
        </w:rPr>
        <w:t>, ו/או</w:t>
      </w:r>
      <w:r w:rsidR="005508C5" w:rsidRPr="00D531E1">
        <w:rPr>
          <w:rFonts w:ascii="David" w:hAnsi="David"/>
          <w:rtl/>
        </w:rPr>
        <w:t xml:space="preserve"> –</w:t>
      </w:r>
    </w:p>
    <w:p w14:paraId="57054ECE" w14:textId="77777777" w:rsidR="001B291F" w:rsidRPr="00D531E1" w:rsidRDefault="00E56065" w:rsidP="00EF751C">
      <w:pPr>
        <w:numPr>
          <w:ilvl w:val="5"/>
          <w:numId w:val="125"/>
        </w:numPr>
        <w:ind w:left="4025" w:hanging="1077"/>
        <w:rPr>
          <w:rFonts w:ascii="David" w:hAnsi="David"/>
        </w:rPr>
      </w:pPr>
      <w:r w:rsidRPr="00D531E1">
        <w:rPr>
          <w:rFonts w:ascii="David" w:hAnsi="David" w:hint="eastAsia"/>
          <w:rtl/>
        </w:rPr>
        <w:t>מקצועות</w:t>
      </w:r>
      <w:r w:rsidRPr="00D531E1">
        <w:rPr>
          <w:rFonts w:ascii="David" w:hAnsi="David"/>
          <w:rtl/>
        </w:rPr>
        <w:t xml:space="preserve"> </w:t>
      </w:r>
      <w:r w:rsidRPr="00D531E1">
        <w:rPr>
          <w:rFonts w:ascii="David" w:hAnsi="David" w:hint="eastAsia"/>
          <w:rtl/>
        </w:rPr>
        <w:t>ההוראה</w:t>
      </w:r>
      <w:r w:rsidR="001B291F" w:rsidRPr="00D531E1">
        <w:rPr>
          <w:rFonts w:ascii="David" w:hAnsi="David"/>
          <w:rtl/>
        </w:rPr>
        <w:t>.</w:t>
      </w:r>
      <w:bookmarkEnd w:id="249"/>
    </w:p>
    <w:p w14:paraId="01AD0ED5" w14:textId="77777777" w:rsidR="009179F1" w:rsidRPr="00D531E1" w:rsidRDefault="009179F1" w:rsidP="00B6249B">
      <w:pPr>
        <w:numPr>
          <w:ilvl w:val="4"/>
          <w:numId w:val="125"/>
        </w:numPr>
        <w:ind w:left="2903" w:hanging="862"/>
        <w:rPr>
          <w:rFonts w:ascii="David" w:hAnsi="David"/>
        </w:rPr>
      </w:pPr>
      <w:bookmarkStart w:id="251" w:name="_Ref397691433"/>
      <w:r w:rsidRPr="00D531E1">
        <w:rPr>
          <w:rFonts w:ascii="David" w:hAnsi="David" w:hint="eastAsia"/>
          <w:rtl/>
        </w:rPr>
        <w:t>רישום</w:t>
      </w:r>
      <w:r w:rsidRPr="00D531E1">
        <w:rPr>
          <w:rFonts w:ascii="David" w:hAnsi="David"/>
          <w:rtl/>
        </w:rPr>
        <w:t xml:space="preserve"> בפנקס </w:t>
      </w:r>
      <w:r w:rsidR="00B6249B" w:rsidRPr="00D531E1">
        <w:rPr>
          <w:rFonts w:ascii="David" w:hAnsi="David" w:hint="eastAsia"/>
          <w:rtl/>
        </w:rPr>
        <w:t>המקצועי</w:t>
      </w:r>
      <w:r w:rsidRPr="00D531E1">
        <w:rPr>
          <w:rFonts w:ascii="David" w:hAnsi="David"/>
          <w:rtl/>
        </w:rPr>
        <w:t xml:space="preserve"> או בעל תעודת מקצוע מטעם משרד הבריאות במקצועות הפרא-רפואיים, </w:t>
      </w:r>
      <w:r w:rsidRPr="00D531E1">
        <w:rPr>
          <w:rFonts w:ascii="David" w:hAnsi="David" w:hint="eastAsia"/>
          <w:rtl/>
        </w:rPr>
        <w:t>הכל</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העניין</w:t>
      </w:r>
      <w:r w:rsidR="0033416D" w:rsidRPr="00D531E1">
        <w:rPr>
          <w:rFonts w:ascii="David" w:hAnsi="David"/>
          <w:rtl/>
        </w:rPr>
        <w:t xml:space="preserve"> וככל שנדרש</w:t>
      </w:r>
      <w:r w:rsidRPr="00D531E1">
        <w:rPr>
          <w:rFonts w:ascii="David" w:hAnsi="David"/>
          <w:rtl/>
        </w:rPr>
        <w:t>.</w:t>
      </w:r>
      <w:bookmarkEnd w:id="251"/>
    </w:p>
    <w:p w14:paraId="671EAB43" w14:textId="63B93E0C" w:rsidR="001B291F" w:rsidRPr="00D531E1" w:rsidRDefault="001B291F" w:rsidP="00C15FD4">
      <w:pPr>
        <w:numPr>
          <w:ilvl w:val="4"/>
          <w:numId w:val="125"/>
        </w:numPr>
        <w:ind w:left="2903" w:hanging="862"/>
        <w:rPr>
          <w:rFonts w:ascii="David" w:hAnsi="David"/>
        </w:rPr>
      </w:pPr>
      <w:bookmarkStart w:id="252" w:name="_Ref388528574"/>
      <w:bookmarkStart w:id="253" w:name="_Ref397342585"/>
      <w:r w:rsidRPr="00D531E1">
        <w:rPr>
          <w:rFonts w:ascii="David" w:hAnsi="David" w:hint="eastAsia"/>
          <w:rtl/>
        </w:rPr>
        <w:t>בעל</w:t>
      </w:r>
      <w:r w:rsidRPr="00D531E1">
        <w:rPr>
          <w:rFonts w:ascii="David" w:hAnsi="David"/>
          <w:rtl/>
        </w:rPr>
        <w:t xml:space="preserve"> </w:t>
      </w:r>
      <w:r w:rsidRPr="00D531E1">
        <w:rPr>
          <w:rFonts w:ascii="David" w:hAnsi="David" w:hint="eastAsia"/>
          <w:rtl/>
        </w:rPr>
        <w:t>ניסיון</w:t>
      </w:r>
      <w:r w:rsidRPr="00D531E1">
        <w:rPr>
          <w:rFonts w:ascii="David" w:hAnsi="David"/>
          <w:rtl/>
        </w:rPr>
        <w:t xml:space="preserve"> </w:t>
      </w:r>
      <w:r w:rsidRPr="00D531E1">
        <w:rPr>
          <w:rFonts w:ascii="David" w:hAnsi="David" w:hint="eastAsia"/>
          <w:rtl/>
        </w:rPr>
        <w:t>מעשי</w:t>
      </w:r>
      <w:r w:rsidR="00123BD1" w:rsidRPr="00D531E1">
        <w:rPr>
          <w:rFonts w:ascii="David" w:hAnsi="David"/>
          <w:rtl/>
        </w:rPr>
        <w:t xml:space="preserve"> מוכח של </w:t>
      </w:r>
      <w:bookmarkStart w:id="254" w:name="תנאי_סף_מנהל_1_שנים"/>
      <w:r w:rsidR="00123BD1" w:rsidRPr="00D531E1">
        <w:rPr>
          <w:rFonts w:ascii="David" w:hAnsi="David" w:hint="eastAsia"/>
          <w:rtl/>
        </w:rPr>
        <w:t>שלוש</w:t>
      </w:r>
      <w:r w:rsidR="00123BD1" w:rsidRPr="00D531E1">
        <w:rPr>
          <w:rFonts w:ascii="David" w:hAnsi="David"/>
          <w:rtl/>
        </w:rPr>
        <w:t xml:space="preserve"> </w:t>
      </w:r>
      <w:r w:rsidR="00123BD1" w:rsidRPr="00D531E1">
        <w:rPr>
          <w:rFonts w:ascii="David" w:hAnsi="David" w:hint="eastAsia"/>
          <w:rtl/>
        </w:rPr>
        <w:t>שנים</w:t>
      </w:r>
      <w:r w:rsidR="00123BD1" w:rsidRPr="00D531E1">
        <w:rPr>
          <w:rFonts w:ascii="David" w:hAnsi="David"/>
          <w:rtl/>
        </w:rPr>
        <w:t xml:space="preserve"> </w:t>
      </w:r>
      <w:r w:rsidR="00123BD1" w:rsidRPr="00D531E1">
        <w:rPr>
          <w:rFonts w:ascii="David" w:hAnsi="David" w:hint="eastAsia"/>
          <w:rtl/>
        </w:rPr>
        <w:t>לפחות</w:t>
      </w:r>
      <w:bookmarkEnd w:id="254"/>
      <w:r w:rsidR="00123BD1" w:rsidRPr="00D531E1">
        <w:rPr>
          <w:rFonts w:ascii="David" w:hAnsi="David"/>
          <w:rtl/>
        </w:rPr>
        <w:t xml:space="preserve">, </w:t>
      </w:r>
      <w:bookmarkStart w:id="255" w:name="תנאי_סף_מנהל_1_חישוב"/>
      <w:r w:rsidR="00123BD1" w:rsidRPr="00D531E1">
        <w:rPr>
          <w:rFonts w:ascii="David" w:hAnsi="David" w:hint="eastAsia"/>
          <w:rtl/>
        </w:rPr>
        <w:t>לאחר</w:t>
      </w:r>
      <w:r w:rsidR="00123BD1" w:rsidRPr="00D531E1">
        <w:rPr>
          <w:rFonts w:ascii="David" w:hAnsi="David"/>
          <w:rtl/>
        </w:rPr>
        <w:t xml:space="preserve"> קבלת התואר לפי סעיף </w:t>
      </w:r>
      <w:r w:rsidR="00123BD1" w:rsidRPr="00D531E1">
        <w:rPr>
          <w:rFonts w:ascii="David" w:hAnsi="David"/>
          <w:rtl/>
        </w:rPr>
        <w:fldChar w:fldCharType="begin" w:fldLock="1"/>
      </w:r>
      <w:r w:rsidR="00123BD1" w:rsidRPr="00D531E1">
        <w:rPr>
          <w:rFonts w:ascii="David" w:hAnsi="David"/>
          <w:rtl/>
        </w:rPr>
        <w:instrText xml:space="preserve"> </w:instrText>
      </w:r>
      <w:r w:rsidR="00123BD1" w:rsidRPr="00D531E1">
        <w:rPr>
          <w:rFonts w:ascii="David" w:hAnsi="David"/>
        </w:rPr>
        <w:instrText>REF</w:instrText>
      </w:r>
      <w:r w:rsidR="00123BD1" w:rsidRPr="00D531E1">
        <w:rPr>
          <w:rFonts w:ascii="David" w:hAnsi="David"/>
          <w:rtl/>
        </w:rPr>
        <w:instrText xml:space="preserve"> _</w:instrText>
      </w:r>
      <w:r w:rsidR="00123BD1" w:rsidRPr="00D531E1">
        <w:rPr>
          <w:rFonts w:ascii="David" w:hAnsi="David"/>
        </w:rPr>
        <w:instrText>Ref388528525 \w \h</w:instrText>
      </w:r>
      <w:r w:rsidR="00123BD1" w:rsidRPr="00D531E1">
        <w:rPr>
          <w:rFonts w:ascii="David" w:hAnsi="David"/>
          <w:rtl/>
        </w:rPr>
        <w:instrText xml:space="preserve">  \* </w:instrText>
      </w:r>
      <w:r w:rsidR="00123BD1" w:rsidRPr="00D531E1">
        <w:rPr>
          <w:rFonts w:ascii="David" w:hAnsi="David"/>
        </w:rPr>
        <w:instrText>MERGEFORMAT</w:instrText>
      </w:r>
      <w:r w:rsidR="00123BD1" w:rsidRPr="00D531E1">
        <w:rPr>
          <w:rFonts w:ascii="David" w:hAnsi="David"/>
          <w:rtl/>
        </w:rPr>
        <w:instrText xml:space="preserve"> </w:instrText>
      </w:r>
      <w:r w:rsidR="00123BD1" w:rsidRPr="00D531E1">
        <w:rPr>
          <w:rFonts w:ascii="David" w:hAnsi="David"/>
          <w:rtl/>
        </w:rPr>
      </w:r>
      <w:r w:rsidR="00123BD1" w:rsidRPr="00D531E1">
        <w:rPr>
          <w:rFonts w:ascii="David" w:hAnsi="David"/>
          <w:rtl/>
        </w:rPr>
        <w:fldChar w:fldCharType="separate"/>
      </w:r>
      <w:r w:rsidR="00D531E1" w:rsidRPr="00D531E1">
        <w:rPr>
          <w:rFonts w:ascii="David" w:hAnsi="David"/>
          <w:cs/>
        </w:rPr>
        <w:t>‎</w:t>
      </w:r>
      <w:r w:rsidR="00D531E1" w:rsidRPr="00D531E1">
        <w:rPr>
          <w:rFonts w:ascii="David" w:hAnsi="David"/>
        </w:rPr>
        <w:t>2.2.5.1.1</w:t>
      </w:r>
      <w:r w:rsidR="00123BD1" w:rsidRPr="00D531E1">
        <w:rPr>
          <w:rFonts w:ascii="David" w:hAnsi="David"/>
          <w:rtl/>
        </w:rPr>
        <w:fldChar w:fldCharType="end"/>
      </w:r>
      <w:r w:rsidR="00123BD1" w:rsidRPr="00D531E1">
        <w:rPr>
          <w:rFonts w:ascii="David" w:hAnsi="David"/>
          <w:rtl/>
        </w:rPr>
        <w:t xml:space="preserve"> למכרז או לאחר הרישום בפנקס המקצועי</w:t>
      </w:r>
      <w:r w:rsidR="00E60520" w:rsidRPr="00D531E1">
        <w:rPr>
          <w:rFonts w:ascii="David" w:hAnsi="David"/>
          <w:rtl/>
        </w:rPr>
        <w:t xml:space="preserve"> או קבלת תעודת המקצוע</w:t>
      </w:r>
      <w:r w:rsidR="00123BD1" w:rsidRPr="00D531E1">
        <w:rPr>
          <w:rFonts w:ascii="David" w:hAnsi="David"/>
          <w:rtl/>
        </w:rPr>
        <w:t xml:space="preserve">, </w:t>
      </w:r>
      <w:r w:rsidR="00123BD1" w:rsidRPr="00D531E1">
        <w:rPr>
          <w:rFonts w:ascii="David" w:hAnsi="David" w:hint="eastAsia"/>
          <w:rtl/>
        </w:rPr>
        <w:t>לפי</w:t>
      </w:r>
      <w:r w:rsidR="00123BD1" w:rsidRPr="00D531E1">
        <w:rPr>
          <w:rFonts w:ascii="David" w:hAnsi="David"/>
          <w:rtl/>
        </w:rPr>
        <w:t xml:space="preserve"> </w:t>
      </w:r>
      <w:r w:rsidR="00123BD1" w:rsidRPr="00D531E1">
        <w:rPr>
          <w:rFonts w:ascii="David" w:hAnsi="David" w:hint="eastAsia"/>
          <w:rtl/>
        </w:rPr>
        <w:t>העניי</w:t>
      </w:r>
      <w:r w:rsidR="0033416D" w:rsidRPr="00D531E1">
        <w:rPr>
          <w:rFonts w:ascii="David" w:hAnsi="David" w:hint="eastAsia"/>
          <w:rtl/>
        </w:rPr>
        <w:t>ן</w:t>
      </w:r>
      <w:r w:rsidR="0033416D" w:rsidRPr="00D531E1">
        <w:rPr>
          <w:rFonts w:ascii="David" w:hAnsi="David"/>
          <w:rtl/>
        </w:rPr>
        <w:t xml:space="preserve"> </w:t>
      </w:r>
      <w:r w:rsidR="0033416D" w:rsidRPr="00D531E1">
        <w:rPr>
          <w:rFonts w:ascii="David" w:hAnsi="David" w:hint="eastAsia"/>
          <w:rtl/>
        </w:rPr>
        <w:t>וככל</w:t>
      </w:r>
      <w:r w:rsidR="0033416D" w:rsidRPr="00D531E1">
        <w:rPr>
          <w:rFonts w:ascii="David" w:hAnsi="David"/>
          <w:rtl/>
        </w:rPr>
        <w:t xml:space="preserve"> </w:t>
      </w:r>
      <w:r w:rsidR="0033416D" w:rsidRPr="00D531E1">
        <w:rPr>
          <w:rFonts w:ascii="David" w:hAnsi="David" w:hint="eastAsia"/>
          <w:rtl/>
        </w:rPr>
        <w:t>שנדרש</w:t>
      </w:r>
      <w:bookmarkEnd w:id="255"/>
      <w:r w:rsidR="00123BD1" w:rsidRPr="00D531E1">
        <w:rPr>
          <w:rFonts w:ascii="David" w:hAnsi="David"/>
          <w:rtl/>
        </w:rPr>
        <w:t>,</w:t>
      </w:r>
      <w:r w:rsidRPr="00D531E1">
        <w:rPr>
          <w:rFonts w:ascii="David" w:hAnsi="David"/>
          <w:rtl/>
        </w:rPr>
        <w:t xml:space="preserve"> </w:t>
      </w:r>
      <w:r w:rsidR="00123BD1" w:rsidRPr="00D531E1">
        <w:rPr>
          <w:rFonts w:ascii="David" w:hAnsi="David" w:hint="eastAsia"/>
          <w:rtl/>
        </w:rPr>
        <w:t>במהלך</w:t>
      </w:r>
      <w:r w:rsidR="00123BD1" w:rsidRPr="00D531E1">
        <w:rPr>
          <w:rFonts w:ascii="David" w:hAnsi="David"/>
          <w:rtl/>
        </w:rPr>
        <w:t xml:space="preserve"> חמש השנים האחרונות הקודמות למועד </w:t>
      </w:r>
      <w:r w:rsidR="007F3C31" w:rsidRPr="00D531E1">
        <w:rPr>
          <w:rFonts w:ascii="David" w:hAnsi="David" w:hint="eastAsia"/>
          <w:rtl/>
        </w:rPr>
        <w:t>האחרון</w:t>
      </w:r>
      <w:r w:rsidR="007F3C31" w:rsidRPr="00D531E1">
        <w:rPr>
          <w:rFonts w:ascii="David" w:hAnsi="David"/>
          <w:rtl/>
        </w:rPr>
        <w:t xml:space="preserve"> </w:t>
      </w:r>
      <w:r w:rsidR="007F3C31" w:rsidRPr="00D531E1">
        <w:rPr>
          <w:rFonts w:ascii="David" w:hAnsi="David" w:hint="eastAsia"/>
          <w:rtl/>
        </w:rPr>
        <w:t>להגשת</w:t>
      </w:r>
      <w:r w:rsidR="007F3C31" w:rsidRPr="00D531E1">
        <w:rPr>
          <w:rFonts w:ascii="David" w:hAnsi="David"/>
          <w:rtl/>
        </w:rPr>
        <w:t xml:space="preserve"> </w:t>
      </w:r>
      <w:r w:rsidR="007F3C31" w:rsidRPr="00D531E1">
        <w:rPr>
          <w:rFonts w:ascii="David" w:hAnsi="David" w:hint="eastAsia"/>
          <w:rtl/>
        </w:rPr>
        <w:t>ההצעות</w:t>
      </w:r>
      <w:r w:rsidR="00123BD1" w:rsidRPr="00D531E1">
        <w:rPr>
          <w:rFonts w:ascii="David" w:hAnsi="David"/>
          <w:rtl/>
        </w:rPr>
        <w:t xml:space="preserve">, </w:t>
      </w:r>
      <w:r w:rsidR="00C61204" w:rsidRPr="00D531E1">
        <w:rPr>
          <w:rFonts w:ascii="David" w:hAnsi="David" w:hint="eastAsia"/>
          <w:rtl/>
        </w:rPr>
        <w:t>ב</w:t>
      </w:r>
      <w:bookmarkStart w:id="256" w:name="תנאי_סף_מנהל_1_פירוט"/>
      <w:r w:rsidR="00123BD1" w:rsidRPr="00D531E1">
        <w:rPr>
          <w:rFonts w:ascii="David" w:hAnsi="David" w:hint="eastAsia"/>
          <w:rtl/>
        </w:rPr>
        <w:t>עבודה</w:t>
      </w:r>
      <w:r w:rsidR="00123BD1" w:rsidRPr="00D531E1">
        <w:rPr>
          <w:rFonts w:ascii="David" w:hAnsi="David"/>
          <w:rtl/>
        </w:rPr>
        <w:t xml:space="preserve"> </w:t>
      </w:r>
      <w:r w:rsidR="00123BD1" w:rsidRPr="00D531E1">
        <w:rPr>
          <w:rFonts w:ascii="David" w:hAnsi="David" w:hint="eastAsia"/>
          <w:rtl/>
        </w:rPr>
        <w:t>שיקומית</w:t>
      </w:r>
      <w:r w:rsidR="00123BD1" w:rsidRPr="00D531E1">
        <w:rPr>
          <w:rFonts w:ascii="David" w:hAnsi="David"/>
          <w:rtl/>
        </w:rPr>
        <w:t xml:space="preserve"> </w:t>
      </w:r>
      <w:r w:rsidR="00123BD1" w:rsidRPr="00D531E1">
        <w:rPr>
          <w:rFonts w:ascii="David" w:hAnsi="David" w:hint="eastAsia"/>
          <w:rtl/>
        </w:rPr>
        <w:t>עם</w:t>
      </w:r>
      <w:r w:rsidR="00C61204" w:rsidRPr="00D531E1">
        <w:rPr>
          <w:rFonts w:ascii="David" w:hAnsi="David"/>
          <w:rtl/>
        </w:rPr>
        <w:t xml:space="preserve"> </w:t>
      </w:r>
      <w:r w:rsidR="00C61204" w:rsidRPr="00D531E1">
        <w:rPr>
          <w:rFonts w:ascii="David" w:hAnsi="David"/>
          <w:rtl/>
        </w:rPr>
        <w:fldChar w:fldCharType="begin" w:fldLock="1"/>
      </w:r>
      <w:r w:rsidR="00C61204" w:rsidRPr="00D531E1">
        <w:rPr>
          <w:rFonts w:ascii="David" w:hAnsi="David"/>
          <w:rtl/>
        </w:rPr>
        <w:instrText xml:space="preserve"> </w:instrText>
      </w:r>
      <w:r w:rsidR="00C61204" w:rsidRPr="00D531E1">
        <w:rPr>
          <w:rFonts w:ascii="David" w:hAnsi="David"/>
        </w:rPr>
        <w:instrText>REF</w:instrText>
      </w:r>
      <w:r w:rsidR="00C61204" w:rsidRPr="00D531E1">
        <w:rPr>
          <w:rFonts w:ascii="David" w:hAnsi="David"/>
          <w:rtl/>
        </w:rPr>
        <w:instrText xml:space="preserve"> תנאי_סף_אוכלוסייה \</w:instrText>
      </w:r>
      <w:r w:rsidR="00C61204" w:rsidRPr="00D531E1">
        <w:rPr>
          <w:rFonts w:ascii="David" w:hAnsi="David"/>
        </w:rPr>
        <w:instrText>h</w:instrText>
      </w:r>
      <w:r w:rsidR="00C61204"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C61204" w:rsidRPr="00D531E1">
        <w:rPr>
          <w:rFonts w:ascii="David" w:hAnsi="David"/>
          <w:rtl/>
        </w:rPr>
      </w:r>
      <w:r w:rsidR="00C61204" w:rsidRPr="00D531E1">
        <w:rPr>
          <w:rFonts w:ascii="David" w:hAnsi="David"/>
          <w:rtl/>
        </w:rPr>
        <w:fldChar w:fldCharType="separate"/>
      </w:r>
      <w:r w:rsidR="00D531E1" w:rsidRPr="00D531E1">
        <w:rPr>
          <w:rFonts w:ascii="David" w:hAnsi="David" w:hint="eastAsia"/>
          <w:rtl/>
        </w:rPr>
        <w:t>אנשים</w:t>
      </w:r>
      <w:r w:rsidR="00D531E1" w:rsidRPr="00D531E1">
        <w:rPr>
          <w:rFonts w:ascii="David" w:hAnsi="David"/>
          <w:rtl/>
        </w:rPr>
        <w:t xml:space="preserve"> </w:t>
      </w:r>
      <w:r w:rsidR="00D531E1" w:rsidRPr="00D531E1">
        <w:rPr>
          <w:rFonts w:ascii="David" w:hAnsi="David" w:hint="eastAsia"/>
          <w:rtl/>
        </w:rPr>
        <w:t>עם</w:t>
      </w:r>
      <w:r w:rsidR="00D531E1" w:rsidRPr="00D531E1">
        <w:rPr>
          <w:rFonts w:ascii="David" w:hAnsi="David"/>
          <w:rtl/>
        </w:rPr>
        <w:t xml:space="preserve"> </w:t>
      </w:r>
      <w:r w:rsidR="00D531E1" w:rsidRPr="00D531E1">
        <w:rPr>
          <w:rFonts w:ascii="David" w:hAnsi="David" w:hint="eastAsia"/>
          <w:rtl/>
        </w:rPr>
        <w:t>עיוורון</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לקות</w:t>
      </w:r>
      <w:r w:rsidR="00D531E1" w:rsidRPr="00D531E1">
        <w:rPr>
          <w:rFonts w:ascii="David" w:hAnsi="David"/>
          <w:rtl/>
        </w:rPr>
        <w:t xml:space="preserve"> ראייה</w:t>
      </w:r>
      <w:r w:rsidR="00C61204" w:rsidRPr="00D531E1">
        <w:rPr>
          <w:rFonts w:ascii="David" w:hAnsi="David"/>
          <w:rtl/>
        </w:rPr>
        <w:fldChar w:fldCharType="end"/>
      </w:r>
      <w:bookmarkEnd w:id="256"/>
      <w:r w:rsidRPr="00D531E1">
        <w:rPr>
          <w:rFonts w:ascii="David" w:hAnsi="David"/>
          <w:rtl/>
        </w:rPr>
        <w:t>.</w:t>
      </w:r>
      <w:bookmarkEnd w:id="252"/>
      <w:r w:rsidR="00123BD1" w:rsidRPr="00D531E1">
        <w:rPr>
          <w:rFonts w:ascii="David" w:hAnsi="David"/>
          <w:rtl/>
        </w:rPr>
        <w:t xml:space="preserve"> לעניין סעיף זה תיחשב שנת ניסיון מלאה בעבודה שיקומית כאמור אם במהלכה עבד </w:t>
      </w:r>
      <w:r w:rsidR="00123BD1" w:rsidRPr="00D531E1">
        <w:rPr>
          <w:rFonts w:ascii="David" w:hAnsi="David"/>
          <w:color w:val="000000"/>
          <w:rtl/>
        </w:rPr>
        <w:fldChar w:fldCharType="begin" w:fldLock="1"/>
      </w:r>
      <w:r w:rsidR="00123BD1" w:rsidRPr="00D531E1">
        <w:rPr>
          <w:rFonts w:ascii="David" w:hAnsi="David"/>
          <w:color w:val="000000"/>
          <w:rtl/>
        </w:rPr>
        <w:instrText xml:space="preserve"> </w:instrText>
      </w:r>
      <w:r w:rsidR="00123BD1" w:rsidRPr="00D531E1">
        <w:rPr>
          <w:rFonts w:ascii="David" w:hAnsi="David"/>
          <w:color w:val="000000"/>
        </w:rPr>
        <w:instrText>REF</w:instrText>
      </w:r>
      <w:r w:rsidR="00123BD1" w:rsidRPr="00D531E1">
        <w:rPr>
          <w:rFonts w:ascii="David" w:hAnsi="David"/>
          <w:color w:val="000000"/>
          <w:rtl/>
        </w:rPr>
        <w:instrText xml:space="preserve"> </w:instrText>
      </w:r>
      <w:r w:rsidR="00123BD1" w:rsidRPr="00D531E1">
        <w:rPr>
          <w:rFonts w:ascii="David" w:hAnsi="David" w:hint="eastAsia"/>
          <w:color w:val="000000"/>
          <w:rtl/>
        </w:rPr>
        <w:instrText>כינוי</w:instrText>
      </w:r>
      <w:r w:rsidR="00123BD1" w:rsidRPr="00D531E1">
        <w:rPr>
          <w:rFonts w:ascii="David" w:hAnsi="David"/>
          <w:color w:val="000000"/>
          <w:rtl/>
        </w:rPr>
        <w:instrText>_</w:instrText>
      </w:r>
      <w:r w:rsidR="00123BD1" w:rsidRPr="00D531E1">
        <w:rPr>
          <w:rFonts w:ascii="David" w:hAnsi="David" w:hint="eastAsia"/>
          <w:color w:val="000000"/>
          <w:rtl/>
        </w:rPr>
        <w:instrText>איש</w:instrText>
      </w:r>
      <w:r w:rsidR="00123BD1" w:rsidRPr="00D531E1">
        <w:rPr>
          <w:rFonts w:ascii="David" w:hAnsi="David"/>
          <w:color w:val="000000"/>
          <w:rtl/>
        </w:rPr>
        <w:instrText>_</w:instrText>
      </w:r>
      <w:r w:rsidR="00123BD1" w:rsidRPr="00D531E1">
        <w:rPr>
          <w:rFonts w:ascii="David" w:hAnsi="David" w:hint="eastAsia"/>
          <w:color w:val="000000"/>
          <w:rtl/>
        </w:rPr>
        <w:instrText>צוות</w:instrText>
      </w:r>
      <w:r w:rsidR="00123BD1" w:rsidRPr="00D531E1">
        <w:rPr>
          <w:rFonts w:ascii="David" w:hAnsi="David"/>
          <w:color w:val="000000"/>
          <w:rtl/>
        </w:rPr>
        <w:instrText>_1 \</w:instrText>
      </w:r>
      <w:r w:rsidR="00123BD1" w:rsidRPr="00D531E1">
        <w:rPr>
          <w:rFonts w:ascii="David" w:hAnsi="David"/>
          <w:color w:val="000000"/>
        </w:rPr>
        <w:instrText>h</w:instrText>
      </w:r>
      <w:r w:rsidR="00123BD1" w:rsidRPr="00D531E1">
        <w:rPr>
          <w:rFonts w:ascii="David" w:hAnsi="David"/>
          <w:color w:val="000000"/>
          <w:rtl/>
        </w:rPr>
        <w:instrText xml:space="preserve">  \* </w:instrText>
      </w:r>
      <w:r w:rsidR="00123BD1" w:rsidRPr="00D531E1">
        <w:rPr>
          <w:rFonts w:ascii="David" w:hAnsi="David"/>
          <w:color w:val="000000"/>
        </w:rPr>
        <w:instrText>MERGEFORMAT</w:instrText>
      </w:r>
      <w:r w:rsidR="00123BD1" w:rsidRPr="00D531E1">
        <w:rPr>
          <w:rFonts w:ascii="David" w:hAnsi="David"/>
          <w:color w:val="000000"/>
          <w:rtl/>
        </w:rPr>
        <w:instrText xml:space="preserve"> </w:instrText>
      </w:r>
      <w:r w:rsidR="00123BD1" w:rsidRPr="00D531E1">
        <w:rPr>
          <w:rFonts w:ascii="David" w:hAnsi="David"/>
          <w:color w:val="000000"/>
          <w:rtl/>
        </w:rPr>
      </w:r>
      <w:r w:rsidR="00123BD1" w:rsidRPr="00D531E1">
        <w:rPr>
          <w:rFonts w:ascii="David" w:hAnsi="David"/>
          <w:color w:val="000000"/>
          <w:rtl/>
        </w:rPr>
        <w:fldChar w:fldCharType="separate"/>
      </w:r>
      <w:r w:rsidR="00D531E1" w:rsidRPr="00D531E1">
        <w:rPr>
          <w:rFonts w:ascii="David" w:hAnsi="David" w:hint="eastAsia"/>
          <w:color w:val="000000"/>
          <w:rtl/>
        </w:rPr>
        <w:t>מנהל</w:t>
      </w:r>
      <w:r w:rsidR="00D531E1" w:rsidRPr="00D531E1">
        <w:rPr>
          <w:rFonts w:ascii="David" w:hAnsi="David"/>
          <w:color w:val="000000"/>
          <w:rtl/>
        </w:rPr>
        <w:t xml:space="preserve"> </w:t>
      </w:r>
      <w:r w:rsidR="00D531E1" w:rsidRPr="00D531E1">
        <w:rPr>
          <w:rFonts w:ascii="David" w:hAnsi="David" w:hint="eastAsia"/>
          <w:color w:val="000000"/>
          <w:rtl/>
        </w:rPr>
        <w:t>ההדרכה</w:t>
      </w:r>
      <w:r w:rsidR="00123BD1" w:rsidRPr="00D531E1">
        <w:rPr>
          <w:rFonts w:ascii="David" w:hAnsi="David"/>
          <w:color w:val="000000"/>
          <w:rtl/>
        </w:rPr>
        <w:fldChar w:fldCharType="end"/>
      </w:r>
      <w:r w:rsidR="00123BD1" w:rsidRPr="00D531E1">
        <w:rPr>
          <w:rFonts w:ascii="David" w:hAnsi="David"/>
          <w:color w:val="000000"/>
          <w:rtl/>
        </w:rPr>
        <w:t xml:space="preserve"> </w:t>
      </w:r>
      <w:r w:rsidR="00123BD1" w:rsidRPr="00D531E1">
        <w:rPr>
          <w:rFonts w:ascii="David" w:hAnsi="David" w:hint="eastAsia"/>
          <w:color w:val="000000"/>
          <w:rtl/>
        </w:rPr>
        <w:t>המוצע</w:t>
      </w:r>
      <w:r w:rsidR="00123BD1" w:rsidRPr="00D531E1">
        <w:rPr>
          <w:rFonts w:ascii="David" w:hAnsi="David"/>
          <w:color w:val="000000"/>
          <w:rtl/>
        </w:rPr>
        <w:t xml:space="preserve"> </w:t>
      </w:r>
      <w:r w:rsidR="00123BD1" w:rsidRPr="00D531E1">
        <w:rPr>
          <w:rFonts w:ascii="David" w:hAnsi="David" w:hint="eastAsia"/>
          <w:color w:val="000000"/>
          <w:rtl/>
        </w:rPr>
        <w:t>עם</w:t>
      </w:r>
      <w:r w:rsidR="00123BD1" w:rsidRPr="00D531E1">
        <w:rPr>
          <w:rFonts w:ascii="David" w:hAnsi="David"/>
          <w:color w:val="000000"/>
          <w:rtl/>
        </w:rPr>
        <w:t xml:space="preserve"> </w:t>
      </w:r>
      <w:r w:rsidR="00123BD1" w:rsidRPr="00D531E1">
        <w:rPr>
          <w:rFonts w:ascii="David" w:hAnsi="David" w:hint="eastAsia"/>
          <w:color w:val="000000"/>
          <w:rtl/>
        </w:rPr>
        <w:t>לפחות</w:t>
      </w:r>
      <w:r w:rsidR="00123BD1" w:rsidRPr="00D531E1">
        <w:rPr>
          <w:rFonts w:ascii="David" w:hAnsi="David"/>
          <w:color w:val="000000"/>
          <w:rtl/>
        </w:rPr>
        <w:t xml:space="preserve"> 20 </w:t>
      </w:r>
      <w:r w:rsidR="00123BD1" w:rsidRPr="00D531E1">
        <w:rPr>
          <w:rFonts w:ascii="David" w:hAnsi="David"/>
          <w:rtl/>
        </w:rPr>
        <w:fldChar w:fldCharType="begin" w:fldLock="1"/>
      </w:r>
      <w:r w:rsidR="00123BD1" w:rsidRPr="00D531E1">
        <w:rPr>
          <w:rFonts w:ascii="David" w:hAnsi="David"/>
          <w:rtl/>
        </w:rPr>
        <w:instrText xml:space="preserve"> </w:instrText>
      </w:r>
      <w:r w:rsidR="00123BD1" w:rsidRPr="00D531E1">
        <w:rPr>
          <w:rFonts w:ascii="David" w:hAnsi="David"/>
        </w:rPr>
        <w:instrText>REF</w:instrText>
      </w:r>
      <w:r w:rsidR="00123BD1" w:rsidRPr="00D531E1">
        <w:rPr>
          <w:rFonts w:ascii="David" w:hAnsi="David"/>
          <w:rtl/>
        </w:rPr>
        <w:instrText xml:space="preserve"> תנאי_סף_אוכלוסייה \</w:instrText>
      </w:r>
      <w:r w:rsidR="00123BD1" w:rsidRPr="00D531E1">
        <w:rPr>
          <w:rFonts w:ascii="David" w:hAnsi="David"/>
        </w:rPr>
        <w:instrText>h</w:instrText>
      </w:r>
      <w:r w:rsidR="00123BD1"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123BD1" w:rsidRPr="00D531E1">
        <w:rPr>
          <w:rFonts w:ascii="David" w:hAnsi="David"/>
          <w:rtl/>
        </w:rPr>
      </w:r>
      <w:r w:rsidR="00123BD1" w:rsidRPr="00D531E1">
        <w:rPr>
          <w:rFonts w:ascii="David" w:hAnsi="David"/>
          <w:rtl/>
        </w:rPr>
        <w:fldChar w:fldCharType="separate"/>
      </w:r>
      <w:r w:rsidR="00D531E1" w:rsidRPr="00D531E1">
        <w:rPr>
          <w:rFonts w:ascii="David" w:hAnsi="David" w:hint="eastAsia"/>
          <w:rtl/>
        </w:rPr>
        <w:t>אנשים</w:t>
      </w:r>
      <w:r w:rsidR="00D531E1" w:rsidRPr="00D531E1">
        <w:rPr>
          <w:rFonts w:ascii="David" w:hAnsi="David"/>
          <w:rtl/>
        </w:rPr>
        <w:t xml:space="preserve"> </w:t>
      </w:r>
      <w:r w:rsidR="00D531E1" w:rsidRPr="00D531E1">
        <w:rPr>
          <w:rFonts w:ascii="David" w:hAnsi="David" w:hint="eastAsia"/>
          <w:rtl/>
        </w:rPr>
        <w:t>עם</w:t>
      </w:r>
      <w:r w:rsidR="00D531E1" w:rsidRPr="00D531E1">
        <w:rPr>
          <w:rFonts w:ascii="David" w:hAnsi="David"/>
          <w:rtl/>
        </w:rPr>
        <w:t xml:space="preserve"> </w:t>
      </w:r>
      <w:r w:rsidR="00D531E1" w:rsidRPr="00D531E1">
        <w:rPr>
          <w:rFonts w:ascii="David" w:hAnsi="David" w:hint="eastAsia"/>
          <w:rtl/>
        </w:rPr>
        <w:t>עיוורון</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לקות</w:t>
      </w:r>
      <w:r w:rsidR="00D531E1" w:rsidRPr="00D531E1">
        <w:rPr>
          <w:rFonts w:ascii="David" w:hAnsi="David"/>
          <w:rtl/>
        </w:rPr>
        <w:t xml:space="preserve"> ראייה</w:t>
      </w:r>
      <w:r w:rsidR="00123BD1" w:rsidRPr="00D531E1">
        <w:rPr>
          <w:rFonts w:ascii="David" w:hAnsi="David"/>
          <w:rtl/>
        </w:rPr>
        <w:fldChar w:fldCharType="end"/>
      </w:r>
      <w:r w:rsidR="00123BD1" w:rsidRPr="00D531E1">
        <w:rPr>
          <w:rFonts w:ascii="David" w:hAnsi="David"/>
          <w:rtl/>
        </w:rPr>
        <w:t>.</w:t>
      </w:r>
      <w:bookmarkEnd w:id="253"/>
    </w:p>
    <w:p w14:paraId="1E9D17CA" w14:textId="7F092F02" w:rsidR="001B291F" w:rsidRPr="00D531E1" w:rsidRDefault="001B291F" w:rsidP="004157F3">
      <w:pPr>
        <w:numPr>
          <w:ilvl w:val="4"/>
          <w:numId w:val="125"/>
        </w:numPr>
        <w:ind w:left="2903" w:hanging="862"/>
        <w:rPr>
          <w:rFonts w:ascii="David" w:hAnsi="David"/>
        </w:rPr>
      </w:pPr>
      <w:bookmarkStart w:id="257" w:name="_Ref388213562"/>
      <w:bookmarkStart w:id="258" w:name="_Ref393269831"/>
      <w:r w:rsidRPr="00D531E1">
        <w:rPr>
          <w:rFonts w:ascii="David" w:hAnsi="David" w:hint="eastAsia"/>
          <w:rtl/>
        </w:rPr>
        <w:t>בעל</w:t>
      </w:r>
      <w:r w:rsidRPr="00D531E1">
        <w:rPr>
          <w:rFonts w:ascii="David" w:hAnsi="David"/>
          <w:rtl/>
        </w:rPr>
        <w:t xml:space="preserve"> </w:t>
      </w:r>
      <w:r w:rsidRPr="00D531E1">
        <w:rPr>
          <w:rFonts w:ascii="David" w:hAnsi="David" w:hint="eastAsia"/>
          <w:rtl/>
        </w:rPr>
        <w:t>ניסיון</w:t>
      </w:r>
      <w:r w:rsidRPr="00D531E1">
        <w:rPr>
          <w:rFonts w:ascii="David" w:hAnsi="David"/>
          <w:rtl/>
        </w:rPr>
        <w:t xml:space="preserve"> </w:t>
      </w:r>
      <w:r w:rsidRPr="00D531E1">
        <w:rPr>
          <w:rFonts w:ascii="David" w:hAnsi="David" w:hint="eastAsia"/>
          <w:rtl/>
        </w:rPr>
        <w:t>מעשי</w:t>
      </w:r>
      <w:r w:rsidR="009179F1" w:rsidRPr="00D531E1">
        <w:rPr>
          <w:rFonts w:ascii="David" w:hAnsi="David"/>
          <w:rtl/>
        </w:rPr>
        <w:t xml:space="preserve"> מוכח</w:t>
      </w:r>
      <w:r w:rsidRPr="00D531E1">
        <w:rPr>
          <w:rFonts w:ascii="David" w:hAnsi="David"/>
          <w:rtl/>
        </w:rPr>
        <w:t xml:space="preserve"> של </w:t>
      </w:r>
      <w:bookmarkStart w:id="259" w:name="תנאי_סף_שנות_ותק_מקצועי_מנהל"/>
      <w:r w:rsidRPr="00D531E1">
        <w:rPr>
          <w:rFonts w:ascii="David" w:hAnsi="David" w:hint="eastAsia"/>
          <w:rtl/>
        </w:rPr>
        <w:t>שנ</w:t>
      </w:r>
      <w:r w:rsidR="005508C5" w:rsidRPr="00D531E1">
        <w:rPr>
          <w:rFonts w:ascii="David" w:hAnsi="David" w:hint="eastAsia"/>
          <w:rtl/>
        </w:rPr>
        <w:t>ה</w:t>
      </w:r>
      <w:r w:rsidR="005508C5" w:rsidRPr="00D531E1">
        <w:rPr>
          <w:rFonts w:ascii="David" w:hAnsi="David"/>
          <w:rtl/>
        </w:rPr>
        <w:t xml:space="preserve"> </w:t>
      </w:r>
      <w:r w:rsidR="005508C5" w:rsidRPr="00D531E1">
        <w:rPr>
          <w:rFonts w:ascii="David" w:hAnsi="David" w:hint="eastAsia"/>
          <w:rtl/>
        </w:rPr>
        <w:t>אחת</w:t>
      </w:r>
      <w:r w:rsidR="005508C5" w:rsidRPr="00D531E1">
        <w:rPr>
          <w:rFonts w:ascii="David" w:hAnsi="David"/>
          <w:rtl/>
        </w:rPr>
        <w:t xml:space="preserve"> </w:t>
      </w:r>
      <w:r w:rsidR="005508C5" w:rsidRPr="00D531E1">
        <w:rPr>
          <w:rFonts w:ascii="David" w:hAnsi="David" w:hint="eastAsia"/>
          <w:rtl/>
        </w:rPr>
        <w:t>לפחות</w:t>
      </w:r>
      <w:bookmarkEnd w:id="259"/>
      <w:r w:rsidRPr="00D531E1">
        <w:rPr>
          <w:rFonts w:ascii="David" w:hAnsi="David"/>
          <w:rtl/>
        </w:rPr>
        <w:t xml:space="preserve"> ב</w:t>
      </w:r>
      <w:r w:rsidR="009179F1" w:rsidRPr="00D531E1">
        <w:rPr>
          <w:rFonts w:ascii="David" w:hAnsi="David" w:hint="eastAsia"/>
          <w:rtl/>
        </w:rPr>
        <w:t>מהלך</w:t>
      </w:r>
      <w:r w:rsidR="009179F1" w:rsidRPr="00D531E1">
        <w:rPr>
          <w:rFonts w:ascii="David" w:hAnsi="David"/>
          <w:rtl/>
        </w:rPr>
        <w:t xml:space="preserve"> </w:t>
      </w:r>
      <w:r w:rsidRPr="00D531E1">
        <w:rPr>
          <w:rFonts w:ascii="David" w:hAnsi="David" w:hint="eastAsia"/>
          <w:rtl/>
        </w:rPr>
        <w:t>שלוש</w:t>
      </w:r>
      <w:r w:rsidRPr="00D531E1">
        <w:rPr>
          <w:rFonts w:ascii="David" w:hAnsi="David"/>
          <w:rtl/>
        </w:rPr>
        <w:t xml:space="preserve"> השנים האחרונות הקודמות למועד </w:t>
      </w:r>
      <w:r w:rsidR="007F3C31" w:rsidRPr="00D531E1">
        <w:rPr>
          <w:rFonts w:ascii="David" w:hAnsi="David" w:hint="eastAsia"/>
          <w:rtl/>
        </w:rPr>
        <w:t>האחרון</w:t>
      </w:r>
      <w:r w:rsidR="007F3C31" w:rsidRPr="00D531E1">
        <w:rPr>
          <w:rFonts w:ascii="David" w:hAnsi="David"/>
          <w:rtl/>
        </w:rPr>
        <w:t xml:space="preserve"> להגשת ההצעות, </w:t>
      </w:r>
      <w:r w:rsidRPr="00D531E1">
        <w:rPr>
          <w:rFonts w:ascii="David" w:hAnsi="David" w:hint="eastAsia"/>
          <w:rtl/>
        </w:rPr>
        <w:t>ב</w:t>
      </w:r>
      <w:bookmarkStart w:id="260" w:name="תנאי_סף_מנהל_2_פירוט_מקוצר"/>
      <w:bookmarkStart w:id="261" w:name="תנאי_סף_מנהל_2_פירוט"/>
      <w:r w:rsidRPr="00D531E1">
        <w:rPr>
          <w:rFonts w:ascii="David" w:hAnsi="David" w:hint="eastAsia"/>
          <w:rtl/>
        </w:rPr>
        <w:t>ניהול</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צוות</w:t>
      </w:r>
      <w:r w:rsidRPr="00D531E1">
        <w:rPr>
          <w:rFonts w:ascii="David" w:hAnsi="David"/>
          <w:rtl/>
        </w:rPr>
        <w:t xml:space="preserve"> </w:t>
      </w:r>
      <w:r w:rsidRPr="00D531E1">
        <w:rPr>
          <w:rFonts w:ascii="David" w:hAnsi="David" w:hint="eastAsia"/>
          <w:rtl/>
        </w:rPr>
        <w:t>מקצועי</w:t>
      </w:r>
      <w:r w:rsidRPr="00D531E1">
        <w:rPr>
          <w:rFonts w:ascii="David" w:hAnsi="David"/>
          <w:rtl/>
        </w:rPr>
        <w:t xml:space="preserve"> </w:t>
      </w:r>
      <w:r w:rsidRPr="00D531E1">
        <w:rPr>
          <w:rFonts w:ascii="David" w:hAnsi="David" w:hint="eastAsia"/>
          <w:rtl/>
        </w:rPr>
        <w:t>רב</w:t>
      </w:r>
      <w:r w:rsidRPr="00D531E1">
        <w:rPr>
          <w:rFonts w:ascii="David" w:hAnsi="David"/>
          <w:rtl/>
        </w:rPr>
        <w:t>-תחומי</w:t>
      </w:r>
      <w:bookmarkEnd w:id="260"/>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00F349F5" w:rsidRPr="00D531E1">
        <w:rPr>
          <w:rFonts w:ascii="David" w:hAnsi="David" w:hint="eastAsia"/>
          <w:rtl/>
        </w:rPr>
        <w:t>שלוש</w:t>
      </w:r>
      <w:r w:rsidR="00C15FD4" w:rsidRPr="00D531E1">
        <w:rPr>
          <w:rFonts w:ascii="David" w:hAnsi="David" w:hint="eastAsia"/>
          <w:rtl/>
        </w:rPr>
        <w:t>ה</w:t>
      </w:r>
      <w:r w:rsidRPr="00D531E1">
        <w:rPr>
          <w:rFonts w:ascii="David" w:hAnsi="David"/>
          <w:rtl/>
        </w:rPr>
        <w:t xml:space="preserve"> </w:t>
      </w:r>
      <w:r w:rsidR="00C15FD4" w:rsidRPr="00D531E1">
        <w:rPr>
          <w:rFonts w:ascii="David" w:hAnsi="David" w:hint="eastAsia"/>
          <w:rtl/>
        </w:rPr>
        <w:t>אנשי</w:t>
      </w:r>
      <w:r w:rsidR="00C15FD4" w:rsidRPr="00D531E1">
        <w:rPr>
          <w:rFonts w:ascii="David" w:hAnsi="David"/>
          <w:rtl/>
        </w:rPr>
        <w:t xml:space="preserve"> </w:t>
      </w:r>
      <w:r w:rsidR="00C15FD4" w:rsidRPr="00D531E1">
        <w:rPr>
          <w:rFonts w:ascii="David" w:hAnsi="David" w:hint="eastAsia"/>
          <w:rtl/>
        </w:rPr>
        <w:t>צוות</w:t>
      </w:r>
      <w:r w:rsidRPr="00D531E1">
        <w:rPr>
          <w:rFonts w:ascii="David" w:hAnsi="David"/>
          <w:rtl/>
        </w:rPr>
        <w:t xml:space="preserve"> לפחות</w:t>
      </w:r>
      <w:bookmarkEnd w:id="261"/>
      <w:r w:rsidRPr="00D531E1">
        <w:rPr>
          <w:rFonts w:ascii="David" w:hAnsi="David"/>
          <w:rtl/>
        </w:rPr>
        <w:t>.</w:t>
      </w:r>
      <w:bookmarkEnd w:id="257"/>
      <w:r w:rsidRPr="00D531E1">
        <w:rPr>
          <w:rFonts w:ascii="David" w:hAnsi="David"/>
          <w:rtl/>
        </w:rPr>
        <w:t xml:space="preserve"> </w:t>
      </w:r>
      <w:bookmarkEnd w:id="258"/>
    </w:p>
    <w:p w14:paraId="0BA660D3" w14:textId="77777777" w:rsidR="005508C5" w:rsidRPr="00D531E1" w:rsidRDefault="005508C5" w:rsidP="005508C5">
      <w:pPr>
        <w:ind w:left="2975"/>
        <w:rPr>
          <w:rFonts w:ascii="David" w:hAnsi="David"/>
        </w:rPr>
      </w:pPr>
    </w:p>
    <w:p w14:paraId="08DD3A39" w14:textId="77777777" w:rsidR="001B291F" w:rsidRPr="00D531E1" w:rsidRDefault="00846B7F" w:rsidP="00605EBA">
      <w:pPr>
        <w:numPr>
          <w:ilvl w:val="3"/>
          <w:numId w:val="125"/>
        </w:numPr>
        <w:ind w:left="2098" w:hanging="851"/>
        <w:rPr>
          <w:rFonts w:ascii="David" w:hAnsi="David"/>
          <w:b/>
          <w:bCs/>
        </w:rPr>
      </w:pPr>
      <w:bookmarkStart w:id="262" w:name="כינוי_איש_צוות_2"/>
      <w:r w:rsidRPr="00D531E1">
        <w:rPr>
          <w:rFonts w:ascii="David" w:hAnsi="David" w:hint="eastAsia"/>
          <w:b/>
          <w:bCs/>
          <w:rtl/>
        </w:rPr>
        <w:t>מור</w:t>
      </w:r>
      <w:r w:rsidR="00605EBA" w:rsidRPr="00D531E1">
        <w:rPr>
          <w:rFonts w:ascii="David" w:hAnsi="David" w:hint="eastAsia"/>
          <w:b/>
          <w:bCs/>
          <w:rtl/>
        </w:rPr>
        <w:t>ים</w:t>
      </w:r>
      <w:r w:rsidR="00605EBA" w:rsidRPr="00D531E1">
        <w:rPr>
          <w:rFonts w:ascii="David" w:hAnsi="David"/>
          <w:b/>
          <w:bCs/>
          <w:rtl/>
        </w:rPr>
        <w:t xml:space="preserve"> </w:t>
      </w:r>
      <w:r w:rsidR="001B291F" w:rsidRPr="00D531E1">
        <w:rPr>
          <w:rFonts w:ascii="David" w:hAnsi="David" w:hint="eastAsia"/>
          <w:b/>
          <w:bCs/>
          <w:rtl/>
        </w:rPr>
        <w:t>שיקומ</w:t>
      </w:r>
      <w:r w:rsidR="00605EBA" w:rsidRPr="00D531E1">
        <w:rPr>
          <w:rFonts w:ascii="David" w:hAnsi="David" w:hint="eastAsia"/>
          <w:b/>
          <w:bCs/>
          <w:rtl/>
        </w:rPr>
        <w:t>יים</w:t>
      </w:r>
      <w:bookmarkEnd w:id="262"/>
    </w:p>
    <w:p w14:paraId="2A0F5FB2" w14:textId="77777777" w:rsidR="001B291F" w:rsidRPr="00D531E1" w:rsidRDefault="00605EBA" w:rsidP="00D2649D">
      <w:pPr>
        <w:ind w:left="2098"/>
        <w:rPr>
          <w:rFonts w:ascii="David" w:hAnsi="David"/>
          <w:b/>
          <w:bCs/>
          <w:color w:val="000000"/>
          <w:rtl/>
        </w:rPr>
      </w:pPr>
      <w:bookmarkStart w:id="263" w:name="_Ref395025691"/>
      <w:bookmarkStart w:id="264" w:name="_Ref390165733"/>
      <w:bookmarkStart w:id="265" w:name="_Ref378487201"/>
      <w:r w:rsidRPr="00D531E1">
        <w:rPr>
          <w:rFonts w:ascii="David" w:hAnsi="David" w:hint="eastAsia"/>
          <w:color w:val="000000"/>
          <w:rtl/>
        </w:rPr>
        <w:t>המציע</w:t>
      </w:r>
      <w:r w:rsidRPr="00D531E1">
        <w:rPr>
          <w:rFonts w:ascii="David" w:hAnsi="David"/>
          <w:color w:val="000000"/>
          <w:rtl/>
        </w:rPr>
        <w:t xml:space="preserve"> </w:t>
      </w:r>
      <w:r w:rsidRPr="00D531E1">
        <w:rPr>
          <w:rFonts w:ascii="David" w:hAnsi="David" w:hint="eastAsia"/>
          <w:color w:val="000000"/>
          <w:rtl/>
        </w:rPr>
        <w:t>יציג</w:t>
      </w:r>
      <w:r w:rsidRPr="00D531E1">
        <w:rPr>
          <w:rFonts w:ascii="David" w:hAnsi="David"/>
          <w:color w:val="000000"/>
          <w:rtl/>
        </w:rPr>
        <w:t xml:space="preserve"> </w:t>
      </w:r>
      <w:r w:rsidRPr="00D531E1">
        <w:rPr>
          <w:rFonts w:ascii="David" w:hAnsi="David" w:hint="eastAsia"/>
          <w:color w:val="000000"/>
          <w:rtl/>
        </w:rPr>
        <w:t>בהצעתו</w:t>
      </w:r>
      <w:r w:rsidRPr="00D531E1">
        <w:rPr>
          <w:rFonts w:ascii="David" w:hAnsi="David"/>
          <w:color w:val="000000"/>
          <w:rtl/>
        </w:rPr>
        <w:t xml:space="preserve"> </w:t>
      </w:r>
      <w:r w:rsidRPr="00D531E1">
        <w:rPr>
          <w:rFonts w:ascii="David" w:hAnsi="David" w:hint="eastAsia"/>
          <w:b/>
          <w:bCs/>
          <w:color w:val="000000"/>
          <w:u w:val="single"/>
          <w:rtl/>
        </w:rPr>
        <w:t>שני</w:t>
      </w:r>
      <w:r w:rsidRPr="00D531E1">
        <w:rPr>
          <w:rFonts w:ascii="David" w:hAnsi="David"/>
          <w:color w:val="000000"/>
          <w:rtl/>
        </w:rPr>
        <w:t xml:space="preserve"> </w:t>
      </w:r>
      <w:r w:rsidR="001B291F" w:rsidRPr="00D531E1">
        <w:rPr>
          <w:rFonts w:ascii="David" w:hAnsi="David"/>
          <w:color w:val="000000"/>
          <w:rtl/>
        </w:rPr>
        <w:fldChar w:fldCharType="begin" w:fldLock="1"/>
      </w:r>
      <w:r w:rsidR="001B291F" w:rsidRPr="00D531E1">
        <w:rPr>
          <w:rFonts w:ascii="David" w:hAnsi="David"/>
          <w:color w:val="000000"/>
          <w:rtl/>
        </w:rPr>
        <w:instrText xml:space="preserve"> </w:instrText>
      </w:r>
      <w:r w:rsidR="001B291F" w:rsidRPr="00D531E1">
        <w:rPr>
          <w:rFonts w:ascii="David" w:hAnsi="David"/>
          <w:color w:val="000000"/>
        </w:rPr>
        <w:instrText>REF</w:instrText>
      </w:r>
      <w:r w:rsidR="001B291F" w:rsidRPr="00D531E1">
        <w:rPr>
          <w:rFonts w:ascii="David" w:hAnsi="David"/>
          <w:color w:val="000000"/>
          <w:rtl/>
        </w:rPr>
        <w:instrText xml:space="preserve"> </w:instrText>
      </w:r>
      <w:r w:rsidR="001B291F" w:rsidRPr="00D531E1">
        <w:rPr>
          <w:rFonts w:ascii="David" w:hAnsi="David" w:hint="eastAsia"/>
          <w:color w:val="000000"/>
          <w:rtl/>
        </w:rPr>
        <w:instrText>כינוי</w:instrText>
      </w:r>
      <w:r w:rsidR="001B291F" w:rsidRPr="00D531E1">
        <w:rPr>
          <w:rFonts w:ascii="David" w:hAnsi="David"/>
          <w:color w:val="000000"/>
          <w:rtl/>
        </w:rPr>
        <w:instrText>_</w:instrText>
      </w:r>
      <w:r w:rsidR="001B291F" w:rsidRPr="00D531E1">
        <w:rPr>
          <w:rFonts w:ascii="David" w:hAnsi="David" w:hint="eastAsia"/>
          <w:color w:val="000000"/>
          <w:rtl/>
        </w:rPr>
        <w:instrText>איש</w:instrText>
      </w:r>
      <w:r w:rsidR="001B291F" w:rsidRPr="00D531E1">
        <w:rPr>
          <w:rFonts w:ascii="David" w:hAnsi="David"/>
          <w:color w:val="000000"/>
          <w:rtl/>
        </w:rPr>
        <w:instrText>_</w:instrText>
      </w:r>
      <w:r w:rsidR="001B291F" w:rsidRPr="00D531E1">
        <w:rPr>
          <w:rFonts w:ascii="David" w:hAnsi="David" w:hint="eastAsia"/>
          <w:color w:val="000000"/>
          <w:rtl/>
        </w:rPr>
        <w:instrText>צוות</w:instrText>
      </w:r>
      <w:r w:rsidR="001B291F" w:rsidRPr="00D531E1">
        <w:rPr>
          <w:rFonts w:ascii="David" w:hAnsi="David"/>
          <w:color w:val="000000"/>
          <w:rtl/>
        </w:rPr>
        <w:instrText>_</w:instrText>
      </w:r>
      <w:r w:rsidR="00D2649D" w:rsidRPr="00D531E1">
        <w:rPr>
          <w:rFonts w:ascii="David" w:hAnsi="David"/>
          <w:color w:val="000000"/>
        </w:rPr>
        <w:instrText>2</w:instrText>
      </w:r>
      <w:r w:rsidR="001B291F" w:rsidRPr="00D531E1">
        <w:rPr>
          <w:rFonts w:ascii="David" w:hAnsi="David"/>
          <w:color w:val="000000"/>
          <w:rtl/>
        </w:rPr>
        <w:instrText xml:space="preserve"> \</w:instrText>
      </w:r>
      <w:r w:rsidR="001B291F" w:rsidRPr="00D531E1">
        <w:rPr>
          <w:rFonts w:ascii="David" w:hAnsi="David"/>
          <w:color w:val="000000"/>
        </w:rPr>
        <w:instrText>h</w:instrText>
      </w:r>
      <w:r w:rsidR="001B291F" w:rsidRPr="00D531E1">
        <w:rPr>
          <w:rFonts w:ascii="David" w:hAnsi="David"/>
          <w:color w:val="000000"/>
          <w:rtl/>
        </w:rPr>
        <w:instrText xml:space="preserve">  \* </w:instrText>
      </w:r>
      <w:r w:rsidR="001B291F" w:rsidRPr="00D531E1">
        <w:rPr>
          <w:rFonts w:ascii="David" w:hAnsi="David"/>
          <w:color w:val="000000"/>
        </w:rPr>
        <w:instrText>MERGEFORMAT</w:instrText>
      </w:r>
      <w:r w:rsidR="001B291F" w:rsidRPr="00D531E1">
        <w:rPr>
          <w:rFonts w:ascii="David" w:hAnsi="David"/>
          <w:color w:val="000000"/>
          <w:rtl/>
        </w:rPr>
        <w:instrText xml:space="preserve"> </w:instrText>
      </w:r>
      <w:r w:rsidR="001B291F" w:rsidRPr="00D531E1">
        <w:rPr>
          <w:rFonts w:ascii="David" w:hAnsi="David"/>
          <w:color w:val="000000"/>
          <w:rtl/>
        </w:rPr>
      </w:r>
      <w:r w:rsidR="001B291F" w:rsidRPr="00D531E1">
        <w:rPr>
          <w:rFonts w:ascii="David" w:hAnsi="David"/>
          <w:color w:val="000000"/>
          <w:rtl/>
        </w:rPr>
        <w:fldChar w:fldCharType="separate"/>
      </w:r>
      <w:r w:rsidR="00D531E1" w:rsidRPr="00D531E1">
        <w:rPr>
          <w:rFonts w:ascii="David" w:hAnsi="David" w:hint="eastAsia"/>
          <w:color w:val="000000"/>
          <w:rtl/>
        </w:rPr>
        <w:t>מורים</w:t>
      </w:r>
      <w:r w:rsidR="00D531E1" w:rsidRPr="00D531E1">
        <w:rPr>
          <w:rFonts w:ascii="David" w:hAnsi="David"/>
          <w:color w:val="000000"/>
          <w:rtl/>
        </w:rPr>
        <w:t xml:space="preserve"> </w:t>
      </w:r>
      <w:r w:rsidR="00D531E1" w:rsidRPr="00D531E1">
        <w:rPr>
          <w:rFonts w:ascii="David" w:hAnsi="David" w:hint="eastAsia"/>
          <w:color w:val="000000"/>
          <w:rtl/>
        </w:rPr>
        <w:t>שיקומיים</w:t>
      </w:r>
      <w:r w:rsidR="001B291F" w:rsidRPr="00D531E1">
        <w:rPr>
          <w:rFonts w:ascii="David" w:hAnsi="David"/>
          <w:color w:val="000000"/>
          <w:rtl/>
        </w:rPr>
        <w:fldChar w:fldCharType="end"/>
      </w:r>
      <w:r w:rsidR="00B6249B" w:rsidRPr="00D531E1">
        <w:rPr>
          <w:rFonts w:ascii="David" w:hAnsi="David"/>
          <w:color w:val="000000"/>
          <w:rtl/>
        </w:rPr>
        <w:t xml:space="preserve"> </w:t>
      </w:r>
      <w:r w:rsidR="00B6249B" w:rsidRPr="00D531E1">
        <w:rPr>
          <w:rFonts w:ascii="David" w:hAnsi="David" w:hint="eastAsia"/>
          <w:color w:val="000000"/>
          <w:rtl/>
        </w:rPr>
        <w:t>מוצעים</w:t>
      </w:r>
      <w:r w:rsidRPr="00D531E1">
        <w:rPr>
          <w:rFonts w:ascii="David" w:hAnsi="David"/>
          <w:color w:val="000000"/>
          <w:rtl/>
        </w:rPr>
        <w:t xml:space="preserve">. </w:t>
      </w:r>
      <w:r w:rsidRPr="00D531E1">
        <w:rPr>
          <w:rFonts w:ascii="David" w:hAnsi="David" w:hint="eastAsia"/>
          <w:color w:val="000000"/>
          <w:rtl/>
        </w:rPr>
        <w:t>על</w:t>
      </w:r>
      <w:r w:rsidRPr="00D531E1">
        <w:rPr>
          <w:rFonts w:ascii="David" w:hAnsi="David"/>
          <w:color w:val="000000"/>
          <w:rtl/>
        </w:rPr>
        <w:t xml:space="preserve"> </w:t>
      </w:r>
      <w:r w:rsidRPr="00D531E1">
        <w:rPr>
          <w:rFonts w:ascii="David" w:hAnsi="David" w:hint="eastAsia"/>
          <w:color w:val="000000"/>
          <w:rtl/>
        </w:rPr>
        <w:t>כל</w:t>
      </w:r>
      <w:r w:rsidRPr="00D531E1">
        <w:rPr>
          <w:rFonts w:ascii="David" w:hAnsi="David"/>
          <w:color w:val="000000"/>
          <w:rtl/>
        </w:rPr>
        <w:t xml:space="preserve"> </w:t>
      </w:r>
      <w:r w:rsidRPr="00D531E1">
        <w:rPr>
          <w:rFonts w:ascii="David" w:hAnsi="David" w:hint="eastAsia"/>
          <w:color w:val="000000"/>
          <w:rtl/>
        </w:rPr>
        <w:t>מורה</w:t>
      </w:r>
      <w:r w:rsidRPr="00D531E1">
        <w:rPr>
          <w:rFonts w:ascii="David" w:hAnsi="David"/>
          <w:color w:val="000000"/>
          <w:rtl/>
        </w:rPr>
        <w:t xml:space="preserve"> </w:t>
      </w:r>
      <w:r w:rsidRPr="00D531E1">
        <w:rPr>
          <w:rFonts w:ascii="David" w:hAnsi="David" w:hint="eastAsia"/>
          <w:color w:val="000000"/>
          <w:rtl/>
        </w:rPr>
        <w:t>שיקומי</w:t>
      </w:r>
      <w:r w:rsidRPr="00D531E1">
        <w:rPr>
          <w:rFonts w:ascii="David" w:hAnsi="David"/>
          <w:color w:val="000000"/>
          <w:rtl/>
        </w:rPr>
        <w:t xml:space="preserve"> </w:t>
      </w:r>
      <w:r w:rsidRPr="00D531E1">
        <w:rPr>
          <w:rFonts w:ascii="David" w:hAnsi="David" w:hint="eastAsia"/>
          <w:color w:val="000000"/>
          <w:rtl/>
        </w:rPr>
        <w:t>מוצע</w:t>
      </w:r>
      <w:r w:rsidRPr="00D531E1">
        <w:rPr>
          <w:rFonts w:ascii="David" w:hAnsi="David"/>
          <w:color w:val="000000"/>
          <w:rtl/>
        </w:rPr>
        <w:t xml:space="preserve"> </w:t>
      </w:r>
      <w:r w:rsidR="001B291F" w:rsidRPr="00D531E1">
        <w:rPr>
          <w:rFonts w:ascii="David" w:hAnsi="David" w:hint="eastAsia"/>
          <w:color w:val="000000"/>
          <w:rtl/>
        </w:rPr>
        <w:t>לעמוד</w:t>
      </w:r>
      <w:r w:rsidR="001B291F" w:rsidRPr="00D531E1">
        <w:rPr>
          <w:rFonts w:ascii="David" w:hAnsi="David"/>
          <w:color w:val="000000"/>
          <w:rtl/>
        </w:rPr>
        <w:t xml:space="preserve"> </w:t>
      </w:r>
      <w:r w:rsidR="001B291F" w:rsidRPr="00D531E1">
        <w:rPr>
          <w:rFonts w:ascii="David" w:hAnsi="David" w:hint="eastAsia"/>
          <w:color w:val="000000"/>
          <w:rtl/>
        </w:rPr>
        <w:t>בכל</w:t>
      </w:r>
      <w:r w:rsidR="001B291F" w:rsidRPr="00D531E1">
        <w:rPr>
          <w:rFonts w:ascii="David" w:hAnsi="David"/>
          <w:color w:val="000000"/>
          <w:rtl/>
        </w:rPr>
        <w:t xml:space="preserve"> </w:t>
      </w:r>
      <w:r w:rsidR="001B291F" w:rsidRPr="00D531E1">
        <w:rPr>
          <w:rFonts w:ascii="David" w:hAnsi="David" w:hint="eastAsia"/>
          <w:color w:val="000000"/>
          <w:rtl/>
        </w:rPr>
        <w:t>הדרישות</w:t>
      </w:r>
      <w:r w:rsidR="001B291F" w:rsidRPr="00D531E1">
        <w:rPr>
          <w:rFonts w:ascii="David" w:hAnsi="David"/>
          <w:color w:val="000000"/>
          <w:rtl/>
        </w:rPr>
        <w:t xml:space="preserve"> </w:t>
      </w:r>
      <w:r w:rsidR="001B291F" w:rsidRPr="00D531E1">
        <w:rPr>
          <w:rFonts w:ascii="David" w:hAnsi="David" w:hint="eastAsia"/>
          <w:color w:val="000000"/>
          <w:rtl/>
        </w:rPr>
        <w:t>הבאות</w:t>
      </w:r>
      <w:r w:rsidR="001B291F" w:rsidRPr="00D531E1">
        <w:rPr>
          <w:rFonts w:ascii="David" w:hAnsi="David"/>
          <w:color w:val="000000"/>
          <w:rtl/>
        </w:rPr>
        <w:t xml:space="preserve">, </w:t>
      </w:r>
      <w:r w:rsidR="001B291F" w:rsidRPr="00D531E1">
        <w:rPr>
          <w:rFonts w:ascii="David" w:hAnsi="David" w:hint="eastAsia"/>
          <w:color w:val="000000"/>
          <w:rtl/>
        </w:rPr>
        <w:t>במצטבר</w:t>
      </w:r>
      <w:r w:rsidR="001B291F" w:rsidRPr="00D531E1">
        <w:rPr>
          <w:rFonts w:ascii="David" w:hAnsi="David"/>
          <w:color w:val="000000"/>
          <w:rtl/>
        </w:rPr>
        <w:t xml:space="preserve"> </w:t>
      </w:r>
      <w:r w:rsidR="001B291F" w:rsidRPr="00D531E1">
        <w:rPr>
          <w:rFonts w:ascii="David" w:hAnsi="David" w:hint="eastAsia"/>
          <w:color w:val="000000"/>
          <w:rtl/>
        </w:rPr>
        <w:t>–</w:t>
      </w:r>
    </w:p>
    <w:p w14:paraId="2AD6F1FA" w14:textId="77777777" w:rsidR="0068584F" w:rsidRPr="00D531E1" w:rsidRDefault="0068584F" w:rsidP="0068584F">
      <w:pPr>
        <w:numPr>
          <w:ilvl w:val="4"/>
          <w:numId w:val="125"/>
        </w:numPr>
        <w:ind w:left="2903" w:hanging="862"/>
        <w:rPr>
          <w:rFonts w:ascii="David" w:hAnsi="David"/>
        </w:rPr>
      </w:pPr>
      <w:bookmarkStart w:id="266" w:name="_Ref395172340"/>
      <w:r w:rsidRPr="00D531E1">
        <w:rPr>
          <w:rFonts w:ascii="David" w:hAnsi="David"/>
          <w:rtl/>
        </w:rPr>
        <w:t>בעל תואר אקדמי ראשון לפחות באחד או יותר מהתחומים הבאים –</w:t>
      </w:r>
    </w:p>
    <w:p w14:paraId="130DD426" w14:textId="77777777" w:rsidR="0068584F" w:rsidRPr="00D531E1" w:rsidRDefault="0068584F" w:rsidP="0068584F">
      <w:pPr>
        <w:numPr>
          <w:ilvl w:val="5"/>
          <w:numId w:val="125"/>
        </w:numPr>
        <w:ind w:left="4025" w:hanging="1077"/>
        <w:rPr>
          <w:rFonts w:ascii="David" w:hAnsi="David"/>
        </w:rPr>
      </w:pPr>
      <w:r w:rsidRPr="00D531E1">
        <w:rPr>
          <w:rFonts w:ascii="David" w:hAnsi="David" w:hint="eastAsia"/>
          <w:rtl/>
        </w:rPr>
        <w:t>מקצועות</w:t>
      </w:r>
      <w:r w:rsidRPr="00D531E1">
        <w:rPr>
          <w:rFonts w:ascii="David" w:hAnsi="David"/>
          <w:rtl/>
        </w:rPr>
        <w:t xml:space="preserve"> </w:t>
      </w:r>
      <w:r w:rsidRPr="00D531E1">
        <w:rPr>
          <w:rFonts w:ascii="David" w:hAnsi="David" w:hint="eastAsia"/>
          <w:rtl/>
        </w:rPr>
        <w:t>פרא</w:t>
      </w:r>
      <w:r w:rsidRPr="00D531E1">
        <w:rPr>
          <w:rFonts w:ascii="David" w:hAnsi="David"/>
          <w:rtl/>
        </w:rPr>
        <w:t xml:space="preserve">-רפואיים, </w:t>
      </w:r>
      <w:r w:rsidRPr="00D531E1">
        <w:rPr>
          <w:rFonts w:ascii="David" w:hAnsi="David" w:hint="eastAsia"/>
          <w:rtl/>
        </w:rPr>
        <w:t>ו</w:t>
      </w:r>
      <w:r w:rsidRPr="00D531E1">
        <w:rPr>
          <w:rFonts w:ascii="David" w:hAnsi="David"/>
          <w:rtl/>
        </w:rPr>
        <w:t xml:space="preserve">/או </w:t>
      </w:r>
      <w:r w:rsidRPr="00D531E1">
        <w:rPr>
          <w:rFonts w:ascii="David" w:hAnsi="David" w:hint="eastAsia"/>
          <w:rtl/>
        </w:rPr>
        <w:t>–</w:t>
      </w:r>
    </w:p>
    <w:p w14:paraId="14905E7E" w14:textId="77777777" w:rsidR="0068584F" w:rsidRPr="00D531E1" w:rsidRDefault="0068584F" w:rsidP="0068584F">
      <w:pPr>
        <w:numPr>
          <w:ilvl w:val="5"/>
          <w:numId w:val="125"/>
        </w:numPr>
        <w:ind w:left="4025" w:hanging="1077"/>
        <w:rPr>
          <w:rFonts w:ascii="David" w:hAnsi="David"/>
        </w:rPr>
      </w:pPr>
      <w:r w:rsidRPr="00D531E1">
        <w:rPr>
          <w:rFonts w:ascii="David" w:hAnsi="David" w:hint="eastAsia"/>
          <w:rtl/>
        </w:rPr>
        <w:t>מקצועות</w:t>
      </w:r>
      <w:r w:rsidRPr="00D531E1">
        <w:rPr>
          <w:rFonts w:ascii="David" w:hAnsi="David"/>
          <w:rtl/>
        </w:rPr>
        <w:t xml:space="preserve"> </w:t>
      </w:r>
      <w:r w:rsidRPr="00D531E1">
        <w:rPr>
          <w:rFonts w:ascii="David" w:hAnsi="David" w:hint="eastAsia"/>
          <w:rtl/>
        </w:rPr>
        <w:t>טיפוליים</w:t>
      </w:r>
      <w:r w:rsidRPr="00D531E1">
        <w:rPr>
          <w:rFonts w:ascii="David" w:hAnsi="David"/>
          <w:rtl/>
        </w:rPr>
        <w:t xml:space="preserve">, </w:t>
      </w:r>
      <w:r w:rsidRPr="00D531E1">
        <w:rPr>
          <w:rFonts w:ascii="David" w:hAnsi="David" w:hint="eastAsia"/>
          <w:rtl/>
        </w:rPr>
        <w:t>ו</w:t>
      </w:r>
      <w:r w:rsidRPr="00D531E1">
        <w:rPr>
          <w:rFonts w:ascii="David" w:hAnsi="David"/>
          <w:rtl/>
        </w:rPr>
        <w:t xml:space="preserve">/או </w:t>
      </w:r>
      <w:r w:rsidRPr="00D531E1">
        <w:rPr>
          <w:rFonts w:ascii="David" w:hAnsi="David" w:hint="eastAsia"/>
          <w:rtl/>
        </w:rPr>
        <w:t>–</w:t>
      </w:r>
    </w:p>
    <w:p w14:paraId="0185D375" w14:textId="77777777" w:rsidR="005C4959" w:rsidRPr="00D531E1" w:rsidRDefault="0068584F" w:rsidP="0068584F">
      <w:pPr>
        <w:numPr>
          <w:ilvl w:val="5"/>
          <w:numId w:val="125"/>
        </w:numPr>
        <w:ind w:left="4025" w:hanging="1077"/>
        <w:rPr>
          <w:rFonts w:ascii="David" w:hAnsi="David"/>
        </w:rPr>
      </w:pPr>
      <w:r w:rsidRPr="00D531E1">
        <w:rPr>
          <w:rFonts w:ascii="David" w:hAnsi="David" w:hint="eastAsia"/>
          <w:rtl/>
        </w:rPr>
        <w:t>מקצועות</w:t>
      </w:r>
      <w:r w:rsidRPr="00D531E1">
        <w:rPr>
          <w:rFonts w:ascii="David" w:hAnsi="David"/>
          <w:rtl/>
        </w:rPr>
        <w:t xml:space="preserve"> </w:t>
      </w:r>
      <w:r w:rsidRPr="00D531E1">
        <w:rPr>
          <w:rFonts w:ascii="David" w:hAnsi="David" w:hint="eastAsia"/>
          <w:rtl/>
        </w:rPr>
        <w:t>ההוראה</w:t>
      </w:r>
      <w:r w:rsidRPr="00D531E1">
        <w:rPr>
          <w:rFonts w:ascii="David" w:hAnsi="David"/>
          <w:rtl/>
        </w:rPr>
        <w:t>.</w:t>
      </w:r>
    </w:p>
    <w:p w14:paraId="060DCE27" w14:textId="3DB3EF08" w:rsidR="001B291F" w:rsidRPr="00D531E1" w:rsidRDefault="001B291F" w:rsidP="00183534">
      <w:pPr>
        <w:numPr>
          <w:ilvl w:val="4"/>
          <w:numId w:val="125"/>
        </w:numPr>
        <w:ind w:left="2975" w:hanging="862"/>
        <w:rPr>
          <w:rFonts w:ascii="David" w:hAnsi="David"/>
        </w:rPr>
      </w:pPr>
      <w:bookmarkStart w:id="267" w:name="_Ref399072900"/>
      <w:r w:rsidRPr="00D531E1">
        <w:rPr>
          <w:rFonts w:ascii="David" w:hAnsi="David" w:hint="eastAsia"/>
          <w:rtl/>
        </w:rPr>
        <w:lastRenderedPageBreak/>
        <w:t>בעל</w:t>
      </w:r>
      <w:r w:rsidRPr="00D531E1">
        <w:rPr>
          <w:rFonts w:ascii="David" w:hAnsi="David"/>
          <w:rtl/>
        </w:rPr>
        <w:t xml:space="preserve"> </w:t>
      </w:r>
      <w:r w:rsidRPr="00D531E1">
        <w:rPr>
          <w:rFonts w:ascii="David" w:hAnsi="David" w:hint="eastAsia"/>
          <w:rtl/>
        </w:rPr>
        <w:t>תעודת</w:t>
      </w:r>
      <w:r w:rsidRPr="00D531E1">
        <w:rPr>
          <w:rFonts w:ascii="David" w:hAnsi="David"/>
          <w:rtl/>
        </w:rPr>
        <w:t xml:space="preserve"> </w:t>
      </w:r>
      <w:r w:rsidRPr="00D531E1">
        <w:rPr>
          <w:rFonts w:ascii="David" w:hAnsi="David" w:hint="eastAsia"/>
          <w:rtl/>
        </w:rPr>
        <w:t>הסמכה</w:t>
      </w:r>
      <w:r w:rsidRPr="00D531E1">
        <w:rPr>
          <w:rFonts w:ascii="David" w:hAnsi="David"/>
          <w:rtl/>
        </w:rPr>
        <w:t xml:space="preserve"> </w:t>
      </w:r>
      <w:r w:rsidRPr="00D531E1">
        <w:rPr>
          <w:rFonts w:ascii="David" w:hAnsi="David" w:hint="eastAsia"/>
          <w:rtl/>
        </w:rPr>
        <w:t>בהדרכה</w:t>
      </w:r>
      <w:r w:rsidRPr="00D531E1">
        <w:rPr>
          <w:rFonts w:ascii="David" w:hAnsi="David"/>
          <w:rtl/>
        </w:rPr>
        <w:t xml:space="preserve"> </w:t>
      </w:r>
      <w:r w:rsidRPr="00D531E1">
        <w:rPr>
          <w:rFonts w:ascii="David" w:hAnsi="David" w:hint="eastAsia"/>
          <w:rtl/>
        </w:rPr>
        <w:t>שיקומית</w:t>
      </w:r>
      <w:r w:rsidRPr="00D531E1">
        <w:rPr>
          <w:rFonts w:ascii="David" w:hAnsi="David"/>
          <w:rtl/>
        </w:rPr>
        <w:t xml:space="preserve"> </w:t>
      </w:r>
      <w:r w:rsidR="00605EBA" w:rsidRPr="00D531E1">
        <w:rPr>
          <w:rFonts w:ascii="David" w:hAnsi="David" w:hint="eastAsia"/>
          <w:rtl/>
        </w:rPr>
        <w:t>מ</w:t>
      </w:r>
      <w:r w:rsidRPr="00D531E1">
        <w:rPr>
          <w:rFonts w:ascii="David" w:hAnsi="David" w:hint="eastAsia"/>
          <w:rtl/>
        </w:rPr>
        <w:t>בית</w:t>
      </w:r>
      <w:r w:rsidRPr="00D531E1">
        <w:rPr>
          <w:rFonts w:ascii="David" w:hAnsi="David"/>
          <w:rtl/>
        </w:rPr>
        <w:t xml:space="preserve"> </w:t>
      </w:r>
      <w:r w:rsidRPr="00D531E1">
        <w:rPr>
          <w:rFonts w:ascii="David" w:hAnsi="David" w:hint="eastAsia"/>
          <w:rtl/>
        </w:rPr>
        <w:t>הספר</w:t>
      </w:r>
      <w:r w:rsidRPr="00D531E1">
        <w:rPr>
          <w:rFonts w:ascii="David" w:hAnsi="David"/>
          <w:rtl/>
        </w:rPr>
        <w:t xml:space="preserve"> </w:t>
      </w:r>
      <w:r w:rsidRPr="00D531E1">
        <w:rPr>
          <w:rFonts w:ascii="David" w:hAnsi="David" w:hint="eastAsia"/>
          <w:rtl/>
        </w:rPr>
        <w:t>המרכזי</w:t>
      </w:r>
      <w:r w:rsidRPr="00D531E1">
        <w:rPr>
          <w:rFonts w:ascii="David" w:hAnsi="David"/>
          <w:rtl/>
        </w:rPr>
        <w:t xml:space="preserve"> </w:t>
      </w:r>
      <w:r w:rsidRPr="00D531E1">
        <w:rPr>
          <w:rFonts w:ascii="David" w:hAnsi="David" w:hint="eastAsia"/>
          <w:rtl/>
        </w:rPr>
        <w:t>להכשרת</w:t>
      </w:r>
      <w:r w:rsidRPr="00D531E1">
        <w:rPr>
          <w:rFonts w:ascii="David" w:hAnsi="David"/>
          <w:rtl/>
        </w:rPr>
        <w:t xml:space="preserve"> </w:t>
      </w:r>
      <w:r w:rsidRPr="00D531E1">
        <w:rPr>
          <w:rFonts w:ascii="David" w:hAnsi="David" w:hint="eastAsia"/>
          <w:rtl/>
        </w:rPr>
        <w:t>עובדי</w:t>
      </w:r>
      <w:r w:rsidRPr="00D531E1">
        <w:rPr>
          <w:rFonts w:ascii="David" w:hAnsi="David"/>
          <w:rtl/>
        </w:rPr>
        <w:t xml:space="preserve"> </w:t>
      </w:r>
      <w:r w:rsidRPr="00D531E1">
        <w:rPr>
          <w:rFonts w:ascii="David" w:hAnsi="David" w:hint="eastAsia"/>
          <w:rtl/>
        </w:rPr>
        <w:t>רווחה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00605EBA" w:rsidRPr="00D531E1">
        <w:rPr>
          <w:rFonts w:ascii="David" w:hAnsi="David" w:hint="eastAsia"/>
          <w:rtl/>
        </w:rPr>
        <w:t>המשרד</w:t>
      </w:r>
      <w:r w:rsidR="00605EBA" w:rsidRPr="00D531E1">
        <w:rPr>
          <w:rFonts w:ascii="David" w:hAnsi="David"/>
          <w:rtl/>
        </w:rPr>
        <w:t xml:space="preserve"> </w:t>
      </w:r>
      <w:bookmarkEnd w:id="263"/>
      <w:bookmarkEnd w:id="266"/>
      <w:bookmarkEnd w:id="267"/>
      <w:r w:rsidR="00FC5AAD" w:rsidRPr="00D531E1">
        <w:rPr>
          <w:rFonts w:ascii="David" w:hAnsi="David" w:hint="eastAsia"/>
          <w:rtl/>
        </w:rPr>
        <w:t>או</w:t>
      </w:r>
      <w:r w:rsidR="00FC5AAD" w:rsidRPr="00D531E1">
        <w:rPr>
          <w:rFonts w:ascii="David" w:hAnsi="David"/>
          <w:rtl/>
        </w:rPr>
        <w:t xml:space="preserve"> </w:t>
      </w:r>
      <w:r w:rsidR="00FC5AAD" w:rsidRPr="00D531E1">
        <w:rPr>
          <w:rFonts w:ascii="David" w:hAnsi="David" w:hint="eastAsia"/>
          <w:rtl/>
        </w:rPr>
        <w:t>תעודת</w:t>
      </w:r>
      <w:r w:rsidR="00FC5AAD" w:rsidRPr="00D531E1">
        <w:rPr>
          <w:rFonts w:ascii="David" w:hAnsi="David"/>
          <w:rtl/>
        </w:rPr>
        <w:t xml:space="preserve"> </w:t>
      </w:r>
      <w:r w:rsidR="00FC5AAD" w:rsidRPr="00D531E1">
        <w:rPr>
          <w:rFonts w:ascii="David" w:hAnsi="David" w:hint="eastAsia"/>
          <w:rtl/>
        </w:rPr>
        <w:t>הסמכה</w:t>
      </w:r>
      <w:r w:rsidR="00FC5AAD" w:rsidRPr="00D531E1">
        <w:rPr>
          <w:rFonts w:ascii="David" w:hAnsi="David"/>
          <w:rtl/>
        </w:rPr>
        <w:t xml:space="preserve"> </w:t>
      </w:r>
      <w:r w:rsidR="00FC5AAD" w:rsidRPr="00D531E1">
        <w:rPr>
          <w:rFonts w:ascii="David" w:hAnsi="David" w:hint="eastAsia"/>
          <w:rtl/>
        </w:rPr>
        <w:t>למורה</w:t>
      </w:r>
      <w:r w:rsidR="00FC5AAD" w:rsidRPr="00D531E1">
        <w:rPr>
          <w:rFonts w:ascii="David" w:hAnsi="David"/>
          <w:rtl/>
        </w:rPr>
        <w:t xml:space="preserve"> </w:t>
      </w:r>
      <w:r w:rsidR="00FC5AAD" w:rsidRPr="00D531E1">
        <w:rPr>
          <w:rFonts w:ascii="David" w:hAnsi="David" w:hint="eastAsia"/>
          <w:rtl/>
        </w:rPr>
        <w:t>שיקומי</w:t>
      </w:r>
      <w:r w:rsidR="00FC5AAD" w:rsidRPr="00D531E1">
        <w:rPr>
          <w:rFonts w:ascii="David" w:hAnsi="David"/>
          <w:rtl/>
        </w:rPr>
        <w:t xml:space="preserve"> </w:t>
      </w:r>
      <w:r w:rsidR="00FC5AAD" w:rsidRPr="00D531E1">
        <w:rPr>
          <w:rFonts w:ascii="David" w:hAnsi="David" w:hint="eastAsia"/>
          <w:rtl/>
        </w:rPr>
        <w:t>ממוסד</w:t>
      </w:r>
      <w:r w:rsidR="00FC5AAD" w:rsidRPr="00D531E1">
        <w:rPr>
          <w:rFonts w:ascii="David" w:hAnsi="David"/>
          <w:rtl/>
        </w:rPr>
        <w:t xml:space="preserve"> </w:t>
      </w:r>
      <w:r w:rsidR="000F6A5C" w:rsidRPr="00D531E1">
        <w:rPr>
          <w:rFonts w:ascii="David" w:hAnsi="David" w:hint="eastAsia"/>
          <w:rtl/>
        </w:rPr>
        <w:t>אקדמי</w:t>
      </w:r>
      <w:r w:rsidR="000F6A5C" w:rsidRPr="00D531E1">
        <w:rPr>
          <w:rFonts w:ascii="David" w:hAnsi="David"/>
          <w:rtl/>
        </w:rPr>
        <w:t xml:space="preserve"> </w:t>
      </w:r>
      <w:r w:rsidR="000F6A5C" w:rsidRPr="00D531E1">
        <w:rPr>
          <w:rFonts w:ascii="David" w:hAnsi="David" w:hint="eastAsia"/>
          <w:rtl/>
        </w:rPr>
        <w:t>זר</w:t>
      </w:r>
      <w:r w:rsidR="000F6A5C" w:rsidRPr="00D531E1">
        <w:rPr>
          <w:rFonts w:ascii="David" w:hAnsi="David"/>
          <w:rtl/>
        </w:rPr>
        <w:t xml:space="preserve"> </w:t>
      </w:r>
      <w:r w:rsidR="00482DF7" w:rsidRPr="00D531E1">
        <w:rPr>
          <w:rFonts w:ascii="David" w:hAnsi="David" w:hint="cs"/>
          <w:rtl/>
        </w:rPr>
        <w:t xml:space="preserve">או עמותה </w:t>
      </w:r>
      <w:r w:rsidR="000F6A5C" w:rsidRPr="00D531E1">
        <w:rPr>
          <w:rFonts w:ascii="David" w:hAnsi="David" w:hint="eastAsia"/>
          <w:rtl/>
        </w:rPr>
        <w:t>ה</w:t>
      </w:r>
      <w:r w:rsidR="00FC5AAD" w:rsidRPr="00D531E1">
        <w:rPr>
          <w:rFonts w:ascii="David" w:hAnsi="David" w:hint="eastAsia"/>
          <w:rtl/>
        </w:rPr>
        <w:t>מוכר</w:t>
      </w:r>
      <w:r w:rsidR="00482DF7" w:rsidRPr="00D531E1">
        <w:rPr>
          <w:rFonts w:ascii="David" w:hAnsi="David" w:hint="cs"/>
          <w:rtl/>
        </w:rPr>
        <w:t>ים</w:t>
      </w:r>
      <w:r w:rsidR="000F6A5C" w:rsidRPr="00D531E1">
        <w:rPr>
          <w:rFonts w:ascii="David" w:hAnsi="David"/>
          <w:rtl/>
        </w:rPr>
        <w:t xml:space="preserve"> </w:t>
      </w:r>
      <w:r w:rsidR="000F6A5C" w:rsidRPr="00D531E1">
        <w:rPr>
          <w:rFonts w:ascii="David" w:hAnsi="David" w:hint="eastAsia"/>
          <w:rtl/>
        </w:rPr>
        <w:t>על</w:t>
      </w:r>
      <w:r w:rsidR="000F6A5C" w:rsidRPr="00D531E1">
        <w:rPr>
          <w:rFonts w:ascii="David" w:hAnsi="David"/>
          <w:rtl/>
        </w:rPr>
        <w:t xml:space="preserve"> </w:t>
      </w:r>
      <w:r w:rsidR="000F6A5C" w:rsidRPr="00D531E1">
        <w:rPr>
          <w:rFonts w:ascii="David" w:hAnsi="David" w:hint="eastAsia"/>
          <w:rtl/>
        </w:rPr>
        <w:t>ידי</w:t>
      </w:r>
      <w:r w:rsidR="000F6A5C" w:rsidRPr="00D531E1">
        <w:rPr>
          <w:rFonts w:ascii="David" w:hAnsi="David"/>
          <w:rtl/>
        </w:rPr>
        <w:t xml:space="preserve"> </w:t>
      </w:r>
      <w:r w:rsidR="000F6A5C" w:rsidRPr="00D531E1">
        <w:rPr>
          <w:rFonts w:ascii="David" w:hAnsi="David" w:hint="eastAsia"/>
          <w:rtl/>
        </w:rPr>
        <w:t>המשרד</w:t>
      </w:r>
      <w:r w:rsidR="00FC5AAD" w:rsidRPr="00D531E1">
        <w:rPr>
          <w:rFonts w:ascii="David" w:hAnsi="David"/>
          <w:rtl/>
        </w:rPr>
        <w:t>.</w:t>
      </w:r>
    </w:p>
    <w:p w14:paraId="5AAA6CCF" w14:textId="21E1DBBF" w:rsidR="001B291F" w:rsidRPr="00D531E1" w:rsidRDefault="001B291F" w:rsidP="00C15FD4">
      <w:pPr>
        <w:numPr>
          <w:ilvl w:val="4"/>
          <w:numId w:val="125"/>
        </w:numPr>
        <w:ind w:left="2975" w:hanging="862"/>
        <w:rPr>
          <w:rFonts w:ascii="David" w:hAnsi="David"/>
        </w:rPr>
      </w:pPr>
      <w:bookmarkStart w:id="268" w:name="_Ref395172370"/>
      <w:bookmarkEnd w:id="264"/>
      <w:bookmarkEnd w:id="265"/>
      <w:r w:rsidRPr="00D531E1">
        <w:rPr>
          <w:rFonts w:ascii="David" w:hAnsi="David" w:hint="eastAsia"/>
          <w:rtl/>
        </w:rPr>
        <w:t>בעל</w:t>
      </w:r>
      <w:r w:rsidRPr="00D531E1">
        <w:rPr>
          <w:rFonts w:ascii="David" w:hAnsi="David"/>
          <w:rtl/>
        </w:rPr>
        <w:t xml:space="preserve"> ניסיון מעשי </w:t>
      </w:r>
      <w:r w:rsidR="009179F1" w:rsidRPr="00D531E1">
        <w:rPr>
          <w:rFonts w:ascii="David" w:hAnsi="David" w:hint="eastAsia"/>
          <w:rtl/>
        </w:rPr>
        <w:t>מוכח</w:t>
      </w:r>
      <w:r w:rsidR="009179F1" w:rsidRPr="00D531E1">
        <w:rPr>
          <w:rFonts w:ascii="David" w:hAnsi="David"/>
          <w:rtl/>
        </w:rPr>
        <w:t xml:space="preserve"> </w:t>
      </w:r>
      <w:r w:rsidRPr="00D531E1">
        <w:rPr>
          <w:rFonts w:ascii="David" w:hAnsi="David" w:hint="eastAsia"/>
          <w:rtl/>
        </w:rPr>
        <w:t>של</w:t>
      </w:r>
      <w:r w:rsidRPr="00D531E1">
        <w:rPr>
          <w:rFonts w:ascii="David" w:hAnsi="David"/>
          <w:rtl/>
        </w:rPr>
        <w:t xml:space="preserve"> </w:t>
      </w:r>
      <w:bookmarkStart w:id="269" w:name="תנאי_סף_מורה_שיקומי_1_שנים"/>
      <w:r w:rsidRPr="00D531E1">
        <w:rPr>
          <w:rFonts w:ascii="David" w:hAnsi="David" w:hint="eastAsia"/>
          <w:rtl/>
        </w:rPr>
        <w:t>שנה</w:t>
      </w:r>
      <w:r w:rsidRPr="00D531E1">
        <w:rPr>
          <w:rFonts w:ascii="David" w:hAnsi="David"/>
          <w:rtl/>
        </w:rPr>
        <w:t xml:space="preserve"> </w:t>
      </w:r>
      <w:r w:rsidRPr="00D531E1">
        <w:rPr>
          <w:rFonts w:ascii="David" w:hAnsi="David" w:hint="eastAsia"/>
          <w:rtl/>
        </w:rPr>
        <w:t>לפחות</w:t>
      </w:r>
      <w:bookmarkEnd w:id="269"/>
      <w:r w:rsidRPr="00D531E1">
        <w:rPr>
          <w:rFonts w:ascii="David" w:hAnsi="David"/>
          <w:rtl/>
        </w:rPr>
        <w:t xml:space="preserve">, </w:t>
      </w:r>
      <w:bookmarkStart w:id="270" w:name="תנאי_סף_מורה_ניסיון_חישוב"/>
      <w:r w:rsidRPr="00D531E1">
        <w:rPr>
          <w:rFonts w:ascii="David" w:hAnsi="David" w:hint="eastAsia"/>
          <w:rtl/>
        </w:rPr>
        <w:t>לאחר</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תעודת</w:t>
      </w:r>
      <w:r w:rsidRPr="00D531E1">
        <w:rPr>
          <w:rFonts w:ascii="David" w:hAnsi="David"/>
          <w:rtl/>
        </w:rPr>
        <w:t xml:space="preserve"> </w:t>
      </w:r>
      <w:r w:rsidRPr="00D531E1">
        <w:rPr>
          <w:rFonts w:ascii="David" w:hAnsi="David" w:hint="eastAsia"/>
          <w:rtl/>
        </w:rPr>
        <w:t>ההסמכ</w:t>
      </w:r>
      <w:r w:rsidR="001B4728" w:rsidRPr="00D531E1">
        <w:rPr>
          <w:rFonts w:ascii="David" w:hAnsi="David" w:hint="eastAsia"/>
          <w:rtl/>
        </w:rPr>
        <w:t>ה</w:t>
      </w:r>
      <w:r w:rsidR="001B4728" w:rsidRPr="00D531E1">
        <w:rPr>
          <w:rFonts w:ascii="David" w:hAnsi="David"/>
          <w:rtl/>
        </w:rPr>
        <w:t xml:space="preserve"> </w:t>
      </w:r>
      <w:r w:rsidR="001B4728" w:rsidRPr="00D531E1">
        <w:rPr>
          <w:rFonts w:ascii="David" w:hAnsi="David" w:hint="eastAsia"/>
          <w:rtl/>
        </w:rPr>
        <w:t>בהדרכה</w:t>
      </w:r>
      <w:r w:rsidR="001B4728" w:rsidRPr="00D531E1">
        <w:rPr>
          <w:rFonts w:ascii="David" w:hAnsi="David"/>
          <w:rtl/>
        </w:rPr>
        <w:t xml:space="preserve"> </w:t>
      </w:r>
      <w:r w:rsidR="001B4728" w:rsidRPr="00D531E1">
        <w:rPr>
          <w:rFonts w:ascii="David" w:hAnsi="David" w:hint="eastAsia"/>
          <w:rtl/>
        </w:rPr>
        <w:t>שיקומית</w:t>
      </w:r>
      <w:bookmarkEnd w:id="270"/>
      <w:r w:rsidRPr="00D531E1">
        <w:rPr>
          <w:rFonts w:ascii="David" w:hAnsi="David"/>
          <w:rtl/>
        </w:rPr>
        <w:t>, ב</w:t>
      </w:r>
      <w:r w:rsidR="00F53997" w:rsidRPr="00D531E1">
        <w:rPr>
          <w:rFonts w:ascii="David" w:hAnsi="David" w:hint="eastAsia"/>
          <w:rtl/>
        </w:rPr>
        <w:t>מהלך</w:t>
      </w:r>
      <w:r w:rsidR="00F53997" w:rsidRPr="00D531E1">
        <w:rPr>
          <w:rFonts w:ascii="David" w:hAnsi="David"/>
          <w:rtl/>
        </w:rPr>
        <w:t xml:space="preserve"> </w:t>
      </w:r>
      <w:r w:rsidR="003E121B" w:rsidRPr="00D531E1">
        <w:rPr>
          <w:rFonts w:ascii="David" w:hAnsi="David" w:hint="eastAsia"/>
          <w:rtl/>
        </w:rPr>
        <w:t>השנתיים</w:t>
      </w:r>
      <w:r w:rsidRPr="00D531E1">
        <w:rPr>
          <w:rFonts w:ascii="David" w:hAnsi="David"/>
          <w:rtl/>
        </w:rPr>
        <w:t xml:space="preserve"> הקודמות למועד </w:t>
      </w:r>
      <w:r w:rsidR="007F3C31" w:rsidRPr="00D531E1">
        <w:rPr>
          <w:rFonts w:ascii="David" w:hAnsi="David" w:hint="eastAsia"/>
          <w:rtl/>
        </w:rPr>
        <w:t>האחרון</w:t>
      </w:r>
      <w:r w:rsidR="007F3C31" w:rsidRPr="00D531E1">
        <w:rPr>
          <w:rFonts w:ascii="David" w:hAnsi="David"/>
          <w:rtl/>
        </w:rPr>
        <w:t xml:space="preserve"> </w:t>
      </w:r>
      <w:r w:rsidR="007F3C31" w:rsidRPr="00D531E1">
        <w:rPr>
          <w:rFonts w:ascii="David" w:hAnsi="David" w:hint="eastAsia"/>
          <w:rtl/>
        </w:rPr>
        <w:t>להגשת</w:t>
      </w:r>
      <w:r w:rsidR="007F3C31" w:rsidRPr="00D531E1">
        <w:rPr>
          <w:rFonts w:ascii="David" w:hAnsi="David"/>
          <w:rtl/>
        </w:rPr>
        <w:t xml:space="preserve"> </w:t>
      </w:r>
      <w:r w:rsidR="007F3C31" w:rsidRPr="00D531E1">
        <w:rPr>
          <w:rFonts w:ascii="David" w:hAnsi="David" w:hint="eastAsia"/>
          <w:rtl/>
        </w:rPr>
        <w:t>ההצעות</w:t>
      </w:r>
      <w:r w:rsidR="003E121B" w:rsidRPr="00D531E1">
        <w:rPr>
          <w:rFonts w:ascii="David" w:hAnsi="David"/>
          <w:rtl/>
        </w:rPr>
        <w:t>,</w:t>
      </w:r>
      <w:r w:rsidRPr="00D531E1">
        <w:rPr>
          <w:rFonts w:ascii="David" w:hAnsi="David"/>
          <w:rtl/>
        </w:rPr>
        <w:t xml:space="preserve"> ב</w:t>
      </w:r>
      <w:bookmarkStart w:id="271" w:name="תנאי_סף_איש_צוות_2_נסיון"/>
      <w:r w:rsidRPr="00D531E1">
        <w:rPr>
          <w:rFonts w:ascii="David" w:hAnsi="David" w:hint="eastAsia"/>
          <w:rtl/>
        </w:rPr>
        <w:t>עבודה</w:t>
      </w:r>
      <w:r w:rsidRPr="00D531E1">
        <w:rPr>
          <w:rFonts w:ascii="David" w:hAnsi="David"/>
          <w:rtl/>
        </w:rPr>
        <w:t xml:space="preserve"> שיקומית עם </w:t>
      </w:r>
      <w:r w:rsidR="00F53997" w:rsidRPr="00D531E1">
        <w:rPr>
          <w:rFonts w:ascii="David" w:hAnsi="David"/>
          <w:rtl/>
        </w:rPr>
        <w:fldChar w:fldCharType="begin" w:fldLock="1"/>
      </w:r>
      <w:r w:rsidR="00F53997" w:rsidRPr="00D531E1">
        <w:rPr>
          <w:rFonts w:ascii="David" w:hAnsi="David"/>
          <w:rtl/>
        </w:rPr>
        <w:instrText xml:space="preserve"> </w:instrText>
      </w:r>
      <w:r w:rsidR="00F53997" w:rsidRPr="00D531E1">
        <w:rPr>
          <w:rFonts w:ascii="David" w:hAnsi="David"/>
        </w:rPr>
        <w:instrText>REF</w:instrText>
      </w:r>
      <w:r w:rsidR="00F53997" w:rsidRPr="00D531E1">
        <w:rPr>
          <w:rFonts w:ascii="David" w:hAnsi="David"/>
          <w:rtl/>
        </w:rPr>
        <w:instrText xml:space="preserve"> תנאי_סף_אוכלוסייה \</w:instrText>
      </w:r>
      <w:r w:rsidR="00F53997" w:rsidRPr="00D531E1">
        <w:rPr>
          <w:rFonts w:ascii="David" w:hAnsi="David"/>
        </w:rPr>
        <w:instrText>h</w:instrText>
      </w:r>
      <w:r w:rsidR="00F53997"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F53997" w:rsidRPr="00D531E1">
        <w:rPr>
          <w:rFonts w:ascii="David" w:hAnsi="David"/>
          <w:rtl/>
        </w:rPr>
      </w:r>
      <w:r w:rsidR="00F53997" w:rsidRPr="00D531E1">
        <w:rPr>
          <w:rFonts w:ascii="David" w:hAnsi="David"/>
          <w:rtl/>
        </w:rPr>
        <w:fldChar w:fldCharType="separate"/>
      </w:r>
      <w:r w:rsidR="00D531E1" w:rsidRPr="00D531E1">
        <w:rPr>
          <w:rFonts w:ascii="David" w:hAnsi="David" w:hint="eastAsia"/>
          <w:rtl/>
        </w:rPr>
        <w:t>אנשים</w:t>
      </w:r>
      <w:r w:rsidR="00D531E1" w:rsidRPr="00D531E1">
        <w:rPr>
          <w:rFonts w:ascii="David" w:hAnsi="David"/>
          <w:rtl/>
        </w:rPr>
        <w:t xml:space="preserve"> </w:t>
      </w:r>
      <w:r w:rsidR="00D531E1" w:rsidRPr="00D531E1">
        <w:rPr>
          <w:rFonts w:ascii="David" w:hAnsi="David" w:hint="eastAsia"/>
          <w:rtl/>
        </w:rPr>
        <w:t>עם</w:t>
      </w:r>
      <w:r w:rsidR="00D531E1" w:rsidRPr="00D531E1">
        <w:rPr>
          <w:rFonts w:ascii="David" w:hAnsi="David"/>
          <w:rtl/>
        </w:rPr>
        <w:t xml:space="preserve"> </w:t>
      </w:r>
      <w:r w:rsidR="00D531E1" w:rsidRPr="00D531E1">
        <w:rPr>
          <w:rFonts w:ascii="David" w:hAnsi="David" w:hint="eastAsia"/>
          <w:rtl/>
        </w:rPr>
        <w:t>עיוורון</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לקות</w:t>
      </w:r>
      <w:r w:rsidR="00D531E1" w:rsidRPr="00D531E1">
        <w:rPr>
          <w:rFonts w:ascii="David" w:hAnsi="David"/>
          <w:rtl/>
        </w:rPr>
        <w:t xml:space="preserve"> ראייה</w:t>
      </w:r>
      <w:r w:rsidR="00F53997" w:rsidRPr="00D531E1">
        <w:rPr>
          <w:rFonts w:ascii="David" w:hAnsi="David"/>
          <w:rtl/>
        </w:rPr>
        <w:fldChar w:fldCharType="end"/>
      </w:r>
      <w:bookmarkEnd w:id="271"/>
      <w:r w:rsidRPr="00D531E1">
        <w:rPr>
          <w:rFonts w:ascii="David" w:hAnsi="David"/>
          <w:rtl/>
        </w:rPr>
        <w:t>.</w:t>
      </w:r>
      <w:bookmarkEnd w:id="268"/>
    </w:p>
    <w:p w14:paraId="571D20D7" w14:textId="77777777" w:rsidR="001B291F" w:rsidRPr="00D531E1" w:rsidRDefault="001B291F" w:rsidP="00A26254">
      <w:pPr>
        <w:rPr>
          <w:rFonts w:ascii="David" w:hAnsi="David"/>
        </w:rPr>
      </w:pPr>
    </w:p>
    <w:p w14:paraId="1381B851" w14:textId="77777777" w:rsidR="008679B3" w:rsidRPr="00D531E1" w:rsidRDefault="008679B3" w:rsidP="005508C5">
      <w:pPr>
        <w:pStyle w:val="afb"/>
        <w:numPr>
          <w:ilvl w:val="1"/>
          <w:numId w:val="125"/>
        </w:numPr>
        <w:tabs>
          <w:tab w:val="left" w:pos="1218"/>
        </w:tabs>
        <w:bidi/>
        <w:ind w:left="576" w:hanging="576"/>
        <w:contextualSpacing w:val="0"/>
        <w:outlineLvl w:val="3"/>
        <w:rPr>
          <w:rFonts w:ascii="David" w:hAnsi="David"/>
          <w:noProof/>
          <w:vanish/>
          <w:sz w:val="20"/>
          <w:rtl/>
        </w:rPr>
      </w:pPr>
      <w:bookmarkStart w:id="272" w:name="_Ref379698986"/>
      <w:bookmarkEnd w:id="250"/>
    </w:p>
    <w:p w14:paraId="7288B797" w14:textId="77777777" w:rsidR="008679B3" w:rsidRPr="00D531E1"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p w14:paraId="01F81698" w14:textId="77777777" w:rsidR="008679B3" w:rsidRPr="00D531E1"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p w14:paraId="258766B7" w14:textId="77777777" w:rsidR="008679B3" w:rsidRPr="00D531E1"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p w14:paraId="567C3560" w14:textId="77777777" w:rsidR="008679B3" w:rsidRPr="00D531E1" w:rsidRDefault="008679B3" w:rsidP="005508C5">
      <w:pPr>
        <w:pStyle w:val="afb"/>
        <w:numPr>
          <w:ilvl w:val="2"/>
          <w:numId w:val="125"/>
        </w:numPr>
        <w:tabs>
          <w:tab w:val="left" w:pos="1218"/>
        </w:tabs>
        <w:bidi/>
        <w:ind w:left="1152" w:hanging="576"/>
        <w:contextualSpacing w:val="0"/>
        <w:outlineLvl w:val="3"/>
        <w:rPr>
          <w:rFonts w:ascii="David" w:hAnsi="David"/>
          <w:noProof/>
          <w:vanish/>
          <w:sz w:val="20"/>
          <w:rtl/>
        </w:rPr>
      </w:pPr>
    </w:p>
    <w:bookmarkEnd w:id="272"/>
    <w:p w14:paraId="76188BDF" w14:textId="77777777" w:rsidR="00303BD8" w:rsidRPr="00D531E1" w:rsidRDefault="00303BD8" w:rsidP="008C0748">
      <w:pPr>
        <w:ind w:left="576"/>
        <w:rPr>
          <w:rFonts w:ascii="David" w:hAnsi="David"/>
          <w:b/>
          <w:bCs/>
          <w:rtl/>
        </w:rPr>
      </w:pPr>
      <w:r w:rsidRPr="00D531E1">
        <w:rPr>
          <w:rFonts w:ascii="David" w:hAnsi="David" w:hint="eastAsia"/>
          <w:b/>
          <w:bCs/>
          <w:rtl/>
        </w:rPr>
        <w:t>להוכחת</w:t>
      </w:r>
      <w:r w:rsidRPr="00D531E1">
        <w:rPr>
          <w:rFonts w:ascii="David" w:hAnsi="David"/>
          <w:b/>
          <w:bCs/>
          <w:rtl/>
        </w:rPr>
        <w:t xml:space="preserve"> </w:t>
      </w:r>
      <w:r w:rsidRPr="00D531E1">
        <w:rPr>
          <w:rFonts w:ascii="David" w:hAnsi="David" w:hint="eastAsia"/>
          <w:b/>
          <w:bCs/>
          <w:rtl/>
        </w:rPr>
        <w:t>עמידתו</w:t>
      </w:r>
      <w:r w:rsidRPr="00D531E1">
        <w:rPr>
          <w:rFonts w:ascii="David" w:hAnsi="David"/>
          <w:b/>
          <w:bCs/>
          <w:rtl/>
        </w:rPr>
        <w:t xml:space="preserve"> </w:t>
      </w:r>
      <w:r w:rsidRPr="00D531E1">
        <w:rPr>
          <w:rFonts w:ascii="David" w:hAnsi="David" w:hint="eastAsia"/>
          <w:b/>
          <w:bCs/>
          <w:rtl/>
        </w:rPr>
        <w:t>בתנאי</w:t>
      </w:r>
      <w:r w:rsidRPr="00D531E1">
        <w:rPr>
          <w:rFonts w:ascii="David" w:hAnsi="David"/>
          <w:b/>
          <w:bCs/>
          <w:rtl/>
        </w:rPr>
        <w:t xml:space="preserve"> </w:t>
      </w:r>
      <w:r w:rsidRPr="00D531E1">
        <w:rPr>
          <w:rFonts w:ascii="David" w:hAnsi="David" w:hint="eastAsia"/>
          <w:b/>
          <w:bCs/>
          <w:rtl/>
        </w:rPr>
        <w:t>סף</w:t>
      </w:r>
      <w:r w:rsidRPr="00D531E1">
        <w:rPr>
          <w:rFonts w:ascii="David" w:hAnsi="David"/>
          <w:b/>
          <w:bCs/>
          <w:rtl/>
        </w:rPr>
        <w:t xml:space="preserve"> </w:t>
      </w:r>
      <w:r w:rsidRPr="00D531E1">
        <w:rPr>
          <w:rFonts w:ascii="David" w:hAnsi="David" w:hint="eastAsia"/>
          <w:b/>
          <w:bCs/>
          <w:rtl/>
        </w:rPr>
        <w:t>אלו</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יפרט</w:t>
      </w:r>
      <w:r w:rsidRPr="00D531E1">
        <w:rPr>
          <w:rFonts w:ascii="David" w:hAnsi="David"/>
          <w:b/>
          <w:bCs/>
          <w:rtl/>
        </w:rPr>
        <w:t xml:space="preserve"> </w:t>
      </w:r>
      <w:r w:rsidRPr="00D531E1">
        <w:rPr>
          <w:rFonts w:ascii="David" w:hAnsi="David" w:hint="eastAsia"/>
          <w:b/>
          <w:bCs/>
          <w:rtl/>
        </w:rPr>
        <w:t>את</w:t>
      </w:r>
      <w:r w:rsidRPr="00D531E1">
        <w:rPr>
          <w:rFonts w:ascii="David" w:hAnsi="David"/>
          <w:b/>
          <w:bCs/>
          <w:rtl/>
        </w:rPr>
        <w:t xml:space="preserve"> </w:t>
      </w:r>
      <w:r w:rsidRPr="00D531E1">
        <w:rPr>
          <w:rFonts w:ascii="David" w:hAnsi="David" w:hint="eastAsia"/>
          <w:b/>
          <w:bCs/>
          <w:rtl/>
        </w:rPr>
        <w:t>השכלתו</w:t>
      </w:r>
      <w:r w:rsidRPr="00D531E1">
        <w:rPr>
          <w:rFonts w:ascii="David" w:hAnsi="David"/>
          <w:b/>
          <w:bCs/>
          <w:rtl/>
        </w:rPr>
        <w:t xml:space="preserve"> </w:t>
      </w:r>
      <w:r w:rsidRPr="00D531E1">
        <w:rPr>
          <w:rFonts w:ascii="David" w:hAnsi="David" w:hint="eastAsia"/>
          <w:b/>
          <w:bCs/>
          <w:rtl/>
        </w:rPr>
        <w:t>ואת</w:t>
      </w:r>
      <w:r w:rsidRPr="00D531E1">
        <w:rPr>
          <w:rFonts w:ascii="David" w:hAnsi="David"/>
          <w:b/>
          <w:bCs/>
          <w:rtl/>
        </w:rPr>
        <w:t xml:space="preserve"> </w:t>
      </w:r>
      <w:r w:rsidRPr="00D531E1">
        <w:rPr>
          <w:rFonts w:ascii="David" w:hAnsi="David" w:hint="eastAsia"/>
          <w:b/>
          <w:bCs/>
          <w:rtl/>
        </w:rPr>
        <w:t>נ</w:t>
      </w:r>
      <w:r w:rsidR="005C4959" w:rsidRPr="00D531E1">
        <w:rPr>
          <w:rFonts w:ascii="David" w:hAnsi="David" w:hint="eastAsia"/>
          <w:b/>
          <w:bCs/>
          <w:rtl/>
        </w:rPr>
        <w:t>י</w:t>
      </w:r>
      <w:r w:rsidRPr="00D531E1">
        <w:rPr>
          <w:rFonts w:ascii="David" w:hAnsi="David" w:hint="eastAsia"/>
          <w:b/>
          <w:bCs/>
          <w:rtl/>
        </w:rPr>
        <w:t>סיונו</w:t>
      </w:r>
      <w:r w:rsidRPr="00D531E1">
        <w:rPr>
          <w:rFonts w:ascii="David" w:hAnsi="David"/>
          <w:b/>
          <w:bCs/>
          <w:rtl/>
        </w:rPr>
        <w:t xml:space="preserve"> </w:t>
      </w:r>
      <w:r w:rsidRPr="00D531E1">
        <w:rPr>
          <w:rFonts w:ascii="David" w:hAnsi="David" w:hint="eastAsia"/>
          <w:b/>
          <w:bCs/>
          <w:rtl/>
        </w:rPr>
        <w:t>הרל</w:t>
      </w:r>
      <w:r w:rsidR="005C4959" w:rsidRPr="00D531E1">
        <w:rPr>
          <w:rFonts w:ascii="David" w:hAnsi="David" w:hint="eastAsia"/>
          <w:b/>
          <w:bCs/>
          <w:rtl/>
        </w:rPr>
        <w:t>וו</w:t>
      </w:r>
      <w:r w:rsidRPr="00D531E1">
        <w:rPr>
          <w:rFonts w:ascii="David" w:hAnsi="David" w:hint="eastAsia"/>
          <w:b/>
          <w:bCs/>
          <w:rtl/>
        </w:rPr>
        <w:t>נטי</w:t>
      </w:r>
      <w:r w:rsidRPr="00D531E1">
        <w:rPr>
          <w:rFonts w:ascii="David" w:hAnsi="David"/>
          <w:b/>
          <w:bCs/>
          <w:rtl/>
        </w:rPr>
        <w:t xml:space="preserve"> של הצוות המוצע ויצרף </w:t>
      </w:r>
      <w:bookmarkStart w:id="273" w:name="תנאי_סף_ספציפי_צוות_מוצע"/>
      <w:r w:rsidRPr="00D531E1">
        <w:rPr>
          <w:rFonts w:ascii="David" w:hAnsi="David" w:hint="eastAsia"/>
          <w:b/>
          <w:bCs/>
          <w:rtl/>
        </w:rPr>
        <w:t>תעודות</w:t>
      </w:r>
      <w:r w:rsidRPr="00D531E1">
        <w:rPr>
          <w:rFonts w:ascii="David" w:hAnsi="David"/>
          <w:b/>
          <w:bCs/>
          <w:rtl/>
        </w:rPr>
        <w:t xml:space="preserve"> </w:t>
      </w:r>
      <w:r w:rsidRPr="00D531E1">
        <w:rPr>
          <w:rFonts w:ascii="David" w:hAnsi="David" w:hint="eastAsia"/>
          <w:b/>
          <w:bCs/>
          <w:rtl/>
        </w:rPr>
        <w:t>המעידות</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השכלתו</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ה</w:t>
      </w:r>
      <w:bookmarkStart w:id="274" w:name="פירוט_צוות_מוצע"/>
      <w:r w:rsidRPr="00D531E1">
        <w:rPr>
          <w:rFonts w:ascii="David" w:hAnsi="David" w:hint="eastAsia"/>
          <w:b/>
          <w:bCs/>
          <w:rtl/>
        </w:rPr>
        <w:t>צוות</w:t>
      </w:r>
      <w:r w:rsidRPr="00D531E1">
        <w:rPr>
          <w:rFonts w:ascii="David" w:hAnsi="David"/>
          <w:b/>
          <w:bCs/>
          <w:rtl/>
        </w:rPr>
        <w:t xml:space="preserve"> </w:t>
      </w:r>
      <w:r w:rsidRPr="00D531E1">
        <w:rPr>
          <w:rFonts w:ascii="David" w:hAnsi="David" w:hint="eastAsia"/>
          <w:b/>
          <w:bCs/>
          <w:rtl/>
        </w:rPr>
        <w:t>המוצע</w:t>
      </w:r>
      <w:r w:rsidR="009D47A9" w:rsidRPr="00D531E1">
        <w:rPr>
          <w:rFonts w:ascii="David" w:hAnsi="David"/>
          <w:b/>
          <w:bCs/>
          <w:rtl/>
        </w:rPr>
        <w:t xml:space="preserve"> (</w:t>
      </w:r>
      <w:r w:rsidR="009D47A9" w:rsidRPr="00D531E1">
        <w:rPr>
          <w:rFonts w:ascii="David" w:hAnsi="David"/>
          <w:b/>
          <w:bCs/>
          <w:rtl/>
        </w:rPr>
        <w:fldChar w:fldCharType="begin" w:fldLock="1"/>
      </w:r>
      <w:r w:rsidR="009D47A9" w:rsidRPr="00D531E1">
        <w:rPr>
          <w:rFonts w:ascii="David" w:hAnsi="David"/>
          <w:b/>
          <w:bCs/>
          <w:rtl/>
        </w:rPr>
        <w:instrText xml:space="preserve"> </w:instrText>
      </w:r>
      <w:r w:rsidR="009D47A9" w:rsidRPr="00D531E1">
        <w:rPr>
          <w:rFonts w:ascii="David" w:hAnsi="David"/>
          <w:b/>
          <w:bCs/>
        </w:rPr>
        <w:instrText>REF</w:instrText>
      </w:r>
      <w:r w:rsidR="009D47A9" w:rsidRPr="00D531E1">
        <w:rPr>
          <w:rFonts w:ascii="David" w:hAnsi="David"/>
          <w:b/>
          <w:bCs/>
          <w:rtl/>
        </w:rPr>
        <w:instrText xml:space="preserve"> </w:instrText>
      </w:r>
      <w:r w:rsidR="002B42AD" w:rsidRPr="00D531E1">
        <w:rPr>
          <w:rFonts w:ascii="David" w:hAnsi="David" w:hint="eastAsia"/>
          <w:b/>
          <w:bCs/>
          <w:rtl/>
        </w:rPr>
        <w:instrText>כינוי</w:instrText>
      </w:r>
      <w:r w:rsidR="002B42AD" w:rsidRPr="00D531E1">
        <w:rPr>
          <w:rFonts w:ascii="David" w:hAnsi="David"/>
          <w:b/>
          <w:bCs/>
          <w:rtl/>
        </w:rPr>
        <w:instrText>_</w:instrText>
      </w:r>
      <w:r w:rsidR="009D47A9" w:rsidRPr="00D531E1">
        <w:rPr>
          <w:rFonts w:ascii="David" w:hAnsi="David" w:hint="eastAsia"/>
          <w:b/>
          <w:bCs/>
          <w:rtl/>
        </w:rPr>
        <w:instrText>איש</w:instrText>
      </w:r>
      <w:r w:rsidR="009D47A9" w:rsidRPr="00D531E1">
        <w:rPr>
          <w:rFonts w:ascii="David" w:hAnsi="David"/>
          <w:b/>
          <w:bCs/>
          <w:rtl/>
        </w:rPr>
        <w:instrText>_צוות_1 \</w:instrText>
      </w:r>
      <w:r w:rsidR="009D47A9" w:rsidRPr="00D531E1">
        <w:rPr>
          <w:rFonts w:ascii="David" w:hAnsi="David"/>
          <w:b/>
          <w:bCs/>
        </w:rPr>
        <w:instrText>h</w:instrText>
      </w:r>
      <w:r w:rsidR="009D47A9" w:rsidRPr="00D531E1">
        <w:rPr>
          <w:rFonts w:ascii="David" w:hAnsi="David"/>
          <w:b/>
          <w:bCs/>
          <w:rtl/>
        </w:rPr>
        <w:instrText xml:space="preserve"> </w:instrText>
      </w:r>
      <w:r w:rsidR="00FB517F" w:rsidRPr="00D531E1">
        <w:rPr>
          <w:rFonts w:ascii="David" w:hAnsi="David"/>
          <w:b/>
          <w:bCs/>
          <w:rtl/>
        </w:rPr>
        <w:instrText xml:space="preserve"> \* </w:instrText>
      </w:r>
      <w:r w:rsidR="00FB517F" w:rsidRPr="00D531E1">
        <w:rPr>
          <w:rFonts w:ascii="David" w:hAnsi="David"/>
          <w:b/>
          <w:bCs/>
        </w:rPr>
        <w:instrText>MERGEFORMAT</w:instrText>
      </w:r>
      <w:r w:rsidR="00FB517F" w:rsidRPr="00D531E1">
        <w:rPr>
          <w:rFonts w:ascii="David" w:hAnsi="David"/>
          <w:b/>
          <w:bCs/>
          <w:rtl/>
        </w:rPr>
        <w:instrText xml:space="preserve"> </w:instrText>
      </w:r>
      <w:r w:rsidR="009D47A9" w:rsidRPr="00D531E1">
        <w:rPr>
          <w:rFonts w:ascii="David" w:hAnsi="David"/>
          <w:b/>
          <w:bCs/>
          <w:rtl/>
        </w:rPr>
      </w:r>
      <w:r w:rsidR="009D47A9" w:rsidRPr="00D531E1">
        <w:rPr>
          <w:rFonts w:ascii="David" w:hAnsi="David"/>
          <w:b/>
          <w:bCs/>
          <w:rtl/>
        </w:rPr>
        <w:fldChar w:fldCharType="separate"/>
      </w:r>
      <w:r w:rsidR="00D531E1" w:rsidRPr="00D531E1">
        <w:rPr>
          <w:rFonts w:ascii="David" w:hAnsi="David" w:hint="eastAsia"/>
          <w:b/>
          <w:bCs/>
          <w:rtl/>
        </w:rPr>
        <w:t>מנהל</w:t>
      </w:r>
      <w:r w:rsidR="00D531E1" w:rsidRPr="00D531E1">
        <w:rPr>
          <w:rFonts w:ascii="David" w:hAnsi="David"/>
          <w:b/>
          <w:bCs/>
          <w:rtl/>
        </w:rPr>
        <w:t xml:space="preserve"> </w:t>
      </w:r>
      <w:r w:rsidR="00D531E1" w:rsidRPr="00D531E1">
        <w:rPr>
          <w:rFonts w:ascii="David" w:hAnsi="David" w:hint="eastAsia"/>
          <w:b/>
          <w:bCs/>
          <w:rtl/>
        </w:rPr>
        <w:t>ההדרכה</w:t>
      </w:r>
      <w:r w:rsidR="009D47A9" w:rsidRPr="00D531E1">
        <w:rPr>
          <w:rFonts w:ascii="David" w:hAnsi="David"/>
          <w:b/>
          <w:bCs/>
          <w:rtl/>
        </w:rPr>
        <w:fldChar w:fldCharType="end"/>
      </w:r>
      <w:r w:rsidR="004017BF" w:rsidRPr="00D531E1">
        <w:rPr>
          <w:rFonts w:ascii="David" w:hAnsi="David"/>
          <w:b/>
          <w:bCs/>
          <w:rtl/>
        </w:rPr>
        <w:t xml:space="preserve"> </w:t>
      </w:r>
      <w:r w:rsidR="00605EBA" w:rsidRPr="00D531E1">
        <w:rPr>
          <w:rFonts w:ascii="David" w:hAnsi="David" w:hint="eastAsia"/>
          <w:b/>
          <w:bCs/>
          <w:rtl/>
        </w:rPr>
        <w:t>ו</w:t>
      </w:r>
      <w:r w:rsidR="00D2649D" w:rsidRPr="00D531E1">
        <w:rPr>
          <w:rFonts w:ascii="David" w:hAnsi="David"/>
          <w:b/>
          <w:bCs/>
          <w:rtl/>
        </w:rPr>
        <w:fldChar w:fldCharType="begin" w:fldLock="1"/>
      </w:r>
      <w:r w:rsidR="00D2649D" w:rsidRPr="00D531E1">
        <w:rPr>
          <w:rFonts w:ascii="David" w:hAnsi="David"/>
          <w:b/>
          <w:bCs/>
          <w:rtl/>
        </w:rPr>
        <w:instrText xml:space="preserve"> </w:instrText>
      </w:r>
      <w:r w:rsidR="00D2649D" w:rsidRPr="00D531E1">
        <w:rPr>
          <w:rFonts w:ascii="David" w:hAnsi="David"/>
          <w:b/>
          <w:bCs/>
        </w:rPr>
        <w:instrText>REF</w:instrText>
      </w:r>
      <w:r w:rsidR="00D2649D" w:rsidRPr="00D531E1">
        <w:rPr>
          <w:rFonts w:ascii="David" w:hAnsi="David"/>
          <w:b/>
          <w:bCs/>
          <w:rtl/>
        </w:rPr>
        <w:instrText xml:space="preserve"> </w:instrText>
      </w:r>
      <w:r w:rsidR="00D2649D" w:rsidRPr="00D531E1">
        <w:rPr>
          <w:rFonts w:ascii="David" w:hAnsi="David" w:hint="eastAsia"/>
          <w:b/>
          <w:bCs/>
          <w:rtl/>
        </w:rPr>
        <w:instrText>כינוי</w:instrText>
      </w:r>
      <w:r w:rsidR="00D2649D" w:rsidRPr="00D531E1">
        <w:rPr>
          <w:rFonts w:ascii="David" w:hAnsi="David"/>
          <w:b/>
          <w:bCs/>
          <w:rtl/>
        </w:rPr>
        <w:instrText>_</w:instrText>
      </w:r>
      <w:r w:rsidR="00D2649D" w:rsidRPr="00D531E1">
        <w:rPr>
          <w:rFonts w:ascii="David" w:hAnsi="David" w:hint="eastAsia"/>
          <w:b/>
          <w:bCs/>
          <w:rtl/>
        </w:rPr>
        <w:instrText>איש</w:instrText>
      </w:r>
      <w:r w:rsidR="00D2649D" w:rsidRPr="00D531E1">
        <w:rPr>
          <w:rFonts w:ascii="David" w:hAnsi="David"/>
          <w:b/>
          <w:bCs/>
          <w:rtl/>
        </w:rPr>
        <w:instrText>_</w:instrText>
      </w:r>
      <w:r w:rsidR="00D2649D" w:rsidRPr="00D531E1">
        <w:rPr>
          <w:rFonts w:ascii="David" w:hAnsi="David" w:hint="eastAsia"/>
          <w:b/>
          <w:bCs/>
          <w:rtl/>
        </w:rPr>
        <w:instrText>צוות</w:instrText>
      </w:r>
      <w:r w:rsidR="00D2649D" w:rsidRPr="00D531E1">
        <w:rPr>
          <w:rFonts w:ascii="David" w:hAnsi="David"/>
          <w:b/>
          <w:bCs/>
          <w:rtl/>
        </w:rPr>
        <w:instrText>_</w:instrText>
      </w:r>
      <w:r w:rsidR="00D2649D" w:rsidRPr="00D531E1">
        <w:rPr>
          <w:rFonts w:ascii="David" w:hAnsi="David"/>
          <w:b/>
          <w:bCs/>
        </w:rPr>
        <w:instrText>2</w:instrText>
      </w:r>
      <w:r w:rsidR="00D2649D" w:rsidRPr="00D531E1">
        <w:rPr>
          <w:rFonts w:ascii="David" w:hAnsi="David"/>
          <w:b/>
          <w:bCs/>
          <w:rtl/>
        </w:rPr>
        <w:instrText xml:space="preserve"> \</w:instrText>
      </w:r>
      <w:r w:rsidR="00D2649D" w:rsidRPr="00D531E1">
        <w:rPr>
          <w:rFonts w:ascii="David" w:hAnsi="David"/>
          <w:b/>
          <w:bCs/>
        </w:rPr>
        <w:instrText>h</w:instrText>
      </w:r>
      <w:r w:rsidR="00D2649D" w:rsidRPr="00D531E1">
        <w:rPr>
          <w:rFonts w:ascii="David" w:hAnsi="David"/>
          <w:b/>
          <w:bCs/>
          <w:rtl/>
        </w:rPr>
        <w:instrText xml:space="preserve">  \* </w:instrText>
      </w:r>
      <w:r w:rsidR="00D2649D" w:rsidRPr="00D531E1">
        <w:rPr>
          <w:rFonts w:ascii="David" w:hAnsi="David"/>
          <w:b/>
          <w:bCs/>
        </w:rPr>
        <w:instrText>MERGEFORMAT</w:instrText>
      </w:r>
      <w:r w:rsidR="00D2649D" w:rsidRPr="00D531E1">
        <w:rPr>
          <w:rFonts w:ascii="David" w:hAnsi="David"/>
          <w:b/>
          <w:bCs/>
          <w:rtl/>
        </w:rPr>
        <w:instrText xml:space="preserve"> </w:instrText>
      </w:r>
      <w:r w:rsidR="00D2649D" w:rsidRPr="00D531E1">
        <w:rPr>
          <w:rFonts w:ascii="David" w:hAnsi="David"/>
          <w:b/>
          <w:bCs/>
          <w:rtl/>
        </w:rPr>
      </w:r>
      <w:r w:rsidR="00D2649D" w:rsidRPr="00D531E1">
        <w:rPr>
          <w:rFonts w:ascii="David" w:hAnsi="David"/>
          <w:b/>
          <w:bCs/>
          <w:rtl/>
        </w:rPr>
        <w:fldChar w:fldCharType="separate"/>
      </w:r>
      <w:r w:rsidR="00D531E1" w:rsidRPr="00D531E1">
        <w:rPr>
          <w:rFonts w:ascii="David" w:hAnsi="David" w:hint="eastAsia"/>
          <w:b/>
          <w:bCs/>
          <w:rtl/>
        </w:rPr>
        <w:t>מורים</w:t>
      </w:r>
      <w:r w:rsidR="00D531E1" w:rsidRPr="00D531E1">
        <w:rPr>
          <w:rFonts w:ascii="David" w:hAnsi="David"/>
          <w:b/>
          <w:bCs/>
          <w:rtl/>
        </w:rPr>
        <w:t xml:space="preserve"> </w:t>
      </w:r>
      <w:r w:rsidR="00D531E1" w:rsidRPr="00D531E1">
        <w:rPr>
          <w:rFonts w:ascii="David" w:hAnsi="David" w:hint="eastAsia"/>
          <w:b/>
          <w:bCs/>
          <w:rtl/>
        </w:rPr>
        <w:t>שיקומיים</w:t>
      </w:r>
      <w:r w:rsidR="00D2649D" w:rsidRPr="00D531E1">
        <w:rPr>
          <w:rFonts w:ascii="David" w:hAnsi="David"/>
          <w:b/>
          <w:bCs/>
          <w:rtl/>
        </w:rPr>
        <w:fldChar w:fldCharType="end"/>
      </w:r>
      <w:r w:rsidR="009D47A9" w:rsidRPr="00D531E1">
        <w:rPr>
          <w:rFonts w:ascii="David" w:hAnsi="David"/>
          <w:b/>
          <w:bCs/>
          <w:rtl/>
        </w:rPr>
        <w:t>)</w:t>
      </w:r>
      <w:bookmarkEnd w:id="274"/>
      <w:r w:rsidR="002B42AD" w:rsidRPr="00D531E1">
        <w:rPr>
          <w:rFonts w:ascii="David" w:hAnsi="David"/>
          <w:b/>
          <w:bCs/>
          <w:rtl/>
        </w:rPr>
        <w:t xml:space="preserve"> </w:t>
      </w:r>
      <w:r w:rsidR="001A67A9" w:rsidRPr="00D531E1">
        <w:rPr>
          <w:rFonts w:ascii="David" w:hAnsi="David"/>
          <w:b/>
          <w:bCs/>
          <w:rtl/>
        </w:rPr>
        <w:t xml:space="preserve">ממוסד אקדמי מוכר (ולעניין השכלה אקדמית, אם התואר לא נרכש בארץ – יצרף אישור הגף להערכת תארים אקדמיים מחו"ל במשרד החינוך ו/או אישור כי התואר מוכר ע"י המל"ג), </w:t>
      </w:r>
      <w:r w:rsidR="00B60873" w:rsidRPr="00D531E1">
        <w:rPr>
          <w:rFonts w:ascii="David" w:hAnsi="David" w:hint="eastAsia"/>
          <w:b/>
          <w:bCs/>
          <w:rtl/>
        </w:rPr>
        <w:t>אישורים</w:t>
      </w:r>
      <w:r w:rsidR="00B60873" w:rsidRPr="00D531E1">
        <w:rPr>
          <w:rFonts w:ascii="David" w:hAnsi="David"/>
          <w:b/>
          <w:bCs/>
          <w:rtl/>
        </w:rPr>
        <w:t xml:space="preserve"> על </w:t>
      </w:r>
      <w:r w:rsidR="00E707E6" w:rsidRPr="00D531E1">
        <w:rPr>
          <w:rFonts w:ascii="David" w:hAnsi="David" w:hint="eastAsia"/>
          <w:b/>
          <w:bCs/>
          <w:rtl/>
        </w:rPr>
        <w:t>הסמכות</w:t>
      </w:r>
      <w:r w:rsidR="00E707E6" w:rsidRPr="00D531E1">
        <w:rPr>
          <w:rFonts w:ascii="David" w:hAnsi="David"/>
          <w:b/>
          <w:bCs/>
          <w:rtl/>
        </w:rPr>
        <w:t xml:space="preserve">, </w:t>
      </w:r>
      <w:r w:rsidR="00E707E6" w:rsidRPr="00D531E1">
        <w:rPr>
          <w:rFonts w:ascii="David" w:hAnsi="David" w:hint="eastAsia"/>
          <w:b/>
          <w:bCs/>
          <w:rtl/>
        </w:rPr>
        <w:t>לפי</w:t>
      </w:r>
      <w:r w:rsidR="00E707E6" w:rsidRPr="00D531E1">
        <w:rPr>
          <w:rFonts w:ascii="David" w:hAnsi="David"/>
          <w:b/>
          <w:bCs/>
          <w:rtl/>
        </w:rPr>
        <w:t xml:space="preserve"> </w:t>
      </w:r>
      <w:r w:rsidR="00E707E6" w:rsidRPr="00D531E1">
        <w:rPr>
          <w:rFonts w:ascii="David" w:hAnsi="David" w:hint="eastAsia"/>
          <w:b/>
          <w:bCs/>
          <w:rtl/>
        </w:rPr>
        <w:t>העניי</w:t>
      </w:r>
      <w:r w:rsidR="00B60873" w:rsidRPr="00D531E1">
        <w:rPr>
          <w:rFonts w:ascii="David" w:hAnsi="David" w:hint="eastAsia"/>
          <w:b/>
          <w:bCs/>
          <w:rtl/>
        </w:rPr>
        <w:t>ן</w:t>
      </w:r>
      <w:r w:rsidR="00E707E6" w:rsidRPr="00D531E1">
        <w:rPr>
          <w:rFonts w:ascii="David" w:hAnsi="David"/>
          <w:b/>
          <w:bCs/>
          <w:rtl/>
        </w:rPr>
        <w:t>,</w:t>
      </w:r>
      <w:r w:rsidR="00605EBA" w:rsidRPr="00D531E1">
        <w:rPr>
          <w:rFonts w:ascii="David" w:hAnsi="David"/>
          <w:b/>
          <w:bCs/>
          <w:rtl/>
        </w:rPr>
        <w:t xml:space="preserve"> </w:t>
      </w:r>
      <w:r w:rsidRPr="00D531E1">
        <w:rPr>
          <w:rFonts w:ascii="David" w:hAnsi="David" w:hint="eastAsia"/>
          <w:b/>
          <w:bCs/>
          <w:rtl/>
        </w:rPr>
        <w:t>וקורות</w:t>
      </w:r>
      <w:r w:rsidRPr="00D531E1">
        <w:rPr>
          <w:rFonts w:ascii="David" w:hAnsi="David"/>
          <w:b/>
          <w:bCs/>
          <w:rtl/>
        </w:rPr>
        <w:t xml:space="preserve"> </w:t>
      </w:r>
      <w:r w:rsidRPr="00D531E1">
        <w:rPr>
          <w:rFonts w:ascii="David" w:hAnsi="David" w:hint="eastAsia"/>
          <w:b/>
          <w:bCs/>
          <w:rtl/>
        </w:rPr>
        <w:t>חיים</w:t>
      </w:r>
      <w:r w:rsidRPr="00D531E1">
        <w:rPr>
          <w:rFonts w:ascii="David" w:hAnsi="David"/>
          <w:b/>
          <w:bCs/>
          <w:rtl/>
        </w:rPr>
        <w:t xml:space="preserve"> </w:t>
      </w:r>
      <w:r w:rsidRPr="00D531E1">
        <w:rPr>
          <w:rFonts w:ascii="David" w:hAnsi="David" w:hint="eastAsia"/>
          <w:b/>
          <w:bCs/>
          <w:rtl/>
        </w:rPr>
        <w:t>עדכניים</w:t>
      </w:r>
      <w:bookmarkEnd w:id="273"/>
      <w:r w:rsidRPr="00D531E1">
        <w:rPr>
          <w:rFonts w:ascii="David" w:hAnsi="David"/>
          <w:b/>
          <w:bCs/>
          <w:rtl/>
        </w:rPr>
        <w:t xml:space="preserve">, כמפורט </w:t>
      </w:r>
      <w:r w:rsidRPr="00D531E1">
        <w:rPr>
          <w:rFonts w:ascii="David" w:hAnsi="David" w:hint="eastAsia"/>
          <w:b/>
          <w:bCs/>
          <w:rtl/>
        </w:rPr>
        <w:t>ב</w:t>
      </w:r>
      <w:r w:rsidR="00291591" w:rsidRPr="00D531E1">
        <w:rPr>
          <w:rFonts w:ascii="David" w:hAnsi="David"/>
          <w:b/>
          <w:bCs/>
          <w:rtl/>
        </w:rPr>
        <w:fldChar w:fldCharType="begin" w:fldLock="1"/>
      </w:r>
      <w:r w:rsidR="00291591" w:rsidRPr="00D531E1">
        <w:rPr>
          <w:rFonts w:ascii="David" w:hAnsi="David"/>
          <w:b/>
          <w:bCs/>
          <w:rtl/>
        </w:rPr>
        <w:instrText xml:space="preserve"> </w:instrText>
      </w:r>
      <w:r w:rsidR="00291591" w:rsidRPr="00D531E1">
        <w:rPr>
          <w:rFonts w:ascii="David" w:hAnsi="David"/>
          <w:b/>
          <w:bCs/>
        </w:rPr>
        <w:instrText>REF</w:instrText>
      </w:r>
      <w:r w:rsidR="00291591" w:rsidRPr="00D531E1">
        <w:rPr>
          <w:rFonts w:ascii="David" w:hAnsi="David"/>
          <w:b/>
          <w:bCs/>
          <w:rtl/>
        </w:rPr>
        <w:instrText xml:space="preserve"> נספח_ניסיון_צוות \</w:instrText>
      </w:r>
      <w:r w:rsidR="00291591" w:rsidRPr="00D531E1">
        <w:rPr>
          <w:rFonts w:ascii="David" w:hAnsi="David"/>
          <w:b/>
          <w:bCs/>
        </w:rPr>
        <w:instrText>h</w:instrText>
      </w:r>
      <w:r w:rsidR="00291591" w:rsidRPr="00D531E1">
        <w:rPr>
          <w:rFonts w:ascii="David" w:hAnsi="David"/>
          <w:b/>
          <w:bCs/>
          <w:rtl/>
        </w:rPr>
        <w:instrText xml:space="preserve">  \* </w:instrText>
      </w:r>
      <w:r w:rsidR="00291591" w:rsidRPr="00D531E1">
        <w:rPr>
          <w:rFonts w:ascii="David" w:hAnsi="David"/>
          <w:b/>
          <w:bCs/>
        </w:rPr>
        <w:instrText>MERGEFORMAT</w:instrText>
      </w:r>
      <w:r w:rsidR="00291591" w:rsidRPr="00D531E1">
        <w:rPr>
          <w:rFonts w:ascii="David" w:hAnsi="David"/>
          <w:b/>
          <w:bCs/>
          <w:rtl/>
        </w:rPr>
        <w:instrText xml:space="preserve"> </w:instrText>
      </w:r>
      <w:r w:rsidR="00291591" w:rsidRPr="00D531E1">
        <w:rPr>
          <w:rFonts w:ascii="David" w:hAnsi="David"/>
          <w:b/>
          <w:bCs/>
          <w:rtl/>
        </w:rPr>
      </w:r>
      <w:r w:rsidR="00291591" w:rsidRPr="00D531E1">
        <w:rPr>
          <w:rFonts w:ascii="David" w:hAnsi="David"/>
          <w:b/>
          <w:bCs/>
          <w:rtl/>
        </w:rPr>
        <w:fldChar w:fldCharType="separate"/>
      </w:r>
      <w:r w:rsidR="00D531E1" w:rsidRPr="00D531E1">
        <w:rPr>
          <w:rFonts w:ascii="David" w:hAnsi="David" w:hint="eastAsia"/>
          <w:b/>
          <w:bCs/>
          <w:rtl/>
        </w:rPr>
        <w:t>נספח</w:t>
      </w:r>
      <w:r w:rsidR="00D531E1" w:rsidRPr="00D531E1">
        <w:rPr>
          <w:rFonts w:ascii="David" w:hAnsi="David"/>
          <w:b/>
          <w:bCs/>
          <w:rtl/>
        </w:rPr>
        <w:t xml:space="preserve"> 11 </w:t>
      </w:r>
      <w:r w:rsidR="00291591" w:rsidRPr="00D531E1">
        <w:rPr>
          <w:rFonts w:ascii="David" w:hAnsi="David"/>
          <w:b/>
          <w:bCs/>
          <w:rtl/>
        </w:rPr>
        <w:fldChar w:fldCharType="end"/>
      </w:r>
      <w:r w:rsidRPr="00D531E1">
        <w:rPr>
          <w:rFonts w:ascii="David" w:hAnsi="David"/>
          <w:b/>
          <w:bCs/>
          <w:rtl/>
        </w:rPr>
        <w:t>.</w:t>
      </w:r>
    </w:p>
    <w:p w14:paraId="26BAEEB6" w14:textId="77777777" w:rsidR="007A21E7" w:rsidRPr="00D531E1" w:rsidRDefault="007A21E7" w:rsidP="00A26254">
      <w:pPr>
        <w:pStyle w:val="HNormal"/>
        <w:tabs>
          <w:tab w:val="left" w:pos="1983"/>
        </w:tabs>
        <w:spacing w:after="0" w:line="360" w:lineRule="auto"/>
        <w:ind w:left="360"/>
        <w:rPr>
          <w:rFonts w:ascii="David" w:hAnsi="David" w:cs="David"/>
          <w:rtl/>
        </w:rPr>
      </w:pPr>
    </w:p>
    <w:p w14:paraId="6C6489F7" w14:textId="77777777" w:rsidR="007A21E7" w:rsidRPr="00D531E1" w:rsidRDefault="007A21E7" w:rsidP="00A26254">
      <w:pPr>
        <w:rPr>
          <w:rFonts w:ascii="David" w:hAnsi="David"/>
          <w:b/>
          <w:bCs/>
          <w:lang w:eastAsia="en-US"/>
        </w:rPr>
      </w:pPr>
      <w:r w:rsidRPr="00D531E1">
        <w:rPr>
          <w:rFonts w:ascii="David" w:hAnsi="David"/>
          <w:b/>
          <w:bCs/>
          <w:rtl/>
          <w:lang w:eastAsia="en-US"/>
        </w:rPr>
        <w:t>כל האישורים והמסמכים הנדרשים יהיו על שם המציע בלבד ויהיו תקפים למועד הגשת ההצעה. המציע מתחייב לעדכן את המשרד לגבי כל שינוי במשך כל תקופת המכרז.</w:t>
      </w:r>
    </w:p>
    <w:p w14:paraId="680DBE5E" w14:textId="77777777" w:rsidR="007A21E7" w:rsidRPr="00D531E1" w:rsidRDefault="007A21E7" w:rsidP="00A26254">
      <w:pPr>
        <w:rPr>
          <w:rFonts w:ascii="David" w:hAnsi="David"/>
          <w:b/>
          <w:bCs/>
          <w:rtl/>
          <w:lang w:eastAsia="en-US"/>
        </w:rPr>
      </w:pPr>
      <w:r w:rsidRPr="00D531E1">
        <w:rPr>
          <w:rFonts w:ascii="David" w:hAnsi="David" w:hint="eastAsia"/>
          <w:b/>
          <w:bCs/>
          <w:rtl/>
          <w:lang w:eastAsia="en-US"/>
        </w:rPr>
        <w:t>המשרד</w:t>
      </w:r>
      <w:r w:rsidRPr="00D531E1">
        <w:rPr>
          <w:rFonts w:ascii="David" w:hAnsi="David"/>
          <w:b/>
          <w:bCs/>
          <w:rtl/>
          <w:lang w:eastAsia="en-US"/>
        </w:rPr>
        <w:t xml:space="preserve"> </w:t>
      </w:r>
      <w:r w:rsidRPr="00D531E1">
        <w:rPr>
          <w:rFonts w:ascii="David" w:hAnsi="David" w:hint="eastAsia"/>
          <w:b/>
          <w:bCs/>
          <w:rtl/>
          <w:lang w:eastAsia="en-US"/>
        </w:rPr>
        <w:t>יהיה</w:t>
      </w:r>
      <w:r w:rsidRPr="00D531E1">
        <w:rPr>
          <w:rFonts w:ascii="David" w:hAnsi="David"/>
          <w:b/>
          <w:bCs/>
          <w:rtl/>
          <w:lang w:eastAsia="en-US"/>
        </w:rPr>
        <w:t xml:space="preserve"> </w:t>
      </w:r>
      <w:r w:rsidRPr="00D531E1">
        <w:rPr>
          <w:rFonts w:ascii="David" w:hAnsi="David" w:hint="eastAsia"/>
          <w:b/>
          <w:bCs/>
          <w:rtl/>
          <w:lang w:eastAsia="en-US"/>
        </w:rPr>
        <w:t>רשאי</w:t>
      </w:r>
      <w:r w:rsidRPr="00D531E1">
        <w:rPr>
          <w:rFonts w:ascii="David" w:hAnsi="David"/>
          <w:b/>
          <w:bCs/>
          <w:rtl/>
          <w:lang w:eastAsia="en-US"/>
        </w:rPr>
        <w:t xml:space="preserve"> </w:t>
      </w:r>
      <w:r w:rsidRPr="00D531E1">
        <w:rPr>
          <w:rFonts w:ascii="David" w:hAnsi="David" w:hint="eastAsia"/>
          <w:b/>
          <w:bCs/>
          <w:rtl/>
          <w:lang w:eastAsia="en-US"/>
        </w:rPr>
        <w:t>לדחות</w:t>
      </w:r>
      <w:r w:rsidRPr="00D531E1">
        <w:rPr>
          <w:rFonts w:ascii="David" w:hAnsi="David"/>
          <w:b/>
          <w:bCs/>
          <w:rtl/>
          <w:lang w:eastAsia="en-US"/>
        </w:rPr>
        <w:t xml:space="preserve"> </w:t>
      </w:r>
      <w:r w:rsidRPr="00D531E1">
        <w:rPr>
          <w:rFonts w:ascii="David" w:hAnsi="David" w:hint="eastAsia"/>
          <w:b/>
          <w:bCs/>
          <w:rtl/>
          <w:lang w:eastAsia="en-US"/>
        </w:rPr>
        <w:t>על</w:t>
      </w:r>
      <w:r w:rsidRPr="00D531E1">
        <w:rPr>
          <w:rFonts w:ascii="David" w:hAnsi="David"/>
          <w:b/>
          <w:bCs/>
          <w:rtl/>
          <w:lang w:eastAsia="en-US"/>
        </w:rPr>
        <w:t xml:space="preserve">-הסף </w:t>
      </w:r>
      <w:r w:rsidRPr="00D531E1">
        <w:rPr>
          <w:rFonts w:ascii="David" w:hAnsi="David" w:hint="eastAsia"/>
          <w:b/>
          <w:bCs/>
          <w:rtl/>
          <w:lang w:eastAsia="en-US"/>
        </w:rPr>
        <w:t>כל</w:t>
      </w:r>
      <w:r w:rsidRPr="00D531E1">
        <w:rPr>
          <w:rFonts w:ascii="David" w:hAnsi="David"/>
          <w:b/>
          <w:bCs/>
          <w:rtl/>
          <w:lang w:eastAsia="en-US"/>
        </w:rPr>
        <w:t xml:space="preserve"> </w:t>
      </w:r>
      <w:r w:rsidRPr="00D531E1">
        <w:rPr>
          <w:rFonts w:ascii="David" w:hAnsi="David" w:hint="eastAsia"/>
          <w:b/>
          <w:bCs/>
          <w:rtl/>
          <w:lang w:eastAsia="en-US"/>
        </w:rPr>
        <w:t>הצעה</w:t>
      </w:r>
      <w:r w:rsidRPr="00D531E1">
        <w:rPr>
          <w:rFonts w:ascii="David" w:hAnsi="David"/>
          <w:b/>
          <w:bCs/>
          <w:rtl/>
          <w:lang w:eastAsia="en-US"/>
        </w:rPr>
        <w:t xml:space="preserve">, </w:t>
      </w:r>
      <w:r w:rsidRPr="00D531E1">
        <w:rPr>
          <w:rFonts w:ascii="David" w:hAnsi="David" w:hint="eastAsia"/>
          <w:b/>
          <w:bCs/>
          <w:rtl/>
          <w:lang w:eastAsia="en-US"/>
        </w:rPr>
        <w:t>אליה</w:t>
      </w:r>
      <w:r w:rsidRPr="00D531E1">
        <w:rPr>
          <w:rFonts w:ascii="David" w:hAnsi="David"/>
          <w:b/>
          <w:bCs/>
          <w:rtl/>
          <w:lang w:eastAsia="en-US"/>
        </w:rPr>
        <w:t xml:space="preserve"> </w:t>
      </w:r>
      <w:r w:rsidRPr="00D531E1">
        <w:rPr>
          <w:rFonts w:ascii="David" w:hAnsi="David" w:hint="eastAsia"/>
          <w:b/>
          <w:bCs/>
          <w:rtl/>
          <w:lang w:eastAsia="en-US"/>
        </w:rPr>
        <w:t>לא</w:t>
      </w:r>
      <w:r w:rsidRPr="00D531E1">
        <w:rPr>
          <w:rFonts w:ascii="David" w:hAnsi="David"/>
          <w:b/>
          <w:bCs/>
          <w:rtl/>
          <w:lang w:eastAsia="en-US"/>
        </w:rPr>
        <w:t xml:space="preserve"> </w:t>
      </w:r>
      <w:r w:rsidRPr="00D531E1">
        <w:rPr>
          <w:rFonts w:ascii="David" w:hAnsi="David" w:hint="eastAsia"/>
          <w:b/>
          <w:bCs/>
          <w:rtl/>
          <w:lang w:eastAsia="en-US"/>
        </w:rPr>
        <w:t>יצורפו</w:t>
      </w:r>
      <w:r w:rsidRPr="00D531E1">
        <w:rPr>
          <w:rFonts w:ascii="David" w:hAnsi="David"/>
          <w:b/>
          <w:bCs/>
          <w:rtl/>
          <w:lang w:eastAsia="en-US"/>
        </w:rPr>
        <w:t xml:space="preserve"> </w:t>
      </w:r>
      <w:r w:rsidRPr="00D531E1">
        <w:rPr>
          <w:rFonts w:ascii="David" w:hAnsi="David" w:hint="eastAsia"/>
          <w:b/>
          <w:bCs/>
          <w:rtl/>
          <w:lang w:eastAsia="en-US"/>
        </w:rPr>
        <w:t>כל</w:t>
      </w:r>
      <w:r w:rsidRPr="00D531E1">
        <w:rPr>
          <w:rFonts w:ascii="David" w:hAnsi="David"/>
          <w:b/>
          <w:bCs/>
          <w:rtl/>
          <w:lang w:eastAsia="en-US"/>
        </w:rPr>
        <w:t xml:space="preserve"> </w:t>
      </w:r>
      <w:r w:rsidRPr="00D531E1">
        <w:rPr>
          <w:rFonts w:ascii="David" w:hAnsi="David" w:hint="eastAsia"/>
          <w:b/>
          <w:bCs/>
          <w:rtl/>
          <w:lang w:eastAsia="en-US"/>
        </w:rPr>
        <w:t>האישורים</w:t>
      </w:r>
      <w:r w:rsidRPr="00D531E1">
        <w:rPr>
          <w:rFonts w:ascii="David" w:hAnsi="David"/>
          <w:b/>
          <w:bCs/>
          <w:rtl/>
          <w:lang w:eastAsia="en-US"/>
        </w:rPr>
        <w:t xml:space="preserve"> </w:t>
      </w:r>
      <w:r w:rsidRPr="00D531E1">
        <w:rPr>
          <w:rFonts w:ascii="David" w:hAnsi="David" w:hint="eastAsia"/>
          <w:b/>
          <w:bCs/>
          <w:rtl/>
          <w:lang w:eastAsia="en-US"/>
        </w:rPr>
        <w:t>והמסמכים</w:t>
      </w:r>
      <w:r w:rsidRPr="00D531E1">
        <w:rPr>
          <w:rFonts w:ascii="David" w:hAnsi="David"/>
          <w:b/>
          <w:bCs/>
          <w:rtl/>
          <w:lang w:eastAsia="en-US"/>
        </w:rPr>
        <w:t xml:space="preserve">, </w:t>
      </w:r>
      <w:r w:rsidRPr="00D531E1">
        <w:rPr>
          <w:rFonts w:ascii="David" w:hAnsi="David" w:hint="eastAsia"/>
          <w:b/>
          <w:bCs/>
          <w:rtl/>
          <w:lang w:eastAsia="en-US"/>
        </w:rPr>
        <w:t>המפורטים</w:t>
      </w:r>
      <w:r w:rsidRPr="00D531E1">
        <w:rPr>
          <w:rFonts w:ascii="David" w:hAnsi="David"/>
          <w:b/>
          <w:bCs/>
          <w:rtl/>
          <w:lang w:eastAsia="en-US"/>
        </w:rPr>
        <w:t xml:space="preserve"> </w:t>
      </w:r>
      <w:r w:rsidRPr="00D531E1">
        <w:rPr>
          <w:rFonts w:ascii="David" w:hAnsi="David" w:hint="eastAsia"/>
          <w:b/>
          <w:bCs/>
          <w:rtl/>
          <w:lang w:eastAsia="en-US"/>
        </w:rPr>
        <w:t>לעיל</w:t>
      </w:r>
      <w:r w:rsidRPr="00D531E1">
        <w:rPr>
          <w:rFonts w:ascii="David" w:hAnsi="David"/>
          <w:b/>
          <w:bCs/>
          <w:rtl/>
          <w:lang w:eastAsia="en-US"/>
        </w:rPr>
        <w:t xml:space="preserve">, </w:t>
      </w:r>
      <w:r w:rsidRPr="00D531E1">
        <w:rPr>
          <w:rFonts w:ascii="David" w:hAnsi="David" w:hint="eastAsia"/>
          <w:b/>
          <w:bCs/>
          <w:rtl/>
          <w:lang w:eastAsia="en-US"/>
        </w:rPr>
        <w:t>וזאת</w:t>
      </w:r>
      <w:r w:rsidRPr="00D531E1">
        <w:rPr>
          <w:rFonts w:ascii="David" w:hAnsi="David"/>
          <w:b/>
          <w:bCs/>
          <w:rtl/>
          <w:lang w:eastAsia="en-US"/>
        </w:rPr>
        <w:t xml:space="preserve"> </w:t>
      </w:r>
      <w:r w:rsidRPr="00D531E1">
        <w:rPr>
          <w:rFonts w:ascii="David" w:hAnsi="David" w:hint="eastAsia"/>
          <w:b/>
          <w:bCs/>
          <w:rtl/>
          <w:lang w:eastAsia="en-US"/>
        </w:rPr>
        <w:t>ללא</w:t>
      </w:r>
      <w:r w:rsidRPr="00D531E1">
        <w:rPr>
          <w:rFonts w:ascii="David" w:hAnsi="David"/>
          <w:b/>
          <w:bCs/>
          <w:rtl/>
          <w:lang w:eastAsia="en-US"/>
        </w:rPr>
        <w:t xml:space="preserve"> </w:t>
      </w:r>
      <w:r w:rsidRPr="00D531E1">
        <w:rPr>
          <w:rFonts w:ascii="David" w:hAnsi="David" w:hint="eastAsia"/>
          <w:b/>
          <w:bCs/>
          <w:rtl/>
          <w:lang w:eastAsia="en-US"/>
        </w:rPr>
        <w:t>כל</w:t>
      </w:r>
      <w:r w:rsidRPr="00D531E1">
        <w:rPr>
          <w:rFonts w:ascii="David" w:hAnsi="David"/>
          <w:b/>
          <w:bCs/>
          <w:rtl/>
          <w:lang w:eastAsia="en-US"/>
        </w:rPr>
        <w:t xml:space="preserve"> </w:t>
      </w:r>
      <w:r w:rsidRPr="00D531E1">
        <w:rPr>
          <w:rFonts w:ascii="David" w:hAnsi="David" w:hint="eastAsia"/>
          <w:b/>
          <w:bCs/>
          <w:rtl/>
          <w:lang w:eastAsia="en-US"/>
        </w:rPr>
        <w:t>הודעה</w:t>
      </w:r>
      <w:r w:rsidRPr="00D531E1">
        <w:rPr>
          <w:rFonts w:ascii="David" w:hAnsi="David"/>
          <w:b/>
          <w:bCs/>
          <w:rtl/>
          <w:lang w:eastAsia="en-US"/>
        </w:rPr>
        <w:t xml:space="preserve"> </w:t>
      </w:r>
      <w:r w:rsidRPr="00D531E1">
        <w:rPr>
          <w:rFonts w:ascii="David" w:hAnsi="David" w:hint="eastAsia"/>
          <w:b/>
          <w:bCs/>
          <w:rtl/>
          <w:lang w:eastAsia="en-US"/>
        </w:rPr>
        <w:t>נוספת</w:t>
      </w:r>
      <w:r w:rsidRPr="00D531E1">
        <w:rPr>
          <w:rFonts w:ascii="David" w:hAnsi="David"/>
          <w:b/>
          <w:bCs/>
          <w:rtl/>
          <w:lang w:eastAsia="en-US"/>
        </w:rPr>
        <w:t xml:space="preserve"> </w:t>
      </w:r>
      <w:r w:rsidRPr="00D531E1">
        <w:rPr>
          <w:rFonts w:ascii="David" w:hAnsi="David" w:hint="eastAsia"/>
          <w:b/>
          <w:bCs/>
          <w:rtl/>
          <w:lang w:eastAsia="en-US"/>
        </w:rPr>
        <w:t>לאמור</w:t>
      </w:r>
      <w:r w:rsidRPr="00D531E1">
        <w:rPr>
          <w:rFonts w:ascii="David" w:hAnsi="David"/>
          <w:b/>
          <w:bCs/>
          <w:rtl/>
          <w:lang w:eastAsia="en-US"/>
        </w:rPr>
        <w:t xml:space="preserve"> </w:t>
      </w:r>
      <w:r w:rsidRPr="00D531E1">
        <w:rPr>
          <w:rFonts w:ascii="David" w:hAnsi="David" w:hint="eastAsia"/>
          <w:b/>
          <w:bCs/>
          <w:rtl/>
          <w:lang w:eastAsia="en-US"/>
        </w:rPr>
        <w:t>כאן</w:t>
      </w:r>
      <w:r w:rsidRPr="00D531E1">
        <w:rPr>
          <w:rFonts w:ascii="David" w:hAnsi="David"/>
          <w:b/>
          <w:bCs/>
          <w:rtl/>
          <w:lang w:eastAsia="en-US"/>
        </w:rPr>
        <w:t>.</w:t>
      </w:r>
    </w:p>
    <w:p w14:paraId="724CFCE1" w14:textId="77777777" w:rsidR="0066324D" w:rsidRPr="00D531E1" w:rsidRDefault="007A21E7" w:rsidP="00A26254">
      <w:pPr>
        <w:rPr>
          <w:rFonts w:ascii="David" w:hAnsi="David"/>
          <w:b/>
          <w:bCs/>
          <w:lang w:eastAsia="en-US"/>
        </w:rPr>
      </w:pPr>
      <w:r w:rsidRPr="00D531E1">
        <w:rPr>
          <w:rFonts w:ascii="David" w:hAnsi="David" w:hint="eastAsia"/>
          <w:b/>
          <w:bCs/>
          <w:rtl/>
          <w:lang w:eastAsia="en-US"/>
        </w:rPr>
        <w:t>מבלי</w:t>
      </w:r>
      <w:r w:rsidRPr="00D531E1">
        <w:rPr>
          <w:rFonts w:ascii="David" w:hAnsi="David"/>
          <w:b/>
          <w:bCs/>
          <w:rtl/>
          <w:lang w:eastAsia="en-US"/>
        </w:rPr>
        <w:t xml:space="preserve"> </w:t>
      </w:r>
      <w:r w:rsidRPr="00D531E1">
        <w:rPr>
          <w:rFonts w:ascii="David" w:hAnsi="David" w:hint="eastAsia"/>
          <w:b/>
          <w:bCs/>
          <w:rtl/>
          <w:lang w:eastAsia="en-US"/>
        </w:rPr>
        <w:t>לפגוע</w:t>
      </w:r>
      <w:r w:rsidRPr="00D531E1">
        <w:rPr>
          <w:rFonts w:ascii="David" w:hAnsi="David"/>
          <w:b/>
          <w:bCs/>
          <w:rtl/>
          <w:lang w:eastAsia="en-US"/>
        </w:rPr>
        <w:t xml:space="preserve"> </w:t>
      </w:r>
      <w:r w:rsidRPr="00D531E1">
        <w:rPr>
          <w:rFonts w:ascii="David" w:hAnsi="David" w:hint="eastAsia"/>
          <w:b/>
          <w:bCs/>
          <w:rtl/>
          <w:lang w:eastAsia="en-US"/>
        </w:rPr>
        <w:t>באמור</w:t>
      </w:r>
      <w:r w:rsidRPr="00D531E1">
        <w:rPr>
          <w:rFonts w:ascii="David" w:hAnsi="David"/>
          <w:b/>
          <w:bCs/>
          <w:rtl/>
          <w:lang w:eastAsia="en-US"/>
        </w:rPr>
        <w:t xml:space="preserve"> </w:t>
      </w:r>
      <w:r w:rsidRPr="00D531E1">
        <w:rPr>
          <w:rFonts w:ascii="David" w:hAnsi="David" w:hint="eastAsia"/>
          <w:b/>
          <w:bCs/>
          <w:rtl/>
          <w:lang w:eastAsia="en-US"/>
        </w:rPr>
        <w:t>לעיל</w:t>
      </w:r>
      <w:r w:rsidRPr="00D531E1">
        <w:rPr>
          <w:rFonts w:ascii="David" w:hAnsi="David"/>
          <w:b/>
          <w:bCs/>
          <w:rtl/>
          <w:lang w:eastAsia="en-US"/>
        </w:rPr>
        <w:t xml:space="preserve">, </w:t>
      </w:r>
      <w:r w:rsidRPr="00D531E1">
        <w:rPr>
          <w:rFonts w:ascii="David" w:hAnsi="David" w:hint="eastAsia"/>
          <w:b/>
          <w:bCs/>
          <w:rtl/>
          <w:lang w:eastAsia="en-US"/>
        </w:rPr>
        <w:t>המשרד</w:t>
      </w:r>
      <w:r w:rsidRPr="00D531E1">
        <w:rPr>
          <w:rFonts w:ascii="David" w:hAnsi="David"/>
          <w:b/>
          <w:bCs/>
          <w:rtl/>
          <w:lang w:eastAsia="en-US"/>
        </w:rPr>
        <w:t xml:space="preserve"> </w:t>
      </w:r>
      <w:r w:rsidRPr="00D531E1">
        <w:rPr>
          <w:rFonts w:ascii="David" w:hAnsi="David" w:hint="eastAsia"/>
          <w:b/>
          <w:bCs/>
          <w:rtl/>
          <w:lang w:eastAsia="en-US"/>
        </w:rPr>
        <w:t>שומר</w:t>
      </w:r>
      <w:r w:rsidRPr="00D531E1">
        <w:rPr>
          <w:rFonts w:ascii="David" w:hAnsi="David"/>
          <w:b/>
          <w:bCs/>
          <w:rtl/>
          <w:lang w:eastAsia="en-US"/>
        </w:rPr>
        <w:t xml:space="preserve"> </w:t>
      </w:r>
      <w:r w:rsidRPr="00D531E1">
        <w:rPr>
          <w:rFonts w:ascii="David" w:hAnsi="David" w:hint="eastAsia"/>
          <w:b/>
          <w:bCs/>
          <w:rtl/>
          <w:lang w:eastAsia="en-US"/>
        </w:rPr>
        <w:t>לעצמו</w:t>
      </w:r>
      <w:r w:rsidRPr="00D531E1">
        <w:rPr>
          <w:rFonts w:ascii="David" w:hAnsi="David"/>
          <w:b/>
          <w:bCs/>
          <w:rtl/>
          <w:lang w:eastAsia="en-US"/>
        </w:rPr>
        <w:t xml:space="preserve"> </w:t>
      </w:r>
      <w:r w:rsidRPr="00D531E1">
        <w:rPr>
          <w:rFonts w:ascii="David" w:hAnsi="David" w:hint="eastAsia"/>
          <w:b/>
          <w:bCs/>
          <w:rtl/>
          <w:lang w:eastAsia="en-US"/>
        </w:rPr>
        <w:t>את</w:t>
      </w:r>
      <w:r w:rsidRPr="00D531E1">
        <w:rPr>
          <w:rFonts w:ascii="David" w:hAnsi="David"/>
          <w:b/>
          <w:bCs/>
          <w:rtl/>
          <w:lang w:eastAsia="en-US"/>
        </w:rPr>
        <w:t xml:space="preserve"> </w:t>
      </w:r>
      <w:r w:rsidRPr="00D531E1">
        <w:rPr>
          <w:rFonts w:ascii="David" w:hAnsi="David" w:hint="eastAsia"/>
          <w:b/>
          <w:bCs/>
          <w:rtl/>
          <w:lang w:eastAsia="en-US"/>
        </w:rPr>
        <w:t>הזכות</w:t>
      </w:r>
      <w:r w:rsidRPr="00D531E1">
        <w:rPr>
          <w:rFonts w:ascii="David" w:hAnsi="David"/>
          <w:b/>
          <w:bCs/>
          <w:rtl/>
          <w:lang w:eastAsia="en-US"/>
        </w:rPr>
        <w:t xml:space="preserve">, </w:t>
      </w:r>
      <w:r w:rsidRPr="00D531E1">
        <w:rPr>
          <w:rFonts w:ascii="David" w:hAnsi="David" w:hint="eastAsia"/>
          <w:b/>
          <w:bCs/>
          <w:rtl/>
          <w:lang w:eastAsia="en-US"/>
        </w:rPr>
        <w:t>לפי</w:t>
      </w:r>
      <w:r w:rsidRPr="00D531E1">
        <w:rPr>
          <w:rFonts w:ascii="David" w:hAnsi="David"/>
          <w:b/>
          <w:bCs/>
          <w:rtl/>
          <w:lang w:eastAsia="en-US"/>
        </w:rPr>
        <w:t xml:space="preserve"> </w:t>
      </w:r>
      <w:r w:rsidRPr="00D531E1">
        <w:rPr>
          <w:rFonts w:ascii="David" w:hAnsi="David" w:hint="eastAsia"/>
          <w:b/>
          <w:bCs/>
          <w:rtl/>
          <w:lang w:eastAsia="en-US"/>
        </w:rPr>
        <w:t>שיקול</w:t>
      </w:r>
      <w:r w:rsidRPr="00D531E1">
        <w:rPr>
          <w:rFonts w:ascii="David" w:hAnsi="David"/>
          <w:b/>
          <w:bCs/>
          <w:rtl/>
          <w:lang w:eastAsia="en-US"/>
        </w:rPr>
        <w:t xml:space="preserve">-דעתו </w:t>
      </w:r>
      <w:r w:rsidRPr="00D531E1">
        <w:rPr>
          <w:rFonts w:ascii="David" w:hAnsi="David" w:hint="eastAsia"/>
          <w:b/>
          <w:bCs/>
          <w:rtl/>
          <w:lang w:eastAsia="en-US"/>
        </w:rPr>
        <w:t>הבלעדי</w:t>
      </w:r>
      <w:r w:rsidRPr="00D531E1">
        <w:rPr>
          <w:rFonts w:ascii="David" w:hAnsi="David"/>
          <w:b/>
          <w:bCs/>
          <w:rtl/>
          <w:lang w:eastAsia="en-US"/>
        </w:rPr>
        <w:t xml:space="preserve">, </w:t>
      </w:r>
      <w:r w:rsidRPr="00D531E1">
        <w:rPr>
          <w:rFonts w:ascii="David" w:hAnsi="David" w:hint="eastAsia"/>
          <w:b/>
          <w:bCs/>
          <w:rtl/>
          <w:lang w:eastAsia="en-US"/>
        </w:rPr>
        <w:t>לדרוש</w:t>
      </w:r>
      <w:r w:rsidRPr="00D531E1">
        <w:rPr>
          <w:rFonts w:ascii="David" w:hAnsi="David"/>
          <w:b/>
          <w:bCs/>
          <w:rtl/>
          <w:lang w:eastAsia="en-US"/>
        </w:rPr>
        <w:t xml:space="preserve"> </w:t>
      </w:r>
      <w:r w:rsidRPr="00D531E1">
        <w:rPr>
          <w:rFonts w:ascii="David" w:hAnsi="David" w:hint="eastAsia"/>
          <w:b/>
          <w:bCs/>
          <w:rtl/>
          <w:lang w:eastAsia="en-US"/>
        </w:rPr>
        <w:t>השלמה</w:t>
      </w:r>
      <w:r w:rsidRPr="00D531E1">
        <w:rPr>
          <w:rFonts w:ascii="David" w:hAnsi="David"/>
          <w:b/>
          <w:bCs/>
          <w:rtl/>
          <w:lang w:eastAsia="en-US"/>
        </w:rPr>
        <w:t xml:space="preserve"> </w:t>
      </w:r>
      <w:r w:rsidRPr="00D531E1">
        <w:rPr>
          <w:rFonts w:ascii="David" w:hAnsi="David" w:hint="eastAsia"/>
          <w:b/>
          <w:bCs/>
          <w:rtl/>
          <w:lang w:eastAsia="en-US"/>
        </w:rPr>
        <w:t>של</w:t>
      </w:r>
      <w:r w:rsidRPr="00D531E1">
        <w:rPr>
          <w:rFonts w:ascii="David" w:hAnsi="David"/>
          <w:b/>
          <w:bCs/>
          <w:rtl/>
          <w:lang w:eastAsia="en-US"/>
        </w:rPr>
        <w:t xml:space="preserve"> </w:t>
      </w:r>
      <w:r w:rsidRPr="00D531E1">
        <w:rPr>
          <w:rFonts w:ascii="David" w:hAnsi="David" w:hint="eastAsia"/>
          <w:b/>
          <w:bCs/>
          <w:rtl/>
          <w:lang w:eastAsia="en-US"/>
        </w:rPr>
        <w:t>מסמכים</w:t>
      </w:r>
      <w:r w:rsidRPr="00D531E1">
        <w:rPr>
          <w:rFonts w:ascii="David" w:hAnsi="David"/>
          <w:b/>
          <w:bCs/>
          <w:rtl/>
          <w:lang w:eastAsia="en-US"/>
        </w:rPr>
        <w:t xml:space="preserve"> </w:t>
      </w:r>
      <w:r w:rsidRPr="00D531E1">
        <w:rPr>
          <w:rFonts w:ascii="David" w:hAnsi="David" w:hint="eastAsia"/>
          <w:b/>
          <w:bCs/>
          <w:rtl/>
          <w:lang w:eastAsia="en-US"/>
        </w:rPr>
        <w:t>ולקבל</w:t>
      </w:r>
      <w:r w:rsidRPr="00D531E1">
        <w:rPr>
          <w:rFonts w:ascii="David" w:hAnsi="David"/>
          <w:b/>
          <w:bCs/>
          <w:rtl/>
          <w:lang w:eastAsia="en-US"/>
        </w:rPr>
        <w:t xml:space="preserve"> </w:t>
      </w:r>
      <w:r w:rsidRPr="00D531E1">
        <w:rPr>
          <w:rFonts w:ascii="David" w:hAnsi="David" w:hint="eastAsia"/>
          <w:b/>
          <w:bCs/>
          <w:rtl/>
          <w:lang w:eastAsia="en-US"/>
        </w:rPr>
        <w:t>הבהרות</w:t>
      </w:r>
      <w:r w:rsidRPr="00D531E1">
        <w:rPr>
          <w:rFonts w:ascii="David" w:hAnsi="David"/>
          <w:b/>
          <w:bCs/>
          <w:rtl/>
          <w:lang w:eastAsia="en-US"/>
        </w:rPr>
        <w:t xml:space="preserve"> </w:t>
      </w:r>
      <w:r w:rsidRPr="00D531E1">
        <w:rPr>
          <w:rFonts w:ascii="David" w:hAnsi="David" w:hint="eastAsia"/>
          <w:b/>
          <w:bCs/>
          <w:rtl/>
          <w:lang w:eastAsia="en-US"/>
        </w:rPr>
        <w:t>נוספות</w:t>
      </w:r>
      <w:r w:rsidRPr="00D531E1">
        <w:rPr>
          <w:rFonts w:ascii="David" w:hAnsi="David"/>
          <w:b/>
          <w:bCs/>
          <w:rtl/>
          <w:lang w:eastAsia="en-US"/>
        </w:rPr>
        <w:t xml:space="preserve"> </w:t>
      </w:r>
      <w:r w:rsidRPr="00D531E1">
        <w:rPr>
          <w:rFonts w:ascii="David" w:hAnsi="David" w:hint="eastAsia"/>
          <w:b/>
          <w:bCs/>
          <w:rtl/>
          <w:lang w:eastAsia="en-US"/>
        </w:rPr>
        <w:t>בכתב</w:t>
      </w:r>
      <w:r w:rsidRPr="00D531E1">
        <w:rPr>
          <w:rFonts w:ascii="David" w:hAnsi="David"/>
          <w:b/>
          <w:bCs/>
          <w:rtl/>
          <w:lang w:eastAsia="en-US"/>
        </w:rPr>
        <w:t xml:space="preserve">, </w:t>
      </w:r>
      <w:r w:rsidRPr="00D531E1">
        <w:rPr>
          <w:rFonts w:ascii="David" w:hAnsi="David" w:hint="eastAsia"/>
          <w:b/>
          <w:bCs/>
          <w:rtl/>
          <w:lang w:eastAsia="en-US"/>
        </w:rPr>
        <w:t>בקשר</w:t>
      </w:r>
      <w:r w:rsidRPr="00D531E1">
        <w:rPr>
          <w:rFonts w:ascii="David" w:hAnsi="David"/>
          <w:b/>
          <w:bCs/>
          <w:rtl/>
          <w:lang w:eastAsia="en-US"/>
        </w:rPr>
        <w:t xml:space="preserve"> </w:t>
      </w:r>
      <w:r w:rsidRPr="00D531E1">
        <w:rPr>
          <w:rFonts w:ascii="David" w:hAnsi="David" w:hint="eastAsia"/>
          <w:b/>
          <w:bCs/>
          <w:rtl/>
          <w:lang w:eastAsia="en-US"/>
        </w:rPr>
        <w:t>להצעות</w:t>
      </w:r>
      <w:r w:rsidRPr="00D531E1">
        <w:rPr>
          <w:rFonts w:ascii="David" w:hAnsi="David"/>
          <w:b/>
          <w:bCs/>
          <w:rtl/>
          <w:lang w:eastAsia="en-US"/>
        </w:rPr>
        <w:t xml:space="preserve">, </w:t>
      </w:r>
      <w:r w:rsidRPr="00D531E1">
        <w:rPr>
          <w:rFonts w:ascii="David" w:hAnsi="David" w:hint="eastAsia"/>
          <w:b/>
          <w:bCs/>
          <w:rtl/>
          <w:lang w:eastAsia="en-US"/>
        </w:rPr>
        <w:t>שיוגשו</w:t>
      </w:r>
      <w:r w:rsidRPr="00D531E1">
        <w:rPr>
          <w:rFonts w:ascii="David" w:hAnsi="David"/>
          <w:b/>
          <w:bCs/>
          <w:rtl/>
          <w:lang w:eastAsia="en-US"/>
        </w:rPr>
        <w:t xml:space="preserve"> </w:t>
      </w:r>
      <w:r w:rsidRPr="00D531E1">
        <w:rPr>
          <w:rFonts w:ascii="David" w:hAnsi="David" w:hint="eastAsia"/>
          <w:b/>
          <w:bCs/>
          <w:rtl/>
          <w:lang w:eastAsia="en-US"/>
        </w:rPr>
        <w:t>למכרז</w:t>
      </w:r>
      <w:r w:rsidRPr="00D531E1">
        <w:rPr>
          <w:rFonts w:ascii="David" w:hAnsi="David"/>
          <w:b/>
          <w:bCs/>
          <w:rtl/>
          <w:lang w:eastAsia="en-US"/>
        </w:rPr>
        <w:t xml:space="preserve"> </w:t>
      </w:r>
      <w:r w:rsidRPr="00D531E1">
        <w:rPr>
          <w:rFonts w:ascii="David" w:hAnsi="David" w:hint="eastAsia"/>
          <w:b/>
          <w:bCs/>
          <w:rtl/>
          <w:lang w:eastAsia="en-US"/>
        </w:rPr>
        <w:t>זה</w:t>
      </w:r>
      <w:r w:rsidRPr="00D531E1">
        <w:rPr>
          <w:rFonts w:ascii="David" w:hAnsi="David"/>
          <w:b/>
          <w:bCs/>
          <w:rtl/>
          <w:lang w:eastAsia="en-US"/>
        </w:rPr>
        <w:t>.</w:t>
      </w:r>
      <w:r w:rsidR="0066324D" w:rsidRPr="00D531E1">
        <w:rPr>
          <w:rFonts w:ascii="David" w:hAnsi="David"/>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0E8E30B0" w14:textId="77777777" w:rsidR="0066324D" w:rsidRPr="00D531E1" w:rsidRDefault="0066324D" w:rsidP="00A26254">
      <w:pPr>
        <w:rPr>
          <w:rFonts w:ascii="David" w:hAnsi="David"/>
          <w:rtl/>
          <w:lang w:eastAsia="en-US"/>
        </w:rPr>
      </w:pPr>
    </w:p>
    <w:p w14:paraId="7FEE879B" w14:textId="77777777" w:rsidR="00291977" w:rsidRPr="00D531E1" w:rsidRDefault="00291977" w:rsidP="008F7D17">
      <w:pPr>
        <w:pStyle w:val="1"/>
        <w:ind w:right="0"/>
        <w:rPr>
          <w:rFonts w:ascii="David" w:hAnsi="David"/>
          <w:rtl/>
        </w:rPr>
      </w:pPr>
      <w:bookmarkStart w:id="275" w:name="_Toc289596971"/>
      <w:bookmarkStart w:id="276" w:name="_Toc378247253"/>
      <w:bookmarkStart w:id="277" w:name="_Toc378751244"/>
      <w:bookmarkStart w:id="278" w:name="_Toc365486655"/>
      <w:bookmarkStart w:id="279" w:name="_Toc395193857"/>
      <w:bookmarkStart w:id="280" w:name="_Toc395432756"/>
      <w:bookmarkStart w:id="281" w:name="_Toc395432803"/>
      <w:bookmarkStart w:id="282" w:name="_Ref420943559"/>
      <w:bookmarkStart w:id="283" w:name="_Toc424812801"/>
      <w:r w:rsidRPr="00D531E1">
        <w:rPr>
          <w:rFonts w:ascii="David" w:hAnsi="David" w:hint="eastAsia"/>
          <w:rtl/>
        </w:rPr>
        <w:lastRenderedPageBreak/>
        <w:t>בדיקת</w:t>
      </w:r>
      <w:r w:rsidRPr="00D531E1">
        <w:rPr>
          <w:rFonts w:ascii="David" w:hAnsi="David"/>
          <w:rtl/>
        </w:rPr>
        <w:t xml:space="preserve"> </w:t>
      </w:r>
      <w:r w:rsidRPr="00D531E1">
        <w:rPr>
          <w:rFonts w:ascii="David" w:hAnsi="David" w:hint="eastAsia"/>
          <w:rtl/>
        </w:rPr>
        <w:t>ההצעות</w:t>
      </w:r>
      <w:r w:rsidRPr="00D531E1">
        <w:rPr>
          <w:rFonts w:ascii="David" w:hAnsi="David"/>
          <w:rtl/>
        </w:rPr>
        <w:t xml:space="preserve"> </w:t>
      </w:r>
      <w:r w:rsidRPr="00D531E1">
        <w:rPr>
          <w:rFonts w:ascii="David" w:hAnsi="David" w:hint="eastAsia"/>
          <w:rtl/>
        </w:rPr>
        <w:t>והערכתן</w:t>
      </w:r>
      <w:bookmarkEnd w:id="275"/>
      <w:bookmarkEnd w:id="276"/>
      <w:bookmarkEnd w:id="277"/>
      <w:bookmarkEnd w:id="278"/>
      <w:bookmarkEnd w:id="279"/>
      <w:bookmarkEnd w:id="280"/>
      <w:bookmarkEnd w:id="281"/>
      <w:bookmarkEnd w:id="282"/>
      <w:bookmarkEnd w:id="283"/>
    </w:p>
    <w:p w14:paraId="7CD543EF" w14:textId="77777777" w:rsidR="0005054A" w:rsidRPr="00D531E1" w:rsidRDefault="0005054A" w:rsidP="005508C5">
      <w:pPr>
        <w:pStyle w:val="afb"/>
        <w:numPr>
          <w:ilvl w:val="0"/>
          <w:numId w:val="125"/>
        </w:numPr>
        <w:bidi/>
        <w:spacing w:before="360" w:after="120"/>
        <w:contextualSpacing w:val="0"/>
        <w:outlineLvl w:val="1"/>
        <w:rPr>
          <w:rFonts w:ascii="David" w:hAnsi="David"/>
          <w:b/>
          <w:bCs/>
          <w:noProof/>
          <w:vanish/>
          <w:sz w:val="22"/>
          <w:szCs w:val="28"/>
          <w:u w:val="single"/>
          <w:rtl/>
        </w:rPr>
      </w:pPr>
      <w:bookmarkStart w:id="284" w:name="_Toc395193858"/>
      <w:bookmarkStart w:id="285" w:name="_Toc395432757"/>
      <w:bookmarkStart w:id="286" w:name="_Toc395432804"/>
      <w:bookmarkStart w:id="287" w:name="_Toc395432867"/>
      <w:bookmarkStart w:id="288" w:name="_Toc395432914"/>
      <w:bookmarkStart w:id="289" w:name="_Toc395432961"/>
      <w:bookmarkStart w:id="290" w:name="_Toc395434697"/>
      <w:bookmarkStart w:id="291" w:name="_Toc395434757"/>
      <w:bookmarkStart w:id="292" w:name="_Toc395434801"/>
      <w:bookmarkStart w:id="293" w:name="_Toc395434860"/>
      <w:bookmarkStart w:id="294" w:name="_Toc395710709"/>
      <w:bookmarkStart w:id="295" w:name="_Toc396253550"/>
      <w:bookmarkStart w:id="296" w:name="_Toc396253583"/>
      <w:bookmarkStart w:id="297" w:name="_Toc397337104"/>
      <w:bookmarkStart w:id="298" w:name="_Toc397337242"/>
      <w:bookmarkStart w:id="299" w:name="_Toc397766333"/>
      <w:bookmarkStart w:id="300" w:name="_Toc397767284"/>
      <w:bookmarkStart w:id="301" w:name="_Toc397767732"/>
      <w:bookmarkStart w:id="302" w:name="_Toc397959400"/>
      <w:bookmarkStart w:id="303" w:name="_Toc399666625"/>
      <w:bookmarkStart w:id="304" w:name="_Toc400388929"/>
      <w:bookmarkStart w:id="305" w:name="_Toc400388961"/>
      <w:bookmarkStart w:id="306" w:name="_Toc400393631"/>
      <w:bookmarkStart w:id="307" w:name="_Toc400393798"/>
      <w:bookmarkStart w:id="308" w:name="_Toc402338224"/>
      <w:bookmarkStart w:id="309" w:name="_Toc402343620"/>
      <w:bookmarkStart w:id="310" w:name="_Toc402343691"/>
      <w:bookmarkStart w:id="311" w:name="_Toc402460727"/>
      <w:bookmarkStart w:id="312" w:name="_Toc424663925"/>
      <w:bookmarkStart w:id="313" w:name="_Toc424712261"/>
      <w:bookmarkStart w:id="314" w:name="_Toc424804638"/>
      <w:bookmarkStart w:id="315" w:name="_Toc424812076"/>
      <w:bookmarkStart w:id="316" w:name="_Toc424812143"/>
      <w:bookmarkStart w:id="317" w:name="_Toc424812802"/>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1C9C2721" w14:textId="77777777" w:rsidR="00291977" w:rsidRPr="00D531E1" w:rsidRDefault="00291977" w:rsidP="00CA76DD">
      <w:pPr>
        <w:pStyle w:val="2"/>
        <w:numPr>
          <w:ilvl w:val="1"/>
          <w:numId w:val="125"/>
        </w:numPr>
        <w:ind w:left="567" w:right="0" w:hanging="567"/>
        <w:rPr>
          <w:rFonts w:ascii="David" w:hAnsi="David"/>
          <w:rtl/>
        </w:rPr>
      </w:pPr>
      <w:bookmarkStart w:id="318" w:name="_Toc395193859"/>
      <w:bookmarkStart w:id="319" w:name="_Toc395432758"/>
      <w:bookmarkStart w:id="320" w:name="_Toc395432805"/>
      <w:bookmarkStart w:id="321" w:name="_Toc424812803"/>
      <w:r w:rsidRPr="00D531E1">
        <w:rPr>
          <w:rFonts w:ascii="David" w:hAnsi="David" w:hint="eastAsia"/>
          <w:rtl/>
        </w:rPr>
        <w:t>שלב</w:t>
      </w:r>
      <w:r w:rsidRPr="00D531E1">
        <w:rPr>
          <w:rFonts w:ascii="David" w:hAnsi="David"/>
          <w:rtl/>
        </w:rPr>
        <w:t xml:space="preserve"> </w:t>
      </w:r>
      <w:r w:rsidRPr="00D531E1">
        <w:rPr>
          <w:rFonts w:ascii="David" w:hAnsi="David" w:hint="eastAsia"/>
          <w:rtl/>
        </w:rPr>
        <w:t>א</w:t>
      </w:r>
      <w:r w:rsidRPr="00D531E1">
        <w:rPr>
          <w:rFonts w:ascii="David" w:hAnsi="David"/>
          <w:rtl/>
        </w:rPr>
        <w:t xml:space="preserve">': </w:t>
      </w:r>
      <w:r w:rsidRPr="00D531E1">
        <w:rPr>
          <w:rFonts w:ascii="David" w:hAnsi="David" w:hint="eastAsia"/>
          <w:rtl/>
        </w:rPr>
        <w:t>בדיקה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סעיפי</w:t>
      </w:r>
      <w:r w:rsidRPr="00D531E1">
        <w:rPr>
          <w:rFonts w:ascii="David" w:hAnsi="David"/>
          <w:rtl/>
        </w:rPr>
        <w:t>-</w:t>
      </w:r>
      <w:r w:rsidRPr="00D531E1">
        <w:rPr>
          <w:rFonts w:ascii="David" w:hAnsi="David" w:hint="eastAsia"/>
          <w:rtl/>
        </w:rPr>
        <w:t>הסף</w:t>
      </w:r>
      <w:bookmarkEnd w:id="318"/>
      <w:bookmarkEnd w:id="319"/>
      <w:bookmarkEnd w:id="320"/>
      <w:bookmarkEnd w:id="321"/>
    </w:p>
    <w:p w14:paraId="2D95E7D8" w14:textId="77777777" w:rsidR="00291977" w:rsidRPr="00D531E1" w:rsidRDefault="00B60381" w:rsidP="00A26254">
      <w:pPr>
        <w:ind w:left="578"/>
        <w:rPr>
          <w:rFonts w:ascii="David" w:hAnsi="David"/>
          <w:rtl/>
        </w:rPr>
      </w:pPr>
      <w:r w:rsidRPr="00D531E1">
        <w:rPr>
          <w:rFonts w:ascii="David" w:hAnsi="David" w:hint="eastAsia"/>
          <w:rtl/>
        </w:rPr>
        <w:t>בשלב</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ההצעות</w:t>
      </w:r>
      <w:r w:rsidRPr="00D531E1">
        <w:rPr>
          <w:rFonts w:ascii="David" w:hAnsi="David"/>
          <w:rtl/>
        </w:rPr>
        <w:t xml:space="preserve"> </w:t>
      </w:r>
      <w:r w:rsidRPr="00D531E1">
        <w:rPr>
          <w:rFonts w:ascii="David" w:hAnsi="David" w:hint="eastAsia"/>
          <w:rtl/>
        </w:rPr>
        <w:t>ייבדקו</w:t>
      </w:r>
      <w:r w:rsidRPr="00D531E1">
        <w:rPr>
          <w:rFonts w:ascii="David" w:hAnsi="David"/>
          <w:rtl/>
        </w:rPr>
        <w:t xml:space="preserve"> </w:t>
      </w:r>
      <w:r w:rsidRPr="00D531E1">
        <w:rPr>
          <w:rFonts w:ascii="David" w:hAnsi="David" w:hint="eastAsia"/>
          <w:rtl/>
        </w:rPr>
        <w:t>לפ</w:t>
      </w:r>
      <w:r w:rsidR="00291977" w:rsidRPr="00D531E1">
        <w:rPr>
          <w:rFonts w:ascii="David" w:hAnsi="David" w:hint="eastAsia"/>
          <w:rtl/>
        </w:rPr>
        <w:t>י</w:t>
      </w:r>
      <w:r w:rsidR="00291977" w:rsidRPr="00D531E1">
        <w:rPr>
          <w:rFonts w:ascii="David" w:hAnsi="David"/>
          <w:rtl/>
        </w:rPr>
        <w:t xml:space="preserve"> מידת המענה על </w:t>
      </w:r>
      <w:r w:rsidRPr="00D531E1">
        <w:rPr>
          <w:rFonts w:ascii="David" w:hAnsi="David" w:hint="eastAsia"/>
          <w:rtl/>
        </w:rPr>
        <w:t>תנאי</w:t>
      </w:r>
      <w:r w:rsidRPr="00D531E1">
        <w:rPr>
          <w:rFonts w:ascii="David" w:hAnsi="David"/>
          <w:rtl/>
        </w:rPr>
        <w:t xml:space="preserve">-הסף. </w:t>
      </w:r>
      <w:r w:rsidRPr="00D531E1">
        <w:rPr>
          <w:rFonts w:ascii="David" w:hAnsi="David" w:hint="eastAsia"/>
          <w:rtl/>
        </w:rPr>
        <w:t>הצעות</w:t>
      </w:r>
      <w:r w:rsidRPr="00D531E1">
        <w:rPr>
          <w:rFonts w:ascii="David" w:hAnsi="David"/>
          <w:rtl/>
        </w:rPr>
        <w:t xml:space="preserve"> </w:t>
      </w:r>
      <w:r w:rsidRPr="00D531E1">
        <w:rPr>
          <w:rFonts w:ascii="David" w:hAnsi="David" w:hint="eastAsia"/>
          <w:rtl/>
        </w:rPr>
        <w:t>שאינן</w:t>
      </w:r>
      <w:r w:rsidRPr="00D531E1">
        <w:rPr>
          <w:rFonts w:ascii="David" w:hAnsi="David"/>
          <w:rtl/>
        </w:rPr>
        <w:t xml:space="preserve"> </w:t>
      </w:r>
      <w:r w:rsidRPr="00D531E1">
        <w:rPr>
          <w:rFonts w:ascii="David" w:hAnsi="David" w:hint="eastAsia"/>
          <w:rtl/>
        </w:rPr>
        <w:t>עונות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תנאי</w:t>
      </w:r>
      <w:r w:rsidRPr="00D531E1">
        <w:rPr>
          <w:rFonts w:ascii="David" w:hAnsi="David"/>
          <w:rtl/>
        </w:rPr>
        <w:t xml:space="preserve">-הסף </w:t>
      </w:r>
      <w:r w:rsidRPr="00D531E1">
        <w:rPr>
          <w:rFonts w:ascii="David" w:hAnsi="David" w:hint="eastAsia"/>
          <w:rtl/>
        </w:rPr>
        <w:t>יי</w:t>
      </w:r>
      <w:r w:rsidR="00291977" w:rsidRPr="00D531E1">
        <w:rPr>
          <w:rFonts w:ascii="David" w:hAnsi="David" w:hint="eastAsia"/>
          <w:rtl/>
        </w:rPr>
        <w:t>פסלו</w:t>
      </w:r>
      <w:r w:rsidR="00291977" w:rsidRPr="00D531E1">
        <w:rPr>
          <w:rFonts w:ascii="David" w:hAnsi="David"/>
          <w:rtl/>
        </w:rPr>
        <w:t>.</w:t>
      </w:r>
    </w:p>
    <w:p w14:paraId="6AEC0E8D" w14:textId="77777777" w:rsidR="00291977" w:rsidRPr="00D531E1" w:rsidRDefault="00291977" w:rsidP="00CA76DD">
      <w:pPr>
        <w:pStyle w:val="2"/>
        <w:numPr>
          <w:ilvl w:val="1"/>
          <w:numId w:val="125"/>
        </w:numPr>
        <w:ind w:left="567" w:right="0" w:hanging="567"/>
        <w:rPr>
          <w:rFonts w:ascii="David" w:hAnsi="David"/>
          <w:rtl/>
        </w:rPr>
      </w:pPr>
      <w:bookmarkStart w:id="322" w:name="_Toc395193860"/>
      <w:bookmarkStart w:id="323" w:name="_Toc395432759"/>
      <w:bookmarkStart w:id="324" w:name="_Toc395432806"/>
      <w:bookmarkStart w:id="325" w:name="_Toc424812804"/>
      <w:r w:rsidRPr="00D531E1">
        <w:rPr>
          <w:rFonts w:ascii="David" w:hAnsi="David" w:hint="eastAsia"/>
          <w:rtl/>
        </w:rPr>
        <w:t>שלב</w:t>
      </w:r>
      <w:r w:rsidRPr="00D531E1">
        <w:rPr>
          <w:rFonts w:ascii="David" w:hAnsi="David"/>
          <w:rtl/>
        </w:rPr>
        <w:t xml:space="preserve"> </w:t>
      </w:r>
      <w:r w:rsidRPr="00D531E1">
        <w:rPr>
          <w:rFonts w:ascii="David" w:hAnsi="David" w:hint="eastAsia"/>
          <w:rtl/>
        </w:rPr>
        <w:t>ב</w:t>
      </w:r>
      <w:r w:rsidRPr="00D531E1">
        <w:rPr>
          <w:rFonts w:ascii="David" w:hAnsi="David"/>
          <w:rtl/>
        </w:rPr>
        <w:t xml:space="preserve">': </w:t>
      </w:r>
      <w:r w:rsidRPr="00D531E1">
        <w:rPr>
          <w:rFonts w:ascii="David" w:hAnsi="David" w:hint="eastAsia"/>
          <w:rtl/>
        </w:rPr>
        <w:t>הערכה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00A42BF1" w:rsidRPr="00D531E1">
        <w:rPr>
          <w:rFonts w:ascii="David" w:hAnsi="David" w:hint="eastAsia"/>
          <w:rtl/>
        </w:rPr>
        <w:t>איכות</w:t>
      </w:r>
      <w:r w:rsidR="00A42BF1" w:rsidRPr="00D531E1">
        <w:rPr>
          <w:rFonts w:ascii="David" w:hAnsi="David"/>
          <w:rtl/>
        </w:rPr>
        <w:t xml:space="preserve"> </w:t>
      </w:r>
      <w:r w:rsidR="00A42BF1" w:rsidRPr="00D531E1">
        <w:rPr>
          <w:rFonts w:ascii="David" w:hAnsi="David" w:hint="eastAsia"/>
          <w:rtl/>
        </w:rPr>
        <w:t>ההצעה</w:t>
      </w:r>
      <w:bookmarkEnd w:id="322"/>
      <w:bookmarkEnd w:id="323"/>
      <w:bookmarkEnd w:id="324"/>
      <w:bookmarkEnd w:id="325"/>
    </w:p>
    <w:p w14:paraId="7CF72331" w14:textId="77777777" w:rsidR="00357B43" w:rsidRPr="00D531E1" w:rsidRDefault="00357B43" w:rsidP="00A26254">
      <w:pPr>
        <w:pStyle w:val="afb"/>
        <w:numPr>
          <w:ilvl w:val="0"/>
          <w:numId w:val="33"/>
        </w:numPr>
        <w:bidi/>
        <w:contextualSpacing w:val="0"/>
        <w:rPr>
          <w:rFonts w:ascii="David" w:hAnsi="David"/>
          <w:vanish/>
          <w:rtl/>
        </w:rPr>
      </w:pPr>
    </w:p>
    <w:p w14:paraId="300E0544" w14:textId="77777777" w:rsidR="00357B43" w:rsidRPr="00D531E1" w:rsidRDefault="00357B43" w:rsidP="00A26254">
      <w:pPr>
        <w:pStyle w:val="afb"/>
        <w:numPr>
          <w:ilvl w:val="0"/>
          <w:numId w:val="33"/>
        </w:numPr>
        <w:bidi/>
        <w:contextualSpacing w:val="0"/>
        <w:rPr>
          <w:rFonts w:ascii="David" w:hAnsi="David"/>
          <w:vanish/>
          <w:rtl/>
        </w:rPr>
      </w:pPr>
    </w:p>
    <w:p w14:paraId="24ECBBED" w14:textId="77777777" w:rsidR="00357B43" w:rsidRPr="00D531E1" w:rsidRDefault="00357B43" w:rsidP="00A26254">
      <w:pPr>
        <w:pStyle w:val="afb"/>
        <w:numPr>
          <w:ilvl w:val="0"/>
          <w:numId w:val="33"/>
        </w:numPr>
        <w:bidi/>
        <w:contextualSpacing w:val="0"/>
        <w:rPr>
          <w:rFonts w:ascii="David" w:hAnsi="David"/>
          <w:vanish/>
          <w:rtl/>
        </w:rPr>
      </w:pPr>
    </w:p>
    <w:p w14:paraId="28F22BBF" w14:textId="77777777" w:rsidR="00357B43" w:rsidRPr="00D531E1" w:rsidRDefault="00357B43" w:rsidP="00A26254">
      <w:pPr>
        <w:pStyle w:val="afb"/>
        <w:numPr>
          <w:ilvl w:val="1"/>
          <w:numId w:val="33"/>
        </w:numPr>
        <w:bidi/>
        <w:contextualSpacing w:val="0"/>
        <w:rPr>
          <w:rFonts w:ascii="David" w:hAnsi="David"/>
          <w:vanish/>
          <w:rtl/>
        </w:rPr>
      </w:pPr>
    </w:p>
    <w:p w14:paraId="6D84FE26" w14:textId="77777777" w:rsidR="00357B43" w:rsidRPr="00D531E1" w:rsidRDefault="00357B43" w:rsidP="00A26254">
      <w:pPr>
        <w:pStyle w:val="afb"/>
        <w:numPr>
          <w:ilvl w:val="1"/>
          <w:numId w:val="33"/>
        </w:numPr>
        <w:bidi/>
        <w:contextualSpacing w:val="0"/>
        <w:rPr>
          <w:rFonts w:ascii="David" w:hAnsi="David"/>
          <w:vanish/>
          <w:rtl/>
        </w:rPr>
      </w:pPr>
    </w:p>
    <w:p w14:paraId="2216E7C0" w14:textId="77777777" w:rsidR="00291977" w:rsidRPr="00D531E1" w:rsidRDefault="00357B43" w:rsidP="00A26254">
      <w:pPr>
        <w:numPr>
          <w:ilvl w:val="2"/>
          <w:numId w:val="33"/>
        </w:numPr>
        <w:ind w:left="1247" w:hanging="680"/>
        <w:rPr>
          <w:rFonts w:ascii="David" w:hAnsi="David"/>
          <w:rtl/>
        </w:rPr>
      </w:pPr>
      <w:r w:rsidRPr="00D531E1">
        <w:rPr>
          <w:rFonts w:ascii="David" w:hAnsi="David" w:hint="eastAsia"/>
          <w:rtl/>
        </w:rPr>
        <w:t>ה</w:t>
      </w:r>
      <w:r w:rsidR="00291977" w:rsidRPr="00D531E1">
        <w:rPr>
          <w:rFonts w:ascii="David" w:hAnsi="David" w:hint="eastAsia"/>
          <w:rtl/>
        </w:rPr>
        <w:t>צעות</w:t>
      </w:r>
      <w:r w:rsidR="00291977" w:rsidRPr="00D531E1">
        <w:rPr>
          <w:rFonts w:ascii="David" w:hAnsi="David"/>
          <w:rtl/>
        </w:rPr>
        <w:t xml:space="preserve">, שעמדו בכל תנאי-הסף הנדרשים, יעברו לשלב זה של </w:t>
      </w:r>
      <w:r w:rsidR="00A42BF1" w:rsidRPr="00D531E1">
        <w:rPr>
          <w:rFonts w:ascii="David" w:hAnsi="David" w:hint="eastAsia"/>
          <w:rtl/>
        </w:rPr>
        <w:t>בדיקת</w:t>
      </w:r>
      <w:r w:rsidR="00A42BF1" w:rsidRPr="00D531E1">
        <w:rPr>
          <w:rFonts w:ascii="David" w:hAnsi="David"/>
          <w:rtl/>
        </w:rPr>
        <w:t xml:space="preserve"> </w:t>
      </w:r>
      <w:r w:rsidR="00A42BF1" w:rsidRPr="00D531E1">
        <w:rPr>
          <w:rFonts w:ascii="David" w:hAnsi="David" w:hint="eastAsia"/>
          <w:rtl/>
        </w:rPr>
        <w:t>איכות</w:t>
      </w:r>
      <w:r w:rsidR="00A42BF1" w:rsidRPr="00D531E1">
        <w:rPr>
          <w:rFonts w:ascii="David" w:hAnsi="David"/>
          <w:rtl/>
        </w:rPr>
        <w:t xml:space="preserve"> </w:t>
      </w:r>
      <w:r w:rsidR="00A42BF1" w:rsidRPr="00D531E1">
        <w:rPr>
          <w:rFonts w:ascii="David" w:hAnsi="David" w:hint="eastAsia"/>
          <w:rtl/>
        </w:rPr>
        <w:t>ההצעות</w:t>
      </w:r>
      <w:r w:rsidR="00291977" w:rsidRPr="00D531E1">
        <w:rPr>
          <w:rFonts w:ascii="David" w:hAnsi="David"/>
          <w:rtl/>
        </w:rPr>
        <w:t>.</w:t>
      </w:r>
    </w:p>
    <w:p w14:paraId="63C5729C" w14:textId="77777777" w:rsidR="00E3346A" w:rsidRPr="00D531E1" w:rsidRDefault="00291977" w:rsidP="00A26254">
      <w:pPr>
        <w:numPr>
          <w:ilvl w:val="2"/>
          <w:numId w:val="33"/>
        </w:numPr>
        <w:ind w:left="1247" w:hanging="680"/>
        <w:rPr>
          <w:rFonts w:ascii="David" w:hAnsi="David"/>
          <w:rtl/>
        </w:rPr>
      </w:pPr>
      <w:r w:rsidRPr="00D531E1">
        <w:rPr>
          <w:rFonts w:ascii="David" w:hAnsi="David" w:hint="eastAsia"/>
          <w:rtl/>
        </w:rPr>
        <w:t>המשרד</w:t>
      </w:r>
      <w:r w:rsidRPr="00D531E1">
        <w:rPr>
          <w:rFonts w:ascii="David" w:hAnsi="David"/>
          <w:rtl/>
        </w:rPr>
        <w:t xml:space="preserve"> שומר לעצמו את הזכות לפסול הצעה, אשר ציון האיכות הכולל שלה לא יעלה על </w:t>
      </w:r>
      <w:r w:rsidRPr="00D531E1">
        <w:rPr>
          <w:rFonts w:ascii="David" w:hAnsi="David"/>
          <w:b/>
          <w:bCs/>
          <w:u w:val="single"/>
          <w:rtl/>
        </w:rPr>
        <w:t>70</w:t>
      </w:r>
      <w:r w:rsidR="00F75B2E" w:rsidRPr="00D531E1">
        <w:rPr>
          <w:rFonts w:ascii="David" w:hAnsi="David"/>
          <w:b/>
          <w:bCs/>
          <w:u w:val="single"/>
          <w:rtl/>
        </w:rPr>
        <w:t xml:space="preserve"> נק'</w:t>
      </w:r>
      <w:r w:rsidRPr="00D531E1">
        <w:rPr>
          <w:rFonts w:ascii="David" w:hAnsi="David"/>
          <w:rtl/>
        </w:rPr>
        <w:t>.</w:t>
      </w:r>
    </w:p>
    <w:p w14:paraId="28CABDEA" w14:textId="77777777" w:rsidR="00855312" w:rsidRPr="00D531E1" w:rsidRDefault="00855312" w:rsidP="00A26254">
      <w:pPr>
        <w:numPr>
          <w:ilvl w:val="2"/>
          <w:numId w:val="33"/>
        </w:numPr>
        <w:ind w:left="1247" w:hanging="680"/>
        <w:rPr>
          <w:rFonts w:ascii="David" w:hAnsi="David"/>
          <w:rtl/>
        </w:rPr>
      </w:pPr>
      <w:r w:rsidRPr="00D531E1">
        <w:rPr>
          <w:rFonts w:ascii="David" w:hAnsi="David" w:hint="eastAsia"/>
          <w:rtl/>
        </w:rPr>
        <w:t>הצעה</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ציון</w:t>
      </w:r>
      <w:r w:rsidRPr="00D531E1">
        <w:rPr>
          <w:rFonts w:ascii="David" w:hAnsi="David"/>
          <w:rtl/>
        </w:rPr>
        <w:t xml:space="preserve"> </w:t>
      </w:r>
      <w:r w:rsidRPr="00D531E1">
        <w:rPr>
          <w:rFonts w:ascii="David" w:hAnsi="David" w:hint="eastAsia"/>
          <w:rtl/>
        </w:rPr>
        <w:t>האיכות</w:t>
      </w:r>
      <w:r w:rsidRPr="00D531E1">
        <w:rPr>
          <w:rFonts w:ascii="David" w:hAnsi="David"/>
          <w:rtl/>
        </w:rPr>
        <w:t xml:space="preserve"> </w:t>
      </w:r>
      <w:r w:rsidRPr="00D531E1">
        <w:rPr>
          <w:rFonts w:ascii="David" w:hAnsi="David" w:hint="eastAsia"/>
          <w:rtl/>
        </w:rPr>
        <w:t>שלה</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הגבוה</w:t>
      </w:r>
      <w:r w:rsidRPr="00D531E1">
        <w:rPr>
          <w:rFonts w:ascii="David" w:hAnsi="David"/>
          <w:rtl/>
        </w:rPr>
        <w:t xml:space="preserve"> </w:t>
      </w:r>
      <w:r w:rsidRPr="00D531E1">
        <w:rPr>
          <w:rFonts w:ascii="David" w:hAnsi="David" w:hint="eastAsia"/>
          <w:rtl/>
        </w:rPr>
        <w:t>ביותר</w:t>
      </w:r>
      <w:r w:rsidRPr="00D531E1">
        <w:rPr>
          <w:rFonts w:ascii="David" w:hAnsi="David"/>
          <w:rtl/>
        </w:rPr>
        <w:t xml:space="preserve">, </w:t>
      </w:r>
      <w:r w:rsidRPr="00D531E1">
        <w:rPr>
          <w:rFonts w:ascii="David" w:hAnsi="David" w:hint="eastAsia"/>
          <w:rtl/>
        </w:rPr>
        <w:t>תיבחר</w:t>
      </w:r>
      <w:r w:rsidRPr="00D531E1">
        <w:rPr>
          <w:rFonts w:ascii="David" w:hAnsi="David"/>
          <w:rtl/>
        </w:rPr>
        <w:t xml:space="preserve"> </w:t>
      </w:r>
      <w:r w:rsidRPr="00D531E1">
        <w:rPr>
          <w:rFonts w:ascii="David" w:hAnsi="David" w:hint="eastAsia"/>
          <w:rtl/>
        </w:rPr>
        <w:t>כהצעה</w:t>
      </w:r>
      <w:r w:rsidRPr="00D531E1">
        <w:rPr>
          <w:rFonts w:ascii="David" w:hAnsi="David"/>
          <w:rtl/>
        </w:rPr>
        <w:t xml:space="preserve"> </w:t>
      </w:r>
      <w:r w:rsidRPr="00D531E1">
        <w:rPr>
          <w:rFonts w:ascii="David" w:hAnsi="David" w:hint="eastAsia"/>
          <w:rtl/>
        </w:rPr>
        <w:t>הזוכה</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w:t>
      </w:r>
    </w:p>
    <w:p w14:paraId="04E47B6D" w14:textId="4C0D7E23" w:rsidR="00F253E4" w:rsidRPr="00D531E1" w:rsidRDefault="00F253E4" w:rsidP="00F253E4">
      <w:pPr>
        <w:numPr>
          <w:ilvl w:val="2"/>
          <w:numId w:val="33"/>
        </w:numPr>
        <w:ind w:left="1247" w:hanging="680"/>
        <w:rPr>
          <w:rFonts w:ascii="David" w:hAnsi="David"/>
          <w:rtl/>
        </w:rPr>
      </w:pPr>
      <w:r w:rsidRPr="00D531E1">
        <w:rPr>
          <w:rFonts w:ascii="David" w:hAnsi="David"/>
          <w:rtl/>
        </w:rPr>
        <w:t>מובהר כי על המציע לפרט את ניסיונו ואת ניסיון הצוות המוצע, לפי העניין, לצורך בדיקת איכות ההצעה 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נספח_ניסיון_מציע_והמלצות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10 </w:t>
      </w:r>
      <w:r w:rsidRPr="00D531E1">
        <w:rPr>
          <w:rFonts w:ascii="David" w:hAnsi="David"/>
          <w:rtl/>
        </w:rPr>
        <w:fldChar w:fldCharType="end"/>
      </w:r>
      <w:r w:rsidRPr="00D531E1">
        <w:rPr>
          <w:rFonts w:ascii="David" w:hAnsi="David"/>
          <w:rtl/>
        </w:rPr>
        <w:t xml:space="preserve"> וב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נספח_ניסיון_צוות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11 </w:t>
      </w:r>
      <w:r w:rsidRPr="00D531E1">
        <w:rPr>
          <w:rFonts w:ascii="David" w:hAnsi="David"/>
          <w:rtl/>
        </w:rPr>
        <w:fldChar w:fldCharType="end"/>
      </w:r>
      <w:r w:rsidRPr="00D531E1">
        <w:rPr>
          <w:rFonts w:ascii="David" w:hAnsi="David"/>
          <w:rtl/>
        </w:rPr>
        <w:t>, לפי העניין.</w:t>
      </w:r>
    </w:p>
    <w:p w14:paraId="4C5FA7AA" w14:textId="5364B5B9" w:rsidR="00291977" w:rsidRPr="00D531E1" w:rsidRDefault="00291977" w:rsidP="00C15FD4">
      <w:pPr>
        <w:numPr>
          <w:ilvl w:val="2"/>
          <w:numId w:val="33"/>
        </w:numPr>
        <w:ind w:left="1247" w:hanging="680"/>
        <w:rPr>
          <w:rFonts w:ascii="David" w:hAnsi="David"/>
        </w:rPr>
      </w:pPr>
      <w:r w:rsidRPr="00D531E1">
        <w:rPr>
          <w:rFonts w:ascii="David" w:hAnsi="David" w:hint="eastAsia"/>
          <w:rtl/>
        </w:rPr>
        <w:t>הערכת</w:t>
      </w:r>
      <w:r w:rsidRPr="00D531E1">
        <w:rPr>
          <w:rFonts w:ascii="David" w:hAnsi="David"/>
          <w:rtl/>
        </w:rPr>
        <w:t xml:space="preserve"> </w:t>
      </w:r>
      <w:r w:rsidRPr="00D531E1">
        <w:rPr>
          <w:rFonts w:ascii="David" w:hAnsi="David" w:hint="eastAsia"/>
          <w:rtl/>
        </w:rPr>
        <w:t>התועלת</w:t>
      </w:r>
      <w:r w:rsidRPr="00D531E1">
        <w:rPr>
          <w:rFonts w:ascii="David" w:hAnsi="David"/>
          <w:rtl/>
        </w:rPr>
        <w:t xml:space="preserve">, </w:t>
      </w:r>
      <w:r w:rsidRPr="00D531E1">
        <w:rPr>
          <w:rFonts w:ascii="David" w:hAnsi="David" w:hint="eastAsia"/>
          <w:rtl/>
        </w:rPr>
        <w:t>שתופק</w:t>
      </w:r>
      <w:r w:rsidRPr="00D531E1">
        <w:rPr>
          <w:rFonts w:ascii="David" w:hAnsi="David"/>
          <w:rtl/>
        </w:rPr>
        <w:t xml:space="preserve"> </w:t>
      </w:r>
      <w:r w:rsidRPr="00D531E1">
        <w:rPr>
          <w:rFonts w:ascii="David" w:hAnsi="David" w:hint="eastAsia"/>
          <w:rtl/>
        </w:rPr>
        <w:t>מן</w:t>
      </w:r>
      <w:r w:rsidRPr="00D531E1">
        <w:rPr>
          <w:rFonts w:ascii="David" w:hAnsi="David"/>
          <w:rtl/>
        </w:rPr>
        <w:t xml:space="preserve"> </w:t>
      </w:r>
      <w:r w:rsidRPr="00D531E1">
        <w:rPr>
          <w:rFonts w:ascii="David" w:hAnsi="David" w:hint="eastAsia"/>
          <w:rtl/>
        </w:rPr>
        <w:t>ההצעה</w:t>
      </w:r>
      <w:r w:rsidRPr="00D531E1">
        <w:rPr>
          <w:rFonts w:ascii="David" w:hAnsi="David"/>
          <w:rtl/>
        </w:rPr>
        <w:t xml:space="preserve">, </w:t>
      </w:r>
      <w:r w:rsidRPr="00D531E1">
        <w:rPr>
          <w:rFonts w:ascii="David" w:hAnsi="David" w:hint="eastAsia"/>
          <w:rtl/>
        </w:rPr>
        <w:t>תתבסס</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המידע</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להגיש</w:t>
      </w:r>
      <w:r w:rsidRPr="00D531E1">
        <w:rPr>
          <w:rFonts w:ascii="David" w:hAnsi="David"/>
          <w:rtl/>
        </w:rPr>
        <w:t xml:space="preserve"> </w:t>
      </w:r>
      <w:r w:rsidRPr="00D531E1">
        <w:rPr>
          <w:rFonts w:ascii="David" w:hAnsi="David" w:hint="eastAsia"/>
          <w:rtl/>
        </w:rPr>
        <w:t>בהצעתו</w:t>
      </w:r>
      <w:r w:rsidRPr="00D531E1">
        <w:rPr>
          <w:rFonts w:ascii="David" w:hAnsi="David"/>
          <w:rtl/>
        </w:rPr>
        <w:t xml:space="preserve">, </w:t>
      </w:r>
      <w:r w:rsidRPr="00D531E1">
        <w:rPr>
          <w:rFonts w:ascii="David" w:hAnsi="David" w:hint="eastAsia"/>
          <w:rtl/>
        </w:rPr>
        <w:t>ובהתחשב</w:t>
      </w:r>
      <w:r w:rsidRPr="00D531E1">
        <w:rPr>
          <w:rFonts w:ascii="David" w:hAnsi="David"/>
          <w:rtl/>
        </w:rPr>
        <w:t xml:space="preserve"> </w:t>
      </w:r>
      <w:r w:rsidRPr="00D531E1">
        <w:rPr>
          <w:rFonts w:ascii="David" w:hAnsi="David" w:hint="eastAsia"/>
          <w:rtl/>
        </w:rPr>
        <w:t>בעקרונות</w:t>
      </w:r>
      <w:r w:rsidRPr="00D531E1">
        <w:rPr>
          <w:rFonts w:ascii="David" w:hAnsi="David"/>
          <w:rtl/>
        </w:rPr>
        <w:t xml:space="preserve"> </w:t>
      </w:r>
      <w:r w:rsidRPr="00D531E1">
        <w:rPr>
          <w:rFonts w:ascii="David" w:hAnsi="David" w:hint="eastAsia"/>
          <w:rtl/>
        </w:rPr>
        <w:t>ובקריטריונים</w:t>
      </w:r>
      <w:r w:rsidRPr="00D531E1">
        <w:rPr>
          <w:rFonts w:ascii="David" w:hAnsi="David"/>
          <w:rtl/>
        </w:rPr>
        <w:t xml:space="preserve"> </w:t>
      </w:r>
      <w:r w:rsidRPr="00D531E1">
        <w:rPr>
          <w:rFonts w:ascii="David" w:hAnsi="David" w:hint="eastAsia"/>
          <w:rtl/>
        </w:rPr>
        <w:t>הבאים</w:t>
      </w:r>
      <w:r w:rsidRPr="00D531E1">
        <w:rPr>
          <w:rFonts w:ascii="David" w:hAnsi="David"/>
          <w:rtl/>
        </w:rPr>
        <w:t xml:space="preserve"> </w:t>
      </w:r>
      <w:r w:rsidRPr="00D531E1">
        <w:rPr>
          <w:rFonts w:ascii="David" w:hAnsi="David" w:hint="eastAsia"/>
          <w:rtl/>
        </w:rPr>
        <w:t>ובמשקל</w:t>
      </w:r>
      <w:r w:rsidRPr="00D531E1">
        <w:rPr>
          <w:rFonts w:ascii="David" w:hAnsi="David"/>
          <w:rtl/>
        </w:rPr>
        <w:t xml:space="preserve"> </w:t>
      </w:r>
      <w:r w:rsidRPr="00D531E1">
        <w:rPr>
          <w:rFonts w:ascii="David" w:hAnsi="David" w:hint="eastAsia"/>
          <w:rtl/>
        </w:rPr>
        <w:t>היחסי</w:t>
      </w:r>
      <w:r w:rsidRPr="00D531E1">
        <w:rPr>
          <w:rFonts w:ascii="David" w:hAnsi="David"/>
          <w:rtl/>
        </w:rPr>
        <w:t xml:space="preserve"> </w:t>
      </w:r>
      <w:r w:rsidRPr="00D531E1">
        <w:rPr>
          <w:rFonts w:ascii="David" w:hAnsi="David" w:hint="eastAsia"/>
          <w:rtl/>
        </w:rPr>
        <w:t>שלהם</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להלן</w:t>
      </w:r>
      <w:r w:rsidR="004C7F48" w:rsidRPr="00D531E1">
        <w:rPr>
          <w:rFonts w:ascii="David" w:hAnsi="David"/>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r w:rsidR="00923903" w:rsidRPr="00D531E1">
        <w:rPr>
          <w:rFonts w:ascii="David" w:hAnsi="David"/>
          <w:rtl/>
        </w:rPr>
        <w:t>:</w:t>
      </w:r>
    </w:p>
    <w:tbl>
      <w:tblPr>
        <w:bidiVisual/>
        <w:tblW w:w="926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709"/>
        <w:gridCol w:w="2074"/>
        <w:gridCol w:w="3742"/>
        <w:gridCol w:w="760"/>
      </w:tblGrid>
      <w:tr w:rsidR="007B5460" w:rsidRPr="00D531E1" w14:paraId="61DA1046" w14:textId="77777777" w:rsidTr="00804898">
        <w:trPr>
          <w:jc w:val="right"/>
        </w:trPr>
        <w:tc>
          <w:tcPr>
            <w:tcW w:w="1984" w:type="dxa"/>
            <w:tcBorders>
              <w:bottom w:val="single" w:sz="4" w:space="0" w:color="auto"/>
            </w:tcBorders>
            <w:shd w:val="clear" w:color="auto" w:fill="A6A6A6"/>
          </w:tcPr>
          <w:p w14:paraId="0CAFFEE6" w14:textId="77777777" w:rsidR="004D7C73" w:rsidRPr="00D531E1" w:rsidRDefault="004D7C73" w:rsidP="00804898">
            <w:pPr>
              <w:pStyle w:val="HNormal"/>
              <w:tabs>
                <w:tab w:val="left" w:pos="2266"/>
              </w:tabs>
              <w:spacing w:after="0"/>
              <w:rPr>
                <w:rFonts w:ascii="David" w:hAnsi="David" w:cs="David"/>
                <w:b/>
                <w:bCs/>
                <w:color w:val="000000"/>
                <w:sz w:val="24"/>
                <w:rtl/>
                <w:lang w:eastAsia="en-US"/>
              </w:rPr>
            </w:pPr>
            <w:r w:rsidRPr="00D531E1">
              <w:rPr>
                <w:rFonts w:ascii="David" w:hAnsi="David" w:cs="David" w:hint="eastAsia"/>
                <w:b/>
                <w:bCs/>
                <w:color w:val="000000"/>
                <w:sz w:val="24"/>
                <w:rtl/>
                <w:lang w:eastAsia="en-US"/>
              </w:rPr>
              <w:t>הגורם</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הנבדק</w:t>
            </w:r>
          </w:p>
        </w:tc>
        <w:tc>
          <w:tcPr>
            <w:tcW w:w="709" w:type="dxa"/>
            <w:tcBorders>
              <w:bottom w:val="single" w:sz="4" w:space="0" w:color="auto"/>
            </w:tcBorders>
            <w:shd w:val="clear" w:color="auto" w:fill="A6A6A6"/>
          </w:tcPr>
          <w:p w14:paraId="56D284BC" w14:textId="77777777" w:rsidR="004D7C73" w:rsidRPr="00D531E1" w:rsidRDefault="004D7C73" w:rsidP="0007343A">
            <w:pPr>
              <w:pStyle w:val="HNormal"/>
              <w:tabs>
                <w:tab w:val="left" w:pos="2266"/>
              </w:tabs>
              <w:spacing w:after="0"/>
              <w:rPr>
                <w:rFonts w:ascii="David" w:hAnsi="David" w:cs="David"/>
                <w:b/>
                <w:bCs/>
                <w:color w:val="000000"/>
                <w:sz w:val="24"/>
                <w:rtl/>
                <w:lang w:eastAsia="en-US"/>
              </w:rPr>
            </w:pPr>
            <w:r w:rsidRPr="00D531E1">
              <w:rPr>
                <w:rFonts w:ascii="David" w:hAnsi="David" w:cs="David" w:hint="eastAsia"/>
                <w:b/>
                <w:bCs/>
                <w:color w:val="000000"/>
                <w:sz w:val="24"/>
                <w:rtl/>
                <w:lang w:eastAsia="en-US"/>
              </w:rPr>
              <w:t>מס</w:t>
            </w:r>
            <w:r w:rsidRPr="00D531E1">
              <w:rPr>
                <w:rFonts w:ascii="David" w:hAnsi="David" w:cs="David"/>
                <w:b/>
                <w:bCs/>
                <w:color w:val="000000"/>
                <w:sz w:val="24"/>
                <w:rtl/>
                <w:lang w:eastAsia="en-US"/>
              </w:rPr>
              <w:t>.</w:t>
            </w:r>
          </w:p>
        </w:tc>
        <w:tc>
          <w:tcPr>
            <w:tcW w:w="2074" w:type="dxa"/>
            <w:tcBorders>
              <w:bottom w:val="single" w:sz="4" w:space="0" w:color="auto"/>
            </w:tcBorders>
            <w:shd w:val="clear" w:color="auto" w:fill="A6A6A6"/>
          </w:tcPr>
          <w:p w14:paraId="653B0F90" w14:textId="77777777" w:rsidR="004D7C73" w:rsidRPr="00D531E1" w:rsidRDefault="004D7C73" w:rsidP="00822884">
            <w:pPr>
              <w:pStyle w:val="HNormal"/>
              <w:tabs>
                <w:tab w:val="left" w:pos="2266"/>
              </w:tabs>
              <w:spacing w:after="0"/>
              <w:rPr>
                <w:rFonts w:ascii="David" w:hAnsi="David" w:cs="David"/>
                <w:b/>
                <w:bCs/>
                <w:color w:val="000000"/>
                <w:sz w:val="24"/>
                <w:rtl/>
                <w:lang w:eastAsia="en-US"/>
              </w:rPr>
            </w:pPr>
            <w:r w:rsidRPr="00D531E1">
              <w:rPr>
                <w:rFonts w:ascii="David" w:hAnsi="David" w:cs="David" w:hint="eastAsia"/>
                <w:b/>
                <w:bCs/>
                <w:color w:val="000000"/>
                <w:sz w:val="24"/>
                <w:rtl/>
                <w:lang w:eastAsia="en-US"/>
              </w:rPr>
              <w:t>אמת</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המידה</w:t>
            </w:r>
          </w:p>
        </w:tc>
        <w:tc>
          <w:tcPr>
            <w:tcW w:w="3742" w:type="dxa"/>
            <w:tcBorders>
              <w:bottom w:val="single" w:sz="4" w:space="0" w:color="auto"/>
            </w:tcBorders>
            <w:shd w:val="clear" w:color="auto" w:fill="A6A6A6"/>
          </w:tcPr>
          <w:p w14:paraId="25D0FD67" w14:textId="77777777" w:rsidR="004D7C73" w:rsidRPr="00D531E1" w:rsidRDefault="004D7C73" w:rsidP="0059371D">
            <w:pPr>
              <w:pStyle w:val="HNormal"/>
              <w:tabs>
                <w:tab w:val="left" w:pos="2266"/>
              </w:tabs>
              <w:spacing w:after="0"/>
              <w:rPr>
                <w:rFonts w:ascii="David" w:hAnsi="David" w:cs="David"/>
                <w:b/>
                <w:bCs/>
                <w:color w:val="000000"/>
                <w:sz w:val="24"/>
                <w:rtl/>
                <w:lang w:eastAsia="en-US"/>
              </w:rPr>
            </w:pPr>
            <w:r w:rsidRPr="00D531E1">
              <w:rPr>
                <w:rFonts w:ascii="David" w:hAnsi="David" w:cs="David" w:hint="eastAsia"/>
                <w:b/>
                <w:bCs/>
                <w:color w:val="000000"/>
                <w:sz w:val="24"/>
                <w:rtl/>
                <w:lang w:eastAsia="en-US"/>
              </w:rPr>
              <w:t>תבחינים</w:t>
            </w:r>
          </w:p>
        </w:tc>
        <w:tc>
          <w:tcPr>
            <w:tcW w:w="760" w:type="dxa"/>
            <w:tcBorders>
              <w:bottom w:val="single" w:sz="4" w:space="0" w:color="auto"/>
            </w:tcBorders>
            <w:shd w:val="clear" w:color="auto" w:fill="A6A6A6"/>
          </w:tcPr>
          <w:p w14:paraId="5D961615" w14:textId="77777777" w:rsidR="004D7C73" w:rsidRPr="00D531E1" w:rsidRDefault="004D7C73" w:rsidP="0007343A">
            <w:pPr>
              <w:pStyle w:val="HNormal"/>
              <w:tabs>
                <w:tab w:val="left" w:pos="2266"/>
              </w:tabs>
              <w:spacing w:after="0"/>
              <w:jc w:val="center"/>
              <w:rPr>
                <w:rFonts w:ascii="David" w:hAnsi="David" w:cs="David"/>
                <w:b/>
                <w:bCs/>
                <w:color w:val="000000"/>
                <w:sz w:val="24"/>
                <w:rtl/>
                <w:lang w:eastAsia="en-US"/>
              </w:rPr>
            </w:pPr>
            <w:r w:rsidRPr="00D531E1">
              <w:rPr>
                <w:rFonts w:ascii="David" w:hAnsi="David" w:cs="David" w:hint="eastAsia"/>
                <w:b/>
                <w:bCs/>
                <w:color w:val="000000"/>
                <w:sz w:val="24"/>
                <w:rtl/>
                <w:lang w:eastAsia="en-US"/>
              </w:rPr>
              <w:t>ניקוד</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מירבי</w:t>
            </w:r>
          </w:p>
        </w:tc>
      </w:tr>
      <w:tr w:rsidR="007B5460" w:rsidRPr="00D531E1" w14:paraId="54BEAFBB" w14:textId="77777777" w:rsidTr="00804898">
        <w:trPr>
          <w:jc w:val="right"/>
        </w:trPr>
        <w:tc>
          <w:tcPr>
            <w:tcW w:w="1984" w:type="dxa"/>
            <w:vMerge w:val="restart"/>
            <w:shd w:val="clear" w:color="auto" w:fill="auto"/>
          </w:tcPr>
          <w:p w14:paraId="05AF35CF" w14:textId="77777777" w:rsidR="004D7C73" w:rsidRPr="00D531E1" w:rsidRDefault="004D7C73" w:rsidP="0007343A">
            <w:pPr>
              <w:pStyle w:val="HNormal"/>
              <w:numPr>
                <w:ilvl w:val="0"/>
                <w:numId w:val="46"/>
              </w:numPr>
              <w:tabs>
                <w:tab w:val="left" w:pos="2470"/>
              </w:tabs>
              <w:spacing w:after="0"/>
              <w:ind w:right="58"/>
              <w:rPr>
                <w:rFonts w:ascii="David" w:hAnsi="David" w:cs="David"/>
                <w:b/>
                <w:bCs/>
                <w:color w:val="000000"/>
                <w:sz w:val="24"/>
                <w:rtl/>
                <w:lang w:eastAsia="en-US"/>
              </w:rPr>
            </w:pPr>
            <w:r w:rsidRPr="00D531E1">
              <w:rPr>
                <w:rFonts w:ascii="David" w:hAnsi="David" w:cs="David" w:hint="eastAsia"/>
                <w:b/>
                <w:bCs/>
                <w:color w:val="000000"/>
                <w:sz w:val="24"/>
                <w:rtl/>
                <w:lang w:eastAsia="en-US"/>
              </w:rPr>
              <w:t>המציע</w:t>
            </w:r>
          </w:p>
        </w:tc>
        <w:tc>
          <w:tcPr>
            <w:tcW w:w="709" w:type="dxa"/>
            <w:shd w:val="clear" w:color="auto" w:fill="auto"/>
          </w:tcPr>
          <w:p w14:paraId="2DAFFAA7" w14:textId="77777777" w:rsidR="004D7C73" w:rsidRPr="00D531E1" w:rsidRDefault="004D7C73" w:rsidP="00804898">
            <w:pPr>
              <w:pStyle w:val="HNormal"/>
              <w:numPr>
                <w:ilvl w:val="1"/>
                <w:numId w:val="45"/>
              </w:numPr>
              <w:tabs>
                <w:tab w:val="left" w:pos="2266"/>
              </w:tabs>
              <w:spacing w:after="0"/>
              <w:rPr>
                <w:rFonts w:ascii="David" w:hAnsi="David" w:cs="David"/>
                <w:b/>
                <w:bCs/>
                <w:color w:val="000000"/>
                <w:sz w:val="24"/>
                <w:rtl/>
                <w:lang w:eastAsia="en-US"/>
              </w:rPr>
            </w:pPr>
            <w:bookmarkStart w:id="326" w:name="_Ref390165125"/>
            <w:r w:rsidRPr="00D531E1">
              <w:rPr>
                <w:rFonts w:ascii="David" w:hAnsi="David" w:cs="David"/>
                <w:b/>
                <w:bCs/>
                <w:color w:val="FFFFFF"/>
                <w:sz w:val="24"/>
                <w:rtl/>
                <w:lang w:eastAsia="en-US"/>
              </w:rPr>
              <w:t>.</w:t>
            </w:r>
            <w:bookmarkEnd w:id="326"/>
          </w:p>
        </w:tc>
        <w:tc>
          <w:tcPr>
            <w:tcW w:w="2074" w:type="dxa"/>
            <w:shd w:val="clear" w:color="auto" w:fill="auto"/>
          </w:tcPr>
          <w:p w14:paraId="532F91D6" w14:textId="77777777" w:rsidR="004D7C73" w:rsidRPr="00D531E1" w:rsidRDefault="004D7C73"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ניסיון</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ב</w:t>
            </w:r>
            <w:r w:rsidR="00211A42" w:rsidRPr="00D531E1">
              <w:rPr>
                <w:rFonts w:ascii="David" w:hAnsi="David" w:cs="David"/>
                <w:b/>
                <w:bCs/>
                <w:color w:val="000000"/>
                <w:sz w:val="24"/>
                <w:rtl/>
                <w:lang w:eastAsia="en-US"/>
              </w:rPr>
              <w:fldChar w:fldCharType="begin" w:fldLock="1"/>
            </w:r>
            <w:r w:rsidR="00211A42" w:rsidRPr="00D531E1">
              <w:rPr>
                <w:rFonts w:ascii="David" w:hAnsi="David" w:cs="David"/>
                <w:b/>
                <w:bCs/>
                <w:color w:val="000000"/>
                <w:sz w:val="24"/>
                <w:rtl/>
                <w:lang w:eastAsia="en-US"/>
              </w:rPr>
              <w:instrText xml:space="preserve"> </w:instrText>
            </w:r>
            <w:r w:rsidR="00211A42" w:rsidRPr="00D531E1">
              <w:rPr>
                <w:rFonts w:ascii="David" w:hAnsi="David" w:cs="David"/>
                <w:b/>
                <w:bCs/>
                <w:color w:val="000000"/>
                <w:sz w:val="24"/>
                <w:lang w:eastAsia="en-US"/>
              </w:rPr>
              <w:instrText>REF</w:instrText>
            </w:r>
            <w:r w:rsidR="00211A42" w:rsidRPr="00D531E1">
              <w:rPr>
                <w:rFonts w:ascii="David" w:hAnsi="David" w:cs="David"/>
                <w:b/>
                <w:bCs/>
                <w:color w:val="000000"/>
                <w:sz w:val="24"/>
                <w:rtl/>
                <w:lang w:eastAsia="en-US"/>
              </w:rPr>
              <w:instrText xml:space="preserve"> תנאי_סף_מציע_1_פירוט</w:instrText>
            </w:r>
            <w:r w:rsidR="000623C9" w:rsidRPr="00D531E1">
              <w:rPr>
                <w:rFonts w:ascii="David" w:hAnsi="David" w:cs="David"/>
                <w:b/>
                <w:bCs/>
                <w:color w:val="000000"/>
                <w:sz w:val="24"/>
                <w:rtl/>
                <w:lang w:eastAsia="en-US"/>
              </w:rPr>
              <w:instrText>_מקוצר</w:instrText>
            </w:r>
            <w:r w:rsidR="00211A42" w:rsidRPr="00D531E1">
              <w:rPr>
                <w:rFonts w:ascii="David" w:hAnsi="David" w:cs="David"/>
                <w:b/>
                <w:bCs/>
                <w:color w:val="000000"/>
                <w:sz w:val="24"/>
                <w:rtl/>
                <w:lang w:eastAsia="en-US"/>
              </w:rPr>
              <w:instrText xml:space="preserve"> \</w:instrText>
            </w:r>
            <w:r w:rsidR="00211A42" w:rsidRPr="00D531E1">
              <w:rPr>
                <w:rFonts w:ascii="David" w:hAnsi="David" w:cs="David"/>
                <w:b/>
                <w:bCs/>
                <w:color w:val="000000"/>
                <w:sz w:val="24"/>
                <w:lang w:eastAsia="en-US"/>
              </w:rPr>
              <w:instrText>h</w:instrText>
            </w:r>
            <w:r w:rsidR="00211A42" w:rsidRPr="00D531E1">
              <w:rPr>
                <w:rFonts w:ascii="David" w:hAnsi="David" w:cs="David"/>
                <w:b/>
                <w:bCs/>
                <w:color w:val="000000"/>
                <w:sz w:val="24"/>
                <w:rtl/>
                <w:lang w:eastAsia="en-US"/>
              </w:rPr>
              <w:instrText xml:space="preserve">  \* </w:instrText>
            </w:r>
            <w:r w:rsidR="00211A42" w:rsidRPr="00D531E1">
              <w:rPr>
                <w:rFonts w:ascii="David" w:hAnsi="David" w:cs="David"/>
                <w:b/>
                <w:bCs/>
                <w:color w:val="000000"/>
                <w:sz w:val="24"/>
                <w:lang w:eastAsia="en-US"/>
              </w:rPr>
              <w:instrText>MERGEFORMAT</w:instrText>
            </w:r>
            <w:r w:rsidR="00211A42" w:rsidRPr="00D531E1">
              <w:rPr>
                <w:rFonts w:ascii="David" w:hAnsi="David" w:cs="David"/>
                <w:b/>
                <w:bCs/>
                <w:color w:val="000000"/>
                <w:sz w:val="24"/>
                <w:rtl/>
                <w:lang w:eastAsia="en-US"/>
              </w:rPr>
              <w:instrText xml:space="preserve"> </w:instrText>
            </w:r>
            <w:r w:rsidR="00211A42" w:rsidRPr="00D531E1">
              <w:rPr>
                <w:rFonts w:ascii="David" w:hAnsi="David" w:cs="David"/>
                <w:b/>
                <w:bCs/>
                <w:color w:val="000000"/>
                <w:sz w:val="24"/>
                <w:rtl/>
                <w:lang w:eastAsia="en-US"/>
              </w:rPr>
            </w:r>
            <w:r w:rsidR="00211A42" w:rsidRPr="00D531E1">
              <w:rPr>
                <w:rFonts w:ascii="David" w:hAnsi="David" w:cs="David"/>
                <w:b/>
                <w:bCs/>
                <w:color w:val="000000"/>
                <w:sz w:val="24"/>
                <w:rtl/>
                <w:lang w:eastAsia="en-US"/>
              </w:rPr>
              <w:fldChar w:fldCharType="separate"/>
            </w:r>
            <w:r w:rsidR="00D531E1" w:rsidRPr="00D531E1">
              <w:rPr>
                <w:rFonts w:ascii="David" w:hAnsi="David" w:cs="David"/>
                <w:b/>
                <w:bCs/>
                <w:color w:val="000000"/>
                <w:sz w:val="24"/>
                <w:rtl/>
                <w:lang w:eastAsia="en-US"/>
              </w:rPr>
              <w:t>מתן שירות</w:t>
            </w:r>
            <w:r w:rsidR="00D531E1" w:rsidRPr="00D531E1">
              <w:rPr>
                <w:rFonts w:ascii="David" w:hAnsi="David" w:cs="David" w:hint="eastAsia"/>
                <w:b/>
                <w:bCs/>
                <w:color w:val="000000"/>
                <w:sz w:val="24"/>
                <w:rtl/>
                <w:lang w:eastAsia="en-US"/>
              </w:rPr>
              <w:t>ים</w:t>
            </w:r>
            <w:r w:rsidR="00D531E1" w:rsidRPr="00D531E1">
              <w:rPr>
                <w:rFonts w:ascii="David" w:hAnsi="David" w:cs="David"/>
                <w:b/>
                <w:bCs/>
                <w:color w:val="000000"/>
                <w:sz w:val="24"/>
                <w:rtl/>
                <w:lang w:eastAsia="en-US"/>
              </w:rPr>
              <w:t xml:space="preserve"> שיקו</w:t>
            </w:r>
            <w:r w:rsidR="00D531E1" w:rsidRPr="00D531E1">
              <w:rPr>
                <w:rFonts w:ascii="David" w:hAnsi="David" w:cs="David" w:hint="eastAsia"/>
                <w:b/>
                <w:bCs/>
                <w:color w:val="000000"/>
                <w:sz w:val="24"/>
                <w:rtl/>
                <w:lang w:eastAsia="en-US"/>
              </w:rPr>
              <w:t>מיים</w:t>
            </w:r>
            <w:r w:rsidR="00211A42" w:rsidRPr="00D531E1">
              <w:rPr>
                <w:rFonts w:ascii="David" w:hAnsi="David" w:cs="David"/>
                <w:b/>
                <w:bCs/>
                <w:color w:val="000000"/>
                <w:sz w:val="24"/>
                <w:rtl/>
                <w:lang w:eastAsia="en-US"/>
              </w:rPr>
              <w:fldChar w:fldCharType="end"/>
            </w:r>
          </w:p>
        </w:tc>
        <w:tc>
          <w:tcPr>
            <w:tcW w:w="3742" w:type="dxa"/>
            <w:shd w:val="clear" w:color="auto" w:fill="auto"/>
          </w:tcPr>
          <w:p w14:paraId="62FAAF48" w14:textId="505BCB2B" w:rsidR="004D7C73" w:rsidRPr="00D531E1" w:rsidRDefault="004D7C73"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color w:val="000000"/>
                <w:sz w:val="24"/>
                <w:rtl/>
                <w:lang w:eastAsia="en-US"/>
              </w:rPr>
              <w:t>ייבדק</w:t>
            </w:r>
            <w:r w:rsidRPr="00D531E1">
              <w:rPr>
                <w:rFonts w:ascii="David" w:hAnsi="David" w:cs="David"/>
                <w:color w:val="000000"/>
                <w:sz w:val="24"/>
                <w:rtl/>
                <w:lang w:eastAsia="en-US"/>
              </w:rPr>
              <w:t xml:space="preserve"> ניסיון המציע </w:t>
            </w:r>
            <w:r w:rsidR="00C82342" w:rsidRPr="00D531E1">
              <w:rPr>
                <w:rFonts w:ascii="David" w:hAnsi="David" w:cs="David" w:hint="eastAsia"/>
                <w:color w:val="000000"/>
                <w:sz w:val="24"/>
                <w:rtl/>
                <w:lang w:eastAsia="en-US"/>
              </w:rPr>
              <w:t>ב</w:t>
            </w:r>
            <w:bookmarkStart w:id="327" w:name="אמות_מידה_מציע_1_פירוט_ושנים"/>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תנאי_סף_</w:instrText>
            </w:r>
            <w:r w:rsidR="003C2B3E" w:rsidRPr="00D531E1">
              <w:rPr>
                <w:rFonts w:ascii="David" w:hAnsi="David" w:cs="David" w:hint="eastAsia"/>
                <w:color w:val="000000"/>
                <w:sz w:val="24"/>
                <w:rtl/>
                <w:lang w:eastAsia="en-US"/>
              </w:rPr>
              <w:instrText>מציע</w:instrText>
            </w:r>
            <w:r w:rsidR="003C2B3E" w:rsidRPr="00D531E1">
              <w:rPr>
                <w:rFonts w:ascii="David" w:hAnsi="David" w:cs="David"/>
                <w:color w:val="000000"/>
                <w:sz w:val="24"/>
                <w:rtl/>
                <w:lang w:eastAsia="en-US"/>
              </w:rPr>
              <w:instrText>_1_פירוט</w:instrText>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bookmarkStart w:id="328" w:name="אמות_מידה_המלצות_תיאור"/>
            <w:r w:rsidR="00D531E1" w:rsidRPr="00D531E1">
              <w:rPr>
                <w:rFonts w:ascii="David" w:hAnsi="David" w:cs="David"/>
                <w:color w:val="000000"/>
                <w:sz w:val="24"/>
                <w:rtl/>
                <w:lang w:eastAsia="en-US"/>
              </w:rPr>
              <w:t>מתן שירות</w:t>
            </w:r>
            <w:r w:rsidR="00D531E1" w:rsidRPr="00D531E1">
              <w:rPr>
                <w:rFonts w:ascii="David" w:hAnsi="David" w:cs="David" w:hint="eastAsia"/>
                <w:color w:val="000000"/>
                <w:sz w:val="24"/>
                <w:rtl/>
                <w:lang w:eastAsia="en-US"/>
              </w:rPr>
              <w:t>ים</w:t>
            </w:r>
            <w:r w:rsidR="00D531E1" w:rsidRPr="00D531E1">
              <w:rPr>
                <w:rFonts w:ascii="David" w:hAnsi="David" w:cs="David"/>
                <w:color w:val="000000"/>
                <w:sz w:val="24"/>
                <w:rtl/>
                <w:lang w:eastAsia="en-US"/>
              </w:rPr>
              <w:t xml:space="preserve"> שיקו</w:t>
            </w:r>
            <w:r w:rsidR="00D531E1" w:rsidRPr="00D531E1">
              <w:rPr>
                <w:rFonts w:ascii="David" w:hAnsi="David" w:cs="David" w:hint="eastAsia"/>
                <w:color w:val="000000"/>
                <w:sz w:val="24"/>
                <w:rtl/>
                <w:lang w:eastAsia="en-US"/>
              </w:rPr>
              <w:t>מיים</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לאנשים</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עם</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עיוורון</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או</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לקות</w:t>
            </w:r>
            <w:r w:rsidR="00D531E1" w:rsidRPr="00D531E1">
              <w:rPr>
                <w:rFonts w:ascii="David" w:hAnsi="David" w:cs="David"/>
                <w:color w:val="000000"/>
                <w:sz w:val="24"/>
                <w:rtl/>
                <w:lang w:eastAsia="en-US"/>
              </w:rPr>
              <w:t xml:space="preserve"> ראייה</w:t>
            </w:r>
            <w:bookmarkEnd w:id="328"/>
            <w:r w:rsidRPr="00D531E1">
              <w:rPr>
                <w:rFonts w:ascii="David" w:hAnsi="David" w:cs="David"/>
                <w:color w:val="000000"/>
                <w:sz w:val="24"/>
                <w:rtl/>
                <w:lang w:eastAsia="en-US"/>
              </w:rPr>
              <w:fldChar w:fldCharType="end"/>
            </w:r>
            <w:r w:rsidR="000623C9" w:rsidRPr="00D531E1">
              <w:rPr>
                <w:rFonts w:ascii="David" w:hAnsi="David" w:cs="David" w:hint="cs"/>
                <w:color w:val="000000"/>
                <w:sz w:val="24"/>
                <w:rtl/>
                <w:lang w:eastAsia="en-US"/>
              </w:rPr>
              <w:t>,</w:t>
            </w:r>
            <w:r w:rsidRPr="00D531E1">
              <w:rPr>
                <w:rFonts w:ascii="David" w:hAnsi="David" w:cs="David"/>
                <w:color w:val="000000"/>
                <w:sz w:val="24"/>
                <w:rtl/>
              </w:rPr>
              <w:t xml:space="preserve"> </w:t>
            </w:r>
            <w:r w:rsidR="003816D2" w:rsidRPr="00D531E1">
              <w:rPr>
                <w:rFonts w:ascii="David" w:hAnsi="David" w:cs="David" w:hint="cs"/>
                <w:color w:val="000000"/>
                <w:sz w:val="24"/>
                <w:rtl/>
                <w:lang w:eastAsia="en-US"/>
              </w:rPr>
              <w:t xml:space="preserve">כאמור בסעיף </w:t>
            </w:r>
            <w:r w:rsidR="003816D2" w:rsidRPr="00D531E1">
              <w:rPr>
                <w:rFonts w:ascii="David" w:hAnsi="David" w:cs="David"/>
                <w:color w:val="000000"/>
                <w:sz w:val="24"/>
                <w:rtl/>
                <w:lang w:eastAsia="en-US"/>
              </w:rPr>
              <w:fldChar w:fldCharType="begin" w:fldLock="1"/>
            </w:r>
            <w:r w:rsidR="003816D2" w:rsidRPr="00D531E1">
              <w:rPr>
                <w:rFonts w:ascii="David" w:hAnsi="David" w:cs="David"/>
                <w:color w:val="000000"/>
                <w:sz w:val="24"/>
                <w:rtl/>
                <w:lang w:eastAsia="en-US"/>
              </w:rPr>
              <w:instrText xml:space="preserve"> </w:instrText>
            </w:r>
            <w:r w:rsidR="003816D2" w:rsidRPr="00D531E1">
              <w:rPr>
                <w:rFonts w:ascii="David" w:hAnsi="David" w:cs="David"/>
                <w:color w:val="000000"/>
                <w:sz w:val="24"/>
                <w:lang w:eastAsia="en-US"/>
              </w:rPr>
              <w:instrText>REF</w:instrText>
            </w:r>
            <w:r w:rsidR="003816D2" w:rsidRPr="00D531E1">
              <w:rPr>
                <w:rFonts w:ascii="David" w:hAnsi="David" w:cs="David"/>
                <w:color w:val="000000"/>
                <w:sz w:val="24"/>
                <w:rtl/>
                <w:lang w:eastAsia="en-US"/>
              </w:rPr>
              <w:instrText xml:space="preserve"> _</w:instrText>
            </w:r>
            <w:r w:rsidR="003816D2" w:rsidRPr="00D531E1">
              <w:rPr>
                <w:rFonts w:ascii="David" w:hAnsi="David" w:cs="David"/>
                <w:color w:val="000000"/>
                <w:sz w:val="24"/>
                <w:lang w:eastAsia="en-US"/>
              </w:rPr>
              <w:instrText>Ref392667301 \n \h</w:instrText>
            </w:r>
            <w:r w:rsidR="003816D2" w:rsidRPr="00D531E1">
              <w:rPr>
                <w:rFonts w:ascii="David" w:hAnsi="David" w:cs="David"/>
                <w:color w:val="000000"/>
                <w:sz w:val="24"/>
                <w:rtl/>
                <w:lang w:eastAsia="en-US"/>
              </w:rPr>
              <w:instrText xml:space="preserve">  \* </w:instrText>
            </w:r>
            <w:r w:rsidR="003816D2" w:rsidRPr="00D531E1">
              <w:rPr>
                <w:rFonts w:ascii="David" w:hAnsi="David" w:cs="David"/>
                <w:color w:val="000000"/>
                <w:sz w:val="24"/>
                <w:lang w:eastAsia="en-US"/>
              </w:rPr>
              <w:instrText>MERGEFORMAT</w:instrText>
            </w:r>
            <w:r w:rsidR="003816D2" w:rsidRPr="00D531E1">
              <w:rPr>
                <w:rFonts w:ascii="David" w:hAnsi="David" w:cs="David"/>
                <w:color w:val="000000"/>
                <w:sz w:val="24"/>
                <w:rtl/>
                <w:lang w:eastAsia="en-US"/>
              </w:rPr>
              <w:instrText xml:space="preserve"> </w:instrText>
            </w:r>
            <w:r w:rsidR="003816D2" w:rsidRPr="00D531E1">
              <w:rPr>
                <w:rFonts w:ascii="David" w:hAnsi="David" w:cs="David"/>
                <w:color w:val="000000"/>
                <w:sz w:val="24"/>
                <w:rtl/>
                <w:lang w:eastAsia="en-US"/>
              </w:rPr>
            </w:r>
            <w:r w:rsidR="003816D2" w:rsidRPr="00D531E1">
              <w:rPr>
                <w:rFonts w:ascii="David" w:hAnsi="David" w:cs="David"/>
                <w:color w:val="000000"/>
                <w:sz w:val="24"/>
                <w:rtl/>
                <w:lang w:eastAsia="en-US"/>
              </w:rPr>
              <w:fldChar w:fldCharType="separate"/>
            </w:r>
            <w:r w:rsidR="00D531E1" w:rsidRPr="00D531E1">
              <w:rPr>
                <w:rFonts w:ascii="David" w:hAnsi="David" w:cs="David"/>
                <w:color w:val="000000"/>
                <w:sz w:val="24"/>
                <w:cs/>
                <w:lang w:eastAsia="en-US"/>
              </w:rPr>
              <w:t>‎</w:t>
            </w:r>
            <w:r w:rsidR="00D531E1" w:rsidRPr="00D531E1">
              <w:rPr>
                <w:rFonts w:ascii="David" w:hAnsi="David" w:cs="David"/>
                <w:color w:val="000000"/>
                <w:sz w:val="24"/>
                <w:lang w:eastAsia="en-US"/>
              </w:rPr>
              <w:t>2.2.4</w:t>
            </w:r>
            <w:r w:rsidR="003816D2" w:rsidRPr="00D531E1">
              <w:rPr>
                <w:rFonts w:ascii="David" w:hAnsi="David" w:cs="David"/>
                <w:color w:val="000000"/>
                <w:sz w:val="24"/>
                <w:rtl/>
                <w:lang w:eastAsia="en-US"/>
              </w:rPr>
              <w:fldChar w:fldCharType="end"/>
            </w:r>
            <w:r w:rsidR="003816D2" w:rsidRPr="00D531E1">
              <w:rPr>
                <w:rFonts w:ascii="David" w:hAnsi="David" w:cs="David"/>
                <w:color w:val="000000"/>
                <w:sz w:val="24"/>
                <w:rtl/>
                <w:lang w:eastAsia="en-US"/>
              </w:rPr>
              <w:t xml:space="preserve"> </w:t>
            </w:r>
            <w:r w:rsidR="003816D2" w:rsidRPr="00D531E1">
              <w:rPr>
                <w:rFonts w:ascii="David" w:hAnsi="David" w:cs="David" w:hint="cs"/>
                <w:color w:val="000000"/>
                <w:sz w:val="24"/>
                <w:rtl/>
                <w:lang w:eastAsia="en-US"/>
              </w:rPr>
              <w:t>למכרז</w:t>
            </w:r>
            <w:r w:rsidR="000623C9" w:rsidRPr="00D531E1">
              <w:rPr>
                <w:rFonts w:ascii="David" w:hAnsi="David" w:cs="David" w:hint="cs"/>
                <w:color w:val="000000"/>
                <w:sz w:val="24"/>
                <w:rtl/>
                <w:lang w:eastAsia="en-US"/>
              </w:rPr>
              <w:t>,</w:t>
            </w:r>
            <w:r w:rsidR="003816D2" w:rsidRPr="00D531E1">
              <w:rPr>
                <w:rFonts w:ascii="David" w:hAnsi="David" w:cs="David" w:hint="cs"/>
                <w:color w:val="000000"/>
                <w:sz w:val="24"/>
                <w:rtl/>
                <w:lang w:eastAsia="en-US"/>
              </w:rPr>
              <w:t xml:space="preserve"> </w:t>
            </w:r>
            <w:r w:rsidRPr="00D531E1">
              <w:rPr>
                <w:rFonts w:ascii="David" w:hAnsi="David" w:cs="David" w:hint="eastAsia"/>
                <w:color w:val="000000"/>
                <w:sz w:val="24"/>
                <w:rtl/>
                <w:lang w:eastAsia="en-US"/>
              </w:rPr>
              <w:t>ב</w:t>
            </w:r>
            <w:r w:rsidR="003E121B" w:rsidRPr="00D531E1">
              <w:rPr>
                <w:rFonts w:ascii="David" w:hAnsi="David" w:cs="David" w:hint="eastAsia"/>
                <w:color w:val="000000"/>
                <w:sz w:val="24"/>
                <w:rtl/>
                <w:lang w:eastAsia="en-US"/>
              </w:rPr>
              <w:t>מהלך</w:t>
            </w:r>
            <w:r w:rsidR="003E121B" w:rsidRPr="00D531E1">
              <w:rPr>
                <w:rFonts w:ascii="David" w:hAnsi="David" w:cs="David"/>
                <w:color w:val="000000"/>
                <w:sz w:val="24"/>
                <w:rtl/>
                <w:lang w:eastAsia="en-US"/>
              </w:rPr>
              <w:t xml:space="preserve"> </w:t>
            </w:r>
            <w:r w:rsidR="00B6249B" w:rsidRPr="00D531E1">
              <w:rPr>
                <w:rFonts w:ascii="David" w:hAnsi="David" w:cs="David" w:hint="eastAsia"/>
                <w:color w:val="000000"/>
                <w:sz w:val="24"/>
                <w:rtl/>
                <w:lang w:eastAsia="en-US"/>
              </w:rPr>
              <w:t>שבע</w:t>
            </w:r>
            <w:r w:rsidRPr="00D531E1">
              <w:rPr>
                <w:rFonts w:ascii="David" w:hAnsi="David" w:cs="David"/>
                <w:color w:val="000000"/>
                <w:sz w:val="24"/>
                <w:rtl/>
                <w:lang w:eastAsia="en-US"/>
              </w:rPr>
              <w:t xml:space="preserve"> השנים האחרונות הקודמות למועד </w:t>
            </w:r>
            <w:r w:rsidR="007F3C31" w:rsidRPr="00D531E1">
              <w:rPr>
                <w:rFonts w:ascii="David" w:hAnsi="David" w:cs="David" w:hint="eastAsia"/>
                <w:rtl/>
              </w:rPr>
              <w:t>האחרון</w:t>
            </w:r>
            <w:r w:rsidR="007F3C31" w:rsidRPr="00D531E1">
              <w:rPr>
                <w:rFonts w:ascii="David" w:hAnsi="David" w:cs="David"/>
                <w:rtl/>
              </w:rPr>
              <w:t xml:space="preserve"> </w:t>
            </w:r>
            <w:r w:rsidR="007F3C31" w:rsidRPr="00D531E1">
              <w:rPr>
                <w:rFonts w:ascii="David" w:hAnsi="David" w:cs="David" w:hint="eastAsia"/>
                <w:rtl/>
              </w:rPr>
              <w:t>להגשת</w:t>
            </w:r>
            <w:r w:rsidR="007F3C31" w:rsidRPr="00D531E1">
              <w:rPr>
                <w:rFonts w:ascii="David" w:hAnsi="David" w:cs="David"/>
                <w:rtl/>
              </w:rPr>
              <w:t xml:space="preserve"> </w:t>
            </w:r>
            <w:r w:rsidR="007F3C31" w:rsidRPr="00D531E1">
              <w:rPr>
                <w:rFonts w:ascii="David" w:hAnsi="David" w:cs="David" w:hint="eastAsia"/>
                <w:rtl/>
              </w:rPr>
              <w:t>ההצעות</w:t>
            </w:r>
            <w:bookmarkEnd w:id="327"/>
            <w:r w:rsidR="001B4728"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עבור</w:t>
            </w:r>
            <w:r w:rsidRPr="00D531E1">
              <w:rPr>
                <w:rFonts w:ascii="David" w:hAnsi="David" w:cs="David"/>
                <w:color w:val="000000"/>
                <w:sz w:val="24"/>
                <w:rtl/>
                <w:lang w:eastAsia="en-US"/>
              </w:rPr>
              <w:t xml:space="preserve"> כל שנת ניסיון מלאה </w:t>
            </w:r>
            <w:r w:rsidR="00156882" w:rsidRPr="00D531E1">
              <w:rPr>
                <w:rFonts w:ascii="David" w:hAnsi="David" w:cs="David" w:hint="eastAsia"/>
                <w:color w:val="000000"/>
                <w:sz w:val="24"/>
                <w:rtl/>
                <w:lang w:eastAsia="en-US"/>
              </w:rPr>
              <w:t>כאמור</w:t>
            </w:r>
            <w:r w:rsidR="00156882" w:rsidRPr="00D531E1">
              <w:rPr>
                <w:rFonts w:ascii="David" w:hAnsi="David" w:cs="David"/>
                <w:color w:val="000000"/>
                <w:sz w:val="24"/>
                <w:rtl/>
                <w:lang w:eastAsia="en-US"/>
              </w:rPr>
              <w:t xml:space="preserve"> </w:t>
            </w:r>
            <w:r w:rsidRPr="00D531E1">
              <w:rPr>
                <w:rFonts w:ascii="David" w:hAnsi="David" w:cs="David"/>
                <w:color w:val="000000"/>
                <w:sz w:val="24"/>
                <w:rtl/>
                <w:lang w:eastAsia="en-US"/>
              </w:rPr>
              <w:t>מעבר לנדרש בתנאי הסף (</w:t>
            </w:r>
            <w:r w:rsidRPr="00D531E1">
              <w:rPr>
                <w:rFonts w:ascii="David" w:hAnsi="David" w:cs="David"/>
                <w:color w:val="000000"/>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תנאי_סף_</w:instrText>
            </w:r>
            <w:r w:rsidR="003C2B3E" w:rsidRPr="00D531E1">
              <w:rPr>
                <w:rFonts w:ascii="David" w:hAnsi="David" w:cs="David" w:hint="eastAsia"/>
                <w:color w:val="000000"/>
                <w:sz w:val="24"/>
                <w:rtl/>
                <w:lang w:eastAsia="en-US"/>
              </w:rPr>
              <w:instrText>מציע</w:instrText>
            </w:r>
            <w:r w:rsidR="003C2B3E" w:rsidRPr="00D531E1">
              <w:rPr>
                <w:rFonts w:ascii="David" w:hAnsi="David" w:cs="David"/>
                <w:color w:val="000000"/>
                <w:sz w:val="24"/>
                <w:rtl/>
                <w:lang w:eastAsia="en-US"/>
              </w:rPr>
              <w:instrText>_1_שנים</w:instrText>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rtl/>
                <w:lang w:eastAsia="en-US"/>
              </w:rPr>
            </w:r>
            <w:r w:rsidRPr="00D531E1">
              <w:rPr>
                <w:rFonts w:ascii="David" w:hAnsi="David" w:cs="David"/>
                <w:color w:val="000000"/>
                <w:rtl/>
                <w:lang w:eastAsia="en-US"/>
              </w:rPr>
              <w:fldChar w:fldCharType="separate"/>
            </w:r>
            <w:r w:rsidR="00D531E1" w:rsidRPr="00D531E1">
              <w:rPr>
                <w:rFonts w:ascii="David" w:hAnsi="David" w:cs="David" w:hint="eastAsia"/>
                <w:color w:val="000000"/>
                <w:rtl/>
                <w:lang w:eastAsia="en-US"/>
              </w:rPr>
              <w:t>שנה</w:t>
            </w:r>
            <w:r w:rsidR="00D531E1" w:rsidRPr="00D531E1">
              <w:rPr>
                <w:rFonts w:ascii="David" w:hAnsi="David" w:cs="David"/>
                <w:rtl/>
              </w:rPr>
              <w:t xml:space="preserve"> </w:t>
            </w:r>
            <w:r w:rsidR="00D531E1" w:rsidRPr="00D531E1">
              <w:rPr>
                <w:rFonts w:ascii="David" w:hAnsi="David" w:cs="David" w:hint="eastAsia"/>
                <w:rtl/>
              </w:rPr>
              <w:t>לפחות</w:t>
            </w:r>
            <w:r w:rsidRPr="00D531E1">
              <w:rPr>
                <w:rFonts w:ascii="David" w:hAnsi="David" w:cs="David"/>
                <w:color w:val="000000"/>
                <w:rtl/>
                <w:lang w:eastAsia="en-US"/>
              </w:rPr>
              <w:fldChar w:fldCharType="end"/>
            </w:r>
            <w:r w:rsidRPr="00D531E1">
              <w:rPr>
                <w:rFonts w:ascii="David" w:hAnsi="David" w:cs="David"/>
                <w:color w:val="000000"/>
                <w:sz w:val="24"/>
                <w:rtl/>
                <w:lang w:eastAsia="en-US"/>
              </w:rPr>
              <w:t xml:space="preserve">) יינתנו </w:t>
            </w:r>
            <w:r w:rsidR="00E6214A" w:rsidRPr="00D531E1">
              <w:rPr>
                <w:rFonts w:ascii="David" w:hAnsi="David" w:cs="David"/>
                <w:color w:val="000000"/>
                <w:rtl/>
                <w:lang w:eastAsia="en-US"/>
              </w:rPr>
              <w:fldChar w:fldCharType="begin" w:fldLock="1"/>
            </w:r>
            <w:r w:rsidR="00E6214A" w:rsidRPr="00D531E1">
              <w:rPr>
                <w:rFonts w:ascii="David" w:hAnsi="David" w:cs="David"/>
                <w:color w:val="000000"/>
                <w:rtl/>
                <w:lang w:eastAsia="en-US"/>
              </w:rPr>
              <w:instrText xml:space="preserve"> =</w:instrText>
            </w:r>
            <w:r w:rsidR="00E6214A" w:rsidRPr="00D531E1">
              <w:rPr>
                <w:rFonts w:ascii="David" w:hAnsi="David" w:cs="David"/>
                <w:color w:val="000000"/>
                <w:lang w:eastAsia="en-US"/>
              </w:rPr>
              <w:instrText>sum(left)/4</w:instrText>
            </w:r>
            <w:r w:rsidR="00E6214A" w:rsidRPr="00D531E1">
              <w:rPr>
                <w:rFonts w:ascii="David" w:hAnsi="David" w:cs="David"/>
                <w:color w:val="000000"/>
                <w:rtl/>
                <w:lang w:eastAsia="en-US"/>
              </w:rPr>
              <w:instrText xml:space="preserve"> </w:instrText>
            </w:r>
            <w:r w:rsidR="00E6214A" w:rsidRPr="00D531E1">
              <w:rPr>
                <w:rFonts w:ascii="David" w:hAnsi="David" w:cs="David"/>
                <w:color w:val="000000"/>
                <w:rtl/>
                <w:lang w:eastAsia="en-US"/>
              </w:rPr>
              <w:fldChar w:fldCharType="separate"/>
            </w:r>
            <w:r w:rsidR="00D531E1" w:rsidRPr="00D531E1">
              <w:rPr>
                <w:rFonts w:ascii="David" w:hAnsi="David" w:cs="David"/>
                <w:color w:val="000000"/>
                <w:rtl/>
                <w:lang w:eastAsia="en-US"/>
              </w:rPr>
              <w:t>4</w:t>
            </w:r>
            <w:r w:rsidR="00E6214A" w:rsidRPr="00D531E1">
              <w:rPr>
                <w:rFonts w:ascii="David" w:hAnsi="David" w:cs="David"/>
                <w:color w:val="000000"/>
                <w:rtl/>
                <w:lang w:eastAsia="en-US"/>
              </w:rPr>
              <w:fldChar w:fldCharType="end"/>
            </w:r>
            <w:r w:rsidR="002B42AD" w:rsidRPr="00D531E1">
              <w:rPr>
                <w:rFonts w:ascii="David" w:hAnsi="David" w:cs="David"/>
                <w:color w:val="000000"/>
                <w:sz w:val="24"/>
                <w:lang w:eastAsia="en-US"/>
              </w:rPr>
              <w:t xml:space="preserve"> </w:t>
            </w:r>
            <w:r w:rsidRPr="00D531E1">
              <w:rPr>
                <w:rFonts w:ascii="David" w:hAnsi="David" w:cs="David" w:hint="eastAsia"/>
                <w:color w:val="000000"/>
                <w:sz w:val="24"/>
                <w:rtl/>
                <w:lang w:eastAsia="en-US"/>
              </w:rPr>
              <w:t>נק</w:t>
            </w:r>
            <w:r w:rsidRPr="00D531E1">
              <w:rPr>
                <w:rFonts w:ascii="David" w:hAnsi="David" w:cs="David"/>
                <w:color w:val="000000"/>
                <w:sz w:val="24"/>
                <w:rtl/>
                <w:lang w:eastAsia="en-US"/>
              </w:rPr>
              <w:t>'</w:t>
            </w:r>
            <w:r w:rsidR="005E296F" w:rsidRPr="00D531E1">
              <w:rPr>
                <w:rFonts w:ascii="David" w:hAnsi="David" w:cs="David"/>
                <w:color w:val="000000"/>
                <w:sz w:val="24"/>
                <w:rtl/>
                <w:lang w:eastAsia="en-US"/>
              </w:rPr>
              <w:t xml:space="preserve"> עד למקס' של</w:t>
            </w:r>
            <w:r w:rsidRPr="00D531E1">
              <w:rPr>
                <w:rFonts w:ascii="David" w:hAnsi="David" w:cs="David"/>
                <w:color w:val="000000"/>
                <w:sz w:val="24"/>
                <w:rtl/>
                <w:lang w:eastAsia="en-US"/>
              </w:rPr>
              <w:t xml:space="preserve"> </w:t>
            </w:r>
            <w:r w:rsidR="00E6214A" w:rsidRPr="00D531E1">
              <w:rPr>
                <w:rFonts w:ascii="David" w:hAnsi="David" w:cs="David"/>
                <w:color w:val="000000"/>
                <w:rtl/>
                <w:lang w:eastAsia="en-US"/>
              </w:rPr>
              <w:fldChar w:fldCharType="begin" w:fldLock="1"/>
            </w:r>
            <w:r w:rsidR="00E6214A" w:rsidRPr="00D531E1">
              <w:rPr>
                <w:rFonts w:ascii="David" w:hAnsi="David" w:cs="David"/>
                <w:color w:val="000000"/>
                <w:rtl/>
                <w:lang w:eastAsia="en-US"/>
              </w:rPr>
              <w:instrText xml:space="preserve"> =</w:instrText>
            </w:r>
            <w:r w:rsidR="00E6214A" w:rsidRPr="00D531E1">
              <w:rPr>
                <w:rFonts w:ascii="David" w:hAnsi="David" w:cs="David"/>
                <w:color w:val="000000"/>
                <w:lang w:eastAsia="en-US"/>
              </w:rPr>
              <w:instrText>sum(left</w:instrText>
            </w:r>
            <w:r w:rsidR="00E6214A" w:rsidRPr="00D531E1">
              <w:rPr>
                <w:rFonts w:ascii="David" w:hAnsi="David" w:cs="David"/>
                <w:color w:val="000000"/>
                <w:rtl/>
                <w:lang w:eastAsia="en-US"/>
              </w:rPr>
              <w:instrText xml:space="preserve">) </w:instrText>
            </w:r>
            <w:r w:rsidR="00E6214A" w:rsidRPr="00D531E1">
              <w:rPr>
                <w:rFonts w:ascii="David" w:hAnsi="David" w:cs="David"/>
                <w:color w:val="000000"/>
                <w:rtl/>
                <w:lang w:eastAsia="en-US"/>
              </w:rPr>
              <w:fldChar w:fldCharType="separate"/>
            </w:r>
            <w:r w:rsidR="00D531E1" w:rsidRPr="00D531E1">
              <w:rPr>
                <w:rFonts w:ascii="David" w:hAnsi="David" w:cs="David"/>
                <w:color w:val="000000"/>
                <w:rtl/>
                <w:lang w:eastAsia="en-US"/>
              </w:rPr>
              <w:t>16</w:t>
            </w:r>
            <w:r w:rsidR="00E6214A" w:rsidRPr="00D531E1">
              <w:rPr>
                <w:rFonts w:ascii="David" w:hAnsi="David" w:cs="David"/>
                <w:color w:val="000000"/>
                <w:rtl/>
                <w:lang w:eastAsia="en-US"/>
              </w:rPr>
              <w:fldChar w:fldCharType="end"/>
            </w:r>
            <w:r w:rsidR="00E6214A" w:rsidRPr="00D531E1">
              <w:rPr>
                <w:rFonts w:ascii="David" w:hAnsi="David" w:cs="David"/>
                <w:color w:val="000000"/>
                <w:sz w:val="24"/>
                <w:lang w:eastAsia="en-US"/>
              </w:rPr>
              <w:t xml:space="preserve"> </w:t>
            </w:r>
            <w:r w:rsidRPr="00D531E1">
              <w:rPr>
                <w:rFonts w:ascii="David" w:hAnsi="David" w:cs="David" w:hint="eastAsia"/>
                <w:color w:val="000000"/>
                <w:sz w:val="24"/>
                <w:rtl/>
                <w:lang w:eastAsia="en-US"/>
              </w:rPr>
              <w:t>נק</w:t>
            </w:r>
            <w:r w:rsidRPr="00D531E1">
              <w:rPr>
                <w:rFonts w:ascii="David" w:hAnsi="David" w:cs="David"/>
                <w:color w:val="000000"/>
                <w:sz w:val="24"/>
                <w:rtl/>
                <w:lang w:eastAsia="en-US"/>
              </w:rPr>
              <w:t>'.</w:t>
            </w:r>
          </w:p>
        </w:tc>
        <w:tc>
          <w:tcPr>
            <w:tcW w:w="760" w:type="dxa"/>
            <w:tcBorders>
              <w:right w:val="single" w:sz="2" w:space="0" w:color="auto"/>
            </w:tcBorders>
            <w:shd w:val="clear" w:color="auto" w:fill="auto"/>
          </w:tcPr>
          <w:p w14:paraId="4623569D" w14:textId="77777777" w:rsidR="004D7C73" w:rsidRPr="00D531E1" w:rsidRDefault="00E6214A"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t>16</w:t>
            </w:r>
          </w:p>
        </w:tc>
      </w:tr>
      <w:tr w:rsidR="007B5460" w:rsidRPr="00D531E1" w14:paraId="6CADA1AE" w14:textId="77777777" w:rsidTr="00804898">
        <w:trPr>
          <w:jc w:val="right"/>
        </w:trPr>
        <w:tc>
          <w:tcPr>
            <w:tcW w:w="1984" w:type="dxa"/>
            <w:vMerge/>
            <w:shd w:val="clear" w:color="auto" w:fill="auto"/>
          </w:tcPr>
          <w:p w14:paraId="32688BF3" w14:textId="77777777" w:rsidR="00E6214A" w:rsidRPr="00D531E1" w:rsidRDefault="00E6214A" w:rsidP="00804898">
            <w:pPr>
              <w:pStyle w:val="HNormal"/>
              <w:numPr>
                <w:ilvl w:val="0"/>
                <w:numId w:val="46"/>
              </w:numPr>
              <w:tabs>
                <w:tab w:val="left" w:pos="2470"/>
              </w:tabs>
              <w:spacing w:after="0"/>
              <w:ind w:right="58"/>
              <w:rPr>
                <w:rFonts w:ascii="David" w:hAnsi="David" w:cs="David"/>
                <w:b/>
                <w:bCs/>
                <w:color w:val="000000"/>
                <w:sz w:val="24"/>
                <w:rtl/>
                <w:lang w:eastAsia="en-US"/>
              </w:rPr>
            </w:pPr>
          </w:p>
        </w:tc>
        <w:tc>
          <w:tcPr>
            <w:tcW w:w="709" w:type="dxa"/>
            <w:shd w:val="clear" w:color="auto" w:fill="auto"/>
          </w:tcPr>
          <w:p w14:paraId="6FCDBC25" w14:textId="77777777" w:rsidR="00E6214A" w:rsidRPr="00D531E1" w:rsidRDefault="009D7620" w:rsidP="00804898">
            <w:pPr>
              <w:pStyle w:val="HNormal"/>
              <w:numPr>
                <w:ilvl w:val="1"/>
                <w:numId w:val="45"/>
              </w:numPr>
              <w:tabs>
                <w:tab w:val="left" w:pos="2266"/>
              </w:tabs>
              <w:spacing w:after="0"/>
              <w:rPr>
                <w:rFonts w:ascii="David" w:hAnsi="David" w:cs="David"/>
                <w:b/>
                <w:bCs/>
                <w:color w:val="FFFFFF"/>
                <w:sz w:val="24"/>
                <w:rtl/>
                <w:lang w:eastAsia="en-US"/>
              </w:rPr>
            </w:pPr>
            <w:bookmarkStart w:id="329" w:name="_Ref397693647"/>
            <w:bookmarkStart w:id="330" w:name="_Ref397693599"/>
            <w:r w:rsidRPr="00D531E1">
              <w:rPr>
                <w:rFonts w:ascii="David" w:hAnsi="David" w:cs="David"/>
                <w:b/>
                <w:bCs/>
                <w:color w:val="FFFFFF"/>
                <w:sz w:val="24"/>
                <w:rtl/>
                <w:lang w:eastAsia="en-US"/>
              </w:rPr>
              <w:t>.</w:t>
            </w:r>
            <w:bookmarkEnd w:id="329"/>
          </w:p>
        </w:tc>
        <w:bookmarkEnd w:id="330"/>
        <w:tc>
          <w:tcPr>
            <w:tcW w:w="2074" w:type="dxa"/>
            <w:shd w:val="clear" w:color="auto" w:fill="auto"/>
          </w:tcPr>
          <w:p w14:paraId="42B7D399" w14:textId="77777777" w:rsidR="00E6214A" w:rsidRPr="00D531E1" w:rsidRDefault="00E6214A"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יוזמות</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פיתוחיות</w:t>
            </w:r>
          </w:p>
        </w:tc>
        <w:tc>
          <w:tcPr>
            <w:tcW w:w="3742" w:type="dxa"/>
            <w:shd w:val="clear" w:color="auto" w:fill="auto"/>
          </w:tcPr>
          <w:p w14:paraId="213D6DAD" w14:textId="0AC52E62" w:rsidR="00E6214A" w:rsidRPr="00D531E1" w:rsidRDefault="00E6214A" w:rsidP="00804898">
            <w:pPr>
              <w:pStyle w:val="HNormal"/>
              <w:tabs>
                <w:tab w:val="left" w:pos="2266"/>
              </w:tabs>
              <w:spacing w:after="0"/>
              <w:rPr>
                <w:rFonts w:ascii="David" w:hAnsi="David" w:cs="David"/>
                <w:color w:val="000000"/>
                <w:sz w:val="24"/>
                <w:rtl/>
              </w:rPr>
            </w:pPr>
            <w:r w:rsidRPr="00D531E1">
              <w:rPr>
                <w:rFonts w:ascii="David" w:hAnsi="David" w:cs="David" w:hint="eastAsia"/>
                <w:color w:val="000000"/>
                <w:sz w:val="24"/>
                <w:rtl/>
              </w:rPr>
              <w:t>ייבדקו</w:t>
            </w:r>
            <w:r w:rsidRPr="00D531E1">
              <w:rPr>
                <w:rFonts w:ascii="David" w:hAnsi="David" w:cs="David"/>
                <w:color w:val="000000"/>
                <w:sz w:val="24"/>
                <w:rtl/>
              </w:rPr>
              <w:t xml:space="preserve"> </w:t>
            </w:r>
            <w:r w:rsidRPr="00D531E1">
              <w:rPr>
                <w:rFonts w:ascii="David" w:hAnsi="David" w:cs="David" w:hint="eastAsia"/>
                <w:color w:val="000000"/>
                <w:sz w:val="24"/>
                <w:rtl/>
                <w:lang w:eastAsia="en-US"/>
              </w:rPr>
              <w:t>תכניות</w:t>
            </w:r>
            <w:r w:rsidRPr="00D531E1">
              <w:rPr>
                <w:rFonts w:ascii="David" w:hAnsi="David" w:cs="David"/>
                <w:color w:val="000000"/>
                <w:sz w:val="24"/>
                <w:rtl/>
                <w:lang w:eastAsia="en-US"/>
              </w:rPr>
              <w:t xml:space="preserve"> ופעילויות </w:t>
            </w:r>
            <w:r w:rsidRPr="00D531E1">
              <w:rPr>
                <w:rFonts w:ascii="David" w:hAnsi="David" w:cs="David" w:hint="eastAsia"/>
                <w:color w:val="000000"/>
                <w:sz w:val="24"/>
                <w:rtl/>
                <w:lang w:eastAsia="en-US"/>
              </w:rPr>
              <w:t>שבוצעו</w:t>
            </w:r>
            <w:r w:rsidRPr="00D531E1">
              <w:rPr>
                <w:rFonts w:ascii="David" w:hAnsi="David" w:cs="David"/>
                <w:color w:val="000000"/>
                <w:sz w:val="24"/>
                <w:rtl/>
                <w:lang w:eastAsia="en-US"/>
              </w:rPr>
              <w:t xml:space="preserve"> על ידי המציע </w:t>
            </w:r>
            <w:r w:rsidR="008668ED" w:rsidRPr="00D531E1">
              <w:rPr>
                <w:rFonts w:ascii="David" w:hAnsi="David" w:cs="David" w:hint="eastAsia"/>
                <w:color w:val="000000"/>
                <w:sz w:val="24"/>
                <w:rtl/>
                <w:lang w:eastAsia="en-US"/>
              </w:rPr>
              <w:t>עבור</w:t>
            </w:r>
            <w:r w:rsidR="008668ED" w:rsidRPr="00D531E1">
              <w:rPr>
                <w:rFonts w:ascii="David" w:hAnsi="David" w:cs="David"/>
                <w:color w:val="000000"/>
                <w:sz w:val="24"/>
                <w:rtl/>
                <w:lang w:eastAsia="en-US"/>
              </w:rPr>
              <w:t xml:space="preserve"> </w:t>
            </w:r>
            <w:r w:rsidR="008668ED" w:rsidRPr="00D531E1">
              <w:rPr>
                <w:rFonts w:ascii="David" w:hAnsi="David" w:cs="David"/>
                <w:color w:val="000000"/>
                <w:sz w:val="24"/>
                <w:rtl/>
                <w:lang w:eastAsia="en-US"/>
              </w:rPr>
              <w:fldChar w:fldCharType="begin" w:fldLock="1"/>
            </w:r>
            <w:r w:rsidR="008668ED" w:rsidRPr="00D531E1">
              <w:rPr>
                <w:rFonts w:ascii="David" w:hAnsi="David" w:cs="David"/>
                <w:color w:val="000000"/>
                <w:sz w:val="24"/>
                <w:rtl/>
                <w:lang w:eastAsia="en-US"/>
              </w:rPr>
              <w:instrText xml:space="preserve"> </w:instrText>
            </w:r>
            <w:r w:rsidR="008668ED" w:rsidRPr="00D531E1">
              <w:rPr>
                <w:rFonts w:ascii="David" w:hAnsi="David" w:cs="David"/>
                <w:color w:val="000000"/>
                <w:sz w:val="24"/>
                <w:lang w:eastAsia="en-US"/>
              </w:rPr>
              <w:instrText>REF</w:instrText>
            </w:r>
            <w:r w:rsidR="008668ED" w:rsidRPr="00D531E1">
              <w:rPr>
                <w:rFonts w:ascii="David" w:hAnsi="David" w:cs="David"/>
                <w:color w:val="000000"/>
                <w:sz w:val="24"/>
                <w:rtl/>
                <w:lang w:eastAsia="en-US"/>
              </w:rPr>
              <w:instrText xml:space="preserve"> תנאי_סף_אוכלוסייה \</w:instrText>
            </w:r>
            <w:r w:rsidR="008668ED" w:rsidRPr="00D531E1">
              <w:rPr>
                <w:rFonts w:ascii="David" w:hAnsi="David" w:cs="David"/>
                <w:color w:val="000000"/>
                <w:sz w:val="24"/>
                <w:lang w:eastAsia="en-US"/>
              </w:rPr>
              <w:instrText>h</w:instrText>
            </w:r>
            <w:r w:rsidR="008668ED" w:rsidRPr="00D531E1">
              <w:rPr>
                <w:rFonts w:ascii="David" w:hAnsi="David" w:cs="David"/>
                <w:color w:val="000000"/>
                <w:sz w:val="24"/>
                <w:rtl/>
                <w:lang w:eastAsia="en-US"/>
              </w:rPr>
              <w:instrText xml:space="preserve">  \* </w:instrText>
            </w:r>
            <w:r w:rsidR="008668ED" w:rsidRPr="00D531E1">
              <w:rPr>
                <w:rFonts w:ascii="David" w:hAnsi="David" w:cs="David"/>
                <w:color w:val="000000"/>
                <w:sz w:val="24"/>
                <w:lang w:eastAsia="en-US"/>
              </w:rPr>
              <w:instrText>MERGEFORMAT</w:instrText>
            </w:r>
            <w:r w:rsidR="008668ED" w:rsidRPr="00D531E1">
              <w:rPr>
                <w:rFonts w:ascii="David" w:hAnsi="David" w:cs="David"/>
                <w:color w:val="000000"/>
                <w:sz w:val="24"/>
                <w:rtl/>
                <w:lang w:eastAsia="en-US"/>
              </w:rPr>
              <w:instrText xml:space="preserve"> </w:instrText>
            </w:r>
            <w:r w:rsidR="008668ED" w:rsidRPr="00D531E1">
              <w:rPr>
                <w:rFonts w:ascii="David" w:hAnsi="David" w:cs="David"/>
                <w:color w:val="000000"/>
                <w:sz w:val="24"/>
                <w:rtl/>
                <w:lang w:eastAsia="en-US"/>
              </w:rPr>
            </w:r>
            <w:r w:rsidR="008668ED" w:rsidRPr="00D531E1">
              <w:rPr>
                <w:rFonts w:ascii="David" w:hAnsi="David" w:cs="David"/>
                <w:color w:val="000000"/>
                <w:sz w:val="24"/>
                <w:rtl/>
                <w:lang w:eastAsia="en-US"/>
              </w:rPr>
              <w:fldChar w:fldCharType="separate"/>
            </w:r>
            <w:r w:rsidR="00D531E1" w:rsidRPr="00D531E1">
              <w:rPr>
                <w:rFonts w:ascii="David" w:hAnsi="David" w:cs="David" w:hint="eastAsia"/>
                <w:rtl/>
              </w:rPr>
              <w:t>אנשים</w:t>
            </w:r>
            <w:r w:rsidR="00D531E1" w:rsidRPr="00D531E1">
              <w:rPr>
                <w:rFonts w:ascii="David" w:hAnsi="David" w:cs="David"/>
                <w:rtl/>
              </w:rPr>
              <w:t xml:space="preserve"> </w:t>
            </w:r>
            <w:r w:rsidR="00D531E1" w:rsidRPr="00D531E1">
              <w:rPr>
                <w:rFonts w:ascii="David" w:hAnsi="David" w:cs="David" w:hint="eastAsia"/>
                <w:rtl/>
              </w:rPr>
              <w:t>עם</w:t>
            </w:r>
            <w:r w:rsidR="00D531E1" w:rsidRPr="00D531E1">
              <w:rPr>
                <w:rFonts w:ascii="David" w:hAnsi="David" w:cs="David"/>
                <w:rtl/>
              </w:rPr>
              <w:t xml:space="preserve"> </w:t>
            </w:r>
            <w:r w:rsidR="00D531E1" w:rsidRPr="00D531E1">
              <w:rPr>
                <w:rFonts w:ascii="David" w:hAnsi="David" w:cs="David" w:hint="eastAsia"/>
                <w:rtl/>
              </w:rPr>
              <w:t>עיוורון</w:t>
            </w:r>
            <w:r w:rsidR="00D531E1" w:rsidRPr="00D531E1">
              <w:rPr>
                <w:rFonts w:ascii="David" w:hAnsi="David" w:cs="David"/>
                <w:rtl/>
              </w:rPr>
              <w:t xml:space="preserve"> </w:t>
            </w:r>
            <w:r w:rsidR="00D531E1" w:rsidRPr="00D531E1">
              <w:rPr>
                <w:rFonts w:ascii="David" w:hAnsi="David" w:cs="David" w:hint="eastAsia"/>
                <w:rtl/>
              </w:rPr>
              <w:t>או</w:t>
            </w:r>
            <w:r w:rsidR="00D531E1" w:rsidRPr="00D531E1">
              <w:rPr>
                <w:rFonts w:ascii="David" w:hAnsi="David" w:cs="David"/>
                <w:rtl/>
              </w:rPr>
              <w:t xml:space="preserve"> </w:t>
            </w:r>
            <w:r w:rsidR="00D531E1" w:rsidRPr="00D531E1">
              <w:rPr>
                <w:rFonts w:ascii="David" w:hAnsi="David" w:cs="David" w:hint="eastAsia"/>
                <w:rtl/>
              </w:rPr>
              <w:t>לקות</w:t>
            </w:r>
            <w:r w:rsidR="00D531E1" w:rsidRPr="00D531E1">
              <w:rPr>
                <w:rFonts w:ascii="David" w:hAnsi="David" w:cs="David"/>
                <w:rtl/>
              </w:rPr>
              <w:t xml:space="preserve"> ראייה</w:t>
            </w:r>
            <w:r w:rsidR="008668ED" w:rsidRPr="00D531E1">
              <w:rPr>
                <w:rFonts w:ascii="David" w:hAnsi="David" w:cs="David"/>
                <w:color w:val="000000"/>
                <w:sz w:val="24"/>
                <w:rtl/>
                <w:lang w:eastAsia="en-US"/>
              </w:rPr>
              <w:fldChar w:fldCharType="end"/>
            </w:r>
            <w:r w:rsidR="008668ED" w:rsidRPr="00D531E1">
              <w:rPr>
                <w:rFonts w:ascii="David" w:hAnsi="David" w:cs="David"/>
                <w:color w:val="000000"/>
                <w:sz w:val="24"/>
                <w:rtl/>
                <w:lang w:eastAsia="en-US"/>
              </w:rPr>
              <w:t xml:space="preserve"> </w:t>
            </w:r>
            <w:r w:rsidRPr="00D531E1">
              <w:rPr>
                <w:rFonts w:ascii="David" w:hAnsi="David" w:cs="David"/>
                <w:color w:val="000000"/>
                <w:sz w:val="24"/>
                <w:rtl/>
                <w:lang w:eastAsia="en-US"/>
              </w:rPr>
              <w:t xml:space="preserve">במסגרת שירותים </w:t>
            </w:r>
            <w:r w:rsidRPr="00D531E1">
              <w:rPr>
                <w:rFonts w:ascii="David" w:hAnsi="David" w:cs="David" w:hint="eastAsia"/>
                <w:color w:val="000000"/>
                <w:sz w:val="24"/>
                <w:rtl/>
                <w:lang w:eastAsia="en-US"/>
              </w:rPr>
              <w:t>שיקומיים</w:t>
            </w:r>
            <w:r w:rsidRPr="00D531E1">
              <w:rPr>
                <w:rFonts w:ascii="David" w:hAnsi="David" w:cs="David"/>
                <w:color w:val="000000"/>
                <w:sz w:val="24"/>
                <w:rtl/>
                <w:lang w:eastAsia="en-US"/>
              </w:rPr>
              <w:t xml:space="preserve"> שסיפק </w:t>
            </w:r>
            <w:r w:rsidR="001461C4" w:rsidRPr="00D531E1">
              <w:rPr>
                <w:rFonts w:ascii="David" w:hAnsi="David" w:cs="David" w:hint="eastAsia"/>
                <w:color w:val="000000"/>
                <w:sz w:val="24"/>
                <w:rtl/>
                <w:lang w:eastAsia="en-US"/>
              </w:rPr>
              <w:t>כהגדרתם</w:t>
            </w:r>
            <w:r w:rsidRPr="00D531E1">
              <w:rPr>
                <w:rFonts w:ascii="David" w:hAnsi="David" w:cs="David"/>
                <w:color w:val="000000"/>
                <w:sz w:val="24"/>
                <w:rtl/>
                <w:lang w:eastAsia="en-US"/>
              </w:rPr>
              <w:t xml:space="preserve"> בסעיף </w:t>
            </w:r>
            <w:r w:rsidR="00A853AC" w:rsidRPr="00D531E1">
              <w:rPr>
                <w:rFonts w:ascii="David" w:hAnsi="David" w:cs="David"/>
                <w:color w:val="000000"/>
                <w:sz w:val="24"/>
                <w:rtl/>
                <w:lang w:eastAsia="en-US"/>
              </w:rPr>
              <w:fldChar w:fldCharType="begin" w:fldLock="1"/>
            </w:r>
            <w:r w:rsidR="00A853AC" w:rsidRPr="00D531E1">
              <w:rPr>
                <w:rFonts w:ascii="David" w:hAnsi="David" w:cs="David"/>
                <w:color w:val="000000"/>
                <w:sz w:val="24"/>
                <w:rtl/>
                <w:lang w:eastAsia="en-US"/>
              </w:rPr>
              <w:instrText xml:space="preserve"> </w:instrText>
            </w:r>
            <w:r w:rsidR="00A853AC" w:rsidRPr="00D531E1">
              <w:rPr>
                <w:rFonts w:ascii="David" w:hAnsi="David" w:cs="David"/>
                <w:color w:val="000000"/>
                <w:sz w:val="24"/>
                <w:lang w:eastAsia="en-US"/>
              </w:rPr>
              <w:instrText>REF</w:instrText>
            </w:r>
            <w:r w:rsidR="00A853AC" w:rsidRPr="00D531E1">
              <w:rPr>
                <w:rFonts w:ascii="David" w:hAnsi="David" w:cs="David"/>
                <w:color w:val="000000"/>
                <w:sz w:val="24"/>
                <w:rtl/>
                <w:lang w:eastAsia="en-US"/>
              </w:rPr>
              <w:instrText xml:space="preserve"> _</w:instrText>
            </w:r>
            <w:r w:rsidR="00A853AC" w:rsidRPr="00D531E1">
              <w:rPr>
                <w:rFonts w:ascii="David" w:hAnsi="David" w:cs="David"/>
                <w:color w:val="000000"/>
                <w:sz w:val="24"/>
                <w:lang w:eastAsia="en-US"/>
              </w:rPr>
              <w:instrText>Ref392667301 \r \h</w:instrText>
            </w:r>
            <w:r w:rsidR="00A853AC" w:rsidRPr="00D531E1">
              <w:rPr>
                <w:rFonts w:ascii="David" w:hAnsi="David" w:cs="David"/>
                <w:color w:val="000000"/>
                <w:sz w:val="24"/>
                <w:rtl/>
                <w:lang w:eastAsia="en-US"/>
              </w:rPr>
              <w:instrText xml:space="preserve">  \* </w:instrText>
            </w:r>
            <w:r w:rsidR="00A853AC" w:rsidRPr="00D531E1">
              <w:rPr>
                <w:rFonts w:ascii="David" w:hAnsi="David" w:cs="David"/>
                <w:color w:val="000000"/>
                <w:sz w:val="24"/>
                <w:lang w:eastAsia="en-US"/>
              </w:rPr>
              <w:instrText>MERGEFORMAT</w:instrText>
            </w:r>
            <w:r w:rsidR="00A853AC" w:rsidRPr="00D531E1">
              <w:rPr>
                <w:rFonts w:ascii="David" w:hAnsi="David" w:cs="David"/>
                <w:color w:val="000000"/>
                <w:sz w:val="24"/>
                <w:rtl/>
                <w:lang w:eastAsia="en-US"/>
              </w:rPr>
              <w:instrText xml:space="preserve"> </w:instrText>
            </w:r>
            <w:r w:rsidR="00A853AC" w:rsidRPr="00D531E1">
              <w:rPr>
                <w:rFonts w:ascii="David" w:hAnsi="David" w:cs="David"/>
                <w:color w:val="000000"/>
                <w:sz w:val="24"/>
                <w:rtl/>
                <w:lang w:eastAsia="en-US"/>
              </w:rPr>
            </w:r>
            <w:r w:rsidR="00A853AC" w:rsidRPr="00D531E1">
              <w:rPr>
                <w:rFonts w:ascii="David" w:hAnsi="David" w:cs="David"/>
                <w:color w:val="000000"/>
                <w:sz w:val="24"/>
                <w:rtl/>
                <w:lang w:eastAsia="en-US"/>
              </w:rPr>
              <w:fldChar w:fldCharType="separate"/>
            </w:r>
            <w:r w:rsidR="00D531E1" w:rsidRPr="00D531E1">
              <w:rPr>
                <w:rFonts w:ascii="David" w:hAnsi="David" w:cs="David"/>
                <w:color w:val="000000"/>
                <w:sz w:val="24"/>
                <w:cs/>
                <w:lang w:eastAsia="en-US"/>
              </w:rPr>
              <w:t>‎</w:t>
            </w:r>
            <w:r w:rsidR="00D531E1" w:rsidRPr="00D531E1">
              <w:rPr>
                <w:rFonts w:ascii="David" w:hAnsi="David" w:cs="David"/>
                <w:color w:val="000000"/>
                <w:sz w:val="24"/>
                <w:lang w:eastAsia="en-US"/>
              </w:rPr>
              <w:t>2.2.4</w:t>
            </w:r>
            <w:r w:rsidR="00A853AC" w:rsidRPr="00D531E1">
              <w:rPr>
                <w:rFonts w:ascii="David" w:hAnsi="David" w:cs="David"/>
                <w:color w:val="000000"/>
                <w:sz w:val="24"/>
                <w:rtl/>
                <w:lang w:eastAsia="en-US"/>
              </w:rPr>
              <w:fldChar w:fldCharType="end"/>
            </w:r>
            <w:r w:rsidRPr="00D531E1">
              <w:rPr>
                <w:rFonts w:ascii="David" w:hAnsi="David" w:cs="David"/>
                <w:color w:val="000000"/>
                <w:sz w:val="24"/>
                <w:rtl/>
                <w:lang w:eastAsia="en-US"/>
              </w:rPr>
              <w:t xml:space="preserve"> למכרז</w:t>
            </w:r>
            <w:r w:rsidR="008668ED" w:rsidRPr="00D531E1">
              <w:rPr>
                <w:rFonts w:ascii="David" w:hAnsi="David" w:cs="David"/>
                <w:color w:val="000000"/>
                <w:sz w:val="24"/>
                <w:rtl/>
                <w:lang w:eastAsia="en-US"/>
              </w:rPr>
              <w:t xml:space="preserve"> </w:t>
            </w:r>
            <w:r w:rsidR="003816D2" w:rsidRPr="00D531E1">
              <w:rPr>
                <w:rFonts w:ascii="David" w:hAnsi="David" w:cs="David" w:hint="cs"/>
                <w:color w:val="000000"/>
                <w:sz w:val="24"/>
                <w:rtl/>
                <w:lang w:eastAsia="en-US"/>
              </w:rPr>
              <w:t>(</w:t>
            </w:r>
            <w:r w:rsidR="008668ED" w:rsidRPr="00D531E1">
              <w:rPr>
                <w:rFonts w:ascii="David" w:hAnsi="David" w:cs="David"/>
                <w:color w:val="000000"/>
                <w:sz w:val="24"/>
                <w:rtl/>
                <w:lang w:eastAsia="en-US"/>
              </w:rPr>
              <w:t>כגון</w:t>
            </w:r>
            <w:r w:rsidR="008668ED" w:rsidRPr="00D531E1">
              <w:rPr>
                <w:rFonts w:ascii="David" w:hAnsi="David" w:cs="David" w:hint="cs"/>
                <w:color w:val="000000"/>
                <w:sz w:val="24"/>
                <w:rtl/>
                <w:lang w:eastAsia="en-US"/>
              </w:rPr>
              <w:t xml:space="preserve"> פרויקטים חדשניים, חוגים בתחומים שונים, השתלמויות מקצועיות לאנשי צוות וכיו"ב</w:t>
            </w:r>
            <w:r w:rsidR="003816D2" w:rsidRPr="00D531E1">
              <w:rPr>
                <w:rFonts w:ascii="David" w:hAnsi="David" w:cs="David" w:hint="cs"/>
                <w:color w:val="000000"/>
                <w:sz w:val="24"/>
                <w:rtl/>
                <w:lang w:eastAsia="en-US"/>
              </w:rPr>
              <w:t>)</w:t>
            </w:r>
            <w:r w:rsidRPr="00D531E1">
              <w:rPr>
                <w:rFonts w:ascii="David" w:hAnsi="David" w:cs="David"/>
                <w:color w:val="000000"/>
                <w:sz w:val="24"/>
                <w:rtl/>
                <w:lang w:eastAsia="en-US"/>
              </w:rPr>
              <w:t xml:space="preserve"> </w:t>
            </w:r>
            <w:r w:rsidRPr="00D531E1">
              <w:rPr>
                <w:rFonts w:ascii="David" w:hAnsi="David" w:cs="David"/>
                <w:color w:val="000000"/>
                <w:sz w:val="24"/>
                <w:rtl/>
              </w:rPr>
              <w:t>ב</w:t>
            </w:r>
            <w:r w:rsidR="003E121B" w:rsidRPr="00D531E1">
              <w:rPr>
                <w:rFonts w:ascii="David" w:hAnsi="David" w:cs="David" w:hint="eastAsia"/>
                <w:color w:val="000000"/>
                <w:sz w:val="24"/>
                <w:rtl/>
              </w:rPr>
              <w:t>מהלך</w:t>
            </w:r>
            <w:r w:rsidR="003E121B" w:rsidRPr="00D531E1">
              <w:rPr>
                <w:rFonts w:ascii="David" w:hAnsi="David" w:cs="David"/>
                <w:color w:val="000000"/>
                <w:sz w:val="24"/>
                <w:rtl/>
              </w:rPr>
              <w:t xml:space="preserve"> </w:t>
            </w:r>
            <w:r w:rsidRPr="00D531E1">
              <w:rPr>
                <w:rFonts w:ascii="David" w:hAnsi="David" w:cs="David" w:hint="eastAsia"/>
                <w:color w:val="000000"/>
                <w:sz w:val="24"/>
                <w:rtl/>
              </w:rPr>
              <w:t>חמש</w:t>
            </w:r>
            <w:r w:rsidRPr="00D531E1">
              <w:rPr>
                <w:rFonts w:ascii="David" w:hAnsi="David" w:cs="David"/>
                <w:color w:val="000000"/>
                <w:sz w:val="24"/>
                <w:rtl/>
              </w:rPr>
              <w:t xml:space="preserve"> השנים האחרונות הקודמות למועד </w:t>
            </w:r>
            <w:r w:rsidR="007F3C31" w:rsidRPr="00D531E1">
              <w:rPr>
                <w:rFonts w:ascii="David" w:hAnsi="David" w:cs="David" w:hint="eastAsia"/>
                <w:rtl/>
              </w:rPr>
              <w:t>האחרון</w:t>
            </w:r>
            <w:r w:rsidR="007F3C31" w:rsidRPr="00D531E1">
              <w:rPr>
                <w:rFonts w:ascii="David" w:hAnsi="David" w:cs="David"/>
                <w:rtl/>
              </w:rPr>
              <w:t xml:space="preserve"> </w:t>
            </w:r>
            <w:r w:rsidR="007F3C31" w:rsidRPr="00D531E1">
              <w:rPr>
                <w:rFonts w:ascii="David" w:hAnsi="David" w:cs="David" w:hint="eastAsia"/>
                <w:rtl/>
              </w:rPr>
              <w:t>להגשת</w:t>
            </w:r>
            <w:r w:rsidR="007F3C31" w:rsidRPr="00D531E1">
              <w:rPr>
                <w:rFonts w:ascii="David" w:hAnsi="David" w:cs="David"/>
                <w:rtl/>
              </w:rPr>
              <w:t xml:space="preserve"> </w:t>
            </w:r>
            <w:r w:rsidR="007F3C31" w:rsidRPr="00D531E1">
              <w:rPr>
                <w:rFonts w:ascii="David" w:hAnsi="David" w:cs="David" w:hint="eastAsia"/>
                <w:rtl/>
              </w:rPr>
              <w:t>ההצעות</w:t>
            </w:r>
            <w:r w:rsidRPr="00D531E1">
              <w:rPr>
                <w:rFonts w:ascii="David" w:hAnsi="David" w:cs="David"/>
                <w:color w:val="000000"/>
                <w:sz w:val="24"/>
                <w:rtl/>
              </w:rPr>
              <w:t xml:space="preserve">. עבור כל סוג תכנית </w:t>
            </w:r>
            <w:r w:rsidR="00725E93" w:rsidRPr="00D531E1">
              <w:rPr>
                <w:rFonts w:ascii="David" w:hAnsi="David" w:cs="David" w:hint="cs"/>
                <w:color w:val="000000"/>
                <w:sz w:val="24"/>
                <w:rtl/>
              </w:rPr>
              <w:t>או</w:t>
            </w:r>
            <w:r w:rsidR="00725E93" w:rsidRPr="00D531E1">
              <w:rPr>
                <w:rFonts w:ascii="David" w:hAnsi="David" w:cs="David"/>
                <w:color w:val="000000"/>
                <w:sz w:val="24"/>
                <w:rtl/>
              </w:rPr>
              <w:t xml:space="preserve"> </w:t>
            </w:r>
            <w:r w:rsidRPr="00D531E1">
              <w:rPr>
                <w:rFonts w:ascii="David" w:hAnsi="David" w:cs="David"/>
                <w:color w:val="000000"/>
                <w:sz w:val="24"/>
                <w:rtl/>
              </w:rPr>
              <w:t xml:space="preserve">פעילות כאמור יינתנו </w:t>
            </w:r>
            <w:r w:rsidR="00FC5AAD" w:rsidRPr="00D531E1">
              <w:rPr>
                <w:rFonts w:ascii="David" w:hAnsi="David" w:cs="David"/>
                <w:color w:val="000000"/>
                <w:sz w:val="24"/>
                <w:rtl/>
              </w:rPr>
              <w:fldChar w:fldCharType="begin" w:fldLock="1"/>
            </w:r>
            <w:r w:rsidR="00FC5AAD" w:rsidRPr="00D531E1">
              <w:rPr>
                <w:rFonts w:ascii="David" w:hAnsi="David" w:cs="David"/>
                <w:color w:val="000000"/>
                <w:sz w:val="24"/>
                <w:rtl/>
              </w:rPr>
              <w:instrText xml:space="preserve"> =</w:instrText>
            </w:r>
            <w:r w:rsidR="00FC5AAD" w:rsidRPr="00D531E1">
              <w:rPr>
                <w:rFonts w:ascii="David" w:hAnsi="David" w:cs="David"/>
                <w:color w:val="000000"/>
                <w:sz w:val="24"/>
              </w:rPr>
              <w:instrText>SUM(left)/4</w:instrText>
            </w:r>
            <w:r w:rsidR="00FC5AAD" w:rsidRPr="00D531E1">
              <w:rPr>
                <w:rFonts w:ascii="David" w:hAnsi="David" w:cs="David"/>
                <w:color w:val="000000"/>
                <w:sz w:val="24"/>
                <w:rtl/>
              </w:rPr>
              <w:instrText xml:space="preserve"> </w:instrText>
            </w:r>
            <w:r w:rsidR="00FC5AAD" w:rsidRPr="00D531E1">
              <w:rPr>
                <w:rFonts w:ascii="David" w:hAnsi="David" w:cs="David"/>
                <w:color w:val="000000"/>
                <w:sz w:val="24"/>
                <w:rtl/>
              </w:rPr>
              <w:fldChar w:fldCharType="separate"/>
            </w:r>
            <w:r w:rsidR="00D531E1" w:rsidRPr="00D531E1">
              <w:rPr>
                <w:rFonts w:ascii="David" w:hAnsi="David" w:cs="David"/>
                <w:color w:val="000000"/>
                <w:sz w:val="24"/>
                <w:rtl/>
              </w:rPr>
              <w:t>4</w:t>
            </w:r>
            <w:r w:rsidR="00FC5AAD" w:rsidRPr="00D531E1">
              <w:rPr>
                <w:rFonts w:ascii="David" w:hAnsi="David" w:cs="David"/>
                <w:color w:val="000000"/>
                <w:sz w:val="24"/>
                <w:rtl/>
              </w:rPr>
              <w:fldChar w:fldCharType="end"/>
            </w:r>
            <w:r w:rsidRPr="00D531E1">
              <w:rPr>
                <w:rFonts w:ascii="David" w:hAnsi="David" w:cs="David"/>
                <w:color w:val="000000"/>
                <w:sz w:val="24"/>
                <w:rtl/>
              </w:rPr>
              <w:t xml:space="preserve"> נק'</w:t>
            </w:r>
            <w:r w:rsidRPr="00D531E1">
              <w:rPr>
                <w:rFonts w:ascii="David" w:hAnsi="David" w:cs="David"/>
                <w:color w:val="000000"/>
                <w:sz w:val="24"/>
              </w:rPr>
              <w:t xml:space="preserve"> </w:t>
            </w:r>
            <w:r w:rsidRPr="00D531E1">
              <w:rPr>
                <w:rFonts w:ascii="David" w:hAnsi="David" w:cs="David" w:hint="eastAsia"/>
                <w:color w:val="000000"/>
                <w:sz w:val="24"/>
                <w:rtl/>
              </w:rPr>
              <w:t>עד</w:t>
            </w:r>
            <w:r w:rsidRPr="00D531E1">
              <w:rPr>
                <w:rFonts w:ascii="David" w:hAnsi="David" w:cs="David"/>
                <w:color w:val="000000"/>
                <w:sz w:val="24"/>
                <w:rtl/>
              </w:rPr>
              <w:t xml:space="preserve"> למקס' של </w:t>
            </w:r>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SUM(LEFT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fldChar w:fldCharType="separate"/>
            </w:r>
            <w:r w:rsidR="00D531E1" w:rsidRPr="00D531E1">
              <w:rPr>
                <w:rFonts w:ascii="David" w:hAnsi="David" w:cs="David"/>
                <w:color w:val="000000"/>
                <w:sz w:val="24"/>
                <w:rtl/>
                <w:lang w:eastAsia="en-US"/>
              </w:rPr>
              <w:t>16</w:t>
            </w:r>
            <w:r w:rsidRPr="00D531E1">
              <w:rPr>
                <w:rFonts w:ascii="David" w:hAnsi="David" w:cs="David"/>
                <w:color w:val="000000"/>
                <w:sz w:val="24"/>
                <w:rtl/>
                <w:lang w:eastAsia="en-US"/>
              </w:rPr>
              <w:fldChar w:fldCharType="end"/>
            </w:r>
            <w:r w:rsidRPr="00D531E1">
              <w:rPr>
                <w:rFonts w:ascii="David" w:hAnsi="David" w:cs="David"/>
                <w:color w:val="000000"/>
                <w:sz w:val="24"/>
                <w:rtl/>
                <w:lang w:eastAsia="en-US"/>
              </w:rPr>
              <w:t xml:space="preserve"> נק'.</w:t>
            </w:r>
          </w:p>
          <w:p w14:paraId="4CA53833" w14:textId="77777777" w:rsidR="00E6214A" w:rsidRPr="00D531E1" w:rsidRDefault="00E6214A"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color w:val="000000"/>
                <w:sz w:val="24"/>
                <w:rtl/>
              </w:rPr>
              <w:t>לצורך</w:t>
            </w:r>
            <w:r w:rsidRPr="00D531E1">
              <w:rPr>
                <w:rFonts w:ascii="David" w:hAnsi="David" w:cs="David"/>
                <w:color w:val="000000"/>
                <w:sz w:val="24"/>
                <w:rtl/>
              </w:rPr>
              <w:t xml:space="preserve"> בדיקת אמת מידה זו על המציע למלא את </w:t>
            </w:r>
            <w:r w:rsidR="009D7620" w:rsidRPr="00D531E1">
              <w:rPr>
                <w:rFonts w:ascii="David" w:hAnsi="David" w:cs="David"/>
                <w:color w:val="000000"/>
                <w:sz w:val="24"/>
                <w:rtl/>
              </w:rPr>
              <w:fldChar w:fldCharType="begin" w:fldLock="1"/>
            </w:r>
            <w:r w:rsidR="009D7620" w:rsidRPr="00D531E1">
              <w:rPr>
                <w:rFonts w:ascii="David" w:hAnsi="David" w:cs="David"/>
                <w:color w:val="000000"/>
                <w:sz w:val="24"/>
                <w:rtl/>
              </w:rPr>
              <w:instrText xml:space="preserve"> </w:instrText>
            </w:r>
            <w:r w:rsidR="009D7620" w:rsidRPr="00D531E1">
              <w:rPr>
                <w:rFonts w:ascii="David" w:hAnsi="David" w:cs="David"/>
                <w:color w:val="000000"/>
                <w:sz w:val="24"/>
              </w:rPr>
              <w:instrText>REF</w:instrText>
            </w:r>
            <w:r w:rsidR="009D7620" w:rsidRPr="00D531E1">
              <w:rPr>
                <w:rFonts w:ascii="David" w:hAnsi="David" w:cs="David"/>
                <w:color w:val="000000"/>
                <w:sz w:val="24"/>
                <w:rtl/>
              </w:rPr>
              <w:instrText xml:space="preserve"> נספח_תכניות_הטיפול_המוצעות \</w:instrText>
            </w:r>
            <w:r w:rsidR="009D7620" w:rsidRPr="00D531E1">
              <w:rPr>
                <w:rFonts w:ascii="David" w:hAnsi="David" w:cs="David"/>
                <w:color w:val="000000"/>
                <w:sz w:val="24"/>
              </w:rPr>
              <w:instrText>h</w:instrText>
            </w:r>
            <w:r w:rsidR="009D7620" w:rsidRPr="00D531E1">
              <w:rPr>
                <w:rFonts w:ascii="David" w:hAnsi="David" w:cs="David"/>
                <w:color w:val="000000"/>
                <w:sz w:val="24"/>
                <w:rtl/>
              </w:rPr>
              <w:instrText xml:space="preserve"> </w:instrText>
            </w:r>
            <w:r w:rsidR="00A853AC" w:rsidRPr="00D531E1">
              <w:rPr>
                <w:rFonts w:ascii="David" w:hAnsi="David" w:cs="David"/>
                <w:color w:val="000000"/>
                <w:sz w:val="24"/>
                <w:rtl/>
              </w:rPr>
              <w:instrText xml:space="preserve"> \* </w:instrText>
            </w:r>
            <w:r w:rsidR="00A853AC" w:rsidRPr="00D531E1">
              <w:rPr>
                <w:rFonts w:ascii="David" w:hAnsi="David" w:cs="David"/>
                <w:color w:val="000000"/>
                <w:sz w:val="24"/>
              </w:rPr>
              <w:instrText>MERGEFORMAT</w:instrText>
            </w:r>
            <w:r w:rsidR="00A853AC" w:rsidRPr="00D531E1">
              <w:rPr>
                <w:rFonts w:ascii="David" w:hAnsi="David" w:cs="David"/>
                <w:color w:val="000000"/>
                <w:sz w:val="24"/>
                <w:rtl/>
              </w:rPr>
              <w:instrText xml:space="preserve"> </w:instrText>
            </w:r>
            <w:r w:rsidR="009D7620" w:rsidRPr="00D531E1">
              <w:rPr>
                <w:rFonts w:ascii="David" w:hAnsi="David" w:cs="David"/>
                <w:color w:val="000000"/>
                <w:sz w:val="24"/>
                <w:rtl/>
              </w:rPr>
            </w:r>
            <w:r w:rsidR="009D7620" w:rsidRPr="00D531E1">
              <w:rPr>
                <w:rFonts w:ascii="David" w:hAnsi="David" w:cs="David"/>
                <w:color w:val="000000"/>
                <w:sz w:val="24"/>
                <w:rtl/>
              </w:rPr>
              <w:fldChar w:fldCharType="separate"/>
            </w:r>
            <w:r w:rsidR="00D531E1" w:rsidRPr="00D531E1">
              <w:rPr>
                <w:rFonts w:ascii="David" w:hAnsi="David" w:cs="David" w:hint="eastAsia"/>
                <w:rtl/>
              </w:rPr>
              <w:t>נספח</w:t>
            </w:r>
            <w:r w:rsidR="00D531E1" w:rsidRPr="00D531E1">
              <w:rPr>
                <w:rFonts w:ascii="David" w:hAnsi="David" w:cs="David"/>
                <w:rtl/>
              </w:rPr>
              <w:t xml:space="preserve"> 18 </w:t>
            </w:r>
            <w:r w:rsidR="009D7620" w:rsidRPr="00D531E1">
              <w:rPr>
                <w:rFonts w:ascii="David" w:hAnsi="David" w:cs="David"/>
                <w:color w:val="000000"/>
                <w:sz w:val="24"/>
                <w:rtl/>
              </w:rPr>
              <w:fldChar w:fldCharType="end"/>
            </w:r>
            <w:r w:rsidRPr="00D531E1">
              <w:rPr>
                <w:rFonts w:ascii="David" w:hAnsi="David" w:cs="David"/>
                <w:color w:val="000000"/>
                <w:sz w:val="24"/>
                <w:rtl/>
              </w:rPr>
              <w:t>.</w:t>
            </w:r>
          </w:p>
        </w:tc>
        <w:tc>
          <w:tcPr>
            <w:tcW w:w="760" w:type="dxa"/>
            <w:tcBorders>
              <w:right w:val="single" w:sz="2" w:space="0" w:color="auto"/>
            </w:tcBorders>
            <w:shd w:val="clear" w:color="auto" w:fill="auto"/>
          </w:tcPr>
          <w:p w14:paraId="7969D8C3" w14:textId="77777777" w:rsidR="00E6214A" w:rsidRPr="00D531E1" w:rsidRDefault="00E6214A"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t>1</w:t>
            </w:r>
            <w:r w:rsidR="00FC5AAD" w:rsidRPr="00D531E1">
              <w:rPr>
                <w:rFonts w:ascii="David" w:hAnsi="David" w:cs="David"/>
                <w:color w:val="000000"/>
                <w:sz w:val="24"/>
                <w:rtl/>
                <w:lang w:eastAsia="en-US"/>
              </w:rPr>
              <w:t>6</w:t>
            </w:r>
          </w:p>
        </w:tc>
      </w:tr>
      <w:tr w:rsidR="007B5460" w:rsidRPr="00D531E1" w14:paraId="49546249" w14:textId="77777777" w:rsidTr="00804898">
        <w:trPr>
          <w:jc w:val="right"/>
        </w:trPr>
        <w:tc>
          <w:tcPr>
            <w:tcW w:w="1984" w:type="dxa"/>
            <w:vMerge/>
            <w:tcBorders>
              <w:bottom w:val="single" w:sz="4" w:space="0" w:color="auto"/>
            </w:tcBorders>
            <w:shd w:val="clear" w:color="auto" w:fill="auto"/>
          </w:tcPr>
          <w:p w14:paraId="5C207F54" w14:textId="77777777" w:rsidR="00E6214A" w:rsidRPr="00D531E1" w:rsidRDefault="00E6214A" w:rsidP="00804898">
            <w:pPr>
              <w:pStyle w:val="HNormal"/>
              <w:tabs>
                <w:tab w:val="left" w:pos="2266"/>
              </w:tabs>
              <w:spacing w:after="0"/>
              <w:rPr>
                <w:rFonts w:ascii="David" w:hAnsi="David" w:cs="David"/>
                <w:b/>
                <w:bCs/>
                <w:color w:val="000000"/>
                <w:sz w:val="24"/>
                <w:rtl/>
                <w:lang w:eastAsia="en-US"/>
              </w:rPr>
            </w:pPr>
          </w:p>
        </w:tc>
        <w:tc>
          <w:tcPr>
            <w:tcW w:w="709" w:type="dxa"/>
            <w:tcBorders>
              <w:bottom w:val="single" w:sz="4" w:space="0" w:color="auto"/>
            </w:tcBorders>
            <w:shd w:val="clear" w:color="auto" w:fill="auto"/>
          </w:tcPr>
          <w:p w14:paraId="65C1A1BD" w14:textId="77777777" w:rsidR="00141189" w:rsidRPr="00D531E1" w:rsidRDefault="00141189" w:rsidP="00804898">
            <w:pPr>
              <w:pStyle w:val="HNormal"/>
              <w:numPr>
                <w:ilvl w:val="1"/>
                <w:numId w:val="45"/>
              </w:numPr>
              <w:tabs>
                <w:tab w:val="left" w:pos="2266"/>
              </w:tabs>
              <w:spacing w:after="0"/>
              <w:rPr>
                <w:rFonts w:ascii="David" w:hAnsi="David" w:cs="David"/>
                <w:b/>
                <w:bCs/>
                <w:color w:val="000000"/>
                <w:sz w:val="24"/>
                <w:rtl/>
                <w:lang w:eastAsia="en-US"/>
              </w:rPr>
            </w:pPr>
            <w:bookmarkStart w:id="331" w:name="_Ref390165152"/>
          </w:p>
          <w:bookmarkEnd w:id="331"/>
          <w:p w14:paraId="5066C2E6" w14:textId="7DD23422" w:rsidR="00E6214A" w:rsidRPr="00D531E1" w:rsidRDefault="00E6214A" w:rsidP="00280A9F">
            <w:pPr>
              <w:pStyle w:val="HNormal"/>
              <w:tabs>
                <w:tab w:val="left" w:pos="2266"/>
              </w:tabs>
              <w:spacing w:after="0"/>
              <w:rPr>
                <w:rFonts w:ascii="David" w:hAnsi="David" w:cs="David"/>
                <w:b/>
                <w:bCs/>
                <w:color w:val="000000"/>
                <w:sz w:val="24"/>
                <w:rtl/>
                <w:lang w:eastAsia="en-US"/>
              </w:rPr>
            </w:pPr>
          </w:p>
        </w:tc>
        <w:tc>
          <w:tcPr>
            <w:tcW w:w="2074" w:type="dxa"/>
            <w:tcBorders>
              <w:bottom w:val="single" w:sz="4" w:space="0" w:color="auto"/>
            </w:tcBorders>
            <w:shd w:val="clear" w:color="auto" w:fill="auto"/>
          </w:tcPr>
          <w:p w14:paraId="114FD955" w14:textId="77777777" w:rsidR="00E6214A" w:rsidRPr="00D531E1" w:rsidRDefault="00E6214A"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המלצות</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ושביעות</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רצון</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מהמציע</w:t>
            </w:r>
          </w:p>
        </w:tc>
        <w:tc>
          <w:tcPr>
            <w:tcW w:w="3742" w:type="dxa"/>
            <w:tcBorders>
              <w:bottom w:val="single" w:sz="4" w:space="0" w:color="auto"/>
            </w:tcBorders>
            <w:shd w:val="clear" w:color="auto" w:fill="auto"/>
          </w:tcPr>
          <w:p w14:paraId="3F515B4F" w14:textId="2F89B9E4" w:rsidR="00E6214A" w:rsidRPr="00D531E1" w:rsidRDefault="00E6214A" w:rsidP="00804898">
            <w:pPr>
              <w:pStyle w:val="HNormal"/>
              <w:tabs>
                <w:tab w:val="left" w:pos="2266"/>
              </w:tabs>
              <w:spacing w:after="0"/>
              <w:rPr>
                <w:rFonts w:ascii="David" w:hAnsi="David" w:cs="David"/>
                <w:color w:val="000000"/>
                <w:sz w:val="24"/>
                <w:rtl/>
                <w:lang w:eastAsia="en-US"/>
              </w:rPr>
            </w:pPr>
            <w:r w:rsidRPr="00D531E1">
              <w:rPr>
                <w:rFonts w:ascii="David" w:hAnsi="David" w:cs="David"/>
                <w:color w:val="000000"/>
                <w:sz w:val="24"/>
                <w:rtl/>
                <w:lang w:eastAsia="en-US"/>
              </w:rPr>
              <w:t xml:space="preserve">ההמלצות ייבחנו בהתאם לאמור בסעיף </w:t>
            </w:r>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_</w:instrText>
            </w:r>
            <w:r w:rsidRPr="00D531E1">
              <w:rPr>
                <w:rFonts w:ascii="David" w:hAnsi="David" w:cs="David"/>
                <w:color w:val="000000"/>
                <w:sz w:val="24"/>
                <w:lang w:eastAsia="en-US"/>
              </w:rPr>
              <w:instrText>Ref392620417 \n \h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r w:rsidR="00D531E1" w:rsidRPr="00D531E1">
              <w:rPr>
                <w:rFonts w:ascii="David" w:hAnsi="David" w:cs="David"/>
                <w:color w:val="000000"/>
                <w:sz w:val="24"/>
                <w:cs/>
                <w:lang w:eastAsia="en-US"/>
              </w:rPr>
              <w:t>‎</w:t>
            </w:r>
            <w:r w:rsidR="00D531E1" w:rsidRPr="00D531E1">
              <w:rPr>
                <w:rFonts w:ascii="David" w:hAnsi="David" w:cs="David"/>
                <w:color w:val="000000"/>
                <w:sz w:val="24"/>
                <w:lang w:eastAsia="en-US"/>
              </w:rPr>
              <w:t>3.2.6</w:t>
            </w:r>
            <w:r w:rsidRPr="00D531E1">
              <w:rPr>
                <w:rFonts w:ascii="David" w:hAnsi="David" w:cs="David"/>
                <w:color w:val="000000"/>
                <w:sz w:val="24"/>
                <w:rtl/>
                <w:lang w:eastAsia="en-US"/>
              </w:rPr>
              <w:fldChar w:fldCharType="end"/>
            </w:r>
            <w:r w:rsidRPr="00D531E1">
              <w:rPr>
                <w:rFonts w:ascii="David" w:hAnsi="David" w:cs="David"/>
                <w:color w:val="000000"/>
                <w:sz w:val="24"/>
                <w:rtl/>
              </w:rPr>
              <w:t xml:space="preserve"> להלן</w:t>
            </w:r>
            <w:r w:rsidRPr="00D531E1">
              <w:rPr>
                <w:rFonts w:ascii="David" w:hAnsi="David" w:cs="David"/>
                <w:color w:val="000000"/>
                <w:sz w:val="24"/>
                <w:rtl/>
                <w:lang w:eastAsia="en-US"/>
              </w:rPr>
              <w:t xml:space="preserve">. </w:t>
            </w:r>
            <w:r w:rsidRPr="00D531E1">
              <w:rPr>
                <w:rFonts w:ascii="David" w:hAnsi="David" w:cs="David" w:hint="eastAsia"/>
                <w:color w:val="000000"/>
                <w:sz w:val="24"/>
                <w:rtl/>
              </w:rPr>
              <w:t>כל</w:t>
            </w:r>
            <w:r w:rsidRPr="00D531E1">
              <w:rPr>
                <w:rFonts w:ascii="David" w:hAnsi="David" w:cs="David"/>
                <w:color w:val="000000"/>
                <w:sz w:val="24"/>
                <w:rtl/>
              </w:rPr>
              <w:t xml:space="preserve"> המלצה טובה תזכה </w:t>
            </w:r>
            <w:r w:rsidRPr="00D531E1">
              <w:rPr>
                <w:rFonts w:ascii="David" w:hAnsi="David" w:cs="David" w:hint="eastAsia"/>
                <w:color w:val="000000"/>
                <w:sz w:val="24"/>
                <w:rtl/>
                <w:lang w:eastAsia="en-US"/>
              </w:rPr>
              <w:t>בעד</w:t>
            </w:r>
            <w:r w:rsidRPr="00D531E1">
              <w:rPr>
                <w:rFonts w:ascii="David" w:hAnsi="David" w:cs="David"/>
                <w:color w:val="000000"/>
                <w:sz w:val="24"/>
                <w:rtl/>
              </w:rPr>
              <w:fldChar w:fldCharType="begin" w:fldLock="1"/>
            </w:r>
            <w:r w:rsidRPr="00D531E1">
              <w:rPr>
                <w:rFonts w:ascii="David" w:hAnsi="David" w:cs="David"/>
                <w:color w:val="000000"/>
                <w:sz w:val="24"/>
                <w:rtl/>
              </w:rPr>
              <w:instrText xml:space="preserve"> אמות_מידה_המלצות_ניקוד/2 </w:instrText>
            </w:r>
            <w:r w:rsidRPr="00D531E1">
              <w:rPr>
                <w:rFonts w:ascii="David" w:hAnsi="David" w:cs="David"/>
                <w:color w:val="000000"/>
                <w:sz w:val="24"/>
                <w:rtl/>
              </w:rPr>
              <w:fldChar w:fldCharType="end"/>
            </w:r>
            <w:r w:rsidRPr="00D531E1">
              <w:rPr>
                <w:rFonts w:ascii="David" w:hAnsi="David" w:cs="David"/>
                <w:color w:val="000000"/>
                <w:sz w:val="24"/>
                <w:rtl/>
                <w:lang w:eastAsia="en-US"/>
              </w:rPr>
              <w:t xml:space="preserve"> </w:t>
            </w:r>
            <w:r w:rsidR="00411ECF" w:rsidRPr="00D531E1">
              <w:rPr>
                <w:rFonts w:ascii="David" w:hAnsi="David" w:cs="David"/>
                <w:color w:val="000000"/>
                <w:rtl/>
                <w:lang w:eastAsia="en-US"/>
              </w:rPr>
              <w:fldChar w:fldCharType="begin" w:fldLock="1"/>
            </w:r>
            <w:r w:rsidR="00411ECF" w:rsidRPr="00D531E1">
              <w:rPr>
                <w:rFonts w:ascii="David" w:hAnsi="David" w:cs="David"/>
                <w:color w:val="000000"/>
                <w:rtl/>
                <w:lang w:eastAsia="en-US"/>
              </w:rPr>
              <w:instrText xml:space="preserve"> =</w:instrText>
            </w:r>
            <w:r w:rsidR="00411ECF" w:rsidRPr="00D531E1">
              <w:rPr>
                <w:rFonts w:ascii="David" w:hAnsi="David" w:cs="David"/>
                <w:color w:val="000000"/>
                <w:lang w:eastAsia="en-US"/>
              </w:rPr>
              <w:instrText>sum(left)/2</w:instrText>
            </w:r>
            <w:r w:rsidR="00411ECF" w:rsidRPr="00D531E1">
              <w:rPr>
                <w:rFonts w:ascii="David" w:hAnsi="David" w:cs="David"/>
                <w:color w:val="000000"/>
                <w:rtl/>
                <w:lang w:eastAsia="en-US"/>
              </w:rPr>
              <w:instrText xml:space="preserve"> </w:instrText>
            </w:r>
            <w:r w:rsidR="00411ECF" w:rsidRPr="00D531E1">
              <w:rPr>
                <w:rFonts w:ascii="David" w:hAnsi="David" w:cs="David"/>
                <w:color w:val="000000"/>
                <w:rtl/>
                <w:lang w:eastAsia="en-US"/>
              </w:rPr>
              <w:fldChar w:fldCharType="separate"/>
            </w:r>
            <w:r w:rsidR="00D531E1" w:rsidRPr="00D531E1">
              <w:rPr>
                <w:rFonts w:ascii="David" w:hAnsi="David" w:cs="David"/>
                <w:color w:val="000000"/>
                <w:rtl/>
                <w:lang w:eastAsia="en-US"/>
              </w:rPr>
              <w:t>5</w:t>
            </w:r>
            <w:r w:rsidR="00411ECF" w:rsidRPr="00D531E1">
              <w:rPr>
                <w:rFonts w:ascii="David" w:hAnsi="David" w:cs="David"/>
                <w:color w:val="000000"/>
                <w:rtl/>
                <w:lang w:eastAsia="en-US"/>
              </w:rPr>
              <w:fldChar w:fldCharType="end"/>
            </w:r>
            <w:r w:rsidRPr="00D531E1">
              <w:rPr>
                <w:rFonts w:ascii="David" w:hAnsi="David" w:cs="David"/>
                <w:color w:val="000000"/>
                <w:sz w:val="24"/>
                <w:lang w:eastAsia="en-US"/>
              </w:rPr>
              <w:t xml:space="preserve"> </w:t>
            </w:r>
            <w:r w:rsidRPr="00D531E1">
              <w:rPr>
                <w:rFonts w:ascii="David" w:hAnsi="David" w:cs="David" w:hint="eastAsia"/>
                <w:color w:val="000000"/>
                <w:sz w:val="24"/>
                <w:rtl/>
                <w:lang w:eastAsia="en-US"/>
              </w:rPr>
              <w:t>נק</w:t>
            </w:r>
            <w:r w:rsidRPr="00D531E1">
              <w:rPr>
                <w:rFonts w:ascii="David" w:hAnsi="David" w:cs="David"/>
                <w:color w:val="000000"/>
                <w:sz w:val="24"/>
                <w:rtl/>
                <w:lang w:eastAsia="en-US"/>
              </w:rPr>
              <w:t xml:space="preserve">' עד למקס' של </w:t>
            </w:r>
            <w:r w:rsidRPr="00D531E1">
              <w:rPr>
                <w:rFonts w:ascii="David" w:hAnsi="David" w:cs="David"/>
                <w:color w:val="000000"/>
                <w:rtl/>
                <w:lang w:eastAsia="en-US"/>
              </w:rPr>
              <w:fldChar w:fldCharType="begin" w:fldLock="1"/>
            </w:r>
            <w:r w:rsidRPr="00D531E1">
              <w:rPr>
                <w:rFonts w:ascii="David" w:hAnsi="David" w:cs="David"/>
                <w:color w:val="000000"/>
                <w:rtl/>
                <w:lang w:eastAsia="en-US"/>
              </w:rPr>
              <w:instrText xml:space="preserve"> =</w:instrText>
            </w:r>
            <w:r w:rsidRPr="00D531E1">
              <w:rPr>
                <w:rFonts w:ascii="David" w:hAnsi="David" w:cs="David"/>
                <w:color w:val="000000"/>
                <w:lang w:eastAsia="en-US"/>
              </w:rPr>
              <w:instrText>sum(left)</w:instrText>
            </w:r>
            <w:r w:rsidRPr="00D531E1">
              <w:rPr>
                <w:rFonts w:ascii="David" w:hAnsi="David" w:cs="David"/>
                <w:color w:val="000000"/>
                <w:rtl/>
                <w:lang w:eastAsia="en-US"/>
              </w:rPr>
              <w:instrText xml:space="preserve"> </w:instrText>
            </w:r>
            <w:r w:rsidRPr="00D531E1">
              <w:rPr>
                <w:rFonts w:ascii="David" w:hAnsi="David" w:cs="David"/>
                <w:color w:val="000000"/>
                <w:rtl/>
                <w:lang w:eastAsia="en-US"/>
              </w:rPr>
              <w:fldChar w:fldCharType="separate"/>
            </w:r>
            <w:r w:rsidR="00D531E1" w:rsidRPr="00D531E1">
              <w:rPr>
                <w:rFonts w:ascii="David" w:hAnsi="David" w:cs="David"/>
                <w:color w:val="000000"/>
                <w:rtl/>
                <w:lang w:eastAsia="en-US"/>
              </w:rPr>
              <w:t>10</w:t>
            </w:r>
            <w:r w:rsidRPr="00D531E1">
              <w:rPr>
                <w:rFonts w:ascii="David" w:hAnsi="David" w:cs="David"/>
                <w:color w:val="000000"/>
                <w:rtl/>
                <w:lang w:eastAsia="en-US"/>
              </w:rPr>
              <w:fldChar w:fldCharType="end"/>
            </w:r>
            <w:r w:rsidRPr="00D531E1">
              <w:rPr>
                <w:rFonts w:ascii="David" w:hAnsi="David" w:cs="David"/>
                <w:color w:val="000000"/>
                <w:sz w:val="24"/>
                <w:lang w:eastAsia="en-US"/>
              </w:rPr>
              <w:t xml:space="preserve"> </w:t>
            </w:r>
            <w:r w:rsidRPr="00D531E1">
              <w:rPr>
                <w:rFonts w:ascii="David" w:hAnsi="David" w:cs="David" w:hint="eastAsia"/>
                <w:color w:val="000000"/>
                <w:sz w:val="24"/>
                <w:rtl/>
                <w:lang w:eastAsia="en-US"/>
              </w:rPr>
              <w:t>נק</w:t>
            </w:r>
            <w:r w:rsidRPr="00D531E1">
              <w:rPr>
                <w:rFonts w:ascii="David" w:hAnsi="David" w:cs="David"/>
                <w:color w:val="000000"/>
                <w:sz w:val="24"/>
                <w:rtl/>
                <w:lang w:eastAsia="en-US"/>
              </w:rPr>
              <w:t xml:space="preserve">'. </w:t>
            </w:r>
            <w:bookmarkStart w:id="332" w:name="אמות_מידה_המלצות_ציון_סף"/>
            <w:r w:rsidRPr="00D531E1">
              <w:rPr>
                <w:rFonts w:ascii="David" w:hAnsi="David" w:cs="David" w:hint="eastAsia"/>
                <w:color w:val="000000"/>
                <w:sz w:val="24"/>
                <w:rtl/>
              </w:rPr>
              <w:t>המשרד</w:t>
            </w:r>
            <w:r w:rsidRPr="00D531E1">
              <w:rPr>
                <w:rFonts w:ascii="David" w:hAnsi="David" w:cs="David"/>
                <w:color w:val="000000"/>
                <w:sz w:val="24"/>
                <w:rtl/>
              </w:rPr>
              <w:t xml:space="preserve"> </w:t>
            </w:r>
            <w:r w:rsidR="001461C4" w:rsidRPr="00D531E1">
              <w:rPr>
                <w:rFonts w:ascii="David" w:hAnsi="David" w:cs="David" w:hint="eastAsia"/>
                <w:color w:val="000000"/>
                <w:sz w:val="24"/>
                <w:rtl/>
              </w:rPr>
              <w:t>יהיה</w:t>
            </w:r>
            <w:r w:rsidR="001461C4" w:rsidRPr="00D531E1">
              <w:rPr>
                <w:rFonts w:ascii="David" w:hAnsi="David" w:cs="David"/>
                <w:color w:val="000000"/>
                <w:sz w:val="24"/>
                <w:rtl/>
              </w:rPr>
              <w:t xml:space="preserve"> </w:t>
            </w:r>
            <w:r w:rsidRPr="00D531E1">
              <w:rPr>
                <w:rFonts w:ascii="David" w:hAnsi="David" w:cs="David" w:hint="eastAsia"/>
                <w:color w:val="000000"/>
                <w:sz w:val="24"/>
                <w:rtl/>
              </w:rPr>
              <w:t>רשאי</w:t>
            </w:r>
            <w:r w:rsidRPr="00D531E1">
              <w:rPr>
                <w:rFonts w:ascii="David" w:hAnsi="David" w:cs="David"/>
                <w:color w:val="000000"/>
                <w:sz w:val="24"/>
                <w:rtl/>
              </w:rPr>
              <w:t xml:space="preserve"> </w:t>
            </w:r>
            <w:r w:rsidRPr="00D531E1">
              <w:rPr>
                <w:rFonts w:ascii="David" w:hAnsi="David" w:cs="David" w:hint="eastAsia"/>
                <w:color w:val="000000"/>
                <w:sz w:val="24"/>
                <w:rtl/>
              </w:rPr>
              <w:t>שלא</w:t>
            </w:r>
            <w:r w:rsidRPr="00D531E1">
              <w:rPr>
                <w:rFonts w:ascii="David" w:hAnsi="David" w:cs="David"/>
                <w:color w:val="000000"/>
                <w:sz w:val="24"/>
                <w:rtl/>
              </w:rPr>
              <w:t xml:space="preserve"> </w:t>
            </w:r>
            <w:r w:rsidRPr="00D531E1">
              <w:rPr>
                <w:rFonts w:ascii="David" w:hAnsi="David" w:cs="David" w:hint="eastAsia"/>
                <w:color w:val="000000"/>
                <w:sz w:val="24"/>
                <w:rtl/>
              </w:rPr>
              <w:t>להתקשר</w:t>
            </w:r>
            <w:r w:rsidRPr="00D531E1">
              <w:rPr>
                <w:rFonts w:ascii="David" w:hAnsi="David" w:cs="David"/>
                <w:color w:val="000000"/>
                <w:sz w:val="24"/>
                <w:rtl/>
              </w:rPr>
              <w:t xml:space="preserve"> </w:t>
            </w:r>
            <w:r w:rsidRPr="00D531E1">
              <w:rPr>
                <w:rFonts w:ascii="David" w:hAnsi="David" w:cs="David" w:hint="eastAsia"/>
                <w:color w:val="000000"/>
                <w:sz w:val="24"/>
                <w:rtl/>
              </w:rPr>
              <w:t>עם</w:t>
            </w:r>
            <w:r w:rsidRPr="00D531E1">
              <w:rPr>
                <w:rFonts w:ascii="David" w:hAnsi="David" w:cs="David"/>
                <w:color w:val="000000"/>
                <w:sz w:val="24"/>
                <w:rtl/>
              </w:rPr>
              <w:t xml:space="preserve"> </w:t>
            </w:r>
            <w:r w:rsidRPr="00D531E1">
              <w:rPr>
                <w:rFonts w:ascii="David" w:hAnsi="David" w:cs="David" w:hint="eastAsia"/>
                <w:color w:val="000000"/>
                <w:sz w:val="24"/>
                <w:rtl/>
              </w:rPr>
              <w:t>מציע</w:t>
            </w:r>
            <w:r w:rsidR="00B6249B" w:rsidRPr="00D531E1">
              <w:rPr>
                <w:rFonts w:ascii="David" w:hAnsi="David" w:cs="David"/>
                <w:color w:val="000000"/>
                <w:sz w:val="24"/>
                <w:rtl/>
                <w:lang w:eastAsia="en-US"/>
              </w:rPr>
              <w:t xml:space="preserve"> </w:t>
            </w:r>
            <w:r w:rsidRPr="00D531E1">
              <w:rPr>
                <w:rFonts w:ascii="David" w:hAnsi="David" w:cs="David"/>
                <w:color w:val="000000"/>
                <w:sz w:val="24"/>
                <w:rtl/>
              </w:rPr>
              <w:t>ש</w:t>
            </w:r>
            <w:r w:rsidR="00B6249B" w:rsidRPr="00D531E1">
              <w:rPr>
                <w:rFonts w:ascii="David" w:hAnsi="David" w:cs="David" w:hint="eastAsia"/>
                <w:color w:val="000000"/>
                <w:sz w:val="24"/>
                <w:rtl/>
                <w:lang w:eastAsia="en-US"/>
              </w:rPr>
              <w:t>קי</w:t>
            </w:r>
            <w:r w:rsidRPr="00D531E1">
              <w:rPr>
                <w:rFonts w:ascii="David" w:hAnsi="David" w:cs="David" w:hint="eastAsia"/>
                <w:color w:val="000000"/>
                <w:sz w:val="24"/>
                <w:rtl/>
                <w:lang w:eastAsia="en-US"/>
              </w:rPr>
              <w:t>בל</w:t>
            </w:r>
            <w:r w:rsidRPr="00D531E1">
              <w:rPr>
                <w:rFonts w:ascii="David" w:hAnsi="David" w:cs="David"/>
                <w:color w:val="000000"/>
                <w:sz w:val="24"/>
                <w:rtl/>
                <w:lang w:eastAsia="en-US"/>
              </w:rPr>
              <w:t xml:space="preserve"> </w:t>
            </w:r>
            <w:r w:rsidR="00B6249B" w:rsidRPr="00D531E1">
              <w:rPr>
                <w:rFonts w:ascii="David" w:hAnsi="David" w:cs="David" w:hint="eastAsia"/>
                <w:color w:val="000000"/>
                <w:sz w:val="24"/>
                <w:rtl/>
                <w:lang w:eastAsia="en-US"/>
              </w:rPr>
              <w:t>פחות</w:t>
            </w:r>
            <w:r w:rsidR="00B6249B" w:rsidRPr="00D531E1">
              <w:rPr>
                <w:rFonts w:ascii="David" w:hAnsi="David" w:cs="David"/>
                <w:color w:val="000000"/>
                <w:sz w:val="24"/>
                <w:rtl/>
                <w:lang w:eastAsia="en-US"/>
              </w:rPr>
              <w:t xml:space="preserve"> </w:t>
            </w:r>
            <w:r w:rsidR="00B6249B" w:rsidRPr="00D531E1">
              <w:rPr>
                <w:rFonts w:ascii="David" w:hAnsi="David" w:cs="David" w:hint="eastAsia"/>
                <w:color w:val="000000"/>
                <w:sz w:val="24"/>
                <w:rtl/>
                <w:lang w:eastAsia="en-US"/>
              </w:rPr>
              <w:t>מ</w:t>
            </w:r>
            <w:r w:rsidR="00B6249B" w:rsidRPr="00D531E1">
              <w:rPr>
                <w:rFonts w:ascii="David" w:hAnsi="David" w:cs="David"/>
                <w:color w:val="000000"/>
                <w:sz w:val="24"/>
                <w:rtl/>
                <w:lang w:eastAsia="en-US"/>
              </w:rPr>
              <w:t>-</w:t>
            </w:r>
            <w:r w:rsidR="00411ECF" w:rsidRPr="00D531E1">
              <w:rPr>
                <w:rFonts w:ascii="David" w:hAnsi="David" w:cs="David"/>
                <w:color w:val="000000"/>
                <w:rtl/>
                <w:lang w:eastAsia="en-US"/>
              </w:rPr>
              <w:fldChar w:fldCharType="begin" w:fldLock="1"/>
            </w:r>
            <w:r w:rsidR="00411ECF" w:rsidRPr="00D531E1">
              <w:rPr>
                <w:rFonts w:ascii="David" w:hAnsi="David" w:cs="David"/>
                <w:color w:val="000000"/>
                <w:rtl/>
                <w:lang w:eastAsia="en-US"/>
              </w:rPr>
              <w:instrText xml:space="preserve"> =</w:instrText>
            </w:r>
            <w:r w:rsidR="00411ECF" w:rsidRPr="00D531E1">
              <w:rPr>
                <w:rFonts w:ascii="David" w:hAnsi="David" w:cs="David"/>
                <w:color w:val="000000"/>
                <w:lang w:eastAsia="en-US"/>
              </w:rPr>
              <w:instrText>sum(left)/2</w:instrText>
            </w:r>
            <w:r w:rsidR="00411ECF" w:rsidRPr="00D531E1">
              <w:rPr>
                <w:rFonts w:ascii="David" w:hAnsi="David" w:cs="David"/>
                <w:color w:val="000000"/>
                <w:rtl/>
                <w:lang w:eastAsia="en-US"/>
              </w:rPr>
              <w:instrText xml:space="preserve"> </w:instrText>
            </w:r>
            <w:r w:rsidR="00411ECF" w:rsidRPr="00D531E1">
              <w:rPr>
                <w:rFonts w:ascii="David" w:hAnsi="David" w:cs="David"/>
                <w:color w:val="000000"/>
                <w:rtl/>
                <w:lang w:eastAsia="en-US"/>
              </w:rPr>
              <w:fldChar w:fldCharType="separate"/>
            </w:r>
            <w:r w:rsidR="00D531E1" w:rsidRPr="00D531E1">
              <w:rPr>
                <w:rFonts w:ascii="David" w:hAnsi="David" w:cs="David"/>
                <w:color w:val="000000"/>
                <w:rtl/>
                <w:lang w:eastAsia="en-US"/>
              </w:rPr>
              <w:t>5</w:t>
            </w:r>
            <w:r w:rsidR="00411ECF" w:rsidRPr="00D531E1">
              <w:rPr>
                <w:rFonts w:ascii="David" w:hAnsi="David" w:cs="David"/>
                <w:color w:val="000000"/>
                <w:rtl/>
                <w:lang w:eastAsia="en-US"/>
              </w:rPr>
              <w:fldChar w:fldCharType="end"/>
            </w:r>
            <w:r w:rsidRPr="00D531E1">
              <w:rPr>
                <w:rFonts w:ascii="David" w:hAnsi="David" w:cs="David"/>
                <w:color w:val="000000"/>
                <w:sz w:val="24"/>
                <w:rtl/>
                <w:lang w:eastAsia="en-US"/>
              </w:rPr>
              <w:t xml:space="preserve"> נק'</w:t>
            </w:r>
            <w:r w:rsidRPr="00D531E1">
              <w:rPr>
                <w:rFonts w:ascii="David" w:hAnsi="David" w:cs="David"/>
                <w:color w:val="000000"/>
                <w:sz w:val="24"/>
                <w:rtl/>
              </w:rPr>
              <w:t xml:space="preserve"> לפחות באמת</w:t>
            </w:r>
            <w:r w:rsidRPr="00D531E1">
              <w:rPr>
                <w:rFonts w:ascii="David" w:hAnsi="David" w:cs="David"/>
                <w:color w:val="000000"/>
                <w:sz w:val="24"/>
                <w:rtl/>
                <w:lang w:eastAsia="en-US"/>
              </w:rPr>
              <w:t>-</w:t>
            </w:r>
            <w:r w:rsidRPr="00D531E1">
              <w:rPr>
                <w:rFonts w:ascii="David" w:hAnsi="David" w:cs="David" w:hint="eastAsia"/>
                <w:color w:val="000000"/>
                <w:sz w:val="24"/>
                <w:rtl/>
              </w:rPr>
              <w:t>מידה</w:t>
            </w:r>
            <w:r w:rsidRPr="00D531E1">
              <w:rPr>
                <w:rFonts w:ascii="David" w:hAnsi="David" w:cs="David"/>
                <w:color w:val="000000"/>
                <w:sz w:val="24"/>
                <w:rtl/>
              </w:rPr>
              <w:t xml:space="preserve"> </w:t>
            </w:r>
            <w:r w:rsidRPr="00D531E1">
              <w:rPr>
                <w:rFonts w:ascii="David" w:hAnsi="David" w:cs="David" w:hint="eastAsia"/>
                <w:color w:val="000000"/>
                <w:sz w:val="24"/>
                <w:rtl/>
              </w:rPr>
              <w:t>זו</w:t>
            </w:r>
            <w:bookmarkEnd w:id="332"/>
            <w:r w:rsidRPr="00D531E1">
              <w:rPr>
                <w:rFonts w:ascii="David" w:hAnsi="David" w:cs="David"/>
                <w:color w:val="000000"/>
                <w:sz w:val="24"/>
                <w:rtl/>
              </w:rPr>
              <w:t>.</w:t>
            </w:r>
          </w:p>
        </w:tc>
        <w:tc>
          <w:tcPr>
            <w:tcW w:w="760" w:type="dxa"/>
            <w:tcBorders>
              <w:bottom w:val="single" w:sz="4" w:space="0" w:color="auto"/>
            </w:tcBorders>
            <w:shd w:val="clear" w:color="auto" w:fill="auto"/>
          </w:tcPr>
          <w:p w14:paraId="2F28BFD7" w14:textId="0122F742" w:rsidR="00E6214A" w:rsidRPr="00D531E1" w:rsidRDefault="00411ECF" w:rsidP="00804898">
            <w:pPr>
              <w:pStyle w:val="HNormal"/>
              <w:tabs>
                <w:tab w:val="left" w:pos="2266"/>
              </w:tabs>
              <w:spacing w:after="0"/>
              <w:jc w:val="center"/>
              <w:rPr>
                <w:rFonts w:ascii="David" w:hAnsi="David" w:cs="David"/>
                <w:color w:val="000000"/>
                <w:sz w:val="24"/>
                <w:rtl/>
                <w:lang w:eastAsia="en-US"/>
              </w:rPr>
            </w:pPr>
            <w:bookmarkStart w:id="333" w:name="המלצות_ניקוד"/>
            <w:r w:rsidRPr="00D531E1">
              <w:rPr>
                <w:rFonts w:ascii="David" w:hAnsi="David" w:cs="David"/>
                <w:color w:val="000000"/>
                <w:sz w:val="24"/>
                <w:rtl/>
                <w:lang w:eastAsia="en-US"/>
              </w:rPr>
              <w:t xml:space="preserve"> 10</w:t>
            </w:r>
            <w:r w:rsidR="0064568F" w:rsidRPr="00D531E1">
              <w:rPr>
                <w:rFonts w:ascii="David" w:hAnsi="David" w:cs="David"/>
                <w:color w:val="000000"/>
                <w:sz w:val="24"/>
                <w:rtl/>
                <w:lang w:eastAsia="en-US"/>
              </w:rPr>
              <w:t xml:space="preserve"> </w:t>
            </w:r>
            <w:bookmarkEnd w:id="333"/>
          </w:p>
        </w:tc>
      </w:tr>
      <w:tr w:rsidR="007B5460" w:rsidRPr="00D531E1" w14:paraId="44E8974F" w14:textId="77777777" w:rsidTr="00804898">
        <w:trPr>
          <w:jc w:val="right"/>
        </w:trPr>
        <w:tc>
          <w:tcPr>
            <w:tcW w:w="1984" w:type="dxa"/>
            <w:tcBorders>
              <w:top w:val="single" w:sz="4" w:space="0" w:color="auto"/>
              <w:bottom w:val="nil"/>
              <w:right w:val="nil"/>
            </w:tcBorders>
            <w:shd w:val="clear" w:color="auto" w:fill="D9D9D9"/>
          </w:tcPr>
          <w:p w14:paraId="454B79CA" w14:textId="77777777" w:rsidR="00E6214A" w:rsidRPr="00D531E1" w:rsidRDefault="00E6214A" w:rsidP="00804898">
            <w:pPr>
              <w:pStyle w:val="HNormal"/>
              <w:tabs>
                <w:tab w:val="left" w:pos="2266"/>
              </w:tabs>
              <w:spacing w:after="0"/>
              <w:rPr>
                <w:rFonts w:ascii="David" w:hAnsi="David" w:cs="David"/>
                <w:b/>
                <w:bCs/>
                <w:color w:val="000000"/>
                <w:sz w:val="24"/>
                <w:rtl/>
                <w:lang w:eastAsia="en-US"/>
              </w:rPr>
            </w:pPr>
          </w:p>
        </w:tc>
        <w:tc>
          <w:tcPr>
            <w:tcW w:w="709" w:type="dxa"/>
            <w:tcBorders>
              <w:left w:val="nil"/>
              <w:bottom w:val="nil"/>
              <w:right w:val="nil"/>
            </w:tcBorders>
            <w:shd w:val="clear" w:color="auto" w:fill="D9D9D9"/>
          </w:tcPr>
          <w:p w14:paraId="7B8C0A1A" w14:textId="77777777" w:rsidR="00E6214A" w:rsidRPr="00D531E1" w:rsidRDefault="00E6214A" w:rsidP="00804898">
            <w:pPr>
              <w:pStyle w:val="HNormal"/>
              <w:tabs>
                <w:tab w:val="left" w:pos="2266"/>
              </w:tabs>
              <w:spacing w:after="0"/>
              <w:ind w:left="360"/>
              <w:rPr>
                <w:rStyle w:val="af0"/>
                <w:rFonts w:ascii="David" w:hAnsi="David" w:cs="David"/>
                <w:noProof w:val="0"/>
                <w:sz w:val="24"/>
                <w:szCs w:val="24"/>
                <w:rtl/>
              </w:rPr>
            </w:pPr>
          </w:p>
        </w:tc>
        <w:tc>
          <w:tcPr>
            <w:tcW w:w="2074" w:type="dxa"/>
            <w:tcBorders>
              <w:left w:val="nil"/>
              <w:bottom w:val="nil"/>
              <w:right w:val="nil"/>
            </w:tcBorders>
            <w:shd w:val="clear" w:color="auto" w:fill="D9D9D9"/>
          </w:tcPr>
          <w:p w14:paraId="466C91D6" w14:textId="77777777" w:rsidR="00E6214A" w:rsidRPr="00D531E1" w:rsidRDefault="00E6214A" w:rsidP="00804898">
            <w:pPr>
              <w:pStyle w:val="HNormal"/>
              <w:tabs>
                <w:tab w:val="left" w:pos="2266"/>
              </w:tabs>
              <w:spacing w:after="0"/>
              <w:rPr>
                <w:rFonts w:ascii="David" w:hAnsi="David" w:cs="David"/>
                <w:b/>
                <w:bCs/>
                <w:color w:val="000000"/>
                <w:sz w:val="24"/>
                <w:rtl/>
                <w:lang w:eastAsia="en-US"/>
              </w:rPr>
            </w:pPr>
          </w:p>
        </w:tc>
        <w:tc>
          <w:tcPr>
            <w:tcW w:w="3742" w:type="dxa"/>
            <w:tcBorders>
              <w:left w:val="nil"/>
              <w:bottom w:val="nil"/>
            </w:tcBorders>
            <w:shd w:val="clear" w:color="auto" w:fill="D9D9D9"/>
          </w:tcPr>
          <w:p w14:paraId="4E23AB76" w14:textId="77777777" w:rsidR="00E6214A" w:rsidRPr="00D531E1" w:rsidRDefault="00E6214A" w:rsidP="00804898">
            <w:pPr>
              <w:pStyle w:val="HNormal"/>
              <w:tabs>
                <w:tab w:val="left" w:pos="2266"/>
              </w:tabs>
              <w:spacing w:after="0"/>
              <w:rPr>
                <w:rFonts w:ascii="David" w:hAnsi="David" w:cs="David"/>
                <w:color w:val="000000"/>
                <w:sz w:val="24"/>
                <w:rtl/>
              </w:rPr>
            </w:pPr>
            <w:r w:rsidRPr="00D531E1">
              <w:rPr>
                <w:rFonts w:ascii="David" w:hAnsi="David" w:cs="David" w:hint="eastAsia"/>
                <w:b/>
                <w:bCs/>
                <w:color w:val="000000"/>
                <w:sz w:val="24"/>
                <w:rtl/>
                <w:lang w:eastAsia="en-US"/>
              </w:rPr>
              <w:t>סה</w:t>
            </w:r>
            <w:r w:rsidRPr="00D531E1">
              <w:rPr>
                <w:rFonts w:ascii="David" w:hAnsi="David" w:cs="David"/>
                <w:b/>
                <w:bCs/>
                <w:color w:val="000000"/>
                <w:sz w:val="24"/>
                <w:rtl/>
                <w:lang w:eastAsia="en-US"/>
              </w:rPr>
              <w:t xml:space="preserve">"כ </w:t>
            </w:r>
            <w:r w:rsidRPr="00D531E1">
              <w:rPr>
                <w:rFonts w:ascii="David" w:hAnsi="David" w:cs="David" w:hint="eastAsia"/>
                <w:b/>
                <w:bCs/>
                <w:color w:val="000000"/>
                <w:sz w:val="24"/>
                <w:rtl/>
                <w:lang w:eastAsia="en-US"/>
              </w:rPr>
              <w:t>ניקוד</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למציע</w:t>
            </w:r>
          </w:p>
        </w:tc>
        <w:tc>
          <w:tcPr>
            <w:tcW w:w="760" w:type="dxa"/>
            <w:tcBorders>
              <w:bottom w:val="nil"/>
            </w:tcBorders>
            <w:shd w:val="clear" w:color="auto" w:fill="D9D9D9"/>
          </w:tcPr>
          <w:p w14:paraId="4975BD36" w14:textId="77777777" w:rsidR="00E6214A" w:rsidRPr="00D531E1" w:rsidRDefault="00E6214A" w:rsidP="00804898">
            <w:pPr>
              <w:pStyle w:val="HNormal"/>
              <w:tabs>
                <w:tab w:val="left" w:pos="2266"/>
              </w:tabs>
              <w:spacing w:after="0"/>
              <w:jc w:val="center"/>
              <w:rPr>
                <w:rFonts w:ascii="David" w:hAnsi="David" w:cs="David"/>
                <w:color w:val="000000"/>
                <w:sz w:val="24"/>
                <w:rtl/>
                <w:lang w:eastAsia="en-US"/>
              </w:rPr>
            </w:pPr>
            <w:bookmarkStart w:id="334" w:name="ניקוד_מציע"/>
            <w:r w:rsidRPr="00D531E1">
              <w:rPr>
                <w:rFonts w:ascii="David" w:hAnsi="David" w:cs="David"/>
                <w:b/>
                <w:bCs/>
                <w:color w:val="000000"/>
                <w:sz w:val="24"/>
                <w:rtl/>
                <w:lang w:eastAsia="en-US"/>
              </w:rPr>
              <w:t xml:space="preserve"> </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sum(above</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fldChar w:fldCharType="separate"/>
            </w:r>
            <w:r w:rsidR="00D531E1" w:rsidRPr="00D531E1">
              <w:rPr>
                <w:rFonts w:ascii="David" w:hAnsi="David" w:cs="David"/>
                <w:b/>
                <w:bCs/>
                <w:color w:val="000000"/>
                <w:sz w:val="24"/>
                <w:rtl/>
                <w:lang w:eastAsia="en-US"/>
              </w:rPr>
              <w:t>42</w:t>
            </w:r>
            <w:r w:rsidRPr="00D531E1">
              <w:rPr>
                <w:rFonts w:ascii="David" w:hAnsi="David" w:cs="David"/>
                <w:b/>
                <w:bCs/>
                <w:color w:val="000000"/>
                <w:sz w:val="24"/>
                <w:rtl/>
                <w:lang w:eastAsia="en-US"/>
              </w:rPr>
              <w:fldChar w:fldCharType="end"/>
            </w:r>
            <w:r w:rsidRPr="00D531E1">
              <w:rPr>
                <w:rFonts w:ascii="David" w:hAnsi="David" w:cs="David"/>
                <w:b/>
                <w:bCs/>
                <w:color w:val="000000"/>
                <w:sz w:val="24"/>
                <w:rtl/>
                <w:lang w:eastAsia="en-US"/>
              </w:rPr>
              <w:t xml:space="preserve"> </w:t>
            </w:r>
            <w:bookmarkEnd w:id="334"/>
          </w:p>
        </w:tc>
      </w:tr>
      <w:tr w:rsidR="007B5460" w:rsidRPr="00D531E1" w14:paraId="2D6AA730" w14:textId="77777777" w:rsidTr="00804898">
        <w:trPr>
          <w:jc w:val="right"/>
        </w:trPr>
        <w:tc>
          <w:tcPr>
            <w:tcW w:w="1984" w:type="dxa"/>
            <w:tcBorders>
              <w:top w:val="single" w:sz="4" w:space="0" w:color="auto"/>
              <w:bottom w:val="nil"/>
              <w:right w:val="nil"/>
            </w:tcBorders>
            <w:shd w:val="clear" w:color="auto" w:fill="D9D9D9"/>
          </w:tcPr>
          <w:p w14:paraId="2A01919C" w14:textId="77777777" w:rsidR="00E6214A" w:rsidRPr="00D531E1" w:rsidRDefault="00E6214A" w:rsidP="00804898">
            <w:pPr>
              <w:pStyle w:val="HNormal"/>
              <w:tabs>
                <w:tab w:val="left" w:pos="2266"/>
              </w:tabs>
              <w:spacing w:after="0"/>
              <w:rPr>
                <w:rFonts w:ascii="David" w:hAnsi="David" w:cs="David"/>
                <w:b/>
                <w:bCs/>
                <w:color w:val="000000"/>
                <w:sz w:val="2"/>
                <w:szCs w:val="2"/>
                <w:rtl/>
                <w:lang w:eastAsia="en-US"/>
              </w:rPr>
            </w:pPr>
          </w:p>
        </w:tc>
        <w:tc>
          <w:tcPr>
            <w:tcW w:w="709" w:type="dxa"/>
            <w:tcBorders>
              <w:left w:val="nil"/>
              <w:bottom w:val="nil"/>
              <w:right w:val="nil"/>
            </w:tcBorders>
            <w:shd w:val="clear" w:color="auto" w:fill="D9D9D9"/>
          </w:tcPr>
          <w:p w14:paraId="193BD455" w14:textId="77777777" w:rsidR="00E6214A" w:rsidRPr="00D531E1" w:rsidRDefault="00E6214A" w:rsidP="00804898">
            <w:pPr>
              <w:pStyle w:val="HNormal"/>
              <w:tabs>
                <w:tab w:val="left" w:pos="2266"/>
              </w:tabs>
              <w:spacing w:after="0"/>
              <w:ind w:left="360"/>
              <w:rPr>
                <w:rStyle w:val="af0"/>
                <w:rFonts w:ascii="David" w:hAnsi="David" w:cs="David"/>
                <w:noProof w:val="0"/>
                <w:sz w:val="2"/>
                <w:szCs w:val="2"/>
                <w:rtl/>
              </w:rPr>
            </w:pPr>
          </w:p>
        </w:tc>
        <w:tc>
          <w:tcPr>
            <w:tcW w:w="2074" w:type="dxa"/>
            <w:tcBorders>
              <w:left w:val="nil"/>
              <w:bottom w:val="nil"/>
              <w:right w:val="nil"/>
            </w:tcBorders>
            <w:shd w:val="clear" w:color="auto" w:fill="D9D9D9"/>
          </w:tcPr>
          <w:p w14:paraId="274D7F5F" w14:textId="77777777" w:rsidR="00E6214A" w:rsidRPr="00D531E1" w:rsidRDefault="00E6214A" w:rsidP="00804898">
            <w:pPr>
              <w:pStyle w:val="HNormal"/>
              <w:tabs>
                <w:tab w:val="left" w:pos="2266"/>
              </w:tabs>
              <w:spacing w:after="0"/>
              <w:rPr>
                <w:rFonts w:ascii="David" w:hAnsi="David" w:cs="David"/>
                <w:b/>
                <w:bCs/>
                <w:color w:val="000000"/>
                <w:sz w:val="2"/>
                <w:szCs w:val="2"/>
                <w:rtl/>
                <w:lang w:eastAsia="en-US"/>
              </w:rPr>
            </w:pPr>
          </w:p>
        </w:tc>
        <w:tc>
          <w:tcPr>
            <w:tcW w:w="3742" w:type="dxa"/>
            <w:tcBorders>
              <w:left w:val="nil"/>
              <w:bottom w:val="nil"/>
            </w:tcBorders>
            <w:shd w:val="clear" w:color="auto" w:fill="D9D9D9"/>
          </w:tcPr>
          <w:p w14:paraId="631C25B8" w14:textId="77777777" w:rsidR="00E6214A" w:rsidRPr="00D531E1" w:rsidRDefault="00E6214A" w:rsidP="00804898">
            <w:pPr>
              <w:pStyle w:val="HNormal"/>
              <w:tabs>
                <w:tab w:val="left" w:pos="2266"/>
              </w:tabs>
              <w:spacing w:after="0"/>
              <w:rPr>
                <w:rFonts w:ascii="David" w:hAnsi="David" w:cs="David"/>
                <w:b/>
                <w:bCs/>
                <w:color w:val="000000"/>
                <w:sz w:val="2"/>
                <w:szCs w:val="2"/>
                <w:rtl/>
                <w:lang w:eastAsia="en-US"/>
              </w:rPr>
            </w:pPr>
          </w:p>
        </w:tc>
        <w:tc>
          <w:tcPr>
            <w:tcW w:w="760" w:type="dxa"/>
            <w:tcBorders>
              <w:bottom w:val="nil"/>
            </w:tcBorders>
            <w:shd w:val="clear" w:color="auto" w:fill="D9D9D9"/>
          </w:tcPr>
          <w:p w14:paraId="49DFE540" w14:textId="77777777" w:rsidR="00E6214A" w:rsidRPr="00D531E1" w:rsidRDefault="00E6214A" w:rsidP="00804898">
            <w:pPr>
              <w:pStyle w:val="HNormal"/>
              <w:tabs>
                <w:tab w:val="left" w:pos="2266"/>
              </w:tabs>
              <w:spacing w:after="0"/>
              <w:jc w:val="center"/>
              <w:rPr>
                <w:rFonts w:ascii="David" w:hAnsi="David" w:cs="David"/>
                <w:b/>
                <w:bCs/>
                <w:color w:val="000000"/>
                <w:sz w:val="2"/>
                <w:szCs w:val="2"/>
                <w:rtl/>
                <w:lang w:eastAsia="en-US"/>
              </w:rPr>
            </w:pPr>
          </w:p>
        </w:tc>
      </w:tr>
      <w:tr w:rsidR="007B5460" w:rsidRPr="00D531E1" w14:paraId="7DB1E732" w14:textId="77777777" w:rsidTr="00804898">
        <w:trPr>
          <w:jc w:val="right"/>
        </w:trPr>
        <w:tc>
          <w:tcPr>
            <w:tcW w:w="1984" w:type="dxa"/>
            <w:tcBorders>
              <w:top w:val="nil"/>
              <w:bottom w:val="single" w:sz="4" w:space="0" w:color="auto"/>
              <w:right w:val="nil"/>
            </w:tcBorders>
            <w:shd w:val="clear" w:color="auto" w:fill="D9D9D9"/>
          </w:tcPr>
          <w:p w14:paraId="6F9C953B" w14:textId="77777777" w:rsidR="00E6214A" w:rsidRPr="00D531E1" w:rsidRDefault="00E6214A" w:rsidP="00804898">
            <w:pPr>
              <w:pStyle w:val="HNormal"/>
              <w:tabs>
                <w:tab w:val="left" w:pos="2266"/>
              </w:tabs>
              <w:spacing w:after="0"/>
              <w:rPr>
                <w:rFonts w:ascii="David" w:hAnsi="David" w:cs="David"/>
                <w:b/>
                <w:bCs/>
                <w:color w:val="000000"/>
                <w:sz w:val="2"/>
                <w:szCs w:val="2"/>
                <w:rtl/>
                <w:lang w:eastAsia="en-US"/>
              </w:rPr>
            </w:pPr>
          </w:p>
        </w:tc>
        <w:tc>
          <w:tcPr>
            <w:tcW w:w="709" w:type="dxa"/>
            <w:tcBorders>
              <w:top w:val="nil"/>
              <w:left w:val="nil"/>
              <w:right w:val="nil"/>
            </w:tcBorders>
            <w:shd w:val="clear" w:color="auto" w:fill="D9D9D9"/>
          </w:tcPr>
          <w:p w14:paraId="6515EC7F" w14:textId="77777777" w:rsidR="00E6214A" w:rsidRPr="00D531E1" w:rsidRDefault="00E6214A" w:rsidP="00804898">
            <w:pPr>
              <w:pStyle w:val="HNormal"/>
              <w:tabs>
                <w:tab w:val="left" w:pos="2266"/>
              </w:tabs>
              <w:spacing w:after="0"/>
              <w:ind w:left="360"/>
              <w:rPr>
                <w:rStyle w:val="af0"/>
                <w:rFonts w:ascii="David" w:hAnsi="David" w:cs="David"/>
                <w:noProof w:val="0"/>
                <w:sz w:val="2"/>
                <w:szCs w:val="2"/>
                <w:rtl/>
              </w:rPr>
            </w:pPr>
          </w:p>
        </w:tc>
        <w:tc>
          <w:tcPr>
            <w:tcW w:w="2074" w:type="dxa"/>
            <w:tcBorders>
              <w:top w:val="nil"/>
              <w:left w:val="nil"/>
              <w:right w:val="nil"/>
            </w:tcBorders>
            <w:shd w:val="clear" w:color="auto" w:fill="D9D9D9"/>
          </w:tcPr>
          <w:p w14:paraId="151EABEA" w14:textId="77777777" w:rsidR="00E6214A" w:rsidRPr="00D531E1" w:rsidRDefault="00E6214A" w:rsidP="00804898">
            <w:pPr>
              <w:pStyle w:val="HNormal"/>
              <w:tabs>
                <w:tab w:val="left" w:pos="2266"/>
              </w:tabs>
              <w:spacing w:after="0"/>
              <w:rPr>
                <w:rFonts w:ascii="David" w:hAnsi="David" w:cs="David"/>
                <w:b/>
                <w:bCs/>
                <w:color w:val="000000"/>
                <w:sz w:val="2"/>
                <w:szCs w:val="2"/>
                <w:rtl/>
                <w:lang w:eastAsia="en-US"/>
              </w:rPr>
            </w:pPr>
          </w:p>
        </w:tc>
        <w:tc>
          <w:tcPr>
            <w:tcW w:w="3742" w:type="dxa"/>
            <w:tcBorders>
              <w:top w:val="nil"/>
              <w:left w:val="nil"/>
            </w:tcBorders>
            <w:shd w:val="clear" w:color="auto" w:fill="D9D9D9"/>
          </w:tcPr>
          <w:p w14:paraId="54B5F970" w14:textId="77777777" w:rsidR="00E6214A" w:rsidRPr="00D531E1" w:rsidRDefault="00E6214A" w:rsidP="00804898">
            <w:pPr>
              <w:pStyle w:val="HNormal"/>
              <w:tabs>
                <w:tab w:val="left" w:pos="2266"/>
              </w:tabs>
              <w:spacing w:after="0"/>
              <w:rPr>
                <w:rFonts w:ascii="David" w:hAnsi="David" w:cs="David"/>
                <w:b/>
                <w:bCs/>
                <w:color w:val="000000"/>
                <w:sz w:val="2"/>
                <w:szCs w:val="2"/>
                <w:rtl/>
                <w:lang w:eastAsia="en-US"/>
              </w:rPr>
            </w:pPr>
          </w:p>
        </w:tc>
        <w:tc>
          <w:tcPr>
            <w:tcW w:w="760" w:type="dxa"/>
            <w:tcBorders>
              <w:top w:val="nil"/>
            </w:tcBorders>
            <w:shd w:val="clear" w:color="auto" w:fill="D9D9D9"/>
          </w:tcPr>
          <w:p w14:paraId="642F17D3" w14:textId="77777777" w:rsidR="00E6214A" w:rsidRPr="00D531E1" w:rsidRDefault="00E6214A" w:rsidP="00804898">
            <w:pPr>
              <w:pStyle w:val="HNormal"/>
              <w:tabs>
                <w:tab w:val="left" w:pos="2266"/>
              </w:tabs>
              <w:spacing w:after="0"/>
              <w:jc w:val="center"/>
              <w:rPr>
                <w:rFonts w:ascii="David" w:hAnsi="David" w:cs="David"/>
                <w:b/>
                <w:bCs/>
                <w:color w:val="000000"/>
                <w:sz w:val="2"/>
                <w:szCs w:val="2"/>
                <w:rtl/>
                <w:lang w:eastAsia="en-US"/>
              </w:rPr>
            </w:pPr>
          </w:p>
        </w:tc>
      </w:tr>
      <w:tr w:rsidR="007B5460" w:rsidRPr="00D531E1" w14:paraId="32739ED8" w14:textId="77777777" w:rsidTr="00804898">
        <w:trPr>
          <w:jc w:val="right"/>
        </w:trPr>
        <w:tc>
          <w:tcPr>
            <w:tcW w:w="1984" w:type="dxa"/>
            <w:vMerge w:val="restart"/>
            <w:shd w:val="clear" w:color="auto" w:fill="auto"/>
          </w:tcPr>
          <w:p w14:paraId="2CFF586F" w14:textId="77777777" w:rsidR="0065583C" w:rsidRPr="00D531E1" w:rsidRDefault="0065583C" w:rsidP="00804898">
            <w:pPr>
              <w:pStyle w:val="HNormal"/>
              <w:numPr>
                <w:ilvl w:val="0"/>
                <w:numId w:val="45"/>
              </w:numPr>
              <w:tabs>
                <w:tab w:val="left" w:pos="2266"/>
              </w:tabs>
              <w:spacing w:after="0"/>
              <w:rPr>
                <w:rFonts w:ascii="David" w:hAnsi="David" w:cs="David"/>
                <w:b/>
                <w:bCs/>
                <w:color w:val="000000"/>
                <w:sz w:val="24"/>
                <w:rtl/>
                <w:lang w:eastAsia="en-US"/>
              </w:rPr>
            </w:pP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כינוי_איש_צוות_1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rtl/>
              </w:rPr>
              <w:t>מנהל</w:t>
            </w:r>
            <w:r w:rsidR="00D531E1" w:rsidRPr="00D531E1">
              <w:rPr>
                <w:rFonts w:ascii="David" w:hAnsi="David" w:cs="David"/>
                <w:b/>
                <w:bCs/>
                <w:rtl/>
              </w:rPr>
              <w:t xml:space="preserve"> </w:t>
            </w:r>
            <w:r w:rsidR="00D531E1" w:rsidRPr="00D531E1">
              <w:rPr>
                <w:rFonts w:ascii="David" w:hAnsi="David" w:cs="David" w:hint="eastAsia"/>
                <w:b/>
                <w:bCs/>
                <w:rtl/>
              </w:rPr>
              <w:t>ההדרכה</w:t>
            </w:r>
            <w:r w:rsidRPr="00D531E1">
              <w:rPr>
                <w:rFonts w:ascii="David" w:hAnsi="David" w:cs="David"/>
                <w:b/>
                <w:bCs/>
                <w:rtl/>
              </w:rPr>
              <w:fldChar w:fldCharType="end"/>
            </w:r>
          </w:p>
        </w:tc>
        <w:tc>
          <w:tcPr>
            <w:tcW w:w="709" w:type="dxa"/>
            <w:shd w:val="clear" w:color="auto" w:fill="auto"/>
          </w:tcPr>
          <w:p w14:paraId="5AF06A1F" w14:textId="77777777" w:rsidR="0065583C" w:rsidRPr="00D531E1" w:rsidRDefault="0065583C" w:rsidP="00804898">
            <w:pPr>
              <w:pStyle w:val="HNormal"/>
              <w:numPr>
                <w:ilvl w:val="1"/>
                <w:numId w:val="45"/>
              </w:numPr>
              <w:tabs>
                <w:tab w:val="left" w:pos="2266"/>
              </w:tabs>
              <w:spacing w:after="0"/>
              <w:rPr>
                <w:rFonts w:ascii="David" w:hAnsi="David" w:cs="David"/>
                <w:b/>
                <w:bCs/>
                <w:color w:val="000000"/>
                <w:sz w:val="24"/>
                <w:rtl/>
                <w:lang w:eastAsia="en-US"/>
              </w:rPr>
            </w:pPr>
            <w:bookmarkStart w:id="335" w:name="_Ref390165304"/>
            <w:r w:rsidRPr="00D531E1">
              <w:rPr>
                <w:rFonts w:ascii="David" w:hAnsi="David" w:cs="David"/>
                <w:b/>
                <w:bCs/>
                <w:color w:val="FFFFFF"/>
                <w:sz w:val="24"/>
                <w:rtl/>
                <w:lang w:eastAsia="en-US"/>
              </w:rPr>
              <w:t>.</w:t>
            </w:r>
            <w:bookmarkEnd w:id="335"/>
          </w:p>
        </w:tc>
        <w:tc>
          <w:tcPr>
            <w:tcW w:w="2074" w:type="dxa"/>
            <w:shd w:val="clear" w:color="auto" w:fill="auto"/>
          </w:tcPr>
          <w:p w14:paraId="54241242" w14:textId="77777777" w:rsidR="0065583C" w:rsidRPr="00D531E1" w:rsidRDefault="0065583C"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ניסיון</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ב</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REF</w:instrText>
            </w:r>
            <w:r w:rsidRPr="00D531E1">
              <w:rPr>
                <w:rFonts w:ascii="David" w:hAnsi="David" w:cs="David"/>
                <w:b/>
                <w:bCs/>
                <w:color w:val="000000"/>
                <w:sz w:val="24"/>
                <w:rtl/>
                <w:lang w:eastAsia="en-US"/>
              </w:rPr>
              <w:instrText xml:space="preserve"> אמות_מידה_מנהל_1_פירוט\</w:instrText>
            </w:r>
            <w:r w:rsidRPr="00D531E1">
              <w:rPr>
                <w:rFonts w:ascii="David" w:hAnsi="David" w:cs="David"/>
                <w:b/>
                <w:bCs/>
                <w:color w:val="000000"/>
                <w:sz w:val="24"/>
                <w:lang w:eastAsia="en-US"/>
              </w:rPr>
              <w:instrText>h</w:instrText>
            </w:r>
            <w:r w:rsidRPr="00D531E1">
              <w:rPr>
                <w:rFonts w:ascii="David" w:hAnsi="David" w:cs="David"/>
                <w:b/>
                <w:bCs/>
                <w:color w:val="000000"/>
                <w:sz w:val="24"/>
                <w:rtl/>
                <w:lang w:eastAsia="en-US"/>
              </w:rPr>
              <w:instrText xml:space="preserve">  \* </w:instrText>
            </w:r>
            <w:r w:rsidRPr="00D531E1">
              <w:rPr>
                <w:rFonts w:ascii="David" w:hAnsi="David" w:cs="David"/>
                <w:b/>
                <w:bCs/>
                <w:color w:val="000000"/>
                <w:sz w:val="24"/>
                <w:lang w:eastAsia="en-US"/>
              </w:rPr>
              <w:instrText>MERGEFORMAT</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r>
            <w:r w:rsidRPr="00D531E1">
              <w:rPr>
                <w:rFonts w:ascii="David" w:hAnsi="David" w:cs="David"/>
                <w:b/>
                <w:bCs/>
                <w:color w:val="000000"/>
                <w:sz w:val="24"/>
                <w:rtl/>
                <w:lang w:eastAsia="en-US"/>
              </w:rPr>
              <w:fldChar w:fldCharType="separate"/>
            </w:r>
            <w:r w:rsidR="00D531E1" w:rsidRPr="00D531E1">
              <w:rPr>
                <w:rFonts w:ascii="David" w:hAnsi="David" w:cs="David" w:hint="eastAsia"/>
                <w:b/>
                <w:bCs/>
                <w:color w:val="000000"/>
                <w:sz w:val="24"/>
                <w:rtl/>
                <w:lang w:eastAsia="en-US"/>
              </w:rPr>
              <w:t>עבודה</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שיקומית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אנשים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עיוורון</w:t>
            </w:r>
            <w:r w:rsidR="00D531E1" w:rsidRPr="00D531E1">
              <w:rPr>
                <w:rFonts w:ascii="David" w:hAnsi="David" w:cs="David"/>
                <w:b/>
                <w:bCs/>
                <w:rtl/>
              </w:rPr>
              <w:t xml:space="preserve"> </w:t>
            </w:r>
            <w:r w:rsidR="00D531E1" w:rsidRPr="00D531E1">
              <w:rPr>
                <w:rFonts w:ascii="David" w:hAnsi="David" w:cs="David" w:hint="eastAsia"/>
                <w:b/>
                <w:bCs/>
                <w:color w:val="000000"/>
                <w:sz w:val="24"/>
                <w:rtl/>
                <w:lang w:eastAsia="en-US"/>
              </w:rPr>
              <w:t>או</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לקות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ראייה</w:t>
            </w:r>
            <w:r w:rsidRPr="00D531E1">
              <w:rPr>
                <w:rFonts w:ascii="David" w:hAnsi="David" w:cs="David"/>
                <w:b/>
                <w:bCs/>
                <w:color w:val="000000"/>
                <w:sz w:val="24"/>
                <w:rtl/>
                <w:lang w:eastAsia="en-US"/>
              </w:rPr>
              <w:fldChar w:fldCharType="end"/>
            </w:r>
          </w:p>
          <w:p w14:paraId="06DD5681" w14:textId="77777777" w:rsidR="0065583C" w:rsidRPr="00D531E1" w:rsidRDefault="0065583C" w:rsidP="00804898">
            <w:pPr>
              <w:pStyle w:val="HNormal"/>
              <w:tabs>
                <w:tab w:val="left" w:pos="2266"/>
              </w:tabs>
              <w:spacing w:after="0"/>
              <w:rPr>
                <w:rFonts w:ascii="David" w:hAnsi="David" w:cs="David"/>
                <w:b/>
                <w:bCs/>
                <w:color w:val="000000"/>
                <w:sz w:val="24"/>
                <w:rtl/>
                <w:lang w:eastAsia="en-US"/>
              </w:rPr>
            </w:pPr>
          </w:p>
        </w:tc>
        <w:tc>
          <w:tcPr>
            <w:tcW w:w="3742" w:type="dxa"/>
            <w:shd w:val="clear" w:color="auto" w:fill="auto"/>
          </w:tcPr>
          <w:p w14:paraId="1361CD00" w14:textId="67A716A8" w:rsidR="0065583C" w:rsidRPr="00D531E1" w:rsidRDefault="0065583C"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color w:val="000000"/>
                <w:rtl/>
                <w:lang w:eastAsia="en-US"/>
              </w:rPr>
              <w:t>ייבדק</w:t>
            </w:r>
            <w:r w:rsidRPr="00D531E1">
              <w:rPr>
                <w:rFonts w:ascii="David" w:hAnsi="David" w:cs="David"/>
                <w:color w:val="000000"/>
                <w:rtl/>
                <w:lang w:eastAsia="en-US"/>
              </w:rPr>
              <w:t xml:space="preserve"> </w:t>
            </w:r>
            <w:r w:rsidRPr="00D531E1">
              <w:rPr>
                <w:rFonts w:ascii="David" w:hAnsi="David" w:cs="David" w:hint="eastAsia"/>
                <w:color w:val="000000"/>
                <w:rtl/>
                <w:lang w:eastAsia="en-US"/>
              </w:rPr>
              <w:t>ניסיון</w:t>
            </w:r>
            <w:r w:rsidRPr="00D531E1">
              <w:rPr>
                <w:rFonts w:ascii="David" w:hAnsi="David" w:cs="David"/>
                <w:color w:val="000000"/>
                <w:rtl/>
                <w:lang w:eastAsia="en-US"/>
              </w:rPr>
              <w:t xml:space="preserve">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כינוי_איש_צוות_1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מנהל</w:t>
            </w:r>
            <w:r w:rsidR="00D531E1" w:rsidRPr="00D531E1">
              <w:rPr>
                <w:rFonts w:ascii="David" w:hAnsi="David" w:cs="David"/>
                <w:rtl/>
              </w:rPr>
              <w:t xml:space="preserve"> </w:t>
            </w:r>
            <w:r w:rsidR="00D531E1" w:rsidRPr="00D531E1">
              <w:rPr>
                <w:rFonts w:ascii="David" w:hAnsi="David" w:cs="David" w:hint="eastAsia"/>
                <w:rtl/>
              </w:rPr>
              <w:t>ההדרכה</w:t>
            </w:r>
            <w:r w:rsidRPr="00D531E1">
              <w:rPr>
                <w:rFonts w:ascii="David" w:hAnsi="David" w:cs="David"/>
                <w:rtl/>
              </w:rPr>
              <w:fldChar w:fldCharType="end"/>
            </w:r>
            <w:r w:rsidRPr="00D531E1">
              <w:rPr>
                <w:rFonts w:ascii="David" w:hAnsi="David" w:cs="David"/>
                <w:color w:val="000000"/>
                <w:rtl/>
                <w:lang w:eastAsia="en-US"/>
              </w:rPr>
              <w:t xml:space="preserve"> </w:t>
            </w:r>
            <w:r w:rsidRPr="00D531E1">
              <w:rPr>
                <w:rFonts w:ascii="David" w:hAnsi="David" w:cs="David" w:hint="eastAsia"/>
                <w:color w:val="000000"/>
                <w:rtl/>
                <w:lang w:eastAsia="en-US"/>
              </w:rPr>
              <w:t>המוצע</w:t>
            </w:r>
            <w:r w:rsidRPr="00D531E1">
              <w:rPr>
                <w:rFonts w:ascii="David" w:hAnsi="David" w:cs="David"/>
                <w:color w:val="000000"/>
                <w:rtl/>
                <w:lang w:eastAsia="en-US"/>
              </w:rPr>
              <w:t xml:space="preserve"> </w:t>
            </w:r>
            <w:r w:rsidRPr="00D531E1">
              <w:rPr>
                <w:rFonts w:ascii="David" w:hAnsi="David" w:cs="David" w:hint="eastAsia"/>
                <w:color w:val="000000"/>
                <w:rtl/>
                <w:lang w:eastAsia="en-US"/>
              </w:rPr>
              <w:t>ב</w:t>
            </w:r>
            <w:bookmarkStart w:id="336" w:name="אמות_מידה_מנהל_1_פירוט"/>
            <w:bookmarkStart w:id="337" w:name="אמות_מידה_רכז_2_פירוט_ושנים"/>
            <w:bookmarkStart w:id="338" w:name="אמות_מידה_מנהל_1_פירוט_ושנים"/>
            <w:r w:rsidRPr="00D531E1">
              <w:rPr>
                <w:rFonts w:ascii="David" w:hAnsi="David" w:cs="David" w:hint="eastAsia"/>
                <w:color w:val="000000"/>
                <w:rtl/>
                <w:lang w:eastAsia="en-US"/>
              </w:rPr>
              <w:t>עבודה</w:t>
            </w:r>
            <w:r w:rsidRPr="00D531E1">
              <w:rPr>
                <w:rFonts w:ascii="David" w:hAnsi="David" w:cs="David"/>
                <w:color w:val="000000"/>
                <w:rtl/>
                <w:lang w:eastAsia="en-US"/>
              </w:rPr>
              <w:t xml:space="preserve"> </w:t>
            </w:r>
            <w:r w:rsidRPr="00D531E1">
              <w:rPr>
                <w:rFonts w:ascii="David" w:hAnsi="David" w:cs="David" w:hint="eastAsia"/>
                <w:color w:val="000000"/>
                <w:rtl/>
                <w:lang w:eastAsia="en-US"/>
              </w:rPr>
              <w:t>שיקומית</w:t>
            </w:r>
            <w:r w:rsidRPr="00D531E1">
              <w:rPr>
                <w:rFonts w:ascii="David" w:hAnsi="David" w:cs="David"/>
                <w:color w:val="000000"/>
                <w:rtl/>
                <w:lang w:eastAsia="en-US"/>
              </w:rPr>
              <w:t xml:space="preserve"> </w:t>
            </w:r>
            <w:r w:rsidRPr="00D531E1">
              <w:rPr>
                <w:rFonts w:ascii="David" w:hAnsi="David" w:cs="David" w:hint="eastAsia"/>
                <w:color w:val="000000"/>
                <w:rtl/>
                <w:lang w:eastAsia="en-US"/>
              </w:rPr>
              <w:t>עם</w:t>
            </w:r>
            <w:r w:rsidRPr="00D531E1">
              <w:rPr>
                <w:rFonts w:ascii="David" w:hAnsi="David" w:cs="David"/>
                <w:color w:val="000000"/>
                <w:rtl/>
                <w:lang w:eastAsia="en-US"/>
              </w:rPr>
              <w:t xml:space="preserve"> </w:t>
            </w:r>
            <w:r w:rsidRPr="00D531E1">
              <w:rPr>
                <w:rFonts w:ascii="David" w:hAnsi="David" w:cs="David" w:hint="eastAsia"/>
                <w:color w:val="000000"/>
                <w:rtl/>
                <w:lang w:eastAsia="en-US"/>
              </w:rPr>
              <w:t>אנשים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עם</w:t>
            </w:r>
            <w:r w:rsidRPr="00D531E1">
              <w:rPr>
                <w:rFonts w:ascii="David" w:hAnsi="David" w:cs="David"/>
                <w:color w:val="000000"/>
                <w:rtl/>
                <w:lang w:eastAsia="en-US"/>
              </w:rPr>
              <w:t xml:space="preserve"> </w:t>
            </w:r>
            <w:r w:rsidRPr="00D531E1">
              <w:rPr>
                <w:rFonts w:ascii="David" w:hAnsi="David" w:cs="David" w:hint="eastAsia"/>
                <w:color w:val="000000"/>
                <w:rtl/>
                <w:lang w:eastAsia="en-US"/>
              </w:rPr>
              <w:t>עיוורון</w:t>
            </w:r>
            <w:r w:rsidRPr="00D531E1">
              <w:rPr>
                <w:rFonts w:ascii="David" w:hAnsi="David" w:cs="David"/>
                <w:color w:val="000000"/>
                <w:rtl/>
                <w:lang w:eastAsia="en-US"/>
              </w:rPr>
              <w:t xml:space="preserve"> </w:t>
            </w:r>
            <w:r w:rsidRPr="00D531E1">
              <w:rPr>
                <w:rFonts w:ascii="David" w:hAnsi="David" w:cs="David" w:hint="eastAsia"/>
                <w:color w:val="000000"/>
                <w:rtl/>
                <w:lang w:eastAsia="en-US"/>
              </w:rPr>
              <w:t>או</w:t>
            </w:r>
            <w:r w:rsidRPr="00D531E1">
              <w:rPr>
                <w:rFonts w:ascii="David" w:hAnsi="David" w:cs="David"/>
                <w:color w:val="000000"/>
                <w:rtl/>
                <w:lang w:eastAsia="en-US"/>
              </w:rPr>
              <w:t xml:space="preserve"> </w:t>
            </w:r>
            <w:r w:rsidRPr="00D531E1">
              <w:rPr>
                <w:rFonts w:ascii="David" w:hAnsi="David" w:cs="David" w:hint="eastAsia"/>
                <w:color w:val="000000"/>
                <w:rtl/>
                <w:lang w:eastAsia="en-US"/>
              </w:rPr>
              <w:t>לקות</w:t>
            </w:r>
            <w:r w:rsidRPr="00D531E1">
              <w:rPr>
                <w:rFonts w:ascii="David" w:hAnsi="David" w:cs="David"/>
                <w:color w:val="000000"/>
                <w:rtl/>
                <w:lang w:eastAsia="en-US"/>
              </w:rPr>
              <w:t xml:space="preserve"> </w:t>
            </w:r>
            <w:r w:rsidRPr="00D531E1">
              <w:rPr>
                <w:rFonts w:ascii="David" w:hAnsi="David" w:cs="David" w:hint="eastAsia"/>
                <w:color w:val="000000"/>
                <w:rtl/>
                <w:lang w:eastAsia="en-US"/>
              </w:rPr>
              <w:t>ראי</w:t>
            </w:r>
            <w:r w:rsidR="007F3C31" w:rsidRPr="00D531E1">
              <w:rPr>
                <w:rFonts w:ascii="David" w:hAnsi="David" w:cs="David" w:hint="eastAsia"/>
                <w:color w:val="000000"/>
                <w:rtl/>
                <w:lang w:eastAsia="en-US"/>
              </w:rPr>
              <w:t>י</w:t>
            </w:r>
            <w:r w:rsidRPr="00D531E1">
              <w:rPr>
                <w:rFonts w:ascii="David" w:hAnsi="David" w:cs="David" w:hint="eastAsia"/>
                <w:color w:val="000000"/>
                <w:rtl/>
                <w:lang w:eastAsia="en-US"/>
              </w:rPr>
              <w:t>ה</w:t>
            </w:r>
            <w:bookmarkEnd w:id="336"/>
            <w:r w:rsidR="00411ECF" w:rsidRPr="00D531E1">
              <w:rPr>
                <w:rFonts w:ascii="David" w:hAnsi="David" w:cs="David"/>
                <w:color w:val="000000"/>
                <w:rtl/>
                <w:lang w:eastAsia="en-US"/>
              </w:rPr>
              <w:t>,</w:t>
            </w:r>
            <w:r w:rsidRPr="00D531E1">
              <w:rPr>
                <w:rFonts w:ascii="David" w:hAnsi="David" w:cs="David"/>
                <w:color w:val="000000"/>
                <w:rtl/>
                <w:lang w:eastAsia="en-US"/>
              </w:rPr>
              <w:t xml:space="preserve"> </w:t>
            </w:r>
            <w:r w:rsidR="00CD0901" w:rsidRPr="00D531E1">
              <w:rPr>
                <w:rFonts w:ascii="David" w:hAnsi="David" w:cs="David"/>
                <w:color w:val="000000"/>
                <w:sz w:val="24"/>
                <w:rtl/>
                <w:lang w:eastAsia="en-US"/>
              </w:rPr>
              <w:fldChar w:fldCharType="begin" w:fldLock="1"/>
            </w:r>
            <w:r w:rsidR="00CD0901" w:rsidRPr="00D531E1">
              <w:rPr>
                <w:rFonts w:ascii="David" w:hAnsi="David" w:cs="David"/>
                <w:color w:val="000000"/>
                <w:sz w:val="24"/>
                <w:rtl/>
                <w:lang w:eastAsia="en-US"/>
              </w:rPr>
              <w:instrText xml:space="preserve"> </w:instrText>
            </w:r>
            <w:r w:rsidR="00CD0901" w:rsidRPr="00D531E1">
              <w:rPr>
                <w:rFonts w:ascii="David" w:hAnsi="David" w:cs="David"/>
                <w:color w:val="000000"/>
                <w:sz w:val="24"/>
                <w:lang w:eastAsia="en-US"/>
              </w:rPr>
              <w:instrText>REF</w:instrText>
            </w:r>
            <w:r w:rsidR="00CD0901" w:rsidRPr="00D531E1">
              <w:rPr>
                <w:rFonts w:ascii="David" w:hAnsi="David" w:cs="David"/>
                <w:color w:val="000000"/>
                <w:sz w:val="24"/>
                <w:rtl/>
                <w:lang w:eastAsia="en-US"/>
              </w:rPr>
              <w:instrText xml:space="preserve"> </w:instrText>
            </w:r>
            <w:r w:rsidR="00CD0901" w:rsidRPr="00D531E1">
              <w:rPr>
                <w:rFonts w:ascii="David" w:hAnsi="David" w:cs="David" w:hint="eastAsia"/>
                <w:color w:val="000000"/>
                <w:sz w:val="24"/>
                <w:rtl/>
                <w:lang w:eastAsia="en-US"/>
              </w:rPr>
              <w:instrText>תנאי</w:instrText>
            </w:r>
            <w:r w:rsidR="00CD0901" w:rsidRPr="00D531E1">
              <w:rPr>
                <w:rFonts w:ascii="David" w:hAnsi="David" w:cs="David"/>
                <w:color w:val="000000"/>
                <w:sz w:val="24"/>
                <w:rtl/>
                <w:lang w:eastAsia="en-US"/>
              </w:rPr>
              <w:instrText>_</w:instrText>
            </w:r>
            <w:r w:rsidR="00CD0901" w:rsidRPr="00D531E1">
              <w:rPr>
                <w:rFonts w:ascii="David" w:hAnsi="David" w:cs="David" w:hint="eastAsia"/>
                <w:color w:val="000000"/>
                <w:sz w:val="24"/>
                <w:rtl/>
                <w:lang w:eastAsia="en-US"/>
              </w:rPr>
              <w:instrText>סף</w:instrText>
            </w:r>
            <w:r w:rsidR="00CD0901" w:rsidRPr="00D531E1">
              <w:rPr>
                <w:rFonts w:ascii="David" w:hAnsi="David" w:cs="David"/>
                <w:color w:val="000000"/>
                <w:sz w:val="24"/>
                <w:rtl/>
                <w:lang w:eastAsia="en-US"/>
              </w:rPr>
              <w:instrText>_</w:instrText>
            </w:r>
            <w:r w:rsidR="00CD0901" w:rsidRPr="00D531E1">
              <w:rPr>
                <w:rFonts w:ascii="David" w:hAnsi="David" w:cs="David" w:hint="eastAsia"/>
                <w:color w:val="000000"/>
                <w:sz w:val="24"/>
                <w:rtl/>
                <w:lang w:eastAsia="en-US"/>
              </w:rPr>
              <w:instrText>מנהל</w:instrText>
            </w:r>
            <w:r w:rsidR="00CD0901" w:rsidRPr="00D531E1">
              <w:rPr>
                <w:rFonts w:ascii="David" w:hAnsi="David" w:cs="David"/>
                <w:color w:val="000000"/>
                <w:sz w:val="24"/>
                <w:rtl/>
                <w:lang w:eastAsia="en-US"/>
              </w:rPr>
              <w:instrText>_1_</w:instrText>
            </w:r>
            <w:r w:rsidR="00CD0901" w:rsidRPr="00D531E1">
              <w:rPr>
                <w:rFonts w:ascii="David" w:hAnsi="David" w:cs="David" w:hint="eastAsia"/>
                <w:color w:val="000000"/>
                <w:sz w:val="24"/>
                <w:rtl/>
                <w:lang w:eastAsia="en-US"/>
              </w:rPr>
              <w:instrText>חישוב</w:instrText>
            </w:r>
            <w:r w:rsidR="00CD0901" w:rsidRPr="00D531E1">
              <w:rPr>
                <w:rFonts w:ascii="David" w:hAnsi="David" w:cs="David"/>
                <w:color w:val="000000"/>
                <w:sz w:val="24"/>
                <w:rtl/>
                <w:lang w:eastAsia="en-US"/>
              </w:rPr>
              <w:instrText xml:space="preserve"> \</w:instrText>
            </w:r>
            <w:r w:rsidR="00CD0901" w:rsidRPr="00D531E1">
              <w:rPr>
                <w:rFonts w:ascii="David" w:hAnsi="David" w:cs="David"/>
                <w:color w:val="000000"/>
                <w:sz w:val="24"/>
                <w:lang w:eastAsia="en-US"/>
              </w:rPr>
              <w:instrText>h</w:instrText>
            </w:r>
            <w:r w:rsidR="00CD0901" w:rsidRPr="00D531E1">
              <w:rPr>
                <w:rFonts w:ascii="David" w:hAnsi="David" w:cs="David"/>
                <w:color w:val="000000"/>
                <w:sz w:val="24"/>
                <w:rtl/>
                <w:lang w:eastAsia="en-US"/>
              </w:rPr>
              <w:instrText xml:space="preserve">  \* </w:instrText>
            </w:r>
            <w:r w:rsidR="00CD0901" w:rsidRPr="00D531E1">
              <w:rPr>
                <w:rFonts w:ascii="David" w:hAnsi="David" w:cs="David"/>
                <w:color w:val="000000"/>
                <w:sz w:val="24"/>
                <w:lang w:eastAsia="en-US"/>
              </w:rPr>
              <w:instrText>MERGEFORMAT</w:instrText>
            </w:r>
            <w:r w:rsidR="00CD0901" w:rsidRPr="00D531E1">
              <w:rPr>
                <w:rFonts w:ascii="David" w:hAnsi="David" w:cs="David"/>
                <w:color w:val="000000"/>
                <w:sz w:val="24"/>
                <w:rtl/>
                <w:lang w:eastAsia="en-US"/>
              </w:rPr>
              <w:instrText xml:space="preserve"> </w:instrText>
            </w:r>
            <w:r w:rsidR="00CD0901" w:rsidRPr="00D531E1">
              <w:rPr>
                <w:rFonts w:ascii="David" w:hAnsi="David" w:cs="David"/>
                <w:color w:val="000000"/>
                <w:sz w:val="24"/>
                <w:rtl/>
                <w:lang w:eastAsia="en-US"/>
              </w:rPr>
            </w:r>
            <w:r w:rsidR="00CD0901" w:rsidRPr="00D531E1">
              <w:rPr>
                <w:rFonts w:ascii="David" w:hAnsi="David" w:cs="David"/>
                <w:color w:val="000000"/>
                <w:sz w:val="24"/>
                <w:rtl/>
                <w:lang w:eastAsia="en-US"/>
              </w:rPr>
              <w:fldChar w:fldCharType="separate"/>
            </w:r>
            <w:r w:rsidR="00D531E1" w:rsidRPr="00D531E1">
              <w:rPr>
                <w:rFonts w:ascii="David" w:hAnsi="David" w:cs="David" w:hint="eastAsia"/>
                <w:sz w:val="24"/>
                <w:rtl/>
              </w:rPr>
              <w:t>לאחר</w:t>
            </w:r>
            <w:r w:rsidR="00D531E1" w:rsidRPr="00D531E1">
              <w:rPr>
                <w:rFonts w:ascii="David" w:hAnsi="David" w:cs="David"/>
                <w:sz w:val="24"/>
                <w:rtl/>
              </w:rPr>
              <w:t xml:space="preserve"> קבלת התואר לפי סעיף </w:t>
            </w:r>
            <w:r w:rsidR="00D531E1" w:rsidRPr="00D531E1">
              <w:rPr>
                <w:rFonts w:ascii="David" w:hAnsi="David" w:cs="David"/>
                <w:sz w:val="24"/>
                <w:cs/>
              </w:rPr>
              <w:t>‎</w:t>
            </w:r>
            <w:r w:rsidR="00D531E1" w:rsidRPr="00D531E1">
              <w:rPr>
                <w:rFonts w:ascii="David" w:hAnsi="David" w:cs="David"/>
                <w:sz w:val="24"/>
              </w:rPr>
              <w:t>2.2.5.1.1</w:t>
            </w:r>
            <w:r w:rsidR="00D531E1" w:rsidRPr="00D531E1">
              <w:rPr>
                <w:rFonts w:ascii="David" w:hAnsi="David" w:cs="David"/>
                <w:sz w:val="24"/>
                <w:rtl/>
              </w:rPr>
              <w:t xml:space="preserve"> למכרז או לאחר הרישום בפנקס המקצועי או קבלת תעודת המקצוע, </w:t>
            </w:r>
            <w:r w:rsidR="00D531E1" w:rsidRPr="00D531E1">
              <w:rPr>
                <w:rFonts w:ascii="David" w:hAnsi="David" w:cs="David" w:hint="eastAsia"/>
                <w:sz w:val="24"/>
                <w:rtl/>
              </w:rPr>
              <w:t>לפי</w:t>
            </w:r>
            <w:r w:rsidR="00D531E1" w:rsidRPr="00D531E1">
              <w:rPr>
                <w:rFonts w:ascii="David" w:hAnsi="David" w:cs="David"/>
                <w:sz w:val="24"/>
                <w:rtl/>
              </w:rPr>
              <w:t xml:space="preserve"> </w:t>
            </w:r>
            <w:r w:rsidR="00D531E1" w:rsidRPr="00D531E1">
              <w:rPr>
                <w:rFonts w:ascii="David" w:hAnsi="David" w:cs="David" w:hint="eastAsia"/>
                <w:sz w:val="24"/>
                <w:rtl/>
              </w:rPr>
              <w:t>העניין</w:t>
            </w:r>
            <w:r w:rsidR="00D531E1" w:rsidRPr="00D531E1">
              <w:rPr>
                <w:rFonts w:ascii="David" w:hAnsi="David" w:cs="David"/>
                <w:sz w:val="24"/>
                <w:rtl/>
              </w:rPr>
              <w:t xml:space="preserve"> </w:t>
            </w:r>
            <w:r w:rsidR="00D531E1" w:rsidRPr="00D531E1">
              <w:rPr>
                <w:rFonts w:ascii="David" w:hAnsi="David" w:cs="David" w:hint="eastAsia"/>
                <w:sz w:val="24"/>
                <w:rtl/>
              </w:rPr>
              <w:t>וככל</w:t>
            </w:r>
            <w:r w:rsidR="00D531E1" w:rsidRPr="00D531E1">
              <w:rPr>
                <w:rFonts w:ascii="David" w:hAnsi="David" w:cs="David"/>
                <w:sz w:val="24"/>
                <w:rtl/>
              </w:rPr>
              <w:t xml:space="preserve"> </w:t>
            </w:r>
            <w:r w:rsidR="00D531E1" w:rsidRPr="00D531E1">
              <w:rPr>
                <w:rFonts w:ascii="David" w:hAnsi="David" w:cs="David" w:hint="eastAsia"/>
                <w:sz w:val="24"/>
                <w:rtl/>
              </w:rPr>
              <w:t>שנדרש</w:t>
            </w:r>
            <w:r w:rsidR="00CD0901" w:rsidRPr="00D531E1">
              <w:rPr>
                <w:rFonts w:ascii="David" w:hAnsi="David" w:cs="David"/>
                <w:color w:val="000000"/>
                <w:sz w:val="24"/>
                <w:rtl/>
                <w:lang w:eastAsia="en-US"/>
              </w:rPr>
              <w:fldChar w:fldCharType="end"/>
            </w:r>
            <w:r w:rsidR="00CD0901"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כאמור</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בסעיף</w:t>
            </w:r>
            <w:r w:rsidRPr="00D531E1">
              <w:rPr>
                <w:rFonts w:ascii="David" w:hAnsi="David" w:cs="David"/>
                <w:color w:val="000000"/>
                <w:sz w:val="24"/>
                <w:rtl/>
                <w:lang w:eastAsia="en-US"/>
              </w:rPr>
              <w:t xml:space="preserve"> </w:t>
            </w:r>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_</w:instrText>
            </w:r>
            <w:r w:rsidRPr="00D531E1">
              <w:rPr>
                <w:rFonts w:ascii="David" w:hAnsi="David" w:cs="David"/>
                <w:color w:val="000000"/>
                <w:sz w:val="24"/>
                <w:lang w:eastAsia="en-US"/>
              </w:rPr>
              <w:instrText>Ref397342585 \n \h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r w:rsidR="00D531E1" w:rsidRPr="00D531E1">
              <w:rPr>
                <w:rFonts w:ascii="David" w:hAnsi="David" w:cs="David"/>
                <w:color w:val="000000"/>
                <w:sz w:val="24"/>
                <w:cs/>
                <w:lang w:eastAsia="en-US"/>
              </w:rPr>
              <w:t>‎</w:t>
            </w:r>
            <w:r w:rsidR="00D531E1" w:rsidRPr="00D531E1">
              <w:rPr>
                <w:rFonts w:ascii="David" w:hAnsi="David" w:cs="David"/>
                <w:color w:val="000000"/>
                <w:sz w:val="24"/>
                <w:lang w:eastAsia="en-US"/>
              </w:rPr>
              <w:t>2.2.5.1.3</w:t>
            </w:r>
            <w:r w:rsidRPr="00D531E1">
              <w:rPr>
                <w:rFonts w:ascii="David" w:hAnsi="David" w:cs="David"/>
                <w:color w:val="000000"/>
                <w:sz w:val="24"/>
                <w:rtl/>
                <w:lang w:eastAsia="en-US"/>
              </w:rPr>
              <w:fldChar w:fldCharType="end"/>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למכרז</w:t>
            </w:r>
            <w:r w:rsidR="00CD0901" w:rsidRPr="00D531E1">
              <w:rPr>
                <w:rFonts w:ascii="David" w:hAnsi="David" w:cs="David"/>
                <w:color w:val="000000"/>
                <w:sz w:val="24"/>
                <w:rtl/>
                <w:lang w:eastAsia="en-US"/>
              </w:rPr>
              <w:t>,</w:t>
            </w:r>
            <w:r w:rsidRPr="00D531E1">
              <w:rPr>
                <w:rFonts w:ascii="David" w:hAnsi="David" w:cs="David"/>
                <w:sz w:val="24"/>
                <w:rtl/>
                <w:lang w:eastAsia="en-US"/>
              </w:rPr>
              <w:t xml:space="preserve"> </w:t>
            </w:r>
            <w:r w:rsidRPr="00D531E1">
              <w:rPr>
                <w:rFonts w:ascii="David" w:hAnsi="David" w:cs="David" w:hint="eastAsia"/>
                <w:sz w:val="24"/>
                <w:rtl/>
                <w:lang w:eastAsia="en-US"/>
              </w:rPr>
              <w:t>ב</w:t>
            </w:r>
            <w:r w:rsidR="003E121B" w:rsidRPr="00D531E1">
              <w:rPr>
                <w:rFonts w:ascii="David" w:hAnsi="David" w:cs="David" w:hint="eastAsia"/>
                <w:sz w:val="24"/>
                <w:rtl/>
                <w:lang w:eastAsia="en-US"/>
              </w:rPr>
              <w:t>מהלך</w:t>
            </w:r>
            <w:r w:rsidR="003E121B" w:rsidRPr="00D531E1">
              <w:rPr>
                <w:rFonts w:ascii="David" w:hAnsi="David" w:cs="David"/>
                <w:sz w:val="24"/>
                <w:rtl/>
                <w:lang w:eastAsia="en-US"/>
              </w:rPr>
              <w:t xml:space="preserve"> </w:t>
            </w:r>
            <w:r w:rsidR="00912232" w:rsidRPr="00D531E1">
              <w:rPr>
                <w:rFonts w:ascii="David" w:hAnsi="David" w:cs="David" w:hint="eastAsia"/>
                <w:sz w:val="24"/>
                <w:rtl/>
                <w:lang w:eastAsia="en-US"/>
              </w:rPr>
              <w:t>תשע</w:t>
            </w:r>
            <w:r w:rsidR="00411ECF" w:rsidRPr="00D531E1">
              <w:rPr>
                <w:rFonts w:ascii="David" w:hAnsi="David" w:cs="David"/>
                <w:sz w:val="24"/>
                <w:rtl/>
              </w:rPr>
              <w:t xml:space="preserve"> </w:t>
            </w:r>
            <w:r w:rsidRPr="00D531E1">
              <w:rPr>
                <w:rFonts w:ascii="David" w:hAnsi="David" w:cs="David" w:hint="eastAsia"/>
                <w:sz w:val="24"/>
                <w:rtl/>
              </w:rPr>
              <w:t>השנים</w:t>
            </w:r>
            <w:r w:rsidRPr="00D531E1">
              <w:rPr>
                <w:rFonts w:ascii="David" w:hAnsi="David" w:cs="David"/>
                <w:sz w:val="24"/>
                <w:rtl/>
              </w:rPr>
              <w:t xml:space="preserve"> </w:t>
            </w:r>
            <w:r w:rsidRPr="00D531E1">
              <w:rPr>
                <w:rFonts w:ascii="David" w:hAnsi="David" w:cs="David" w:hint="eastAsia"/>
                <w:sz w:val="24"/>
                <w:rtl/>
              </w:rPr>
              <w:t>האחרונו</w:t>
            </w:r>
            <w:r w:rsidRPr="00D531E1">
              <w:rPr>
                <w:rFonts w:ascii="David" w:hAnsi="David" w:cs="David" w:hint="eastAsia"/>
                <w:rtl/>
              </w:rPr>
              <w:t>ת</w:t>
            </w:r>
            <w:r w:rsidRPr="00D531E1">
              <w:rPr>
                <w:rFonts w:ascii="David" w:hAnsi="David" w:cs="David"/>
                <w:rtl/>
              </w:rPr>
              <w:t xml:space="preserve"> </w:t>
            </w:r>
            <w:r w:rsidRPr="00D531E1">
              <w:rPr>
                <w:rFonts w:ascii="David" w:hAnsi="David" w:cs="David" w:hint="eastAsia"/>
                <w:rtl/>
              </w:rPr>
              <w:t>הקודמות</w:t>
            </w:r>
            <w:r w:rsidRPr="00D531E1">
              <w:rPr>
                <w:rFonts w:ascii="David" w:hAnsi="David" w:cs="David"/>
                <w:rtl/>
              </w:rPr>
              <w:t xml:space="preserve"> </w:t>
            </w:r>
            <w:r w:rsidRPr="00D531E1">
              <w:rPr>
                <w:rFonts w:ascii="David" w:hAnsi="David" w:cs="David" w:hint="eastAsia"/>
                <w:rtl/>
              </w:rPr>
              <w:t>למועד</w:t>
            </w:r>
            <w:r w:rsidRPr="00D531E1">
              <w:rPr>
                <w:rFonts w:ascii="David" w:hAnsi="David" w:cs="David"/>
                <w:rtl/>
              </w:rPr>
              <w:t xml:space="preserve"> </w:t>
            </w:r>
            <w:r w:rsidR="007F3C31" w:rsidRPr="00D531E1">
              <w:rPr>
                <w:rFonts w:ascii="David" w:hAnsi="David" w:cs="David" w:hint="eastAsia"/>
                <w:rtl/>
              </w:rPr>
              <w:t>האחרון</w:t>
            </w:r>
            <w:r w:rsidR="007F3C31" w:rsidRPr="00D531E1">
              <w:rPr>
                <w:rFonts w:ascii="David" w:hAnsi="David" w:cs="David"/>
                <w:rtl/>
              </w:rPr>
              <w:t xml:space="preserve"> </w:t>
            </w:r>
            <w:r w:rsidR="007F3C31" w:rsidRPr="00D531E1">
              <w:rPr>
                <w:rFonts w:ascii="David" w:hAnsi="David" w:cs="David" w:hint="eastAsia"/>
                <w:rtl/>
              </w:rPr>
              <w:t>להגשת</w:t>
            </w:r>
            <w:r w:rsidR="007F3C31" w:rsidRPr="00D531E1">
              <w:rPr>
                <w:rFonts w:ascii="David" w:hAnsi="David" w:cs="David"/>
                <w:rtl/>
              </w:rPr>
              <w:t xml:space="preserve"> </w:t>
            </w:r>
            <w:r w:rsidR="007F3C31" w:rsidRPr="00D531E1">
              <w:rPr>
                <w:rFonts w:ascii="David" w:hAnsi="David" w:cs="David" w:hint="eastAsia"/>
                <w:rtl/>
              </w:rPr>
              <w:t>ההצעות</w:t>
            </w:r>
            <w:bookmarkEnd w:id="337"/>
            <w:bookmarkEnd w:id="338"/>
            <w:r w:rsidRPr="00D531E1">
              <w:rPr>
                <w:rFonts w:ascii="David" w:hAnsi="David" w:cs="David"/>
                <w:rtl/>
              </w:rPr>
              <w:t xml:space="preserve">. </w:t>
            </w:r>
            <w:r w:rsidRPr="00D531E1">
              <w:rPr>
                <w:rFonts w:ascii="David" w:hAnsi="David" w:cs="David" w:hint="eastAsia"/>
                <w:rtl/>
                <w:lang w:eastAsia="en-US"/>
              </w:rPr>
              <w:t>עבור</w:t>
            </w:r>
            <w:r w:rsidRPr="00D531E1">
              <w:rPr>
                <w:rFonts w:ascii="David" w:hAnsi="David" w:cs="David"/>
                <w:rtl/>
                <w:lang w:eastAsia="en-US"/>
              </w:rPr>
              <w:t xml:space="preserve"> </w:t>
            </w:r>
            <w:r w:rsidRPr="00D531E1">
              <w:rPr>
                <w:rFonts w:ascii="David" w:hAnsi="David" w:cs="David" w:hint="eastAsia"/>
                <w:rtl/>
                <w:lang w:eastAsia="en-US"/>
              </w:rPr>
              <w:t>כל</w:t>
            </w:r>
            <w:r w:rsidRPr="00D531E1">
              <w:rPr>
                <w:rFonts w:ascii="David" w:hAnsi="David" w:cs="David"/>
                <w:rtl/>
                <w:lang w:eastAsia="en-US"/>
              </w:rPr>
              <w:t xml:space="preserve"> </w:t>
            </w:r>
            <w:r w:rsidRPr="00D531E1">
              <w:rPr>
                <w:rFonts w:ascii="David" w:hAnsi="David" w:cs="David" w:hint="eastAsia"/>
                <w:rtl/>
                <w:lang w:eastAsia="en-US"/>
              </w:rPr>
              <w:t>שנת</w:t>
            </w:r>
            <w:r w:rsidRPr="00D531E1">
              <w:rPr>
                <w:rFonts w:ascii="David" w:hAnsi="David" w:cs="David"/>
                <w:rtl/>
                <w:lang w:eastAsia="en-US"/>
              </w:rPr>
              <w:t xml:space="preserve"> </w:t>
            </w:r>
            <w:r w:rsidRPr="00D531E1">
              <w:rPr>
                <w:rFonts w:ascii="David" w:hAnsi="David" w:cs="David" w:hint="eastAsia"/>
                <w:rtl/>
                <w:lang w:eastAsia="en-US"/>
              </w:rPr>
              <w:t>ניסיון</w:t>
            </w:r>
            <w:r w:rsidRPr="00D531E1">
              <w:rPr>
                <w:rFonts w:ascii="David" w:hAnsi="David" w:cs="David"/>
                <w:rtl/>
                <w:lang w:eastAsia="en-US"/>
              </w:rPr>
              <w:t xml:space="preserve"> </w:t>
            </w:r>
            <w:r w:rsidRPr="00D531E1">
              <w:rPr>
                <w:rFonts w:ascii="David" w:hAnsi="David" w:cs="David" w:hint="eastAsia"/>
                <w:rtl/>
                <w:lang w:eastAsia="en-US"/>
              </w:rPr>
              <w:t>מלאה</w:t>
            </w:r>
            <w:r w:rsidRPr="00D531E1">
              <w:rPr>
                <w:rFonts w:ascii="David" w:hAnsi="David" w:cs="David"/>
                <w:rtl/>
                <w:lang w:eastAsia="en-US"/>
              </w:rPr>
              <w:t xml:space="preserve"> </w:t>
            </w:r>
            <w:r w:rsidRPr="00D531E1">
              <w:rPr>
                <w:rFonts w:ascii="David" w:hAnsi="David" w:cs="David" w:hint="eastAsia"/>
                <w:rtl/>
              </w:rPr>
              <w:t>כאמור</w:t>
            </w:r>
            <w:r w:rsidRPr="00D531E1">
              <w:rPr>
                <w:rFonts w:ascii="David" w:hAnsi="David" w:cs="David"/>
                <w:rtl/>
              </w:rPr>
              <w:t xml:space="preserve"> </w:t>
            </w:r>
            <w:r w:rsidRPr="00D531E1">
              <w:rPr>
                <w:rFonts w:ascii="David" w:hAnsi="David" w:cs="David" w:hint="eastAsia"/>
                <w:rtl/>
              </w:rPr>
              <w:t>מעבר</w:t>
            </w:r>
            <w:r w:rsidRPr="00D531E1">
              <w:rPr>
                <w:rFonts w:ascii="David" w:hAnsi="David" w:cs="David"/>
                <w:rtl/>
              </w:rPr>
              <w:t xml:space="preserve"> </w:t>
            </w:r>
            <w:r w:rsidRPr="00D531E1">
              <w:rPr>
                <w:rFonts w:ascii="David" w:hAnsi="David" w:cs="David" w:hint="eastAsia"/>
                <w:rtl/>
              </w:rPr>
              <w:t>לנדרש</w:t>
            </w:r>
            <w:r w:rsidRPr="00D531E1">
              <w:rPr>
                <w:rFonts w:ascii="David" w:hAnsi="David" w:cs="David"/>
                <w:rtl/>
              </w:rPr>
              <w:t xml:space="preserve"> </w:t>
            </w:r>
            <w:r w:rsidRPr="00D531E1">
              <w:rPr>
                <w:rFonts w:ascii="David" w:hAnsi="David" w:cs="David" w:hint="eastAsia"/>
                <w:rtl/>
              </w:rPr>
              <w:t>בתנאי</w:t>
            </w:r>
            <w:r w:rsidRPr="00D531E1">
              <w:rPr>
                <w:rFonts w:ascii="David" w:hAnsi="David" w:cs="David"/>
                <w:rtl/>
              </w:rPr>
              <w:t xml:space="preserve"> </w:t>
            </w:r>
            <w:r w:rsidRPr="00D531E1">
              <w:rPr>
                <w:rFonts w:ascii="David" w:hAnsi="David" w:cs="David" w:hint="eastAsia"/>
                <w:rtl/>
              </w:rPr>
              <w:t>הסף</w:t>
            </w:r>
            <w:r w:rsidRPr="00D531E1">
              <w:rPr>
                <w:rFonts w:ascii="David" w:hAnsi="David" w:cs="David"/>
                <w:rtl/>
              </w:rPr>
              <w:t xml:space="preserve"> (</w:t>
            </w:r>
            <w:r w:rsidRPr="00D531E1">
              <w:rPr>
                <w:rFonts w:ascii="David" w:hAnsi="David" w:cs="David"/>
                <w:rtl/>
                <w:lang w:eastAsia="en-US"/>
              </w:rPr>
              <w:fldChar w:fldCharType="begin" w:fldLock="1"/>
            </w:r>
            <w:r w:rsidRPr="00D531E1">
              <w:rPr>
                <w:rFonts w:ascii="David" w:hAnsi="David" w:cs="David"/>
                <w:rtl/>
                <w:lang w:eastAsia="en-US"/>
              </w:rPr>
              <w:instrText xml:space="preserve"> </w:instrText>
            </w:r>
            <w:r w:rsidRPr="00D531E1">
              <w:rPr>
                <w:rFonts w:ascii="David" w:hAnsi="David" w:cs="David"/>
                <w:lang w:eastAsia="en-US"/>
              </w:rPr>
              <w:instrText>REF</w:instrText>
            </w:r>
            <w:r w:rsidRPr="00D531E1">
              <w:rPr>
                <w:rFonts w:ascii="David" w:hAnsi="David" w:cs="David"/>
                <w:rtl/>
                <w:lang w:eastAsia="en-US"/>
              </w:rPr>
              <w:instrText xml:space="preserve"> </w:instrText>
            </w:r>
            <w:r w:rsidRPr="00D531E1">
              <w:rPr>
                <w:rFonts w:ascii="David" w:hAnsi="David" w:cs="David" w:hint="eastAsia"/>
                <w:rtl/>
                <w:lang w:eastAsia="en-US"/>
              </w:rPr>
              <w:instrText>תנאי</w:instrText>
            </w:r>
            <w:r w:rsidRPr="00D531E1">
              <w:rPr>
                <w:rFonts w:ascii="David" w:hAnsi="David" w:cs="David"/>
                <w:rtl/>
                <w:lang w:eastAsia="en-US"/>
              </w:rPr>
              <w:instrText>_</w:instrText>
            </w:r>
            <w:r w:rsidRPr="00D531E1">
              <w:rPr>
                <w:rFonts w:ascii="David" w:hAnsi="David" w:cs="David" w:hint="eastAsia"/>
                <w:rtl/>
                <w:lang w:eastAsia="en-US"/>
              </w:rPr>
              <w:instrText>סף</w:instrText>
            </w:r>
            <w:r w:rsidRPr="00D531E1">
              <w:rPr>
                <w:rFonts w:ascii="David" w:hAnsi="David" w:cs="David"/>
                <w:rtl/>
                <w:lang w:eastAsia="en-US"/>
              </w:rPr>
              <w:instrText>_</w:instrText>
            </w:r>
            <w:r w:rsidRPr="00D531E1">
              <w:rPr>
                <w:rFonts w:ascii="David" w:hAnsi="David" w:cs="David" w:hint="eastAsia"/>
                <w:rtl/>
                <w:lang w:eastAsia="en-US"/>
              </w:rPr>
              <w:instrText>מנהל</w:instrText>
            </w:r>
            <w:r w:rsidRPr="00D531E1">
              <w:rPr>
                <w:rFonts w:ascii="David" w:hAnsi="David" w:cs="David"/>
                <w:rtl/>
                <w:lang w:eastAsia="en-US"/>
              </w:rPr>
              <w:instrText>_1_</w:instrText>
            </w:r>
            <w:r w:rsidRPr="00D531E1">
              <w:rPr>
                <w:rFonts w:ascii="David" w:hAnsi="David" w:cs="David" w:hint="eastAsia"/>
                <w:rtl/>
                <w:lang w:eastAsia="en-US"/>
              </w:rPr>
              <w:instrText>שנים</w:instrText>
            </w:r>
            <w:r w:rsidRPr="00D531E1">
              <w:rPr>
                <w:rFonts w:ascii="David" w:hAnsi="David" w:cs="David"/>
                <w:rtl/>
                <w:lang w:eastAsia="en-US"/>
              </w:rPr>
              <w:instrText xml:space="preserve"> \</w:instrText>
            </w:r>
            <w:r w:rsidRPr="00D531E1">
              <w:rPr>
                <w:rFonts w:ascii="David" w:hAnsi="David" w:cs="David"/>
                <w:lang w:eastAsia="en-US"/>
              </w:rPr>
              <w:instrText>h</w:instrText>
            </w:r>
            <w:r w:rsidRPr="00D531E1">
              <w:rPr>
                <w:rFonts w:ascii="David" w:hAnsi="David" w:cs="David"/>
                <w:rtl/>
                <w:lang w:eastAsia="en-US"/>
              </w:rPr>
              <w:instrText xml:space="preserve">  \* </w:instrText>
            </w:r>
            <w:r w:rsidRPr="00D531E1">
              <w:rPr>
                <w:rFonts w:ascii="David" w:hAnsi="David" w:cs="David"/>
                <w:lang w:eastAsia="en-US"/>
              </w:rPr>
              <w:instrText>MERGEFORMAT</w:instrText>
            </w:r>
            <w:r w:rsidRPr="00D531E1">
              <w:rPr>
                <w:rFonts w:ascii="David" w:hAnsi="David" w:cs="David"/>
                <w:rtl/>
                <w:lang w:eastAsia="en-US"/>
              </w:rPr>
              <w:instrText xml:space="preserve"> </w:instrText>
            </w:r>
            <w:r w:rsidRPr="00D531E1">
              <w:rPr>
                <w:rFonts w:ascii="David" w:hAnsi="David" w:cs="David"/>
                <w:rtl/>
                <w:lang w:eastAsia="en-US"/>
              </w:rPr>
            </w:r>
            <w:r w:rsidRPr="00D531E1">
              <w:rPr>
                <w:rFonts w:ascii="David" w:hAnsi="David" w:cs="David"/>
                <w:rtl/>
                <w:lang w:eastAsia="en-US"/>
              </w:rPr>
              <w:fldChar w:fldCharType="separate"/>
            </w:r>
            <w:r w:rsidR="00D531E1" w:rsidRPr="00D531E1">
              <w:rPr>
                <w:rFonts w:ascii="David" w:hAnsi="David" w:cs="David" w:hint="eastAsia"/>
                <w:rtl/>
                <w:lang w:eastAsia="en-US"/>
              </w:rPr>
              <w:t>שלוש</w:t>
            </w:r>
            <w:r w:rsidR="00D531E1" w:rsidRPr="00D531E1">
              <w:rPr>
                <w:rFonts w:ascii="David" w:hAnsi="David" w:cs="David"/>
                <w:rtl/>
              </w:rPr>
              <w:t xml:space="preserve"> </w:t>
            </w:r>
            <w:r w:rsidR="00D531E1" w:rsidRPr="00D531E1">
              <w:rPr>
                <w:rFonts w:ascii="David" w:hAnsi="David" w:cs="David" w:hint="eastAsia"/>
                <w:rtl/>
              </w:rPr>
              <w:t>שנים</w:t>
            </w:r>
            <w:r w:rsidR="00D531E1" w:rsidRPr="00D531E1">
              <w:rPr>
                <w:rFonts w:ascii="David" w:hAnsi="David" w:cs="David"/>
                <w:rtl/>
              </w:rPr>
              <w:t xml:space="preserve"> </w:t>
            </w:r>
            <w:r w:rsidR="00D531E1" w:rsidRPr="00D531E1">
              <w:rPr>
                <w:rFonts w:ascii="David" w:hAnsi="David" w:cs="David" w:hint="eastAsia"/>
                <w:rtl/>
              </w:rPr>
              <w:t>לפחות</w:t>
            </w:r>
            <w:r w:rsidRPr="00D531E1">
              <w:rPr>
                <w:rFonts w:ascii="David" w:hAnsi="David" w:cs="David"/>
                <w:rtl/>
                <w:lang w:eastAsia="en-US"/>
              </w:rPr>
              <w:fldChar w:fldCharType="end"/>
            </w:r>
            <w:r w:rsidRPr="00D531E1">
              <w:rPr>
                <w:rFonts w:ascii="David" w:hAnsi="David" w:cs="David"/>
                <w:rtl/>
              </w:rPr>
              <w:t xml:space="preserve">) </w:t>
            </w:r>
            <w:r w:rsidR="00411ECF" w:rsidRPr="00D531E1">
              <w:rPr>
                <w:rFonts w:ascii="David" w:hAnsi="David" w:cs="David" w:hint="eastAsia"/>
                <w:rtl/>
                <w:lang w:eastAsia="en-US"/>
              </w:rPr>
              <w:t>יינתנו</w:t>
            </w:r>
            <w:r w:rsidR="00411ECF" w:rsidRPr="00D531E1">
              <w:rPr>
                <w:rFonts w:ascii="David" w:hAnsi="David" w:cs="David"/>
                <w:rtl/>
                <w:lang w:eastAsia="en-US"/>
              </w:rPr>
              <w:t xml:space="preserve"> </w:t>
            </w:r>
            <w:r w:rsidR="00411ECF" w:rsidRPr="00D531E1">
              <w:rPr>
                <w:rFonts w:ascii="David" w:hAnsi="David" w:cs="David"/>
                <w:rtl/>
                <w:lang w:eastAsia="en-US"/>
              </w:rPr>
              <w:fldChar w:fldCharType="begin" w:fldLock="1"/>
            </w:r>
            <w:r w:rsidR="00411ECF" w:rsidRPr="00D531E1">
              <w:rPr>
                <w:rFonts w:ascii="David" w:hAnsi="David" w:cs="David"/>
                <w:rtl/>
                <w:lang w:eastAsia="en-US"/>
              </w:rPr>
              <w:instrText xml:space="preserve"> =</w:instrText>
            </w:r>
            <w:r w:rsidR="00411ECF" w:rsidRPr="00D531E1">
              <w:rPr>
                <w:rFonts w:ascii="David" w:hAnsi="David" w:cs="David"/>
                <w:lang w:eastAsia="en-US"/>
              </w:rPr>
              <w:instrText>sum(left)/4</w:instrText>
            </w:r>
            <w:r w:rsidR="00411ECF" w:rsidRPr="00D531E1">
              <w:rPr>
                <w:rFonts w:ascii="David" w:hAnsi="David" w:cs="David"/>
                <w:rtl/>
                <w:lang w:eastAsia="en-US"/>
              </w:rPr>
              <w:instrText xml:space="preserve"> </w:instrText>
            </w:r>
            <w:r w:rsidR="00411ECF" w:rsidRPr="00D531E1">
              <w:rPr>
                <w:rFonts w:ascii="David" w:hAnsi="David" w:cs="David"/>
                <w:rtl/>
                <w:lang w:eastAsia="en-US"/>
              </w:rPr>
              <w:fldChar w:fldCharType="separate"/>
            </w:r>
            <w:r w:rsidR="00D531E1" w:rsidRPr="00D531E1">
              <w:rPr>
                <w:rFonts w:ascii="David" w:hAnsi="David" w:cs="David"/>
                <w:rtl/>
                <w:lang w:eastAsia="en-US"/>
              </w:rPr>
              <w:t>3</w:t>
            </w:r>
            <w:r w:rsidR="00411ECF" w:rsidRPr="00D531E1">
              <w:rPr>
                <w:rFonts w:ascii="David" w:hAnsi="David" w:cs="David"/>
                <w:rtl/>
                <w:lang w:eastAsia="en-US"/>
              </w:rPr>
              <w:fldChar w:fldCharType="end"/>
            </w:r>
            <w:r w:rsidR="00411ECF" w:rsidRPr="00D531E1">
              <w:rPr>
                <w:rFonts w:ascii="David" w:hAnsi="David" w:cs="David"/>
                <w:lang w:eastAsia="en-US"/>
              </w:rPr>
              <w:t xml:space="preserve"> </w:t>
            </w:r>
            <w:r w:rsidR="00411ECF" w:rsidRPr="00D531E1">
              <w:rPr>
                <w:rFonts w:ascii="David" w:hAnsi="David" w:cs="David" w:hint="eastAsia"/>
                <w:rtl/>
                <w:lang w:eastAsia="en-US"/>
              </w:rPr>
              <w:t>נק</w:t>
            </w:r>
            <w:r w:rsidR="00411ECF" w:rsidRPr="00D531E1">
              <w:rPr>
                <w:rFonts w:ascii="David" w:hAnsi="David" w:cs="David"/>
                <w:rtl/>
                <w:lang w:eastAsia="en-US"/>
              </w:rPr>
              <w:t xml:space="preserve">' </w:t>
            </w:r>
            <w:r w:rsidR="00411ECF" w:rsidRPr="00D531E1">
              <w:rPr>
                <w:rFonts w:ascii="David" w:hAnsi="David" w:cs="David" w:hint="eastAsia"/>
                <w:rtl/>
                <w:lang w:eastAsia="en-US"/>
              </w:rPr>
              <w:t>עד</w:t>
            </w:r>
            <w:r w:rsidR="00411ECF" w:rsidRPr="00D531E1">
              <w:rPr>
                <w:rFonts w:ascii="David" w:hAnsi="David" w:cs="David"/>
                <w:rtl/>
                <w:lang w:eastAsia="en-US"/>
              </w:rPr>
              <w:t xml:space="preserve"> </w:t>
            </w:r>
            <w:r w:rsidR="00411ECF" w:rsidRPr="00D531E1">
              <w:rPr>
                <w:rFonts w:ascii="David" w:hAnsi="David" w:cs="David" w:hint="eastAsia"/>
                <w:rtl/>
                <w:lang w:eastAsia="en-US"/>
              </w:rPr>
              <w:t>למקס</w:t>
            </w:r>
            <w:r w:rsidR="00411ECF" w:rsidRPr="00D531E1">
              <w:rPr>
                <w:rFonts w:ascii="David" w:hAnsi="David" w:cs="David"/>
                <w:rtl/>
                <w:lang w:eastAsia="en-US"/>
              </w:rPr>
              <w:t xml:space="preserve">' </w:t>
            </w:r>
            <w:r w:rsidR="00411ECF" w:rsidRPr="00D531E1">
              <w:rPr>
                <w:rFonts w:ascii="David" w:hAnsi="David" w:cs="David" w:hint="eastAsia"/>
                <w:rtl/>
                <w:lang w:eastAsia="en-US"/>
              </w:rPr>
              <w:t>של</w:t>
            </w:r>
            <w:r w:rsidR="00411ECF" w:rsidRPr="00D531E1">
              <w:rPr>
                <w:rFonts w:ascii="David" w:hAnsi="David" w:cs="David"/>
                <w:rtl/>
                <w:lang w:eastAsia="en-US"/>
              </w:rPr>
              <w:t xml:space="preserve"> </w:t>
            </w:r>
            <w:r w:rsidR="00411ECF" w:rsidRPr="00D531E1">
              <w:rPr>
                <w:rFonts w:ascii="David" w:hAnsi="David" w:cs="David"/>
                <w:rtl/>
                <w:lang w:eastAsia="en-US"/>
              </w:rPr>
              <w:fldChar w:fldCharType="begin" w:fldLock="1"/>
            </w:r>
            <w:r w:rsidR="00411ECF" w:rsidRPr="00D531E1">
              <w:rPr>
                <w:rFonts w:ascii="David" w:hAnsi="David" w:cs="David"/>
                <w:rtl/>
                <w:lang w:eastAsia="en-US"/>
              </w:rPr>
              <w:instrText xml:space="preserve"> =</w:instrText>
            </w:r>
            <w:r w:rsidR="00411ECF" w:rsidRPr="00D531E1">
              <w:rPr>
                <w:rFonts w:ascii="David" w:hAnsi="David" w:cs="David"/>
                <w:lang w:eastAsia="en-US"/>
              </w:rPr>
              <w:instrText>sum(left</w:instrText>
            </w:r>
            <w:r w:rsidR="00411ECF" w:rsidRPr="00D531E1">
              <w:rPr>
                <w:rFonts w:ascii="David" w:hAnsi="David" w:cs="David"/>
                <w:rtl/>
                <w:lang w:eastAsia="en-US"/>
              </w:rPr>
              <w:instrText xml:space="preserve">) </w:instrText>
            </w:r>
            <w:r w:rsidR="00411ECF" w:rsidRPr="00D531E1">
              <w:rPr>
                <w:rFonts w:ascii="David" w:hAnsi="David" w:cs="David"/>
                <w:rtl/>
                <w:lang w:eastAsia="en-US"/>
              </w:rPr>
              <w:fldChar w:fldCharType="separate"/>
            </w:r>
            <w:r w:rsidR="00D531E1" w:rsidRPr="00D531E1">
              <w:rPr>
                <w:rFonts w:ascii="David" w:hAnsi="David" w:cs="David"/>
                <w:rtl/>
                <w:lang w:eastAsia="en-US"/>
              </w:rPr>
              <w:t>12</w:t>
            </w:r>
            <w:r w:rsidR="00411ECF" w:rsidRPr="00D531E1">
              <w:rPr>
                <w:rFonts w:ascii="David" w:hAnsi="David" w:cs="David"/>
                <w:rtl/>
                <w:lang w:eastAsia="en-US"/>
              </w:rPr>
              <w:fldChar w:fldCharType="end"/>
            </w:r>
            <w:r w:rsidR="00411ECF" w:rsidRPr="00D531E1">
              <w:rPr>
                <w:rFonts w:ascii="David" w:hAnsi="David" w:cs="David"/>
                <w:rtl/>
                <w:lang w:eastAsia="en-US"/>
              </w:rPr>
              <w:t xml:space="preserve"> </w:t>
            </w:r>
            <w:r w:rsidR="00411ECF" w:rsidRPr="00D531E1">
              <w:rPr>
                <w:rFonts w:ascii="David" w:hAnsi="David" w:cs="David" w:hint="eastAsia"/>
                <w:rtl/>
                <w:lang w:eastAsia="en-US"/>
              </w:rPr>
              <w:t>נק</w:t>
            </w:r>
            <w:r w:rsidR="00411ECF" w:rsidRPr="00D531E1">
              <w:rPr>
                <w:rFonts w:ascii="David" w:hAnsi="David" w:cs="David"/>
                <w:rtl/>
                <w:lang w:eastAsia="en-US"/>
              </w:rPr>
              <w:t>'.</w:t>
            </w:r>
          </w:p>
        </w:tc>
        <w:tc>
          <w:tcPr>
            <w:tcW w:w="760" w:type="dxa"/>
            <w:shd w:val="clear" w:color="auto" w:fill="auto"/>
          </w:tcPr>
          <w:p w14:paraId="2A0239E4" w14:textId="101D0EB0" w:rsidR="0065583C" w:rsidRPr="00D531E1" w:rsidRDefault="00411ECF"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t>12</w:t>
            </w:r>
          </w:p>
        </w:tc>
      </w:tr>
      <w:tr w:rsidR="007B5460" w:rsidRPr="00D531E1" w14:paraId="3ACD62A6" w14:textId="77777777" w:rsidTr="00804898">
        <w:trPr>
          <w:jc w:val="right"/>
        </w:trPr>
        <w:tc>
          <w:tcPr>
            <w:tcW w:w="1984" w:type="dxa"/>
            <w:vMerge/>
            <w:shd w:val="clear" w:color="auto" w:fill="auto"/>
          </w:tcPr>
          <w:p w14:paraId="18A19518" w14:textId="77777777" w:rsidR="00411ECF" w:rsidRPr="00D531E1" w:rsidRDefault="00411ECF" w:rsidP="00804898">
            <w:pPr>
              <w:pStyle w:val="HNormal"/>
              <w:numPr>
                <w:ilvl w:val="0"/>
                <w:numId w:val="45"/>
              </w:numPr>
              <w:tabs>
                <w:tab w:val="left" w:pos="2266"/>
              </w:tabs>
              <w:spacing w:after="0"/>
              <w:rPr>
                <w:rFonts w:ascii="David" w:hAnsi="David" w:cs="David"/>
                <w:b/>
                <w:bCs/>
                <w:rtl/>
              </w:rPr>
            </w:pPr>
          </w:p>
        </w:tc>
        <w:tc>
          <w:tcPr>
            <w:tcW w:w="709" w:type="dxa"/>
            <w:shd w:val="clear" w:color="auto" w:fill="auto"/>
          </w:tcPr>
          <w:p w14:paraId="09E17E48" w14:textId="77777777" w:rsidR="00411ECF" w:rsidRPr="00D531E1" w:rsidRDefault="00411ECF" w:rsidP="00804898">
            <w:pPr>
              <w:pStyle w:val="HNormal"/>
              <w:numPr>
                <w:ilvl w:val="1"/>
                <w:numId w:val="45"/>
              </w:numPr>
              <w:tabs>
                <w:tab w:val="left" w:pos="2266"/>
              </w:tabs>
              <w:spacing w:after="0"/>
              <w:rPr>
                <w:rFonts w:ascii="David" w:hAnsi="David" w:cs="David"/>
                <w:b/>
                <w:bCs/>
                <w:color w:val="FFFFFF"/>
                <w:sz w:val="24"/>
                <w:rtl/>
                <w:lang w:eastAsia="en-US"/>
              </w:rPr>
            </w:pPr>
            <w:bookmarkStart w:id="339" w:name="_Ref409452731"/>
            <w:r w:rsidRPr="00D531E1">
              <w:rPr>
                <w:rFonts w:ascii="David" w:hAnsi="David" w:cs="David"/>
                <w:b/>
                <w:bCs/>
                <w:color w:val="FFFFFF"/>
                <w:sz w:val="24"/>
                <w:rtl/>
                <w:lang w:eastAsia="en-US"/>
              </w:rPr>
              <w:t>.</w:t>
            </w:r>
            <w:bookmarkEnd w:id="339"/>
          </w:p>
        </w:tc>
        <w:tc>
          <w:tcPr>
            <w:tcW w:w="2074" w:type="dxa"/>
            <w:shd w:val="clear" w:color="auto" w:fill="auto"/>
          </w:tcPr>
          <w:p w14:paraId="2AB64B5A" w14:textId="77777777" w:rsidR="00411ECF" w:rsidRPr="00D531E1" w:rsidRDefault="00411ECF"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ניסיון</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ב</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REF</w:instrText>
            </w:r>
            <w:r w:rsidRPr="00D531E1">
              <w:rPr>
                <w:rFonts w:ascii="David" w:hAnsi="David" w:cs="David"/>
                <w:b/>
                <w:bCs/>
                <w:color w:val="000000"/>
                <w:sz w:val="24"/>
                <w:rtl/>
                <w:lang w:eastAsia="en-US"/>
              </w:rPr>
              <w:instrText xml:space="preserve"> </w:instrText>
            </w:r>
            <w:r w:rsidRPr="00D531E1">
              <w:rPr>
                <w:rFonts w:ascii="David" w:hAnsi="David" w:cs="David" w:hint="eastAsia"/>
                <w:b/>
                <w:bCs/>
                <w:color w:val="000000"/>
                <w:sz w:val="24"/>
                <w:rtl/>
                <w:lang w:eastAsia="en-US"/>
              </w:rPr>
              <w:instrText>אמות</w:instrText>
            </w:r>
            <w:r w:rsidRPr="00D531E1">
              <w:rPr>
                <w:rFonts w:ascii="David" w:hAnsi="David" w:cs="David"/>
                <w:b/>
                <w:bCs/>
                <w:color w:val="000000"/>
                <w:sz w:val="24"/>
                <w:rtl/>
                <w:lang w:eastAsia="en-US"/>
              </w:rPr>
              <w:instrText>_</w:instrText>
            </w:r>
            <w:r w:rsidRPr="00D531E1">
              <w:rPr>
                <w:rFonts w:ascii="David" w:hAnsi="David" w:cs="David" w:hint="eastAsia"/>
                <w:b/>
                <w:bCs/>
                <w:color w:val="000000"/>
                <w:sz w:val="24"/>
                <w:rtl/>
                <w:lang w:eastAsia="en-US"/>
              </w:rPr>
              <w:instrText>מידה</w:instrText>
            </w:r>
            <w:r w:rsidRPr="00D531E1">
              <w:rPr>
                <w:rFonts w:ascii="David" w:hAnsi="David" w:cs="David"/>
                <w:b/>
                <w:bCs/>
                <w:color w:val="000000"/>
                <w:sz w:val="24"/>
                <w:rtl/>
                <w:lang w:eastAsia="en-US"/>
              </w:rPr>
              <w:instrText>_</w:instrText>
            </w:r>
            <w:r w:rsidRPr="00D531E1">
              <w:rPr>
                <w:rFonts w:ascii="David" w:hAnsi="David" w:cs="David" w:hint="eastAsia"/>
                <w:b/>
                <w:bCs/>
                <w:color w:val="000000"/>
                <w:sz w:val="24"/>
                <w:rtl/>
                <w:lang w:eastAsia="en-US"/>
              </w:rPr>
              <w:instrText>מנהל</w:instrText>
            </w:r>
            <w:r w:rsidRPr="00D531E1">
              <w:rPr>
                <w:rFonts w:ascii="David" w:hAnsi="David" w:cs="David"/>
                <w:b/>
                <w:bCs/>
                <w:color w:val="000000"/>
                <w:sz w:val="24"/>
                <w:rtl/>
                <w:lang w:eastAsia="en-US"/>
              </w:rPr>
              <w:instrText>_4_</w:instrText>
            </w:r>
            <w:r w:rsidRPr="00D531E1">
              <w:rPr>
                <w:rFonts w:ascii="David" w:hAnsi="David" w:cs="David" w:hint="eastAsia"/>
                <w:b/>
                <w:bCs/>
                <w:color w:val="000000"/>
                <w:sz w:val="24"/>
                <w:rtl/>
                <w:lang w:eastAsia="en-US"/>
              </w:rPr>
              <w:instrText>פירוט</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h</w:instrText>
            </w:r>
            <w:r w:rsidRPr="00D531E1">
              <w:rPr>
                <w:rFonts w:ascii="David" w:hAnsi="David" w:cs="David"/>
                <w:b/>
                <w:bCs/>
                <w:color w:val="000000"/>
                <w:sz w:val="24"/>
                <w:rtl/>
                <w:lang w:eastAsia="en-US"/>
              </w:rPr>
              <w:instrText xml:space="preserve">  \* </w:instrText>
            </w:r>
            <w:r w:rsidRPr="00D531E1">
              <w:rPr>
                <w:rFonts w:ascii="David" w:hAnsi="David" w:cs="David"/>
                <w:b/>
                <w:bCs/>
                <w:color w:val="000000"/>
                <w:sz w:val="24"/>
                <w:lang w:eastAsia="en-US"/>
              </w:rPr>
              <w:instrText>MERGEFORMAT</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r>
            <w:r w:rsidRPr="00D531E1">
              <w:rPr>
                <w:rFonts w:ascii="David" w:hAnsi="David" w:cs="David"/>
                <w:b/>
                <w:bCs/>
                <w:color w:val="000000"/>
                <w:sz w:val="24"/>
                <w:rtl/>
                <w:lang w:eastAsia="en-US"/>
              </w:rPr>
              <w:fldChar w:fldCharType="separate"/>
            </w:r>
            <w:r w:rsidR="00D531E1" w:rsidRPr="00D531E1">
              <w:rPr>
                <w:rFonts w:ascii="David" w:hAnsi="David" w:cs="David" w:hint="eastAsia"/>
                <w:b/>
                <w:bCs/>
                <w:color w:val="000000"/>
                <w:sz w:val="24"/>
                <w:rtl/>
                <w:lang w:eastAsia="en-US"/>
              </w:rPr>
              <w:t>עבודה</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שיקומית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פעוטות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עד</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גיל</w:t>
            </w:r>
            <w:r w:rsidR="00D531E1" w:rsidRPr="00D531E1">
              <w:rPr>
                <w:rFonts w:ascii="David" w:hAnsi="David" w:cs="David"/>
                <w:b/>
                <w:bCs/>
                <w:color w:val="000000"/>
                <w:sz w:val="24"/>
                <w:rtl/>
                <w:lang w:eastAsia="en-US"/>
              </w:rPr>
              <w:t xml:space="preserve"> 3 </w:t>
            </w:r>
            <w:r w:rsidR="00D531E1" w:rsidRPr="00D531E1">
              <w:rPr>
                <w:rFonts w:ascii="David" w:hAnsi="David" w:cs="David" w:hint="eastAsia"/>
                <w:b/>
                <w:bCs/>
                <w:color w:val="000000"/>
                <w:sz w:val="24"/>
                <w:rtl/>
                <w:lang w:eastAsia="en-US"/>
              </w:rPr>
              <w:t>עם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עיוורון</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או</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לקות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ראייה</w:t>
            </w:r>
            <w:r w:rsidRPr="00D531E1">
              <w:rPr>
                <w:rFonts w:ascii="David" w:hAnsi="David" w:cs="David"/>
                <w:b/>
                <w:bCs/>
                <w:color w:val="000000"/>
                <w:sz w:val="24"/>
                <w:rtl/>
                <w:lang w:eastAsia="en-US"/>
              </w:rPr>
              <w:fldChar w:fldCharType="end"/>
            </w:r>
          </w:p>
        </w:tc>
        <w:tc>
          <w:tcPr>
            <w:tcW w:w="3742" w:type="dxa"/>
            <w:shd w:val="clear" w:color="auto" w:fill="auto"/>
          </w:tcPr>
          <w:p w14:paraId="2E758234" w14:textId="50A8E531" w:rsidR="00411ECF" w:rsidRPr="00D531E1" w:rsidRDefault="00411ECF"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color w:val="000000"/>
                <w:sz w:val="24"/>
                <w:rtl/>
                <w:lang w:eastAsia="en-US"/>
              </w:rPr>
              <w:t>ייבדק</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ניסיון</w:t>
            </w:r>
            <w:r w:rsidRPr="00D531E1">
              <w:rPr>
                <w:rFonts w:ascii="David" w:hAnsi="David" w:cs="David"/>
                <w:color w:val="000000"/>
                <w:sz w:val="24"/>
                <w:rtl/>
                <w:lang w:eastAsia="en-US"/>
              </w:rPr>
              <w:t xml:space="preserve">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כינוי_איש_צוות_1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מנהל</w:t>
            </w:r>
            <w:r w:rsidR="00D531E1" w:rsidRPr="00D531E1">
              <w:rPr>
                <w:rFonts w:ascii="David" w:hAnsi="David" w:cs="David"/>
                <w:rtl/>
              </w:rPr>
              <w:t xml:space="preserve"> </w:t>
            </w:r>
            <w:r w:rsidR="00D531E1" w:rsidRPr="00D531E1">
              <w:rPr>
                <w:rFonts w:ascii="David" w:hAnsi="David" w:cs="David" w:hint="eastAsia"/>
                <w:rtl/>
              </w:rPr>
              <w:t>ההדרכה</w:t>
            </w:r>
            <w:r w:rsidRPr="00D531E1">
              <w:rPr>
                <w:rFonts w:ascii="David" w:hAnsi="David" w:cs="David"/>
                <w:rtl/>
              </w:rPr>
              <w:fldChar w:fldCharType="end"/>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המוצע</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ב</w:t>
            </w:r>
            <w:bookmarkStart w:id="340" w:name="אמות_מידה_מנהל_4_פירוט"/>
            <w:bookmarkStart w:id="341" w:name="אמות_מידה_מנהל_4_פירוט_ושנים"/>
            <w:r w:rsidRPr="00D531E1">
              <w:rPr>
                <w:rFonts w:ascii="David" w:hAnsi="David" w:cs="David" w:hint="eastAsia"/>
                <w:color w:val="000000"/>
                <w:sz w:val="24"/>
                <w:rtl/>
                <w:lang w:eastAsia="en-US"/>
              </w:rPr>
              <w:t>עבודה</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שיקומית</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עם</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פעוטות</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עד</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גיל</w:t>
            </w:r>
            <w:r w:rsidRPr="00D531E1">
              <w:rPr>
                <w:rFonts w:ascii="David" w:hAnsi="David" w:cs="David"/>
                <w:color w:val="000000"/>
                <w:sz w:val="24"/>
                <w:rtl/>
                <w:lang w:eastAsia="en-US"/>
              </w:rPr>
              <w:t xml:space="preserve"> 3 </w:t>
            </w:r>
            <w:r w:rsidRPr="00D531E1">
              <w:rPr>
                <w:rFonts w:ascii="David" w:hAnsi="David" w:cs="David" w:hint="eastAsia"/>
                <w:color w:val="000000"/>
                <w:sz w:val="24"/>
                <w:rtl/>
                <w:lang w:eastAsia="en-US"/>
              </w:rPr>
              <w:t>עם</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עיוורון</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או</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לקות</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ראייה</w:t>
            </w:r>
            <w:bookmarkEnd w:id="340"/>
            <w:r w:rsidRPr="00D531E1">
              <w:rPr>
                <w:rFonts w:ascii="David" w:hAnsi="David" w:cs="David"/>
                <w:color w:val="000000"/>
                <w:sz w:val="24"/>
                <w:rtl/>
                <w:lang w:eastAsia="en-US"/>
              </w:rPr>
              <w:t xml:space="preserve">, </w:t>
            </w:r>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w:instrText>
            </w:r>
            <w:r w:rsidRPr="00D531E1">
              <w:rPr>
                <w:rFonts w:ascii="David" w:hAnsi="David" w:cs="David" w:hint="eastAsia"/>
                <w:color w:val="000000"/>
                <w:sz w:val="24"/>
                <w:rtl/>
                <w:lang w:eastAsia="en-US"/>
              </w:rPr>
              <w:instrText>תנאי</w:instrText>
            </w:r>
            <w:r w:rsidRPr="00D531E1">
              <w:rPr>
                <w:rFonts w:ascii="David" w:hAnsi="David" w:cs="David"/>
                <w:color w:val="000000"/>
                <w:sz w:val="24"/>
                <w:rtl/>
                <w:lang w:eastAsia="en-US"/>
              </w:rPr>
              <w:instrText>_</w:instrText>
            </w:r>
            <w:r w:rsidRPr="00D531E1">
              <w:rPr>
                <w:rFonts w:ascii="David" w:hAnsi="David" w:cs="David" w:hint="eastAsia"/>
                <w:color w:val="000000"/>
                <w:sz w:val="24"/>
                <w:rtl/>
                <w:lang w:eastAsia="en-US"/>
              </w:rPr>
              <w:instrText>סף</w:instrText>
            </w:r>
            <w:r w:rsidRPr="00D531E1">
              <w:rPr>
                <w:rFonts w:ascii="David" w:hAnsi="David" w:cs="David"/>
                <w:color w:val="000000"/>
                <w:sz w:val="24"/>
                <w:rtl/>
                <w:lang w:eastAsia="en-US"/>
              </w:rPr>
              <w:instrText>_</w:instrText>
            </w:r>
            <w:r w:rsidRPr="00D531E1">
              <w:rPr>
                <w:rFonts w:ascii="David" w:hAnsi="David" w:cs="David" w:hint="eastAsia"/>
                <w:color w:val="000000"/>
                <w:sz w:val="24"/>
                <w:rtl/>
                <w:lang w:eastAsia="en-US"/>
              </w:rPr>
              <w:instrText>מנהל</w:instrText>
            </w:r>
            <w:r w:rsidRPr="00D531E1">
              <w:rPr>
                <w:rFonts w:ascii="David" w:hAnsi="David" w:cs="David"/>
                <w:color w:val="000000"/>
                <w:sz w:val="24"/>
                <w:rtl/>
                <w:lang w:eastAsia="en-US"/>
              </w:rPr>
              <w:instrText>_1_</w:instrText>
            </w:r>
            <w:r w:rsidRPr="00D531E1">
              <w:rPr>
                <w:rFonts w:ascii="David" w:hAnsi="David" w:cs="David" w:hint="eastAsia"/>
                <w:color w:val="000000"/>
                <w:sz w:val="24"/>
                <w:rtl/>
                <w:lang w:eastAsia="en-US"/>
              </w:rPr>
              <w:instrText>חישוב</w:instrText>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r w:rsidR="00D531E1" w:rsidRPr="00D531E1">
              <w:rPr>
                <w:rFonts w:ascii="David" w:hAnsi="David" w:cs="David" w:hint="eastAsia"/>
                <w:sz w:val="24"/>
                <w:rtl/>
              </w:rPr>
              <w:t>לאחר</w:t>
            </w:r>
            <w:r w:rsidR="00D531E1" w:rsidRPr="00D531E1">
              <w:rPr>
                <w:rFonts w:ascii="David" w:hAnsi="David" w:cs="David"/>
                <w:sz w:val="24"/>
                <w:rtl/>
              </w:rPr>
              <w:t xml:space="preserve"> קבלת התואר לפי סעיף </w:t>
            </w:r>
            <w:r w:rsidR="00D531E1" w:rsidRPr="00D531E1">
              <w:rPr>
                <w:rFonts w:ascii="David" w:hAnsi="David" w:cs="David"/>
                <w:sz w:val="24"/>
                <w:cs/>
              </w:rPr>
              <w:t>‎</w:t>
            </w:r>
            <w:r w:rsidR="00D531E1" w:rsidRPr="00D531E1">
              <w:rPr>
                <w:rFonts w:ascii="David" w:hAnsi="David" w:cs="David"/>
                <w:sz w:val="24"/>
              </w:rPr>
              <w:t>2.2.5.1.1</w:t>
            </w:r>
            <w:r w:rsidR="00D531E1" w:rsidRPr="00D531E1">
              <w:rPr>
                <w:rFonts w:ascii="David" w:hAnsi="David" w:cs="David"/>
                <w:sz w:val="24"/>
                <w:rtl/>
              </w:rPr>
              <w:t xml:space="preserve"> למכרז או לאחר הרישום בפנקס המקצועי או קבלת תעודת המקצוע, </w:t>
            </w:r>
            <w:r w:rsidR="00D531E1" w:rsidRPr="00D531E1">
              <w:rPr>
                <w:rFonts w:ascii="David" w:hAnsi="David" w:cs="David" w:hint="eastAsia"/>
                <w:sz w:val="24"/>
                <w:rtl/>
              </w:rPr>
              <w:t>לפי</w:t>
            </w:r>
            <w:r w:rsidR="00D531E1" w:rsidRPr="00D531E1">
              <w:rPr>
                <w:rFonts w:ascii="David" w:hAnsi="David" w:cs="David"/>
                <w:sz w:val="24"/>
                <w:rtl/>
              </w:rPr>
              <w:t xml:space="preserve"> </w:t>
            </w:r>
            <w:r w:rsidR="00D531E1" w:rsidRPr="00D531E1">
              <w:rPr>
                <w:rFonts w:ascii="David" w:hAnsi="David" w:cs="David" w:hint="eastAsia"/>
                <w:sz w:val="24"/>
                <w:rtl/>
              </w:rPr>
              <w:t>העניין</w:t>
            </w:r>
            <w:r w:rsidR="00D531E1" w:rsidRPr="00D531E1">
              <w:rPr>
                <w:rFonts w:ascii="David" w:hAnsi="David" w:cs="David"/>
                <w:sz w:val="24"/>
                <w:rtl/>
              </w:rPr>
              <w:t xml:space="preserve"> </w:t>
            </w:r>
            <w:r w:rsidR="00D531E1" w:rsidRPr="00D531E1">
              <w:rPr>
                <w:rFonts w:ascii="David" w:hAnsi="David" w:cs="David" w:hint="eastAsia"/>
                <w:sz w:val="24"/>
                <w:rtl/>
              </w:rPr>
              <w:t>וככל</w:t>
            </w:r>
            <w:r w:rsidR="00D531E1" w:rsidRPr="00D531E1">
              <w:rPr>
                <w:rFonts w:ascii="David" w:hAnsi="David" w:cs="David"/>
                <w:sz w:val="24"/>
                <w:rtl/>
              </w:rPr>
              <w:t xml:space="preserve"> </w:t>
            </w:r>
            <w:r w:rsidR="00D531E1" w:rsidRPr="00D531E1">
              <w:rPr>
                <w:rFonts w:ascii="David" w:hAnsi="David" w:cs="David" w:hint="eastAsia"/>
                <w:sz w:val="24"/>
                <w:rtl/>
              </w:rPr>
              <w:t>שנדרש</w:t>
            </w:r>
            <w:r w:rsidRPr="00D531E1">
              <w:rPr>
                <w:rFonts w:ascii="David" w:hAnsi="David" w:cs="David"/>
                <w:color w:val="000000"/>
                <w:sz w:val="24"/>
                <w:rtl/>
                <w:lang w:eastAsia="en-US"/>
              </w:rPr>
              <w:fldChar w:fldCharType="end"/>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כאמור</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בסעיף</w:t>
            </w:r>
            <w:r w:rsidRPr="00D531E1">
              <w:rPr>
                <w:rFonts w:ascii="David" w:hAnsi="David" w:cs="David"/>
                <w:color w:val="000000"/>
                <w:sz w:val="24"/>
                <w:rtl/>
                <w:lang w:eastAsia="en-US"/>
              </w:rPr>
              <w:t xml:space="preserve"> </w:t>
            </w:r>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_</w:instrText>
            </w:r>
            <w:r w:rsidRPr="00D531E1">
              <w:rPr>
                <w:rFonts w:ascii="David" w:hAnsi="David" w:cs="David"/>
                <w:color w:val="000000"/>
                <w:sz w:val="24"/>
                <w:lang w:eastAsia="en-US"/>
              </w:rPr>
              <w:instrText>Ref397342585 \n \h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r w:rsidR="00D531E1" w:rsidRPr="00D531E1">
              <w:rPr>
                <w:rFonts w:ascii="David" w:hAnsi="David" w:cs="David"/>
                <w:color w:val="000000"/>
                <w:sz w:val="24"/>
                <w:cs/>
                <w:lang w:eastAsia="en-US"/>
              </w:rPr>
              <w:t>‎</w:t>
            </w:r>
            <w:r w:rsidR="00D531E1" w:rsidRPr="00D531E1">
              <w:rPr>
                <w:rFonts w:ascii="David" w:hAnsi="David" w:cs="David"/>
                <w:color w:val="000000"/>
                <w:sz w:val="24"/>
                <w:lang w:eastAsia="en-US"/>
              </w:rPr>
              <w:t>2.2.5.1.3</w:t>
            </w:r>
            <w:r w:rsidRPr="00D531E1">
              <w:rPr>
                <w:rFonts w:ascii="David" w:hAnsi="David" w:cs="David"/>
                <w:color w:val="000000"/>
                <w:sz w:val="24"/>
                <w:rtl/>
                <w:lang w:eastAsia="en-US"/>
              </w:rPr>
              <w:fldChar w:fldCharType="end"/>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למכרז</w:t>
            </w:r>
            <w:r w:rsidRPr="00D531E1">
              <w:rPr>
                <w:rFonts w:ascii="David" w:hAnsi="David" w:cs="David"/>
                <w:color w:val="000000"/>
                <w:sz w:val="24"/>
                <w:rtl/>
                <w:lang w:eastAsia="en-US"/>
              </w:rPr>
              <w:t>,</w:t>
            </w:r>
            <w:r w:rsidRPr="00D531E1">
              <w:rPr>
                <w:rFonts w:ascii="David" w:hAnsi="David" w:cs="David"/>
                <w:sz w:val="24"/>
                <w:rtl/>
                <w:lang w:eastAsia="en-US"/>
              </w:rPr>
              <w:t xml:space="preserve"> </w:t>
            </w:r>
            <w:r w:rsidRPr="00D531E1">
              <w:rPr>
                <w:rFonts w:ascii="David" w:hAnsi="David" w:cs="David" w:hint="eastAsia"/>
                <w:sz w:val="24"/>
                <w:rtl/>
                <w:lang w:eastAsia="en-US"/>
              </w:rPr>
              <w:t>במהלך</w:t>
            </w:r>
            <w:r w:rsidRPr="00D531E1">
              <w:rPr>
                <w:rFonts w:ascii="David" w:hAnsi="David" w:cs="David"/>
                <w:sz w:val="24"/>
                <w:rtl/>
                <w:lang w:eastAsia="en-US"/>
              </w:rPr>
              <w:t xml:space="preserve"> </w:t>
            </w:r>
            <w:r w:rsidR="00352689" w:rsidRPr="00D531E1">
              <w:rPr>
                <w:rFonts w:ascii="David" w:hAnsi="David" w:cs="David" w:hint="eastAsia"/>
                <w:sz w:val="24"/>
                <w:rtl/>
                <w:lang w:eastAsia="en-US"/>
              </w:rPr>
              <w:t>חמש</w:t>
            </w:r>
            <w:r w:rsidRPr="00D531E1">
              <w:rPr>
                <w:rFonts w:ascii="David" w:hAnsi="David" w:cs="David"/>
                <w:sz w:val="24"/>
                <w:rtl/>
              </w:rPr>
              <w:t xml:space="preserve"> </w:t>
            </w:r>
            <w:r w:rsidRPr="00D531E1">
              <w:rPr>
                <w:rFonts w:ascii="David" w:hAnsi="David" w:cs="David" w:hint="eastAsia"/>
                <w:sz w:val="24"/>
                <w:rtl/>
              </w:rPr>
              <w:t>השנים</w:t>
            </w:r>
            <w:r w:rsidRPr="00D531E1">
              <w:rPr>
                <w:rFonts w:ascii="David" w:hAnsi="David" w:cs="David"/>
                <w:sz w:val="24"/>
                <w:rtl/>
              </w:rPr>
              <w:t xml:space="preserve"> </w:t>
            </w:r>
            <w:r w:rsidRPr="00D531E1">
              <w:rPr>
                <w:rFonts w:ascii="David" w:hAnsi="David" w:cs="David" w:hint="eastAsia"/>
                <w:sz w:val="24"/>
                <w:rtl/>
              </w:rPr>
              <w:t>האחרונות</w:t>
            </w:r>
            <w:r w:rsidRPr="00D531E1">
              <w:rPr>
                <w:rFonts w:ascii="David" w:hAnsi="David" w:cs="David"/>
                <w:sz w:val="24"/>
                <w:rtl/>
              </w:rPr>
              <w:t xml:space="preserve"> </w:t>
            </w:r>
            <w:r w:rsidRPr="00D531E1">
              <w:rPr>
                <w:rFonts w:ascii="David" w:hAnsi="David" w:cs="David" w:hint="eastAsia"/>
                <w:sz w:val="24"/>
                <w:rtl/>
              </w:rPr>
              <w:t>הקודמות</w:t>
            </w:r>
            <w:r w:rsidRPr="00D531E1">
              <w:rPr>
                <w:rFonts w:ascii="David" w:hAnsi="David" w:cs="David"/>
                <w:sz w:val="24"/>
                <w:rtl/>
              </w:rPr>
              <w:t xml:space="preserve"> </w:t>
            </w:r>
            <w:r w:rsidRPr="00D531E1">
              <w:rPr>
                <w:rFonts w:ascii="David" w:hAnsi="David" w:cs="David" w:hint="eastAsia"/>
                <w:sz w:val="24"/>
                <w:rtl/>
              </w:rPr>
              <w:t>למועד</w:t>
            </w:r>
            <w:r w:rsidRPr="00D531E1">
              <w:rPr>
                <w:rFonts w:ascii="David" w:hAnsi="David" w:cs="David"/>
                <w:sz w:val="24"/>
                <w:rtl/>
              </w:rPr>
              <w:t xml:space="preserve"> </w:t>
            </w:r>
            <w:r w:rsidRPr="00D531E1">
              <w:rPr>
                <w:rFonts w:ascii="David" w:hAnsi="David" w:cs="David" w:hint="eastAsia"/>
                <w:rtl/>
              </w:rPr>
              <w:t>האחרון</w:t>
            </w:r>
            <w:r w:rsidRPr="00D531E1">
              <w:rPr>
                <w:rFonts w:ascii="David" w:hAnsi="David" w:cs="David"/>
                <w:rtl/>
              </w:rPr>
              <w:t xml:space="preserve"> </w:t>
            </w:r>
            <w:r w:rsidRPr="00D531E1">
              <w:rPr>
                <w:rFonts w:ascii="David" w:hAnsi="David" w:cs="David" w:hint="eastAsia"/>
                <w:rtl/>
              </w:rPr>
              <w:t>להגשת</w:t>
            </w:r>
            <w:r w:rsidRPr="00D531E1">
              <w:rPr>
                <w:rFonts w:ascii="David" w:hAnsi="David" w:cs="David"/>
                <w:rtl/>
              </w:rPr>
              <w:t xml:space="preserve"> </w:t>
            </w:r>
            <w:r w:rsidRPr="00D531E1">
              <w:rPr>
                <w:rFonts w:ascii="David" w:hAnsi="David" w:cs="David" w:hint="eastAsia"/>
                <w:rtl/>
              </w:rPr>
              <w:t>ההצעות</w:t>
            </w:r>
            <w:bookmarkEnd w:id="341"/>
            <w:r w:rsidRPr="00D531E1">
              <w:rPr>
                <w:rFonts w:ascii="David" w:hAnsi="David" w:cs="David"/>
                <w:sz w:val="24"/>
                <w:rtl/>
              </w:rPr>
              <w:t xml:space="preserve">. </w:t>
            </w:r>
            <w:r w:rsidRPr="00D531E1">
              <w:rPr>
                <w:rFonts w:ascii="David" w:hAnsi="David" w:cs="David" w:hint="eastAsia"/>
                <w:sz w:val="24"/>
                <w:rtl/>
                <w:lang w:eastAsia="en-US"/>
              </w:rPr>
              <w:t>עבור</w:t>
            </w:r>
            <w:r w:rsidRPr="00D531E1">
              <w:rPr>
                <w:rFonts w:ascii="David" w:hAnsi="David" w:cs="David"/>
                <w:sz w:val="24"/>
                <w:rtl/>
                <w:lang w:eastAsia="en-US"/>
              </w:rPr>
              <w:t xml:space="preserve"> </w:t>
            </w:r>
            <w:r w:rsidRPr="00D531E1">
              <w:rPr>
                <w:rFonts w:ascii="David" w:hAnsi="David" w:cs="David" w:hint="eastAsia"/>
                <w:sz w:val="24"/>
                <w:rtl/>
                <w:lang w:eastAsia="en-US"/>
              </w:rPr>
              <w:t>כל</w:t>
            </w:r>
            <w:r w:rsidRPr="00D531E1">
              <w:rPr>
                <w:rFonts w:ascii="David" w:hAnsi="David" w:cs="David"/>
                <w:sz w:val="24"/>
                <w:rtl/>
                <w:lang w:eastAsia="en-US"/>
              </w:rPr>
              <w:t xml:space="preserve"> </w:t>
            </w:r>
            <w:r w:rsidRPr="00D531E1">
              <w:rPr>
                <w:rFonts w:ascii="David" w:hAnsi="David" w:cs="David" w:hint="eastAsia"/>
                <w:sz w:val="24"/>
                <w:rtl/>
                <w:lang w:eastAsia="en-US"/>
              </w:rPr>
              <w:t>שנת</w:t>
            </w:r>
            <w:r w:rsidRPr="00D531E1">
              <w:rPr>
                <w:rFonts w:ascii="David" w:hAnsi="David" w:cs="David"/>
                <w:sz w:val="24"/>
                <w:rtl/>
                <w:lang w:eastAsia="en-US"/>
              </w:rPr>
              <w:t xml:space="preserve"> </w:t>
            </w:r>
            <w:r w:rsidRPr="00D531E1">
              <w:rPr>
                <w:rFonts w:ascii="David" w:hAnsi="David" w:cs="David" w:hint="eastAsia"/>
                <w:sz w:val="24"/>
                <w:rtl/>
                <w:lang w:eastAsia="en-US"/>
              </w:rPr>
              <w:t>ניסיון</w:t>
            </w:r>
            <w:r w:rsidRPr="00D531E1">
              <w:rPr>
                <w:rFonts w:ascii="David" w:hAnsi="David" w:cs="David"/>
                <w:sz w:val="24"/>
                <w:rtl/>
                <w:lang w:eastAsia="en-US"/>
              </w:rPr>
              <w:t xml:space="preserve"> </w:t>
            </w:r>
            <w:r w:rsidRPr="00D531E1">
              <w:rPr>
                <w:rFonts w:ascii="David" w:hAnsi="David" w:cs="David" w:hint="eastAsia"/>
                <w:sz w:val="24"/>
                <w:rtl/>
                <w:lang w:eastAsia="en-US"/>
              </w:rPr>
              <w:t>מלאה</w:t>
            </w:r>
            <w:r w:rsidRPr="00D531E1">
              <w:rPr>
                <w:rFonts w:ascii="David" w:hAnsi="David" w:cs="David"/>
                <w:sz w:val="24"/>
                <w:rtl/>
                <w:lang w:eastAsia="en-US"/>
              </w:rPr>
              <w:t xml:space="preserve"> </w:t>
            </w:r>
            <w:r w:rsidRPr="00D531E1">
              <w:rPr>
                <w:rFonts w:ascii="David" w:hAnsi="David" w:cs="David" w:hint="eastAsia"/>
                <w:sz w:val="24"/>
                <w:rtl/>
              </w:rPr>
              <w:t>כאמור</w:t>
            </w:r>
            <w:r w:rsidRPr="00D531E1">
              <w:rPr>
                <w:rFonts w:ascii="David" w:hAnsi="David" w:cs="David"/>
                <w:sz w:val="24"/>
                <w:rtl/>
              </w:rPr>
              <w:t xml:space="preserve"> (</w:t>
            </w:r>
            <w:r w:rsidRPr="00D531E1">
              <w:rPr>
                <w:rFonts w:ascii="David" w:hAnsi="David" w:cs="David" w:hint="eastAsia"/>
                <w:sz w:val="24"/>
                <w:rtl/>
              </w:rPr>
              <w:t>החל</w:t>
            </w:r>
            <w:r w:rsidRPr="00D531E1">
              <w:rPr>
                <w:rFonts w:ascii="David" w:hAnsi="David" w:cs="David"/>
                <w:sz w:val="24"/>
                <w:rtl/>
              </w:rPr>
              <w:t xml:space="preserve"> </w:t>
            </w:r>
            <w:r w:rsidRPr="00D531E1">
              <w:rPr>
                <w:rFonts w:ascii="David" w:hAnsi="David" w:cs="David" w:hint="eastAsia"/>
                <w:sz w:val="24"/>
                <w:rtl/>
              </w:rPr>
              <w:t>משנת</w:t>
            </w:r>
            <w:r w:rsidRPr="00D531E1">
              <w:rPr>
                <w:rFonts w:ascii="David" w:hAnsi="David" w:cs="David"/>
                <w:sz w:val="24"/>
                <w:rtl/>
              </w:rPr>
              <w:t xml:space="preserve"> </w:t>
            </w:r>
            <w:r w:rsidRPr="00D531E1">
              <w:rPr>
                <w:rFonts w:ascii="David" w:hAnsi="David" w:cs="David" w:hint="eastAsia"/>
                <w:sz w:val="24"/>
                <w:rtl/>
              </w:rPr>
              <w:t>הניסיון</w:t>
            </w:r>
            <w:r w:rsidRPr="00D531E1">
              <w:rPr>
                <w:rFonts w:ascii="David" w:hAnsi="David" w:cs="David"/>
                <w:sz w:val="24"/>
                <w:rtl/>
              </w:rPr>
              <w:t xml:space="preserve"> </w:t>
            </w:r>
            <w:r w:rsidRPr="00D531E1">
              <w:rPr>
                <w:rFonts w:ascii="David" w:hAnsi="David" w:cs="David" w:hint="eastAsia"/>
                <w:sz w:val="24"/>
                <w:rtl/>
              </w:rPr>
              <w:t>הראשונה</w:t>
            </w:r>
            <w:r w:rsidRPr="00D531E1">
              <w:rPr>
                <w:rFonts w:ascii="David" w:hAnsi="David" w:cs="David"/>
                <w:sz w:val="24"/>
                <w:rtl/>
              </w:rPr>
              <w:t xml:space="preserve">) </w:t>
            </w:r>
            <w:r w:rsidRPr="00D531E1">
              <w:rPr>
                <w:rFonts w:ascii="David" w:hAnsi="David" w:cs="David" w:hint="eastAsia"/>
                <w:sz w:val="24"/>
                <w:rtl/>
                <w:lang w:eastAsia="en-US"/>
              </w:rPr>
              <w:t>יינתנו</w:t>
            </w:r>
            <w:r w:rsidRPr="00D531E1">
              <w:rPr>
                <w:rFonts w:ascii="David" w:hAnsi="David" w:cs="David"/>
                <w:sz w:val="24"/>
                <w:rtl/>
                <w:lang w:eastAsia="en-US"/>
              </w:rPr>
              <w:t xml:space="preserve"> </w:t>
            </w:r>
            <w:r w:rsidR="00352689" w:rsidRPr="00D531E1">
              <w:rPr>
                <w:rFonts w:ascii="David" w:hAnsi="David" w:cs="David"/>
                <w:sz w:val="24"/>
                <w:rtl/>
                <w:lang w:eastAsia="en-US"/>
              </w:rPr>
              <w:fldChar w:fldCharType="begin" w:fldLock="1"/>
            </w:r>
            <w:r w:rsidR="00352689" w:rsidRPr="00D531E1">
              <w:rPr>
                <w:rFonts w:ascii="David" w:hAnsi="David" w:cs="David"/>
                <w:sz w:val="24"/>
                <w:rtl/>
                <w:lang w:eastAsia="en-US"/>
              </w:rPr>
              <w:instrText xml:space="preserve"> =</w:instrText>
            </w:r>
            <w:r w:rsidR="00352689" w:rsidRPr="00D531E1">
              <w:rPr>
                <w:rFonts w:ascii="David" w:hAnsi="David" w:cs="David"/>
                <w:sz w:val="24"/>
                <w:lang w:eastAsia="en-US"/>
              </w:rPr>
              <w:instrText>sum(left)/3</w:instrText>
            </w:r>
            <w:r w:rsidR="00352689" w:rsidRPr="00D531E1">
              <w:rPr>
                <w:rFonts w:ascii="David" w:hAnsi="David" w:cs="David"/>
                <w:sz w:val="24"/>
                <w:rtl/>
                <w:lang w:eastAsia="en-US"/>
              </w:rPr>
              <w:instrText xml:space="preserve"> </w:instrText>
            </w:r>
            <w:r w:rsidR="00352689" w:rsidRPr="00D531E1">
              <w:rPr>
                <w:rFonts w:ascii="David" w:hAnsi="David" w:cs="David"/>
                <w:sz w:val="24"/>
                <w:rtl/>
                <w:lang w:eastAsia="en-US"/>
              </w:rPr>
              <w:fldChar w:fldCharType="separate"/>
            </w:r>
            <w:r w:rsidR="00D531E1" w:rsidRPr="00D531E1">
              <w:rPr>
                <w:rFonts w:ascii="David" w:hAnsi="David" w:cs="David"/>
                <w:sz w:val="24"/>
                <w:rtl/>
                <w:lang w:eastAsia="en-US"/>
              </w:rPr>
              <w:t>2</w:t>
            </w:r>
            <w:r w:rsidR="00352689" w:rsidRPr="00D531E1">
              <w:rPr>
                <w:rFonts w:ascii="David" w:hAnsi="David" w:cs="David"/>
                <w:sz w:val="24"/>
                <w:rtl/>
                <w:lang w:eastAsia="en-US"/>
              </w:rPr>
              <w:fldChar w:fldCharType="end"/>
            </w:r>
            <w:r w:rsidRPr="00D531E1">
              <w:rPr>
                <w:rFonts w:ascii="David" w:hAnsi="David" w:cs="David"/>
                <w:sz w:val="24"/>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 xml:space="preserve">' </w:t>
            </w:r>
            <w:r w:rsidRPr="00D531E1">
              <w:rPr>
                <w:rFonts w:ascii="David" w:hAnsi="David" w:cs="David" w:hint="eastAsia"/>
                <w:sz w:val="24"/>
                <w:rtl/>
                <w:lang w:eastAsia="en-US"/>
              </w:rPr>
              <w:t>עד</w:t>
            </w:r>
            <w:r w:rsidRPr="00D531E1">
              <w:rPr>
                <w:rFonts w:ascii="David" w:hAnsi="David" w:cs="David"/>
                <w:sz w:val="24"/>
                <w:rtl/>
                <w:lang w:eastAsia="en-US"/>
              </w:rPr>
              <w:t xml:space="preserve"> </w:t>
            </w:r>
            <w:r w:rsidRPr="00D531E1">
              <w:rPr>
                <w:rFonts w:ascii="David" w:hAnsi="David" w:cs="David" w:hint="eastAsia"/>
                <w:sz w:val="24"/>
                <w:rtl/>
                <w:lang w:eastAsia="en-US"/>
              </w:rPr>
              <w:t>למקס</w:t>
            </w:r>
            <w:r w:rsidRPr="00D531E1">
              <w:rPr>
                <w:rFonts w:ascii="David" w:hAnsi="David" w:cs="David"/>
                <w:sz w:val="24"/>
                <w:rtl/>
                <w:lang w:eastAsia="en-US"/>
              </w:rPr>
              <w:t xml:space="preserve">' </w:t>
            </w:r>
            <w:r w:rsidRPr="00D531E1">
              <w:rPr>
                <w:rFonts w:ascii="David" w:hAnsi="David" w:cs="David" w:hint="eastAsia"/>
                <w:sz w:val="24"/>
                <w:rtl/>
                <w:lang w:eastAsia="en-US"/>
              </w:rPr>
              <w:t>של</w:t>
            </w:r>
            <w:r w:rsidRPr="00D531E1">
              <w:rPr>
                <w:rFonts w:ascii="David" w:hAnsi="David" w:cs="David"/>
                <w:sz w:val="24"/>
                <w:rtl/>
                <w:lang w:eastAsia="en-US"/>
              </w:rPr>
              <w:t xml:space="preserve"> </w:t>
            </w:r>
            <w:r w:rsidRPr="00D531E1">
              <w:rPr>
                <w:rFonts w:ascii="David" w:hAnsi="David" w:cs="David"/>
                <w:sz w:val="24"/>
                <w:rtl/>
                <w:lang w:eastAsia="en-US"/>
              </w:rPr>
              <w:fldChar w:fldCharType="begin" w:fldLock="1"/>
            </w:r>
            <w:r w:rsidRPr="00D531E1">
              <w:rPr>
                <w:rFonts w:ascii="David" w:hAnsi="David" w:cs="David"/>
                <w:sz w:val="24"/>
                <w:rtl/>
                <w:lang w:eastAsia="en-US"/>
              </w:rPr>
              <w:instrText xml:space="preserve"> =</w:instrText>
            </w:r>
            <w:r w:rsidRPr="00D531E1">
              <w:rPr>
                <w:rFonts w:ascii="David" w:hAnsi="David" w:cs="David"/>
                <w:sz w:val="24"/>
                <w:lang w:eastAsia="en-US"/>
              </w:rPr>
              <w:instrText>sum(left</w:instrText>
            </w:r>
            <w:r w:rsidRPr="00D531E1">
              <w:rPr>
                <w:rFonts w:ascii="David" w:hAnsi="David" w:cs="David"/>
                <w:sz w:val="24"/>
                <w:rtl/>
                <w:lang w:eastAsia="en-US"/>
              </w:rPr>
              <w:instrText xml:space="preserve">) </w:instrText>
            </w:r>
            <w:r w:rsidRPr="00D531E1">
              <w:rPr>
                <w:rFonts w:ascii="David" w:hAnsi="David" w:cs="David"/>
                <w:sz w:val="24"/>
                <w:rtl/>
                <w:lang w:eastAsia="en-US"/>
              </w:rPr>
              <w:fldChar w:fldCharType="separate"/>
            </w:r>
            <w:r w:rsidR="00D531E1" w:rsidRPr="00D531E1">
              <w:rPr>
                <w:rFonts w:ascii="David" w:hAnsi="David" w:cs="David"/>
                <w:sz w:val="24"/>
                <w:rtl/>
                <w:lang w:eastAsia="en-US"/>
              </w:rPr>
              <w:t>6</w:t>
            </w:r>
            <w:r w:rsidRPr="00D531E1">
              <w:rPr>
                <w:rFonts w:ascii="David" w:hAnsi="David" w:cs="David"/>
                <w:sz w:val="24"/>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w:t>
            </w:r>
          </w:p>
        </w:tc>
        <w:tc>
          <w:tcPr>
            <w:tcW w:w="760" w:type="dxa"/>
            <w:shd w:val="clear" w:color="auto" w:fill="auto"/>
          </w:tcPr>
          <w:p w14:paraId="6D10DBCE" w14:textId="77777777" w:rsidR="00411ECF" w:rsidRPr="00D531E1" w:rsidRDefault="00411ECF"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t>6</w:t>
            </w:r>
          </w:p>
        </w:tc>
      </w:tr>
      <w:tr w:rsidR="007B5460" w:rsidRPr="00D531E1" w14:paraId="1F701CF3" w14:textId="77777777" w:rsidTr="00804898">
        <w:trPr>
          <w:jc w:val="right"/>
        </w:trPr>
        <w:tc>
          <w:tcPr>
            <w:tcW w:w="1984" w:type="dxa"/>
            <w:vMerge/>
            <w:shd w:val="clear" w:color="auto" w:fill="auto"/>
          </w:tcPr>
          <w:p w14:paraId="744E5B09" w14:textId="77777777" w:rsidR="0065583C" w:rsidRPr="00D531E1" w:rsidRDefault="0065583C" w:rsidP="00804898">
            <w:pPr>
              <w:pStyle w:val="HNormal"/>
              <w:tabs>
                <w:tab w:val="left" w:pos="2266"/>
              </w:tabs>
              <w:spacing w:after="0"/>
              <w:ind w:left="360"/>
              <w:rPr>
                <w:rFonts w:ascii="David" w:hAnsi="David" w:cs="David"/>
                <w:b/>
                <w:bCs/>
                <w:rtl/>
              </w:rPr>
            </w:pPr>
          </w:p>
        </w:tc>
        <w:tc>
          <w:tcPr>
            <w:tcW w:w="709" w:type="dxa"/>
            <w:shd w:val="clear" w:color="auto" w:fill="auto"/>
          </w:tcPr>
          <w:p w14:paraId="7D075536" w14:textId="77777777" w:rsidR="0065583C" w:rsidRPr="00D531E1" w:rsidRDefault="0065583C" w:rsidP="00804898">
            <w:pPr>
              <w:pStyle w:val="HNormal"/>
              <w:numPr>
                <w:ilvl w:val="1"/>
                <w:numId w:val="45"/>
              </w:numPr>
              <w:tabs>
                <w:tab w:val="left" w:pos="2266"/>
              </w:tabs>
              <w:spacing w:after="0"/>
              <w:rPr>
                <w:rFonts w:ascii="David" w:hAnsi="David" w:cs="David"/>
                <w:b/>
                <w:bCs/>
                <w:color w:val="FFFFFF"/>
                <w:sz w:val="24"/>
                <w:rtl/>
                <w:lang w:eastAsia="en-US"/>
              </w:rPr>
            </w:pPr>
            <w:bookmarkStart w:id="342" w:name="_Ref390166268"/>
            <w:r w:rsidRPr="00D531E1">
              <w:rPr>
                <w:rFonts w:ascii="David" w:hAnsi="David" w:cs="David"/>
                <w:b/>
                <w:bCs/>
                <w:color w:val="FFFFFF"/>
                <w:sz w:val="24"/>
                <w:rtl/>
                <w:lang w:eastAsia="en-US"/>
              </w:rPr>
              <w:t>..</w:t>
            </w:r>
            <w:bookmarkEnd w:id="342"/>
          </w:p>
        </w:tc>
        <w:tc>
          <w:tcPr>
            <w:tcW w:w="2074" w:type="dxa"/>
            <w:shd w:val="clear" w:color="auto" w:fill="auto"/>
          </w:tcPr>
          <w:p w14:paraId="1D5CFD05" w14:textId="77777777" w:rsidR="0065583C" w:rsidRPr="00D531E1" w:rsidRDefault="0065583C"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ניסיון</w:t>
            </w:r>
            <w:r w:rsidRPr="00D531E1">
              <w:rPr>
                <w:rFonts w:ascii="David" w:hAnsi="David" w:cs="David"/>
                <w:b/>
                <w:bCs/>
                <w:color w:val="000000"/>
                <w:sz w:val="24"/>
                <w:rtl/>
                <w:lang w:eastAsia="en-US"/>
              </w:rPr>
              <w:t xml:space="preserve"> ב</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REF</w:instrText>
            </w:r>
            <w:r w:rsidRPr="00D531E1">
              <w:rPr>
                <w:rFonts w:ascii="David" w:hAnsi="David" w:cs="David"/>
                <w:b/>
                <w:bCs/>
                <w:color w:val="000000"/>
                <w:sz w:val="24"/>
                <w:rtl/>
                <w:lang w:eastAsia="en-US"/>
              </w:rPr>
              <w:instrText xml:space="preserve"> תנאי_סף_מנהל_2_פירוט_מקוצר \</w:instrText>
            </w:r>
            <w:r w:rsidRPr="00D531E1">
              <w:rPr>
                <w:rFonts w:ascii="David" w:hAnsi="David" w:cs="David"/>
                <w:b/>
                <w:bCs/>
                <w:color w:val="000000"/>
                <w:sz w:val="24"/>
                <w:lang w:eastAsia="en-US"/>
              </w:rPr>
              <w:instrText>h</w:instrText>
            </w:r>
            <w:r w:rsidRPr="00D531E1">
              <w:rPr>
                <w:rFonts w:ascii="David" w:hAnsi="David" w:cs="David"/>
                <w:b/>
                <w:bCs/>
                <w:color w:val="000000"/>
                <w:sz w:val="24"/>
                <w:rtl/>
                <w:lang w:eastAsia="en-US"/>
              </w:rPr>
              <w:instrText xml:space="preserve">  \* </w:instrText>
            </w:r>
            <w:r w:rsidRPr="00D531E1">
              <w:rPr>
                <w:rFonts w:ascii="David" w:hAnsi="David" w:cs="David"/>
                <w:b/>
                <w:bCs/>
                <w:color w:val="000000"/>
                <w:sz w:val="24"/>
                <w:lang w:eastAsia="en-US"/>
              </w:rPr>
              <w:instrText>MERGEFORMAT</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r>
            <w:r w:rsidRPr="00D531E1">
              <w:rPr>
                <w:rFonts w:ascii="David" w:hAnsi="David" w:cs="David"/>
                <w:b/>
                <w:bCs/>
                <w:color w:val="000000"/>
                <w:sz w:val="24"/>
                <w:rtl/>
                <w:lang w:eastAsia="en-US"/>
              </w:rPr>
              <w:fldChar w:fldCharType="separate"/>
            </w:r>
            <w:r w:rsidR="00D531E1" w:rsidRPr="00D531E1">
              <w:rPr>
                <w:rFonts w:ascii="David" w:hAnsi="David" w:cs="David" w:hint="eastAsia"/>
                <w:b/>
                <w:bCs/>
                <w:color w:val="000000"/>
                <w:sz w:val="24"/>
                <w:rtl/>
                <w:lang w:eastAsia="en-US"/>
              </w:rPr>
              <w:t>ניהול</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של</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צוות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מקצועי</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רב</w:t>
            </w:r>
            <w:r w:rsidR="00D531E1" w:rsidRPr="00D531E1">
              <w:rPr>
                <w:rFonts w:ascii="David" w:hAnsi="David" w:cs="David"/>
                <w:b/>
                <w:bCs/>
                <w:color w:val="000000"/>
                <w:sz w:val="24"/>
                <w:rtl/>
                <w:lang w:eastAsia="en-US"/>
              </w:rPr>
              <w:t>-תחומי</w:t>
            </w:r>
            <w:r w:rsidRPr="00D531E1">
              <w:rPr>
                <w:rFonts w:ascii="David" w:hAnsi="David" w:cs="David"/>
                <w:b/>
                <w:bCs/>
                <w:color w:val="000000"/>
                <w:sz w:val="24"/>
                <w:rtl/>
                <w:lang w:eastAsia="en-US"/>
              </w:rPr>
              <w:fldChar w:fldCharType="end"/>
            </w:r>
          </w:p>
        </w:tc>
        <w:tc>
          <w:tcPr>
            <w:tcW w:w="3742" w:type="dxa"/>
            <w:shd w:val="clear" w:color="auto" w:fill="auto"/>
          </w:tcPr>
          <w:p w14:paraId="13635ACC" w14:textId="77777777" w:rsidR="0065583C" w:rsidRPr="00D531E1" w:rsidRDefault="0065583C"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color w:val="000000"/>
                <w:sz w:val="24"/>
                <w:rtl/>
                <w:lang w:eastAsia="en-US"/>
              </w:rPr>
              <w:t>ייבדק</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ניסיון</w:t>
            </w:r>
            <w:r w:rsidRPr="00D531E1">
              <w:rPr>
                <w:rFonts w:ascii="David" w:hAnsi="David" w:cs="David"/>
                <w:color w:val="000000"/>
                <w:sz w:val="24"/>
                <w:rtl/>
                <w:lang w:eastAsia="en-US"/>
              </w:rPr>
              <w:t xml:space="preserve">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כינוי_איש_צוות_1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מנהל</w:t>
            </w:r>
            <w:r w:rsidR="00D531E1" w:rsidRPr="00D531E1">
              <w:rPr>
                <w:rFonts w:ascii="David" w:hAnsi="David" w:cs="David"/>
                <w:rtl/>
              </w:rPr>
              <w:t xml:space="preserve"> </w:t>
            </w:r>
            <w:r w:rsidR="00D531E1" w:rsidRPr="00D531E1">
              <w:rPr>
                <w:rFonts w:ascii="David" w:hAnsi="David" w:cs="David" w:hint="eastAsia"/>
                <w:rtl/>
              </w:rPr>
              <w:t>ההדרכה</w:t>
            </w:r>
            <w:r w:rsidRPr="00D531E1">
              <w:rPr>
                <w:rFonts w:ascii="David" w:hAnsi="David" w:cs="David"/>
                <w:rtl/>
              </w:rPr>
              <w:fldChar w:fldCharType="end"/>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ב</w:t>
            </w:r>
            <w:bookmarkStart w:id="343" w:name="אמות_מידה_מנהל_2_פירוט_ושנים"/>
            <w:r w:rsidRPr="00D531E1">
              <w:rPr>
                <w:rFonts w:ascii="David" w:hAnsi="David" w:cs="David"/>
                <w:color w:val="000000"/>
                <w:sz w:val="24"/>
                <w:rtl/>
                <w:lang w:eastAsia="en-US"/>
              </w:rPr>
              <w:fldChar w:fldCharType="begin" w:fldLock="1"/>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REF</w:instrText>
            </w:r>
            <w:r w:rsidRPr="00D531E1">
              <w:rPr>
                <w:rFonts w:ascii="David" w:hAnsi="David" w:cs="David"/>
                <w:color w:val="000000"/>
                <w:sz w:val="24"/>
                <w:rtl/>
                <w:lang w:eastAsia="en-US"/>
              </w:rPr>
              <w:instrText xml:space="preserve"> תנאי_סף_מנהל_2_פירוט \</w:instrText>
            </w:r>
            <w:r w:rsidRPr="00D531E1">
              <w:rPr>
                <w:rFonts w:ascii="David" w:hAnsi="David" w:cs="David"/>
                <w:color w:val="000000"/>
                <w:sz w:val="24"/>
                <w:lang w:eastAsia="en-US"/>
              </w:rPr>
              <w:instrText>h</w:instrText>
            </w:r>
            <w:r w:rsidRPr="00D531E1">
              <w:rPr>
                <w:rFonts w:ascii="David" w:hAnsi="David" w:cs="David"/>
                <w:color w:val="000000"/>
                <w:sz w:val="24"/>
                <w:rtl/>
                <w:lang w:eastAsia="en-US"/>
              </w:rPr>
              <w:instrText xml:space="preserve">  \* </w:instrText>
            </w:r>
            <w:r w:rsidRPr="00D531E1">
              <w:rPr>
                <w:rFonts w:ascii="David" w:hAnsi="David" w:cs="David"/>
                <w:color w:val="000000"/>
                <w:sz w:val="24"/>
                <w:lang w:eastAsia="en-US"/>
              </w:rPr>
              <w:instrText>MERGEFORMAT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r w:rsidR="00D531E1" w:rsidRPr="00D531E1">
              <w:rPr>
                <w:rFonts w:ascii="David" w:hAnsi="David" w:cs="David" w:hint="eastAsia"/>
                <w:color w:val="000000"/>
                <w:sz w:val="24"/>
                <w:rtl/>
                <w:lang w:eastAsia="en-US"/>
              </w:rPr>
              <w:t>ניהול</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של</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צוות</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מקצועי</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רב</w:t>
            </w:r>
            <w:r w:rsidR="00D531E1" w:rsidRPr="00D531E1">
              <w:rPr>
                <w:rFonts w:ascii="David" w:hAnsi="David" w:cs="David"/>
                <w:color w:val="000000"/>
                <w:sz w:val="24"/>
                <w:rtl/>
                <w:lang w:eastAsia="en-US"/>
              </w:rPr>
              <w:t xml:space="preserve">-תחומי </w:t>
            </w:r>
            <w:r w:rsidR="00D531E1" w:rsidRPr="00D531E1">
              <w:rPr>
                <w:rFonts w:ascii="David" w:hAnsi="David" w:cs="David" w:hint="eastAsia"/>
                <w:color w:val="000000"/>
                <w:sz w:val="24"/>
                <w:rtl/>
                <w:lang w:eastAsia="en-US"/>
              </w:rPr>
              <w:t>של</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שלושה</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אנשי</w:t>
            </w:r>
            <w:r w:rsidR="00D531E1" w:rsidRPr="00D531E1">
              <w:rPr>
                <w:rFonts w:ascii="David" w:hAnsi="David" w:cs="David"/>
                <w:color w:val="000000"/>
                <w:sz w:val="24"/>
                <w:rtl/>
                <w:lang w:eastAsia="en-US"/>
              </w:rPr>
              <w:t xml:space="preserve"> </w:t>
            </w:r>
            <w:r w:rsidR="00D531E1" w:rsidRPr="00D531E1">
              <w:rPr>
                <w:rFonts w:ascii="David" w:hAnsi="David" w:cs="David" w:hint="eastAsia"/>
                <w:color w:val="000000"/>
                <w:sz w:val="24"/>
                <w:rtl/>
                <w:lang w:eastAsia="en-US"/>
              </w:rPr>
              <w:t>צוות</w:t>
            </w:r>
            <w:r w:rsidR="00D531E1" w:rsidRPr="00D531E1">
              <w:rPr>
                <w:rFonts w:ascii="David" w:hAnsi="David" w:cs="David"/>
                <w:color w:val="000000"/>
                <w:sz w:val="24"/>
                <w:rtl/>
                <w:lang w:eastAsia="en-US"/>
              </w:rPr>
              <w:t xml:space="preserve"> לפחות</w:t>
            </w:r>
            <w:r w:rsidRPr="00D531E1">
              <w:rPr>
                <w:rFonts w:ascii="David" w:hAnsi="David" w:cs="David"/>
                <w:color w:val="000000"/>
                <w:sz w:val="24"/>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t>ב</w:t>
            </w:r>
            <w:r w:rsidR="00912232" w:rsidRPr="00D531E1">
              <w:rPr>
                <w:rFonts w:ascii="David" w:hAnsi="David" w:cs="David" w:hint="cs"/>
                <w:sz w:val="24"/>
                <w:rtl/>
                <w:lang w:eastAsia="en-US"/>
              </w:rPr>
              <w:t xml:space="preserve">מהלך </w:t>
            </w:r>
            <w:r w:rsidR="00B6249B" w:rsidRPr="00D531E1">
              <w:rPr>
                <w:rFonts w:ascii="David" w:hAnsi="David" w:cs="David" w:hint="eastAsia"/>
                <w:sz w:val="24"/>
                <w:rtl/>
                <w:lang w:eastAsia="en-US"/>
              </w:rPr>
              <w:t>שבע</w:t>
            </w:r>
            <w:r w:rsidRPr="00D531E1">
              <w:rPr>
                <w:rFonts w:ascii="David" w:hAnsi="David" w:cs="David"/>
                <w:sz w:val="24"/>
                <w:rtl/>
                <w:lang w:eastAsia="en-US"/>
              </w:rPr>
              <w:t xml:space="preserve"> </w:t>
            </w:r>
            <w:r w:rsidRPr="00D531E1">
              <w:rPr>
                <w:rFonts w:ascii="David" w:hAnsi="David" w:cs="David" w:hint="eastAsia"/>
                <w:sz w:val="24"/>
                <w:rtl/>
                <w:lang w:eastAsia="en-US"/>
              </w:rPr>
              <w:t>השנים</w:t>
            </w:r>
            <w:r w:rsidRPr="00D531E1">
              <w:rPr>
                <w:rFonts w:ascii="David" w:hAnsi="David" w:cs="David"/>
                <w:sz w:val="24"/>
                <w:rtl/>
                <w:lang w:eastAsia="en-US"/>
              </w:rPr>
              <w:t xml:space="preserve"> </w:t>
            </w:r>
            <w:r w:rsidRPr="00D531E1">
              <w:rPr>
                <w:rFonts w:ascii="David" w:hAnsi="David" w:cs="David" w:hint="eastAsia"/>
                <w:sz w:val="24"/>
                <w:rtl/>
                <w:lang w:eastAsia="en-US"/>
              </w:rPr>
              <w:t>האחרונות</w:t>
            </w:r>
            <w:r w:rsidRPr="00D531E1">
              <w:rPr>
                <w:rFonts w:ascii="David" w:hAnsi="David" w:cs="David"/>
                <w:sz w:val="24"/>
                <w:rtl/>
                <w:lang w:eastAsia="en-US"/>
              </w:rPr>
              <w:t xml:space="preserve"> </w:t>
            </w:r>
            <w:r w:rsidRPr="00D531E1">
              <w:rPr>
                <w:rFonts w:ascii="David" w:hAnsi="David" w:cs="David" w:hint="eastAsia"/>
                <w:sz w:val="24"/>
                <w:rtl/>
                <w:lang w:eastAsia="en-US"/>
              </w:rPr>
              <w:t>הקודמות</w:t>
            </w:r>
            <w:r w:rsidRPr="00D531E1">
              <w:rPr>
                <w:rFonts w:ascii="David" w:hAnsi="David" w:cs="David"/>
                <w:sz w:val="24"/>
                <w:rtl/>
                <w:lang w:eastAsia="en-US"/>
              </w:rPr>
              <w:t xml:space="preserve"> </w:t>
            </w:r>
            <w:r w:rsidRPr="00D531E1">
              <w:rPr>
                <w:rFonts w:ascii="David" w:hAnsi="David" w:cs="David" w:hint="eastAsia"/>
                <w:sz w:val="24"/>
                <w:rtl/>
                <w:lang w:eastAsia="en-US"/>
              </w:rPr>
              <w:t>למועד</w:t>
            </w:r>
            <w:r w:rsidRPr="00D531E1">
              <w:rPr>
                <w:rFonts w:ascii="David" w:hAnsi="David" w:cs="David"/>
                <w:sz w:val="24"/>
                <w:rtl/>
                <w:lang w:eastAsia="en-US"/>
              </w:rPr>
              <w:t xml:space="preserve"> </w:t>
            </w:r>
            <w:r w:rsidR="007F3C31" w:rsidRPr="00D531E1">
              <w:rPr>
                <w:rFonts w:ascii="David" w:hAnsi="David" w:cs="David" w:hint="eastAsia"/>
                <w:rtl/>
              </w:rPr>
              <w:t>האחרון</w:t>
            </w:r>
            <w:r w:rsidR="007F3C31" w:rsidRPr="00D531E1">
              <w:rPr>
                <w:rFonts w:ascii="David" w:hAnsi="David" w:cs="David"/>
                <w:rtl/>
              </w:rPr>
              <w:t xml:space="preserve"> </w:t>
            </w:r>
            <w:r w:rsidR="007F3C31" w:rsidRPr="00D531E1">
              <w:rPr>
                <w:rFonts w:ascii="David" w:hAnsi="David" w:cs="David" w:hint="eastAsia"/>
                <w:rtl/>
              </w:rPr>
              <w:t>להגשת</w:t>
            </w:r>
            <w:r w:rsidR="007F3C31" w:rsidRPr="00D531E1">
              <w:rPr>
                <w:rFonts w:ascii="David" w:hAnsi="David" w:cs="David"/>
                <w:rtl/>
              </w:rPr>
              <w:t xml:space="preserve"> </w:t>
            </w:r>
            <w:r w:rsidR="007F3C31" w:rsidRPr="00D531E1">
              <w:rPr>
                <w:rFonts w:ascii="David" w:hAnsi="David" w:cs="David" w:hint="eastAsia"/>
                <w:rtl/>
              </w:rPr>
              <w:t>ההצעות</w:t>
            </w:r>
            <w:bookmarkEnd w:id="343"/>
            <w:r w:rsidRPr="00D531E1">
              <w:rPr>
                <w:rFonts w:ascii="David" w:hAnsi="David" w:cs="David"/>
                <w:sz w:val="24"/>
                <w:rtl/>
                <w:lang w:eastAsia="en-US"/>
              </w:rPr>
              <w:t xml:space="preserve">. </w:t>
            </w:r>
            <w:r w:rsidRPr="00D531E1">
              <w:rPr>
                <w:rFonts w:ascii="David" w:hAnsi="David" w:cs="David" w:hint="eastAsia"/>
                <w:sz w:val="24"/>
                <w:rtl/>
                <w:lang w:eastAsia="en-US"/>
              </w:rPr>
              <w:t>עבור</w:t>
            </w:r>
            <w:r w:rsidRPr="00D531E1">
              <w:rPr>
                <w:rFonts w:ascii="David" w:hAnsi="David" w:cs="David"/>
                <w:sz w:val="24"/>
                <w:rtl/>
                <w:lang w:eastAsia="en-US"/>
              </w:rPr>
              <w:t xml:space="preserve"> </w:t>
            </w:r>
            <w:r w:rsidRPr="00D531E1">
              <w:rPr>
                <w:rFonts w:ascii="David" w:hAnsi="David" w:cs="David" w:hint="eastAsia"/>
                <w:sz w:val="24"/>
                <w:rtl/>
                <w:lang w:eastAsia="en-US"/>
              </w:rPr>
              <w:t>כל</w:t>
            </w:r>
            <w:r w:rsidRPr="00D531E1">
              <w:rPr>
                <w:rFonts w:ascii="David" w:hAnsi="David" w:cs="David"/>
                <w:sz w:val="24"/>
                <w:rtl/>
                <w:lang w:eastAsia="en-US"/>
              </w:rPr>
              <w:t xml:space="preserve"> </w:t>
            </w:r>
            <w:r w:rsidRPr="00D531E1">
              <w:rPr>
                <w:rFonts w:ascii="David" w:hAnsi="David" w:cs="David" w:hint="eastAsia"/>
                <w:sz w:val="24"/>
                <w:rtl/>
                <w:lang w:eastAsia="en-US"/>
              </w:rPr>
              <w:t>שנת</w:t>
            </w:r>
            <w:r w:rsidRPr="00D531E1">
              <w:rPr>
                <w:rFonts w:ascii="David" w:hAnsi="David" w:cs="David"/>
                <w:sz w:val="24"/>
                <w:rtl/>
                <w:lang w:eastAsia="en-US"/>
              </w:rPr>
              <w:t xml:space="preserve"> </w:t>
            </w:r>
            <w:r w:rsidRPr="00D531E1">
              <w:rPr>
                <w:rFonts w:ascii="David" w:hAnsi="David" w:cs="David" w:hint="eastAsia"/>
                <w:sz w:val="24"/>
                <w:rtl/>
                <w:lang w:eastAsia="en-US"/>
              </w:rPr>
              <w:t>ניסיון</w:t>
            </w:r>
            <w:r w:rsidRPr="00D531E1">
              <w:rPr>
                <w:rFonts w:ascii="David" w:hAnsi="David" w:cs="David"/>
                <w:sz w:val="24"/>
                <w:rtl/>
                <w:lang w:eastAsia="en-US"/>
              </w:rPr>
              <w:t xml:space="preserve"> </w:t>
            </w:r>
            <w:r w:rsidRPr="00D531E1">
              <w:rPr>
                <w:rFonts w:ascii="David" w:hAnsi="David" w:cs="David" w:hint="eastAsia"/>
                <w:sz w:val="24"/>
                <w:rtl/>
                <w:lang w:eastAsia="en-US"/>
              </w:rPr>
              <w:t>מלאה</w:t>
            </w:r>
            <w:r w:rsidRPr="00D531E1">
              <w:rPr>
                <w:rFonts w:ascii="David" w:hAnsi="David" w:cs="David"/>
                <w:sz w:val="24"/>
                <w:rtl/>
                <w:lang w:eastAsia="en-US"/>
              </w:rPr>
              <w:t xml:space="preserve"> </w:t>
            </w:r>
            <w:r w:rsidRPr="00D531E1">
              <w:rPr>
                <w:rFonts w:ascii="David" w:hAnsi="David" w:cs="David" w:hint="eastAsia"/>
                <w:sz w:val="24"/>
                <w:rtl/>
                <w:lang w:eastAsia="en-US"/>
              </w:rPr>
              <w:t>כאמור</w:t>
            </w:r>
            <w:r w:rsidRPr="00D531E1">
              <w:rPr>
                <w:rFonts w:ascii="David" w:hAnsi="David" w:cs="David"/>
                <w:sz w:val="24"/>
                <w:rtl/>
                <w:lang w:eastAsia="en-US"/>
              </w:rPr>
              <w:t xml:space="preserve"> </w:t>
            </w:r>
            <w:r w:rsidRPr="00D531E1">
              <w:rPr>
                <w:rFonts w:ascii="David" w:hAnsi="David" w:cs="David" w:hint="eastAsia"/>
                <w:sz w:val="24"/>
                <w:rtl/>
                <w:lang w:eastAsia="en-US"/>
              </w:rPr>
              <w:t>מעבר</w:t>
            </w:r>
            <w:r w:rsidRPr="00D531E1">
              <w:rPr>
                <w:rFonts w:ascii="David" w:hAnsi="David" w:cs="David"/>
                <w:sz w:val="24"/>
                <w:rtl/>
                <w:lang w:eastAsia="en-US"/>
              </w:rPr>
              <w:t xml:space="preserve"> </w:t>
            </w:r>
            <w:r w:rsidRPr="00D531E1">
              <w:rPr>
                <w:rFonts w:ascii="David" w:hAnsi="David" w:cs="David" w:hint="eastAsia"/>
                <w:sz w:val="24"/>
                <w:rtl/>
                <w:lang w:eastAsia="en-US"/>
              </w:rPr>
              <w:t>לנדרש</w:t>
            </w:r>
            <w:r w:rsidRPr="00D531E1">
              <w:rPr>
                <w:rFonts w:ascii="David" w:hAnsi="David" w:cs="David"/>
                <w:sz w:val="24"/>
                <w:rtl/>
                <w:lang w:eastAsia="en-US"/>
              </w:rPr>
              <w:t xml:space="preserve"> </w:t>
            </w:r>
            <w:r w:rsidRPr="00D531E1">
              <w:rPr>
                <w:rFonts w:ascii="David" w:hAnsi="David" w:cs="David" w:hint="eastAsia"/>
                <w:sz w:val="24"/>
                <w:rtl/>
                <w:lang w:eastAsia="en-US"/>
              </w:rPr>
              <w:t>בתנאי</w:t>
            </w:r>
            <w:r w:rsidRPr="00D531E1">
              <w:rPr>
                <w:rFonts w:ascii="David" w:hAnsi="David" w:cs="David"/>
                <w:sz w:val="24"/>
                <w:rtl/>
                <w:lang w:eastAsia="en-US"/>
              </w:rPr>
              <w:t xml:space="preserve"> </w:t>
            </w:r>
            <w:r w:rsidRPr="00D531E1">
              <w:rPr>
                <w:rFonts w:ascii="David" w:hAnsi="David" w:cs="David" w:hint="eastAsia"/>
                <w:sz w:val="24"/>
                <w:rtl/>
                <w:lang w:eastAsia="en-US"/>
              </w:rPr>
              <w:t>הסף</w:t>
            </w:r>
            <w:r w:rsidRPr="00D531E1">
              <w:rPr>
                <w:rFonts w:ascii="David" w:hAnsi="David" w:cs="David"/>
                <w:sz w:val="24"/>
                <w:rtl/>
                <w:lang w:eastAsia="en-US"/>
              </w:rPr>
              <w:t xml:space="preserve"> (</w:t>
            </w:r>
            <w:r w:rsidRPr="00D531E1">
              <w:rPr>
                <w:rFonts w:ascii="David" w:hAnsi="David" w:cs="David"/>
                <w:rtl/>
                <w:lang w:eastAsia="en-US"/>
              </w:rPr>
              <w:fldChar w:fldCharType="begin" w:fldLock="1"/>
            </w:r>
            <w:r w:rsidRPr="00D531E1">
              <w:rPr>
                <w:rFonts w:ascii="David" w:hAnsi="David" w:cs="David"/>
                <w:sz w:val="24"/>
                <w:rtl/>
                <w:lang w:eastAsia="en-US"/>
              </w:rPr>
              <w:instrText xml:space="preserve"> </w:instrText>
            </w:r>
            <w:r w:rsidRPr="00D531E1">
              <w:rPr>
                <w:rFonts w:ascii="David" w:hAnsi="David" w:cs="David"/>
                <w:sz w:val="24"/>
                <w:lang w:eastAsia="en-US"/>
              </w:rPr>
              <w:instrText>REF</w:instrText>
            </w:r>
            <w:r w:rsidRPr="00D531E1">
              <w:rPr>
                <w:rFonts w:ascii="David" w:hAnsi="David" w:cs="David"/>
                <w:sz w:val="24"/>
                <w:rtl/>
                <w:lang w:eastAsia="en-US"/>
              </w:rPr>
              <w:instrText xml:space="preserve"> </w:instrText>
            </w:r>
            <w:r w:rsidRPr="00D531E1">
              <w:rPr>
                <w:rFonts w:ascii="David" w:hAnsi="David" w:cs="David" w:hint="eastAsia"/>
                <w:sz w:val="24"/>
                <w:rtl/>
                <w:lang w:eastAsia="en-US"/>
              </w:rPr>
              <w:instrText>תנאי</w:instrText>
            </w:r>
            <w:r w:rsidRPr="00D531E1">
              <w:rPr>
                <w:rFonts w:ascii="David" w:hAnsi="David" w:cs="David"/>
                <w:sz w:val="24"/>
                <w:rtl/>
                <w:lang w:eastAsia="en-US"/>
              </w:rPr>
              <w:instrText>_</w:instrText>
            </w:r>
            <w:r w:rsidRPr="00D531E1">
              <w:rPr>
                <w:rFonts w:ascii="David" w:hAnsi="David" w:cs="David" w:hint="eastAsia"/>
                <w:sz w:val="24"/>
                <w:rtl/>
                <w:lang w:eastAsia="en-US"/>
              </w:rPr>
              <w:instrText>סף</w:instrText>
            </w:r>
            <w:r w:rsidRPr="00D531E1">
              <w:rPr>
                <w:rFonts w:ascii="David" w:hAnsi="David" w:cs="David"/>
                <w:sz w:val="24"/>
                <w:rtl/>
                <w:lang w:eastAsia="en-US"/>
              </w:rPr>
              <w:instrText>_</w:instrText>
            </w:r>
            <w:r w:rsidRPr="00D531E1">
              <w:rPr>
                <w:rFonts w:ascii="David" w:hAnsi="David" w:cs="David" w:hint="eastAsia"/>
                <w:sz w:val="24"/>
                <w:rtl/>
                <w:lang w:eastAsia="en-US"/>
              </w:rPr>
              <w:instrText>שנות</w:instrText>
            </w:r>
            <w:r w:rsidRPr="00D531E1">
              <w:rPr>
                <w:rFonts w:ascii="David" w:hAnsi="David" w:cs="David"/>
                <w:sz w:val="24"/>
                <w:rtl/>
                <w:lang w:eastAsia="en-US"/>
              </w:rPr>
              <w:instrText>_</w:instrText>
            </w:r>
            <w:r w:rsidRPr="00D531E1">
              <w:rPr>
                <w:rFonts w:ascii="David" w:hAnsi="David" w:cs="David" w:hint="eastAsia"/>
                <w:sz w:val="24"/>
                <w:rtl/>
                <w:lang w:eastAsia="en-US"/>
              </w:rPr>
              <w:instrText>ותק</w:instrText>
            </w:r>
            <w:r w:rsidRPr="00D531E1">
              <w:rPr>
                <w:rFonts w:ascii="David" w:hAnsi="David" w:cs="David"/>
                <w:sz w:val="24"/>
                <w:rtl/>
                <w:lang w:eastAsia="en-US"/>
              </w:rPr>
              <w:instrText>_</w:instrText>
            </w:r>
            <w:r w:rsidRPr="00D531E1">
              <w:rPr>
                <w:rFonts w:ascii="David" w:hAnsi="David" w:cs="David" w:hint="eastAsia"/>
                <w:sz w:val="24"/>
                <w:rtl/>
                <w:lang w:eastAsia="en-US"/>
              </w:rPr>
              <w:instrText>מקצועי</w:instrText>
            </w:r>
            <w:r w:rsidRPr="00D531E1">
              <w:rPr>
                <w:rFonts w:ascii="David" w:hAnsi="David" w:cs="David"/>
                <w:sz w:val="24"/>
                <w:rtl/>
                <w:lang w:eastAsia="en-US"/>
              </w:rPr>
              <w:instrText>_</w:instrText>
            </w:r>
            <w:r w:rsidRPr="00D531E1">
              <w:rPr>
                <w:rFonts w:ascii="David" w:hAnsi="David" w:cs="David" w:hint="eastAsia"/>
                <w:sz w:val="24"/>
                <w:rtl/>
                <w:lang w:eastAsia="en-US"/>
              </w:rPr>
              <w:instrText>מנהל</w:instrText>
            </w:r>
            <w:r w:rsidRPr="00D531E1">
              <w:rPr>
                <w:rFonts w:ascii="David" w:hAnsi="David" w:cs="David"/>
                <w:sz w:val="24"/>
                <w:rtl/>
                <w:lang w:eastAsia="en-US"/>
              </w:rPr>
              <w:instrText xml:space="preserve"> \</w:instrText>
            </w:r>
            <w:r w:rsidRPr="00D531E1">
              <w:rPr>
                <w:rFonts w:ascii="David" w:hAnsi="David" w:cs="David"/>
                <w:sz w:val="24"/>
                <w:lang w:eastAsia="en-US"/>
              </w:rPr>
              <w:instrText>h</w:instrText>
            </w:r>
            <w:r w:rsidRPr="00D531E1">
              <w:rPr>
                <w:rFonts w:ascii="David" w:hAnsi="David" w:cs="David"/>
                <w:sz w:val="24"/>
                <w:rtl/>
                <w:lang w:eastAsia="en-US"/>
              </w:rPr>
              <w:instrText xml:space="preserve">  \* </w:instrText>
            </w:r>
            <w:r w:rsidRPr="00D531E1">
              <w:rPr>
                <w:rFonts w:ascii="David" w:hAnsi="David" w:cs="David"/>
                <w:sz w:val="24"/>
                <w:lang w:eastAsia="en-US"/>
              </w:rPr>
              <w:instrText>MERGEFORMAT</w:instrText>
            </w:r>
            <w:r w:rsidRPr="00D531E1">
              <w:rPr>
                <w:rFonts w:ascii="David" w:hAnsi="David" w:cs="David"/>
                <w:sz w:val="24"/>
                <w:rtl/>
                <w:lang w:eastAsia="en-US"/>
              </w:rPr>
              <w:instrText xml:space="preserve"> </w:instrText>
            </w:r>
            <w:r w:rsidRPr="00D531E1">
              <w:rPr>
                <w:rFonts w:ascii="David" w:hAnsi="David" w:cs="David"/>
                <w:rtl/>
                <w:lang w:eastAsia="en-US"/>
              </w:rPr>
            </w:r>
            <w:r w:rsidRPr="00D531E1">
              <w:rPr>
                <w:rFonts w:ascii="David" w:hAnsi="David" w:cs="David"/>
                <w:rtl/>
                <w:lang w:eastAsia="en-US"/>
              </w:rPr>
              <w:fldChar w:fldCharType="separate"/>
            </w:r>
            <w:r w:rsidR="00D531E1" w:rsidRPr="00D531E1">
              <w:rPr>
                <w:rFonts w:ascii="David" w:hAnsi="David" w:cs="David" w:hint="eastAsia"/>
                <w:rtl/>
                <w:lang w:eastAsia="en-US"/>
              </w:rPr>
              <w:t>שנה</w:t>
            </w:r>
            <w:r w:rsidR="00D531E1" w:rsidRPr="00D531E1">
              <w:rPr>
                <w:rFonts w:ascii="David" w:hAnsi="David" w:cs="David"/>
                <w:rtl/>
              </w:rPr>
              <w:t xml:space="preserve"> </w:t>
            </w:r>
            <w:r w:rsidR="00D531E1" w:rsidRPr="00D531E1">
              <w:rPr>
                <w:rFonts w:ascii="David" w:hAnsi="David" w:cs="David" w:hint="eastAsia"/>
                <w:rtl/>
              </w:rPr>
              <w:t>אחת</w:t>
            </w:r>
            <w:r w:rsidR="00D531E1" w:rsidRPr="00D531E1">
              <w:rPr>
                <w:rFonts w:ascii="David" w:hAnsi="David" w:cs="David"/>
                <w:rtl/>
              </w:rPr>
              <w:t xml:space="preserve"> </w:t>
            </w:r>
            <w:r w:rsidR="00D531E1" w:rsidRPr="00D531E1">
              <w:rPr>
                <w:rFonts w:ascii="David" w:hAnsi="David" w:cs="David" w:hint="eastAsia"/>
                <w:rtl/>
              </w:rPr>
              <w:t>לפחות</w:t>
            </w:r>
            <w:r w:rsidRPr="00D531E1">
              <w:rPr>
                <w:rFonts w:ascii="David" w:hAnsi="David" w:cs="David"/>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t>יינתנו</w:t>
            </w:r>
            <w:r w:rsidRPr="00D531E1">
              <w:rPr>
                <w:rFonts w:ascii="David" w:hAnsi="David" w:cs="David"/>
                <w:sz w:val="24"/>
                <w:rtl/>
                <w:lang w:eastAsia="en-US"/>
              </w:rPr>
              <w:t xml:space="preserve"> </w:t>
            </w:r>
            <w:r w:rsidR="00B6249B" w:rsidRPr="00D531E1">
              <w:rPr>
                <w:rFonts w:ascii="David" w:hAnsi="David" w:cs="David"/>
                <w:sz w:val="24"/>
                <w:rtl/>
                <w:lang w:eastAsia="en-US"/>
              </w:rPr>
              <w:fldChar w:fldCharType="begin" w:fldLock="1"/>
            </w:r>
            <w:r w:rsidR="00B6249B" w:rsidRPr="00D531E1">
              <w:rPr>
                <w:rFonts w:ascii="David" w:hAnsi="David" w:cs="David"/>
                <w:sz w:val="24"/>
                <w:rtl/>
                <w:lang w:eastAsia="en-US"/>
              </w:rPr>
              <w:instrText xml:space="preserve"> =</w:instrText>
            </w:r>
            <w:r w:rsidR="00B6249B" w:rsidRPr="00D531E1">
              <w:rPr>
                <w:rFonts w:ascii="David" w:hAnsi="David" w:cs="David"/>
                <w:sz w:val="24"/>
                <w:lang w:eastAsia="en-US"/>
              </w:rPr>
              <w:instrText>sum(left)/4</w:instrText>
            </w:r>
            <w:r w:rsidR="00B6249B" w:rsidRPr="00D531E1">
              <w:rPr>
                <w:rFonts w:ascii="David" w:hAnsi="David" w:cs="David"/>
                <w:sz w:val="24"/>
                <w:rtl/>
                <w:lang w:eastAsia="en-US"/>
              </w:rPr>
              <w:instrText xml:space="preserve"> </w:instrText>
            </w:r>
            <w:r w:rsidR="00B6249B" w:rsidRPr="00D531E1">
              <w:rPr>
                <w:rFonts w:ascii="David" w:hAnsi="David" w:cs="David"/>
                <w:sz w:val="24"/>
                <w:rtl/>
                <w:lang w:eastAsia="en-US"/>
              </w:rPr>
              <w:fldChar w:fldCharType="separate"/>
            </w:r>
            <w:r w:rsidR="00D531E1" w:rsidRPr="00D531E1">
              <w:rPr>
                <w:rFonts w:ascii="David" w:hAnsi="David" w:cs="David"/>
                <w:sz w:val="24"/>
                <w:rtl/>
                <w:lang w:eastAsia="en-US"/>
              </w:rPr>
              <w:t>3</w:t>
            </w:r>
            <w:r w:rsidR="00B6249B" w:rsidRPr="00D531E1">
              <w:rPr>
                <w:rFonts w:ascii="David" w:hAnsi="David" w:cs="David"/>
                <w:sz w:val="24"/>
                <w:rtl/>
                <w:lang w:eastAsia="en-US"/>
              </w:rPr>
              <w:fldChar w:fldCharType="end"/>
            </w:r>
            <w:r w:rsidRPr="00D531E1">
              <w:rPr>
                <w:rFonts w:ascii="David" w:hAnsi="David" w:cs="David"/>
                <w:sz w:val="24"/>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 xml:space="preserve">' </w:t>
            </w:r>
            <w:r w:rsidRPr="00D531E1">
              <w:rPr>
                <w:rFonts w:ascii="David" w:hAnsi="David" w:cs="David" w:hint="eastAsia"/>
                <w:sz w:val="24"/>
                <w:rtl/>
                <w:lang w:eastAsia="en-US"/>
              </w:rPr>
              <w:t>עד</w:t>
            </w:r>
            <w:r w:rsidRPr="00D531E1">
              <w:rPr>
                <w:rFonts w:ascii="David" w:hAnsi="David" w:cs="David"/>
                <w:sz w:val="24"/>
                <w:rtl/>
                <w:lang w:eastAsia="en-US"/>
              </w:rPr>
              <w:t xml:space="preserve"> </w:t>
            </w:r>
            <w:r w:rsidRPr="00D531E1">
              <w:rPr>
                <w:rFonts w:ascii="David" w:hAnsi="David" w:cs="David" w:hint="eastAsia"/>
                <w:sz w:val="24"/>
                <w:rtl/>
                <w:lang w:eastAsia="en-US"/>
              </w:rPr>
              <w:t>למקס</w:t>
            </w:r>
            <w:r w:rsidRPr="00D531E1">
              <w:rPr>
                <w:rFonts w:ascii="David" w:hAnsi="David" w:cs="David"/>
                <w:sz w:val="24"/>
                <w:rtl/>
                <w:lang w:eastAsia="en-US"/>
              </w:rPr>
              <w:t xml:space="preserve">' </w:t>
            </w:r>
            <w:r w:rsidRPr="00D531E1">
              <w:rPr>
                <w:rFonts w:ascii="David" w:hAnsi="David" w:cs="David" w:hint="eastAsia"/>
                <w:sz w:val="24"/>
                <w:rtl/>
                <w:lang w:eastAsia="en-US"/>
              </w:rPr>
              <w:t>של</w:t>
            </w:r>
            <w:r w:rsidRPr="00D531E1">
              <w:rPr>
                <w:rFonts w:ascii="David" w:hAnsi="David" w:cs="David"/>
                <w:sz w:val="24"/>
                <w:rtl/>
                <w:lang w:eastAsia="en-US"/>
              </w:rPr>
              <w:t xml:space="preserve"> </w:t>
            </w:r>
            <w:r w:rsidRPr="00D531E1">
              <w:rPr>
                <w:rFonts w:ascii="David" w:hAnsi="David" w:cs="David"/>
                <w:sz w:val="24"/>
                <w:rtl/>
                <w:lang w:eastAsia="en-US"/>
              </w:rPr>
              <w:fldChar w:fldCharType="begin" w:fldLock="1"/>
            </w:r>
            <w:r w:rsidRPr="00D531E1">
              <w:rPr>
                <w:rFonts w:ascii="David" w:hAnsi="David" w:cs="David"/>
                <w:sz w:val="24"/>
                <w:rtl/>
                <w:lang w:eastAsia="en-US"/>
              </w:rPr>
              <w:instrText xml:space="preserve"> =</w:instrText>
            </w:r>
            <w:r w:rsidRPr="00D531E1">
              <w:rPr>
                <w:rFonts w:ascii="David" w:hAnsi="David" w:cs="David"/>
                <w:sz w:val="24"/>
                <w:lang w:eastAsia="en-US"/>
              </w:rPr>
              <w:instrText>sum(left</w:instrText>
            </w:r>
            <w:r w:rsidRPr="00D531E1">
              <w:rPr>
                <w:rFonts w:ascii="David" w:hAnsi="David" w:cs="David"/>
                <w:sz w:val="24"/>
                <w:rtl/>
                <w:lang w:eastAsia="en-US"/>
              </w:rPr>
              <w:instrText xml:space="preserve">) </w:instrText>
            </w:r>
            <w:r w:rsidRPr="00D531E1">
              <w:rPr>
                <w:rFonts w:ascii="David" w:hAnsi="David" w:cs="David"/>
                <w:sz w:val="24"/>
                <w:rtl/>
                <w:lang w:eastAsia="en-US"/>
              </w:rPr>
              <w:fldChar w:fldCharType="separate"/>
            </w:r>
            <w:r w:rsidR="00D531E1" w:rsidRPr="00D531E1">
              <w:rPr>
                <w:rFonts w:ascii="David" w:hAnsi="David" w:cs="David"/>
                <w:sz w:val="24"/>
                <w:rtl/>
                <w:lang w:eastAsia="en-US"/>
              </w:rPr>
              <w:t>12</w:t>
            </w:r>
            <w:r w:rsidRPr="00D531E1">
              <w:rPr>
                <w:rFonts w:ascii="David" w:hAnsi="David" w:cs="David"/>
                <w:sz w:val="24"/>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w:t>
            </w:r>
          </w:p>
        </w:tc>
        <w:tc>
          <w:tcPr>
            <w:tcW w:w="760" w:type="dxa"/>
            <w:shd w:val="clear" w:color="auto" w:fill="auto"/>
          </w:tcPr>
          <w:p w14:paraId="659EFD81" w14:textId="77777777" w:rsidR="0065583C" w:rsidRPr="00D531E1" w:rsidRDefault="00FC5AAD"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fldChar w:fldCharType="begin" w:fldLock="1">
                <w:ffData>
                  <w:name w:val=""/>
                  <w:enabled/>
                  <w:calcOnExit w:val="0"/>
                  <w:textInput>
                    <w:default w:val="12"/>
                  </w:textInput>
                </w:ffData>
              </w:fldChar>
            </w:r>
            <w:r w:rsidRPr="00D531E1">
              <w:rPr>
                <w:rFonts w:ascii="David" w:hAnsi="David" w:cs="David"/>
                <w:color w:val="000000"/>
                <w:sz w:val="24"/>
                <w:rtl/>
                <w:lang w:eastAsia="en-US"/>
              </w:rPr>
              <w:instrText xml:space="preserve"> </w:instrText>
            </w:r>
            <w:r w:rsidRPr="00D531E1">
              <w:rPr>
                <w:rFonts w:ascii="David" w:hAnsi="David" w:cs="David"/>
                <w:color w:val="000000"/>
                <w:sz w:val="24"/>
                <w:lang w:eastAsia="en-US"/>
              </w:rPr>
              <w:instrText>FORMTEXT</w:instrText>
            </w:r>
            <w:r w:rsidRPr="00D531E1">
              <w:rPr>
                <w:rFonts w:ascii="David" w:hAnsi="David" w:cs="David"/>
                <w:color w:val="000000"/>
                <w:sz w:val="24"/>
                <w:rtl/>
                <w:lang w:eastAsia="en-US"/>
              </w:rPr>
              <w:instrText xml:space="preserve"> </w:instrText>
            </w:r>
            <w:r w:rsidRPr="00D531E1">
              <w:rPr>
                <w:rFonts w:ascii="David" w:hAnsi="David" w:cs="David"/>
                <w:color w:val="000000"/>
                <w:sz w:val="24"/>
                <w:rtl/>
                <w:lang w:eastAsia="en-US"/>
              </w:rPr>
            </w:r>
            <w:r w:rsidRPr="00D531E1">
              <w:rPr>
                <w:rFonts w:ascii="David" w:hAnsi="David" w:cs="David"/>
                <w:color w:val="000000"/>
                <w:sz w:val="24"/>
                <w:rtl/>
                <w:lang w:eastAsia="en-US"/>
              </w:rPr>
              <w:fldChar w:fldCharType="separate"/>
            </w:r>
            <w:r w:rsidR="00D531E1" w:rsidRPr="00D531E1">
              <w:rPr>
                <w:rFonts w:ascii="David" w:hAnsi="David" w:cs="David"/>
                <w:color w:val="000000"/>
                <w:sz w:val="24"/>
                <w:rtl/>
                <w:lang w:eastAsia="en-US"/>
              </w:rPr>
              <w:t>12</w:t>
            </w:r>
            <w:r w:rsidRPr="00D531E1">
              <w:rPr>
                <w:rFonts w:ascii="David" w:hAnsi="David" w:cs="David"/>
                <w:color w:val="000000"/>
                <w:sz w:val="24"/>
                <w:rtl/>
                <w:lang w:eastAsia="en-US"/>
              </w:rPr>
              <w:fldChar w:fldCharType="end"/>
            </w:r>
          </w:p>
        </w:tc>
      </w:tr>
      <w:tr w:rsidR="007B5460" w:rsidRPr="00D531E1" w14:paraId="393823A3" w14:textId="77777777" w:rsidTr="00804898">
        <w:trPr>
          <w:jc w:val="right"/>
        </w:trPr>
        <w:tc>
          <w:tcPr>
            <w:tcW w:w="1984" w:type="dxa"/>
            <w:vMerge/>
            <w:shd w:val="clear" w:color="auto" w:fill="auto"/>
          </w:tcPr>
          <w:p w14:paraId="2B135D03" w14:textId="77777777" w:rsidR="0065583C" w:rsidRPr="00D531E1" w:rsidRDefault="0065583C" w:rsidP="00804898">
            <w:pPr>
              <w:pStyle w:val="HNormal"/>
              <w:tabs>
                <w:tab w:val="left" w:pos="2266"/>
              </w:tabs>
              <w:spacing w:after="0"/>
              <w:rPr>
                <w:rFonts w:ascii="David" w:hAnsi="David" w:cs="David"/>
                <w:b/>
                <w:bCs/>
                <w:color w:val="000000"/>
                <w:sz w:val="24"/>
                <w:rtl/>
                <w:lang w:eastAsia="en-US"/>
              </w:rPr>
            </w:pPr>
          </w:p>
        </w:tc>
        <w:tc>
          <w:tcPr>
            <w:tcW w:w="709" w:type="dxa"/>
            <w:tcBorders>
              <w:bottom w:val="single" w:sz="4" w:space="0" w:color="auto"/>
            </w:tcBorders>
            <w:shd w:val="clear" w:color="auto" w:fill="auto"/>
          </w:tcPr>
          <w:p w14:paraId="20E4018D" w14:textId="77777777" w:rsidR="0065583C" w:rsidRPr="00D531E1" w:rsidRDefault="003201C3" w:rsidP="00804898">
            <w:pPr>
              <w:pStyle w:val="HNormal"/>
              <w:numPr>
                <w:ilvl w:val="1"/>
                <w:numId w:val="45"/>
              </w:numPr>
              <w:tabs>
                <w:tab w:val="left" w:pos="2266"/>
              </w:tabs>
              <w:spacing w:after="0"/>
              <w:rPr>
                <w:rFonts w:ascii="David" w:hAnsi="David" w:cs="David"/>
                <w:b/>
                <w:bCs/>
                <w:color w:val="FFFFFF"/>
                <w:sz w:val="24"/>
                <w:rtl/>
                <w:lang w:eastAsia="en-US"/>
              </w:rPr>
            </w:pPr>
            <w:bookmarkStart w:id="344" w:name="_Ref397588829"/>
            <w:r w:rsidRPr="00D531E1">
              <w:rPr>
                <w:rFonts w:ascii="David" w:hAnsi="David" w:cs="David"/>
                <w:b/>
                <w:bCs/>
                <w:color w:val="FFFFFF"/>
                <w:sz w:val="24"/>
                <w:rtl/>
                <w:lang w:eastAsia="en-US"/>
              </w:rPr>
              <w:t>.</w:t>
            </w:r>
            <w:bookmarkEnd w:id="344"/>
          </w:p>
        </w:tc>
        <w:tc>
          <w:tcPr>
            <w:tcW w:w="2074" w:type="dxa"/>
            <w:tcBorders>
              <w:bottom w:val="single" w:sz="4" w:space="0" w:color="auto"/>
            </w:tcBorders>
            <w:shd w:val="clear" w:color="auto" w:fill="auto"/>
          </w:tcPr>
          <w:p w14:paraId="661C404F" w14:textId="77777777" w:rsidR="0065583C" w:rsidRPr="00D531E1" w:rsidRDefault="0065583C"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ניסיון</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ב</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REF</w:instrText>
            </w:r>
            <w:r w:rsidRPr="00D531E1">
              <w:rPr>
                <w:rFonts w:ascii="David" w:hAnsi="David" w:cs="David"/>
                <w:b/>
                <w:bCs/>
                <w:color w:val="000000"/>
                <w:sz w:val="24"/>
                <w:rtl/>
                <w:lang w:eastAsia="en-US"/>
              </w:rPr>
              <w:instrText xml:space="preserve"> </w:instrText>
            </w:r>
            <w:r w:rsidRPr="00D531E1">
              <w:rPr>
                <w:rFonts w:ascii="David" w:hAnsi="David" w:cs="David" w:hint="eastAsia"/>
                <w:b/>
                <w:bCs/>
                <w:color w:val="000000"/>
                <w:sz w:val="24"/>
                <w:rtl/>
                <w:lang w:eastAsia="en-US"/>
              </w:rPr>
              <w:instrText>אמות</w:instrText>
            </w:r>
            <w:r w:rsidRPr="00D531E1">
              <w:rPr>
                <w:rFonts w:ascii="David" w:hAnsi="David" w:cs="David"/>
                <w:b/>
                <w:bCs/>
                <w:color w:val="000000"/>
                <w:sz w:val="24"/>
                <w:rtl/>
                <w:lang w:eastAsia="en-US"/>
              </w:rPr>
              <w:instrText>_</w:instrText>
            </w:r>
            <w:r w:rsidRPr="00D531E1">
              <w:rPr>
                <w:rFonts w:ascii="David" w:hAnsi="David" w:cs="David" w:hint="eastAsia"/>
                <w:b/>
                <w:bCs/>
                <w:color w:val="000000"/>
                <w:sz w:val="24"/>
                <w:rtl/>
                <w:lang w:eastAsia="en-US"/>
              </w:rPr>
              <w:instrText>מידה</w:instrText>
            </w:r>
            <w:r w:rsidRPr="00D531E1">
              <w:rPr>
                <w:rFonts w:ascii="David" w:hAnsi="David" w:cs="David"/>
                <w:b/>
                <w:bCs/>
                <w:color w:val="000000"/>
                <w:sz w:val="24"/>
                <w:rtl/>
                <w:lang w:eastAsia="en-US"/>
              </w:rPr>
              <w:instrText>_</w:instrText>
            </w:r>
            <w:r w:rsidRPr="00D531E1">
              <w:rPr>
                <w:rFonts w:ascii="David" w:hAnsi="David" w:cs="David" w:hint="eastAsia"/>
                <w:b/>
                <w:bCs/>
                <w:color w:val="000000"/>
                <w:sz w:val="24"/>
                <w:rtl/>
                <w:lang w:eastAsia="en-US"/>
              </w:rPr>
              <w:instrText>מנהל</w:instrText>
            </w:r>
            <w:r w:rsidRPr="00D531E1">
              <w:rPr>
                <w:rFonts w:ascii="David" w:hAnsi="David" w:cs="David"/>
                <w:b/>
                <w:bCs/>
                <w:color w:val="000000"/>
                <w:sz w:val="24"/>
                <w:rtl/>
                <w:lang w:eastAsia="en-US"/>
              </w:rPr>
              <w:instrText>_3_</w:instrText>
            </w:r>
            <w:r w:rsidRPr="00D531E1">
              <w:rPr>
                <w:rFonts w:ascii="David" w:hAnsi="David" w:cs="David" w:hint="eastAsia"/>
                <w:b/>
                <w:bCs/>
                <w:color w:val="000000"/>
                <w:sz w:val="24"/>
                <w:rtl/>
                <w:lang w:eastAsia="en-US"/>
              </w:rPr>
              <w:instrText>פירוט</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h</w:instrText>
            </w:r>
            <w:r w:rsidRPr="00D531E1">
              <w:rPr>
                <w:rFonts w:ascii="David" w:hAnsi="David" w:cs="David"/>
                <w:b/>
                <w:bCs/>
                <w:color w:val="000000"/>
                <w:sz w:val="24"/>
                <w:rtl/>
                <w:lang w:eastAsia="en-US"/>
              </w:rPr>
              <w:instrText xml:space="preserve">  \* </w:instrText>
            </w:r>
            <w:r w:rsidRPr="00D531E1">
              <w:rPr>
                <w:rFonts w:ascii="David" w:hAnsi="David" w:cs="David"/>
                <w:b/>
                <w:bCs/>
                <w:color w:val="000000"/>
                <w:sz w:val="24"/>
                <w:lang w:eastAsia="en-US"/>
              </w:rPr>
              <w:instrText>MERGEFORMAT</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r>
            <w:r w:rsidRPr="00D531E1">
              <w:rPr>
                <w:rFonts w:ascii="David" w:hAnsi="David" w:cs="David"/>
                <w:b/>
                <w:bCs/>
                <w:color w:val="000000"/>
                <w:sz w:val="24"/>
                <w:rtl/>
                <w:lang w:eastAsia="en-US"/>
              </w:rPr>
              <w:fldChar w:fldCharType="separate"/>
            </w:r>
            <w:r w:rsidR="00D531E1" w:rsidRPr="00D531E1">
              <w:rPr>
                <w:rFonts w:ascii="David" w:hAnsi="David" w:cs="David" w:hint="eastAsia"/>
                <w:b/>
                <w:bCs/>
                <w:rtl/>
              </w:rPr>
              <w:t>עבודה</w:t>
            </w:r>
            <w:r w:rsidR="00D531E1" w:rsidRPr="00D531E1">
              <w:rPr>
                <w:rFonts w:ascii="David" w:hAnsi="David" w:cs="David"/>
                <w:b/>
                <w:bCs/>
                <w:rtl/>
              </w:rPr>
              <w:t xml:space="preserve"> שיקומית עם בני משפחותיהם של </w:t>
            </w:r>
            <w:r w:rsidR="00D531E1" w:rsidRPr="00D531E1">
              <w:rPr>
                <w:rFonts w:ascii="David" w:hAnsi="David" w:cs="David" w:hint="eastAsia"/>
                <w:b/>
                <w:bCs/>
                <w:rtl/>
              </w:rPr>
              <w:t>אנשים</w:t>
            </w:r>
            <w:r w:rsidR="00D531E1" w:rsidRPr="00D531E1">
              <w:rPr>
                <w:rFonts w:ascii="David" w:hAnsi="David" w:cs="David"/>
                <w:b/>
                <w:bCs/>
                <w:rtl/>
              </w:rPr>
              <w:t xml:space="preserve"> </w:t>
            </w:r>
            <w:r w:rsidR="00D531E1" w:rsidRPr="00D531E1">
              <w:rPr>
                <w:rFonts w:ascii="David" w:hAnsi="David" w:cs="David" w:hint="eastAsia"/>
                <w:b/>
                <w:bCs/>
                <w:rtl/>
              </w:rPr>
              <w:t>עם</w:t>
            </w:r>
            <w:r w:rsidR="00D531E1" w:rsidRPr="00D531E1">
              <w:rPr>
                <w:rFonts w:ascii="David" w:hAnsi="David" w:cs="David"/>
                <w:b/>
                <w:bCs/>
                <w:rtl/>
              </w:rPr>
              <w:t xml:space="preserve"> </w:t>
            </w:r>
            <w:r w:rsidR="00D531E1" w:rsidRPr="00D531E1">
              <w:rPr>
                <w:rFonts w:ascii="David" w:hAnsi="David" w:cs="David" w:hint="eastAsia"/>
                <w:b/>
                <w:bCs/>
                <w:rtl/>
              </w:rPr>
              <w:t>עיוורון</w:t>
            </w:r>
            <w:r w:rsidR="00D531E1" w:rsidRPr="00D531E1">
              <w:rPr>
                <w:rFonts w:ascii="David" w:hAnsi="David" w:cs="David"/>
                <w:b/>
                <w:bCs/>
                <w:rtl/>
              </w:rPr>
              <w:t xml:space="preserve"> </w:t>
            </w:r>
            <w:r w:rsidR="00D531E1" w:rsidRPr="00D531E1">
              <w:rPr>
                <w:rFonts w:ascii="David" w:hAnsi="David" w:cs="David" w:hint="eastAsia"/>
                <w:b/>
                <w:bCs/>
                <w:rtl/>
              </w:rPr>
              <w:t>או</w:t>
            </w:r>
            <w:r w:rsidR="00D531E1" w:rsidRPr="00D531E1">
              <w:rPr>
                <w:rFonts w:ascii="David" w:hAnsi="David" w:cs="David"/>
                <w:b/>
                <w:bCs/>
                <w:rtl/>
              </w:rPr>
              <w:t xml:space="preserve"> </w:t>
            </w:r>
            <w:r w:rsidR="00D531E1" w:rsidRPr="00D531E1">
              <w:rPr>
                <w:rFonts w:ascii="David" w:hAnsi="David" w:cs="David" w:hint="eastAsia"/>
                <w:b/>
                <w:bCs/>
                <w:rtl/>
              </w:rPr>
              <w:t>לקות</w:t>
            </w:r>
            <w:r w:rsidR="00D531E1" w:rsidRPr="00D531E1">
              <w:rPr>
                <w:rFonts w:ascii="David" w:hAnsi="David" w:cs="David"/>
                <w:b/>
                <w:bCs/>
                <w:rtl/>
              </w:rPr>
              <w:t xml:space="preserve"> ראייה</w:t>
            </w:r>
            <w:r w:rsidRPr="00D531E1">
              <w:rPr>
                <w:rFonts w:ascii="David" w:hAnsi="David" w:cs="David"/>
                <w:b/>
                <w:bCs/>
                <w:color w:val="000000"/>
                <w:sz w:val="24"/>
                <w:rtl/>
                <w:lang w:eastAsia="en-US"/>
              </w:rPr>
              <w:fldChar w:fldCharType="end"/>
            </w:r>
          </w:p>
        </w:tc>
        <w:tc>
          <w:tcPr>
            <w:tcW w:w="3742" w:type="dxa"/>
            <w:shd w:val="clear" w:color="auto" w:fill="auto"/>
          </w:tcPr>
          <w:p w14:paraId="64DBF87B" w14:textId="77777777" w:rsidR="0065583C" w:rsidRPr="00D531E1" w:rsidRDefault="0065583C"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sz w:val="24"/>
                <w:rtl/>
                <w:lang w:eastAsia="en-US"/>
              </w:rPr>
              <w:t>ייבדק</w:t>
            </w:r>
            <w:r w:rsidRPr="00D531E1">
              <w:rPr>
                <w:rFonts w:ascii="David" w:hAnsi="David" w:cs="David"/>
                <w:sz w:val="24"/>
                <w:rtl/>
                <w:lang w:eastAsia="en-US"/>
              </w:rPr>
              <w:t xml:space="preserve"> </w:t>
            </w:r>
            <w:r w:rsidRPr="00D531E1">
              <w:rPr>
                <w:rFonts w:ascii="David" w:hAnsi="David" w:cs="David" w:hint="eastAsia"/>
                <w:sz w:val="24"/>
                <w:rtl/>
                <w:lang w:eastAsia="en-US"/>
              </w:rPr>
              <w:t>ניסיון</w:t>
            </w:r>
            <w:r w:rsidRPr="00D531E1">
              <w:rPr>
                <w:rFonts w:ascii="David" w:hAnsi="David" w:cs="David"/>
                <w:sz w:val="24"/>
                <w:rtl/>
                <w:lang w:eastAsia="en-US"/>
              </w:rPr>
              <w:t xml:space="preserve">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כינוי_איש_צוות_1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מנהל</w:t>
            </w:r>
            <w:r w:rsidR="00D531E1" w:rsidRPr="00D531E1">
              <w:rPr>
                <w:rFonts w:ascii="David" w:hAnsi="David" w:cs="David"/>
                <w:rtl/>
              </w:rPr>
              <w:t xml:space="preserve"> </w:t>
            </w:r>
            <w:r w:rsidR="00D531E1" w:rsidRPr="00D531E1">
              <w:rPr>
                <w:rFonts w:ascii="David" w:hAnsi="David" w:cs="David" w:hint="eastAsia"/>
                <w:rtl/>
              </w:rPr>
              <w:t>ההדרכה</w:t>
            </w:r>
            <w:r w:rsidRPr="00D531E1">
              <w:rPr>
                <w:rFonts w:ascii="David" w:hAnsi="David" w:cs="David"/>
                <w:rtl/>
              </w:rPr>
              <w:fldChar w:fldCharType="end"/>
            </w:r>
            <w:r w:rsidRPr="00D531E1">
              <w:rPr>
                <w:rFonts w:ascii="David" w:hAnsi="David" w:cs="David"/>
                <w:rtl/>
              </w:rPr>
              <w:t xml:space="preserve"> המוצע ב</w:t>
            </w:r>
            <w:bookmarkStart w:id="345" w:name="אמות_מידה_מנהל_3_פירוט"/>
            <w:bookmarkStart w:id="346" w:name="אמות_מידה_מנהל_3_פירוט_ושנים"/>
            <w:r w:rsidRPr="00D531E1">
              <w:rPr>
                <w:rFonts w:ascii="David" w:hAnsi="David" w:cs="David" w:hint="eastAsia"/>
                <w:rtl/>
              </w:rPr>
              <w:t>עבודה</w:t>
            </w:r>
            <w:r w:rsidRPr="00D531E1">
              <w:rPr>
                <w:rFonts w:ascii="David" w:hAnsi="David" w:cs="David"/>
                <w:rtl/>
              </w:rPr>
              <w:t xml:space="preserve"> שיקומית עם בני משפחותיהם של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תנאי_סף_אוכלוסייה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אנשים</w:t>
            </w:r>
            <w:r w:rsidR="00D531E1" w:rsidRPr="00D531E1">
              <w:rPr>
                <w:rFonts w:ascii="David" w:hAnsi="David" w:cs="David"/>
                <w:rtl/>
              </w:rPr>
              <w:t xml:space="preserve"> </w:t>
            </w:r>
            <w:r w:rsidR="00D531E1" w:rsidRPr="00D531E1">
              <w:rPr>
                <w:rFonts w:ascii="David" w:hAnsi="David" w:cs="David" w:hint="eastAsia"/>
                <w:rtl/>
              </w:rPr>
              <w:t>עם</w:t>
            </w:r>
            <w:r w:rsidR="00D531E1" w:rsidRPr="00D531E1">
              <w:rPr>
                <w:rFonts w:ascii="David" w:hAnsi="David" w:cs="David"/>
                <w:rtl/>
              </w:rPr>
              <w:t xml:space="preserve"> </w:t>
            </w:r>
            <w:r w:rsidR="00D531E1" w:rsidRPr="00D531E1">
              <w:rPr>
                <w:rFonts w:ascii="David" w:hAnsi="David" w:cs="David" w:hint="eastAsia"/>
                <w:rtl/>
              </w:rPr>
              <w:t>עיוורון</w:t>
            </w:r>
            <w:r w:rsidR="00D531E1" w:rsidRPr="00D531E1">
              <w:rPr>
                <w:rFonts w:ascii="David" w:hAnsi="David" w:cs="David"/>
                <w:rtl/>
              </w:rPr>
              <w:t xml:space="preserve"> </w:t>
            </w:r>
            <w:r w:rsidR="00D531E1" w:rsidRPr="00D531E1">
              <w:rPr>
                <w:rFonts w:ascii="David" w:hAnsi="David" w:cs="David" w:hint="eastAsia"/>
                <w:rtl/>
              </w:rPr>
              <w:t>או</w:t>
            </w:r>
            <w:r w:rsidR="00D531E1" w:rsidRPr="00D531E1">
              <w:rPr>
                <w:rFonts w:ascii="David" w:hAnsi="David" w:cs="David"/>
                <w:rtl/>
              </w:rPr>
              <w:t xml:space="preserve"> </w:t>
            </w:r>
            <w:r w:rsidR="00D531E1" w:rsidRPr="00D531E1">
              <w:rPr>
                <w:rFonts w:ascii="David" w:hAnsi="David" w:cs="David" w:hint="eastAsia"/>
                <w:rtl/>
              </w:rPr>
              <w:t>לקות</w:t>
            </w:r>
            <w:r w:rsidR="00D531E1" w:rsidRPr="00D531E1">
              <w:rPr>
                <w:rFonts w:ascii="David" w:hAnsi="David" w:cs="David"/>
                <w:rtl/>
              </w:rPr>
              <w:t xml:space="preserve"> ראייה</w:t>
            </w:r>
            <w:r w:rsidRPr="00D531E1">
              <w:rPr>
                <w:rFonts w:ascii="David" w:hAnsi="David" w:cs="David"/>
                <w:rtl/>
              </w:rPr>
              <w:fldChar w:fldCharType="end"/>
            </w:r>
            <w:bookmarkEnd w:id="345"/>
            <w:r w:rsidRPr="00D531E1">
              <w:rPr>
                <w:rFonts w:ascii="David" w:hAnsi="David" w:cs="David"/>
                <w:rtl/>
              </w:rPr>
              <w:t xml:space="preserve"> </w:t>
            </w:r>
            <w:r w:rsidR="00CD0901" w:rsidRPr="00D531E1">
              <w:rPr>
                <w:rFonts w:ascii="David" w:hAnsi="David" w:cs="David"/>
                <w:rtl/>
              </w:rPr>
              <w:fldChar w:fldCharType="begin" w:fldLock="1"/>
            </w:r>
            <w:r w:rsidR="00CD0901" w:rsidRPr="00D531E1">
              <w:rPr>
                <w:rFonts w:ascii="David" w:hAnsi="David" w:cs="David"/>
                <w:rtl/>
              </w:rPr>
              <w:instrText xml:space="preserve"> </w:instrText>
            </w:r>
            <w:r w:rsidR="00CD0901" w:rsidRPr="00D531E1">
              <w:rPr>
                <w:rFonts w:ascii="David" w:hAnsi="David" w:cs="David"/>
              </w:rPr>
              <w:instrText>REF</w:instrText>
            </w:r>
            <w:r w:rsidR="00CD0901" w:rsidRPr="00D531E1">
              <w:rPr>
                <w:rFonts w:ascii="David" w:hAnsi="David" w:cs="David"/>
                <w:rtl/>
              </w:rPr>
              <w:instrText xml:space="preserve"> תנאי_סף_מנהל_1_חישוב \</w:instrText>
            </w:r>
            <w:r w:rsidR="00CD0901" w:rsidRPr="00D531E1">
              <w:rPr>
                <w:rFonts w:ascii="David" w:hAnsi="David" w:cs="David"/>
              </w:rPr>
              <w:instrText>h</w:instrText>
            </w:r>
            <w:r w:rsidR="00CD0901" w:rsidRPr="00D531E1">
              <w:rPr>
                <w:rFonts w:ascii="David" w:hAnsi="David" w:cs="David"/>
                <w:rtl/>
              </w:rPr>
              <w:instrText xml:space="preserve">  \* </w:instrText>
            </w:r>
            <w:r w:rsidR="00CD0901" w:rsidRPr="00D531E1">
              <w:rPr>
                <w:rFonts w:ascii="David" w:hAnsi="David" w:cs="David"/>
              </w:rPr>
              <w:instrText>MERGEFORMAT</w:instrText>
            </w:r>
            <w:r w:rsidR="00CD0901" w:rsidRPr="00D531E1">
              <w:rPr>
                <w:rFonts w:ascii="David" w:hAnsi="David" w:cs="David"/>
                <w:rtl/>
              </w:rPr>
              <w:instrText xml:space="preserve"> </w:instrText>
            </w:r>
            <w:r w:rsidR="00CD0901" w:rsidRPr="00D531E1">
              <w:rPr>
                <w:rFonts w:ascii="David" w:hAnsi="David" w:cs="David"/>
                <w:rtl/>
              </w:rPr>
            </w:r>
            <w:r w:rsidR="00CD0901" w:rsidRPr="00D531E1">
              <w:rPr>
                <w:rFonts w:ascii="David" w:hAnsi="David" w:cs="David"/>
                <w:rtl/>
              </w:rPr>
              <w:fldChar w:fldCharType="separate"/>
            </w:r>
            <w:r w:rsidR="00D531E1" w:rsidRPr="00D531E1">
              <w:rPr>
                <w:rFonts w:ascii="David" w:hAnsi="David" w:cs="David" w:hint="eastAsia"/>
                <w:rtl/>
              </w:rPr>
              <w:t>לאחר</w:t>
            </w:r>
            <w:r w:rsidR="00D531E1" w:rsidRPr="00D531E1">
              <w:rPr>
                <w:rFonts w:ascii="David" w:hAnsi="David" w:cs="David"/>
                <w:rtl/>
              </w:rPr>
              <w:t xml:space="preserve"> קבלת התואר לפי סעיף</w:t>
            </w:r>
            <w:r w:rsidR="00D531E1" w:rsidRPr="00D531E1">
              <w:rPr>
                <w:rFonts w:ascii="David" w:hAnsi="David" w:cs="David"/>
                <w:sz w:val="24"/>
                <w:rtl/>
              </w:rPr>
              <w:t xml:space="preserve"> </w:t>
            </w:r>
            <w:r w:rsidR="00D531E1" w:rsidRPr="00D531E1">
              <w:rPr>
                <w:rFonts w:ascii="David" w:hAnsi="David" w:cs="David"/>
                <w:sz w:val="24"/>
                <w:cs/>
              </w:rPr>
              <w:t>‎</w:t>
            </w:r>
            <w:r w:rsidR="00D531E1" w:rsidRPr="00D531E1">
              <w:rPr>
                <w:rFonts w:ascii="David" w:hAnsi="David" w:cs="David"/>
                <w:sz w:val="24"/>
              </w:rPr>
              <w:t>2.2.5.1.1</w:t>
            </w:r>
            <w:r w:rsidR="00D531E1" w:rsidRPr="00D531E1">
              <w:rPr>
                <w:rFonts w:ascii="David" w:hAnsi="David" w:cs="David"/>
                <w:sz w:val="24"/>
                <w:rtl/>
              </w:rPr>
              <w:t xml:space="preserve"> למכרז</w:t>
            </w:r>
            <w:r w:rsidR="00D531E1" w:rsidRPr="00D531E1">
              <w:rPr>
                <w:rFonts w:ascii="David" w:hAnsi="David" w:cs="David"/>
                <w:rtl/>
              </w:rPr>
              <w:t xml:space="preserve"> או לאחר הרישום בפנקס המקצועי או קבלת תעודת המקצוע, </w:t>
            </w:r>
            <w:r w:rsidR="00D531E1" w:rsidRPr="00D531E1">
              <w:rPr>
                <w:rFonts w:ascii="David" w:hAnsi="David" w:cs="David" w:hint="eastAsia"/>
                <w:rtl/>
              </w:rPr>
              <w:t>לפי</w:t>
            </w:r>
            <w:r w:rsidR="00D531E1" w:rsidRPr="00D531E1">
              <w:rPr>
                <w:rFonts w:ascii="David" w:hAnsi="David" w:cs="David"/>
                <w:rtl/>
              </w:rPr>
              <w:t xml:space="preserve"> </w:t>
            </w:r>
            <w:r w:rsidR="00D531E1" w:rsidRPr="00D531E1">
              <w:rPr>
                <w:rFonts w:ascii="David" w:hAnsi="David" w:cs="David" w:hint="eastAsia"/>
                <w:rtl/>
              </w:rPr>
              <w:t>העניין</w:t>
            </w:r>
            <w:r w:rsidR="00D531E1" w:rsidRPr="00D531E1">
              <w:rPr>
                <w:rFonts w:ascii="David" w:hAnsi="David" w:cs="David"/>
                <w:rtl/>
              </w:rPr>
              <w:t xml:space="preserve"> </w:t>
            </w:r>
            <w:r w:rsidR="00D531E1" w:rsidRPr="00D531E1">
              <w:rPr>
                <w:rFonts w:ascii="David" w:hAnsi="David" w:cs="David" w:hint="eastAsia"/>
                <w:rtl/>
              </w:rPr>
              <w:t>וככל</w:t>
            </w:r>
            <w:r w:rsidR="00D531E1" w:rsidRPr="00D531E1">
              <w:rPr>
                <w:rFonts w:ascii="David" w:hAnsi="David" w:cs="David"/>
                <w:rtl/>
              </w:rPr>
              <w:t xml:space="preserve"> </w:t>
            </w:r>
            <w:r w:rsidR="00D531E1" w:rsidRPr="00D531E1">
              <w:rPr>
                <w:rFonts w:ascii="David" w:hAnsi="David" w:cs="David" w:hint="eastAsia"/>
                <w:rtl/>
              </w:rPr>
              <w:t>שנדרש</w:t>
            </w:r>
            <w:r w:rsidR="00CD0901" w:rsidRPr="00D531E1">
              <w:rPr>
                <w:rFonts w:ascii="David" w:hAnsi="David" w:cs="David"/>
                <w:rtl/>
              </w:rPr>
              <w:fldChar w:fldCharType="end"/>
            </w:r>
            <w:r w:rsidR="00CD0901" w:rsidRPr="00D531E1">
              <w:rPr>
                <w:rFonts w:ascii="David" w:hAnsi="David" w:cs="David"/>
                <w:rtl/>
              </w:rPr>
              <w:t xml:space="preserve">, </w:t>
            </w:r>
            <w:r w:rsidRPr="00D531E1">
              <w:rPr>
                <w:rFonts w:ascii="David" w:hAnsi="David" w:cs="David" w:hint="eastAsia"/>
                <w:rtl/>
              </w:rPr>
              <w:t>ב</w:t>
            </w:r>
            <w:r w:rsidR="003E121B" w:rsidRPr="00D531E1">
              <w:rPr>
                <w:rFonts w:ascii="David" w:hAnsi="David" w:cs="David" w:hint="eastAsia"/>
                <w:rtl/>
              </w:rPr>
              <w:t>מהלך</w:t>
            </w:r>
            <w:r w:rsidR="003E121B" w:rsidRPr="00D531E1">
              <w:rPr>
                <w:rFonts w:ascii="David" w:hAnsi="David" w:cs="David"/>
                <w:rtl/>
              </w:rPr>
              <w:t xml:space="preserve"> </w:t>
            </w:r>
            <w:r w:rsidRPr="00D531E1">
              <w:rPr>
                <w:rFonts w:ascii="David" w:hAnsi="David" w:cs="David" w:hint="eastAsia"/>
                <w:rtl/>
              </w:rPr>
              <w:t>ש</w:t>
            </w:r>
            <w:r w:rsidR="00B6249B" w:rsidRPr="00D531E1">
              <w:rPr>
                <w:rFonts w:ascii="David" w:hAnsi="David" w:cs="David" w:hint="eastAsia"/>
                <w:rtl/>
              </w:rPr>
              <w:t>ש</w:t>
            </w:r>
            <w:r w:rsidRPr="00D531E1">
              <w:rPr>
                <w:rFonts w:ascii="David" w:hAnsi="David" w:cs="David"/>
                <w:rtl/>
              </w:rPr>
              <w:t xml:space="preserve"> השנים האחרונות הקודמות למועד </w:t>
            </w:r>
            <w:r w:rsidR="007F3C31" w:rsidRPr="00D531E1">
              <w:rPr>
                <w:rFonts w:ascii="David" w:hAnsi="David" w:cs="David" w:hint="eastAsia"/>
                <w:rtl/>
              </w:rPr>
              <w:t>האחרון</w:t>
            </w:r>
            <w:r w:rsidR="007F3C31" w:rsidRPr="00D531E1">
              <w:rPr>
                <w:rFonts w:ascii="David" w:hAnsi="David" w:cs="David"/>
                <w:rtl/>
              </w:rPr>
              <w:t xml:space="preserve"> </w:t>
            </w:r>
            <w:r w:rsidR="007F3C31" w:rsidRPr="00D531E1">
              <w:rPr>
                <w:rFonts w:ascii="David" w:hAnsi="David" w:cs="David" w:hint="eastAsia"/>
                <w:rtl/>
              </w:rPr>
              <w:t>להגשת</w:t>
            </w:r>
            <w:r w:rsidR="007F3C31" w:rsidRPr="00D531E1">
              <w:rPr>
                <w:rFonts w:ascii="David" w:hAnsi="David" w:cs="David"/>
                <w:rtl/>
              </w:rPr>
              <w:t xml:space="preserve"> </w:t>
            </w:r>
            <w:r w:rsidR="007F3C31" w:rsidRPr="00D531E1">
              <w:rPr>
                <w:rFonts w:ascii="David" w:hAnsi="David" w:cs="David" w:hint="eastAsia"/>
                <w:rtl/>
              </w:rPr>
              <w:t>ההצעות</w:t>
            </w:r>
            <w:bookmarkEnd w:id="346"/>
            <w:r w:rsidRPr="00D531E1">
              <w:rPr>
                <w:rFonts w:ascii="David" w:hAnsi="David" w:cs="David"/>
                <w:rtl/>
              </w:rPr>
              <w:t xml:space="preserve">. </w:t>
            </w:r>
            <w:r w:rsidRPr="00D531E1">
              <w:rPr>
                <w:rFonts w:ascii="David" w:hAnsi="David" w:cs="David" w:hint="eastAsia"/>
                <w:sz w:val="24"/>
                <w:rtl/>
                <w:lang w:eastAsia="en-US"/>
              </w:rPr>
              <w:t>עבור</w:t>
            </w:r>
            <w:r w:rsidRPr="00D531E1">
              <w:rPr>
                <w:rFonts w:ascii="David" w:hAnsi="David" w:cs="David"/>
                <w:sz w:val="24"/>
                <w:rtl/>
                <w:lang w:eastAsia="en-US"/>
              </w:rPr>
              <w:t xml:space="preserve"> </w:t>
            </w:r>
            <w:r w:rsidRPr="00D531E1">
              <w:rPr>
                <w:rFonts w:ascii="David" w:hAnsi="David" w:cs="David" w:hint="eastAsia"/>
                <w:sz w:val="24"/>
                <w:rtl/>
                <w:lang w:eastAsia="en-US"/>
              </w:rPr>
              <w:t>כל</w:t>
            </w:r>
            <w:r w:rsidRPr="00D531E1">
              <w:rPr>
                <w:rFonts w:ascii="David" w:hAnsi="David" w:cs="David"/>
                <w:sz w:val="24"/>
                <w:rtl/>
                <w:lang w:eastAsia="en-US"/>
              </w:rPr>
              <w:t xml:space="preserve"> </w:t>
            </w:r>
            <w:r w:rsidRPr="00D531E1">
              <w:rPr>
                <w:rFonts w:ascii="David" w:hAnsi="David" w:cs="David" w:hint="eastAsia"/>
                <w:sz w:val="24"/>
                <w:rtl/>
                <w:lang w:eastAsia="en-US"/>
              </w:rPr>
              <w:t>שנת</w:t>
            </w:r>
            <w:r w:rsidRPr="00D531E1">
              <w:rPr>
                <w:rFonts w:ascii="David" w:hAnsi="David" w:cs="David"/>
                <w:sz w:val="24"/>
                <w:rtl/>
                <w:lang w:eastAsia="en-US"/>
              </w:rPr>
              <w:t xml:space="preserve"> </w:t>
            </w:r>
            <w:r w:rsidRPr="00D531E1">
              <w:rPr>
                <w:rFonts w:ascii="David" w:hAnsi="David" w:cs="David" w:hint="eastAsia"/>
                <w:sz w:val="24"/>
                <w:rtl/>
                <w:lang w:eastAsia="en-US"/>
              </w:rPr>
              <w:t>ניסיון</w:t>
            </w:r>
            <w:r w:rsidRPr="00D531E1">
              <w:rPr>
                <w:rFonts w:ascii="David" w:hAnsi="David" w:cs="David"/>
                <w:sz w:val="24"/>
                <w:rtl/>
                <w:lang w:eastAsia="en-US"/>
              </w:rPr>
              <w:t xml:space="preserve"> </w:t>
            </w:r>
            <w:r w:rsidRPr="00D531E1">
              <w:rPr>
                <w:rFonts w:ascii="David" w:hAnsi="David" w:cs="David" w:hint="eastAsia"/>
                <w:sz w:val="24"/>
                <w:rtl/>
                <w:lang w:eastAsia="en-US"/>
              </w:rPr>
              <w:t>מלאה</w:t>
            </w:r>
            <w:r w:rsidRPr="00D531E1">
              <w:rPr>
                <w:rFonts w:ascii="David" w:hAnsi="David" w:cs="David"/>
                <w:sz w:val="24"/>
                <w:rtl/>
                <w:lang w:eastAsia="en-US"/>
              </w:rPr>
              <w:t xml:space="preserve"> </w:t>
            </w:r>
            <w:r w:rsidRPr="00D531E1">
              <w:rPr>
                <w:rFonts w:ascii="David" w:hAnsi="David" w:cs="David" w:hint="eastAsia"/>
                <w:sz w:val="24"/>
                <w:rtl/>
                <w:lang w:eastAsia="en-US"/>
              </w:rPr>
              <w:t>כאמור</w:t>
            </w:r>
            <w:r w:rsidRPr="00D531E1">
              <w:rPr>
                <w:rFonts w:ascii="David" w:hAnsi="David" w:cs="David"/>
                <w:sz w:val="24"/>
                <w:rtl/>
                <w:lang w:eastAsia="en-US"/>
              </w:rPr>
              <w:t xml:space="preserve"> </w:t>
            </w:r>
            <w:r w:rsidR="003816D2" w:rsidRPr="00D531E1">
              <w:rPr>
                <w:rFonts w:ascii="David" w:hAnsi="David" w:cs="David" w:hint="cs"/>
                <w:sz w:val="24"/>
                <w:rtl/>
                <w:lang w:eastAsia="en-US"/>
              </w:rPr>
              <w:t xml:space="preserve">(החל משנת הניסיון הראשונה) </w:t>
            </w:r>
            <w:r w:rsidRPr="00D531E1">
              <w:rPr>
                <w:rFonts w:ascii="David" w:hAnsi="David" w:cs="David" w:hint="eastAsia"/>
                <w:sz w:val="24"/>
                <w:rtl/>
                <w:lang w:eastAsia="en-US"/>
              </w:rPr>
              <w:t>יינתנו</w:t>
            </w:r>
            <w:r w:rsidRPr="00D531E1">
              <w:rPr>
                <w:rFonts w:ascii="David" w:hAnsi="David" w:cs="David"/>
                <w:sz w:val="24"/>
                <w:rtl/>
                <w:lang w:eastAsia="en-US"/>
              </w:rPr>
              <w:t xml:space="preserve"> </w:t>
            </w:r>
            <w:r w:rsidR="00B6249B" w:rsidRPr="00D531E1">
              <w:rPr>
                <w:rFonts w:ascii="David" w:hAnsi="David" w:cs="David"/>
                <w:sz w:val="24"/>
                <w:rtl/>
                <w:lang w:eastAsia="en-US"/>
              </w:rPr>
              <w:fldChar w:fldCharType="begin" w:fldLock="1"/>
            </w:r>
            <w:r w:rsidR="00B6249B" w:rsidRPr="00D531E1">
              <w:rPr>
                <w:rFonts w:ascii="David" w:hAnsi="David" w:cs="David"/>
                <w:sz w:val="24"/>
                <w:rtl/>
                <w:lang w:eastAsia="en-US"/>
              </w:rPr>
              <w:instrText xml:space="preserve"> =</w:instrText>
            </w:r>
            <w:r w:rsidR="00B6249B" w:rsidRPr="00D531E1">
              <w:rPr>
                <w:rFonts w:ascii="David" w:hAnsi="David" w:cs="David"/>
                <w:sz w:val="24"/>
                <w:lang w:eastAsia="en-US"/>
              </w:rPr>
              <w:instrText>sum(left)/4</w:instrText>
            </w:r>
            <w:r w:rsidR="00B6249B" w:rsidRPr="00D531E1">
              <w:rPr>
                <w:rFonts w:ascii="David" w:hAnsi="David" w:cs="David"/>
                <w:sz w:val="24"/>
                <w:rtl/>
                <w:lang w:eastAsia="en-US"/>
              </w:rPr>
              <w:instrText xml:space="preserve"> </w:instrText>
            </w:r>
            <w:r w:rsidR="00B6249B" w:rsidRPr="00D531E1">
              <w:rPr>
                <w:rFonts w:ascii="David" w:hAnsi="David" w:cs="David"/>
                <w:sz w:val="24"/>
                <w:rtl/>
                <w:lang w:eastAsia="en-US"/>
              </w:rPr>
              <w:fldChar w:fldCharType="separate"/>
            </w:r>
            <w:r w:rsidR="00D531E1" w:rsidRPr="00D531E1">
              <w:rPr>
                <w:rFonts w:ascii="David" w:hAnsi="David" w:cs="David"/>
                <w:sz w:val="24"/>
                <w:rtl/>
                <w:lang w:eastAsia="en-US"/>
              </w:rPr>
              <w:t>3</w:t>
            </w:r>
            <w:r w:rsidR="00B6249B" w:rsidRPr="00D531E1">
              <w:rPr>
                <w:rFonts w:ascii="David" w:hAnsi="David" w:cs="David"/>
                <w:sz w:val="24"/>
                <w:rtl/>
                <w:lang w:eastAsia="en-US"/>
              </w:rPr>
              <w:fldChar w:fldCharType="end"/>
            </w:r>
            <w:r w:rsidRPr="00D531E1">
              <w:rPr>
                <w:rFonts w:ascii="David" w:hAnsi="David" w:cs="David"/>
                <w:sz w:val="24"/>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 xml:space="preserve">' </w:t>
            </w:r>
            <w:r w:rsidRPr="00D531E1">
              <w:rPr>
                <w:rFonts w:ascii="David" w:hAnsi="David" w:cs="David" w:hint="eastAsia"/>
                <w:sz w:val="24"/>
                <w:rtl/>
                <w:lang w:eastAsia="en-US"/>
              </w:rPr>
              <w:t>עד</w:t>
            </w:r>
            <w:r w:rsidRPr="00D531E1">
              <w:rPr>
                <w:rFonts w:ascii="David" w:hAnsi="David" w:cs="David"/>
                <w:sz w:val="24"/>
                <w:rtl/>
                <w:lang w:eastAsia="en-US"/>
              </w:rPr>
              <w:t xml:space="preserve"> </w:t>
            </w:r>
            <w:r w:rsidRPr="00D531E1">
              <w:rPr>
                <w:rFonts w:ascii="David" w:hAnsi="David" w:cs="David" w:hint="eastAsia"/>
                <w:sz w:val="24"/>
                <w:rtl/>
                <w:lang w:eastAsia="en-US"/>
              </w:rPr>
              <w:t>למקס</w:t>
            </w:r>
            <w:r w:rsidRPr="00D531E1">
              <w:rPr>
                <w:rFonts w:ascii="David" w:hAnsi="David" w:cs="David"/>
                <w:sz w:val="24"/>
                <w:rtl/>
                <w:lang w:eastAsia="en-US"/>
              </w:rPr>
              <w:t xml:space="preserve">' </w:t>
            </w:r>
            <w:r w:rsidRPr="00D531E1">
              <w:rPr>
                <w:rFonts w:ascii="David" w:hAnsi="David" w:cs="David" w:hint="eastAsia"/>
                <w:sz w:val="24"/>
                <w:rtl/>
                <w:lang w:eastAsia="en-US"/>
              </w:rPr>
              <w:t>של</w:t>
            </w:r>
            <w:r w:rsidRPr="00D531E1">
              <w:rPr>
                <w:rFonts w:ascii="David" w:hAnsi="David" w:cs="David"/>
                <w:sz w:val="24"/>
                <w:rtl/>
                <w:lang w:eastAsia="en-US"/>
              </w:rPr>
              <w:t xml:space="preserve"> </w:t>
            </w:r>
            <w:r w:rsidRPr="00D531E1">
              <w:rPr>
                <w:rFonts w:ascii="David" w:hAnsi="David" w:cs="David"/>
                <w:sz w:val="24"/>
                <w:rtl/>
                <w:lang w:eastAsia="en-US"/>
              </w:rPr>
              <w:fldChar w:fldCharType="begin" w:fldLock="1"/>
            </w:r>
            <w:r w:rsidRPr="00D531E1">
              <w:rPr>
                <w:rFonts w:ascii="David" w:hAnsi="David" w:cs="David"/>
                <w:sz w:val="24"/>
                <w:rtl/>
                <w:lang w:eastAsia="en-US"/>
              </w:rPr>
              <w:instrText xml:space="preserve"> =</w:instrText>
            </w:r>
            <w:r w:rsidRPr="00D531E1">
              <w:rPr>
                <w:rFonts w:ascii="David" w:hAnsi="David" w:cs="David"/>
                <w:sz w:val="24"/>
                <w:lang w:eastAsia="en-US"/>
              </w:rPr>
              <w:instrText>sum(left</w:instrText>
            </w:r>
            <w:r w:rsidRPr="00D531E1">
              <w:rPr>
                <w:rFonts w:ascii="David" w:hAnsi="David" w:cs="David"/>
                <w:sz w:val="24"/>
                <w:rtl/>
                <w:lang w:eastAsia="en-US"/>
              </w:rPr>
              <w:instrText xml:space="preserve">) </w:instrText>
            </w:r>
            <w:r w:rsidRPr="00D531E1">
              <w:rPr>
                <w:rFonts w:ascii="David" w:hAnsi="David" w:cs="David"/>
                <w:sz w:val="24"/>
                <w:rtl/>
                <w:lang w:eastAsia="en-US"/>
              </w:rPr>
              <w:fldChar w:fldCharType="separate"/>
            </w:r>
            <w:r w:rsidR="00D531E1" w:rsidRPr="00D531E1">
              <w:rPr>
                <w:rFonts w:ascii="David" w:hAnsi="David" w:cs="David"/>
                <w:sz w:val="24"/>
                <w:rtl/>
                <w:lang w:eastAsia="en-US"/>
              </w:rPr>
              <w:t>12</w:t>
            </w:r>
            <w:r w:rsidRPr="00D531E1">
              <w:rPr>
                <w:rFonts w:ascii="David" w:hAnsi="David" w:cs="David"/>
                <w:sz w:val="24"/>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lastRenderedPageBreak/>
              <w:t>נק</w:t>
            </w:r>
            <w:r w:rsidRPr="00D531E1">
              <w:rPr>
                <w:rFonts w:ascii="David" w:hAnsi="David" w:cs="David"/>
                <w:sz w:val="24"/>
                <w:rtl/>
                <w:lang w:eastAsia="en-US"/>
              </w:rPr>
              <w:t>'.</w:t>
            </w:r>
          </w:p>
        </w:tc>
        <w:tc>
          <w:tcPr>
            <w:tcW w:w="760" w:type="dxa"/>
            <w:shd w:val="clear" w:color="auto" w:fill="auto"/>
          </w:tcPr>
          <w:p w14:paraId="65D86218" w14:textId="77777777" w:rsidR="0065583C" w:rsidRPr="00D531E1" w:rsidRDefault="00FC5AAD"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lastRenderedPageBreak/>
              <w:t>12</w:t>
            </w:r>
          </w:p>
        </w:tc>
      </w:tr>
      <w:tr w:rsidR="007B5460" w:rsidRPr="00D531E1" w14:paraId="3361ABF6" w14:textId="77777777" w:rsidTr="00804898">
        <w:trPr>
          <w:jc w:val="right"/>
        </w:trPr>
        <w:tc>
          <w:tcPr>
            <w:tcW w:w="1984" w:type="dxa"/>
            <w:tcBorders>
              <w:bottom w:val="nil"/>
            </w:tcBorders>
            <w:shd w:val="clear" w:color="auto" w:fill="auto"/>
          </w:tcPr>
          <w:p w14:paraId="39BBF3CA" w14:textId="77777777" w:rsidR="0065583C" w:rsidRPr="00D531E1" w:rsidRDefault="00D2649D" w:rsidP="00804898">
            <w:pPr>
              <w:pStyle w:val="HNormal"/>
              <w:numPr>
                <w:ilvl w:val="0"/>
                <w:numId w:val="45"/>
              </w:numPr>
              <w:tabs>
                <w:tab w:val="left" w:pos="2266"/>
              </w:tabs>
              <w:spacing w:after="0"/>
              <w:rPr>
                <w:rFonts w:ascii="David" w:hAnsi="David" w:cs="David"/>
                <w:b/>
                <w:bCs/>
              </w:rPr>
            </w:pPr>
            <w:r w:rsidRPr="00D531E1">
              <w:rPr>
                <w:rFonts w:ascii="David" w:hAnsi="David" w:cs="David"/>
                <w:b/>
                <w:bCs/>
                <w:color w:val="000000"/>
                <w:rtl/>
              </w:rPr>
              <w:lastRenderedPageBreak/>
              <w:fldChar w:fldCharType="begin" w:fldLock="1"/>
            </w:r>
            <w:r w:rsidRPr="00D531E1">
              <w:rPr>
                <w:rFonts w:ascii="David" w:hAnsi="David" w:cs="David"/>
                <w:b/>
                <w:bCs/>
                <w:color w:val="000000"/>
                <w:rtl/>
              </w:rPr>
              <w:instrText xml:space="preserve"> </w:instrText>
            </w:r>
            <w:r w:rsidRPr="00D531E1">
              <w:rPr>
                <w:rFonts w:ascii="David" w:hAnsi="David" w:cs="David"/>
                <w:b/>
                <w:bCs/>
                <w:color w:val="000000"/>
              </w:rPr>
              <w:instrText>REF</w:instrText>
            </w:r>
            <w:r w:rsidRPr="00D531E1">
              <w:rPr>
                <w:rFonts w:ascii="David" w:hAnsi="David" w:cs="David"/>
                <w:b/>
                <w:bCs/>
                <w:color w:val="000000"/>
                <w:rtl/>
              </w:rPr>
              <w:instrText xml:space="preserve"> </w:instrText>
            </w:r>
            <w:r w:rsidRPr="00D531E1">
              <w:rPr>
                <w:rFonts w:ascii="David" w:hAnsi="David" w:cs="David" w:hint="eastAsia"/>
                <w:b/>
                <w:bCs/>
                <w:color w:val="000000"/>
                <w:rtl/>
              </w:rPr>
              <w:instrText>כינוי</w:instrText>
            </w:r>
            <w:r w:rsidRPr="00D531E1">
              <w:rPr>
                <w:rFonts w:ascii="David" w:hAnsi="David" w:cs="David"/>
                <w:b/>
                <w:bCs/>
                <w:color w:val="000000"/>
                <w:rtl/>
              </w:rPr>
              <w:instrText>_</w:instrText>
            </w:r>
            <w:r w:rsidRPr="00D531E1">
              <w:rPr>
                <w:rFonts w:ascii="David" w:hAnsi="David" w:cs="David" w:hint="eastAsia"/>
                <w:b/>
                <w:bCs/>
                <w:color w:val="000000"/>
                <w:rtl/>
              </w:rPr>
              <w:instrText>איש</w:instrText>
            </w:r>
            <w:r w:rsidRPr="00D531E1">
              <w:rPr>
                <w:rFonts w:ascii="David" w:hAnsi="David" w:cs="David"/>
                <w:b/>
                <w:bCs/>
                <w:color w:val="000000"/>
                <w:rtl/>
              </w:rPr>
              <w:instrText>_</w:instrText>
            </w:r>
            <w:r w:rsidRPr="00D531E1">
              <w:rPr>
                <w:rFonts w:ascii="David" w:hAnsi="David" w:cs="David" w:hint="eastAsia"/>
                <w:b/>
                <w:bCs/>
                <w:color w:val="000000"/>
                <w:rtl/>
              </w:rPr>
              <w:instrText>צוות</w:instrText>
            </w:r>
            <w:r w:rsidRPr="00D531E1">
              <w:rPr>
                <w:rFonts w:ascii="David" w:hAnsi="David" w:cs="David"/>
                <w:b/>
                <w:bCs/>
                <w:color w:val="000000"/>
                <w:rtl/>
              </w:rPr>
              <w:instrText>_</w:instrText>
            </w:r>
            <w:r w:rsidRPr="00D531E1">
              <w:rPr>
                <w:rFonts w:ascii="David" w:hAnsi="David" w:cs="David"/>
                <w:b/>
                <w:bCs/>
                <w:color w:val="000000"/>
              </w:rPr>
              <w:instrText>2</w:instrText>
            </w:r>
            <w:r w:rsidRPr="00D531E1">
              <w:rPr>
                <w:rFonts w:ascii="David" w:hAnsi="David" w:cs="David"/>
                <w:b/>
                <w:bCs/>
                <w:color w:val="000000"/>
                <w:rtl/>
              </w:rPr>
              <w:instrText xml:space="preserve"> \</w:instrText>
            </w:r>
            <w:r w:rsidRPr="00D531E1">
              <w:rPr>
                <w:rFonts w:ascii="David" w:hAnsi="David" w:cs="David"/>
                <w:b/>
                <w:bCs/>
                <w:color w:val="000000"/>
              </w:rPr>
              <w:instrText>h</w:instrText>
            </w:r>
            <w:r w:rsidRPr="00D531E1">
              <w:rPr>
                <w:rFonts w:ascii="David" w:hAnsi="David" w:cs="David"/>
                <w:b/>
                <w:bCs/>
                <w:color w:val="000000"/>
                <w:rtl/>
              </w:rPr>
              <w:instrText xml:space="preserve">  \* </w:instrText>
            </w:r>
            <w:r w:rsidRPr="00D531E1">
              <w:rPr>
                <w:rFonts w:ascii="David" w:hAnsi="David" w:cs="David"/>
                <w:b/>
                <w:bCs/>
                <w:color w:val="000000"/>
              </w:rPr>
              <w:instrText>MERGEFORMAT</w:instrText>
            </w:r>
            <w:r w:rsidRPr="00D531E1">
              <w:rPr>
                <w:rFonts w:ascii="David" w:hAnsi="David" w:cs="David"/>
                <w:b/>
                <w:bCs/>
                <w:color w:val="000000"/>
                <w:rtl/>
              </w:rPr>
              <w:instrText xml:space="preserve"> </w:instrText>
            </w:r>
            <w:r w:rsidRPr="00D531E1">
              <w:rPr>
                <w:rFonts w:ascii="David" w:hAnsi="David" w:cs="David"/>
                <w:b/>
                <w:bCs/>
                <w:color w:val="000000"/>
                <w:rtl/>
              </w:rPr>
            </w:r>
            <w:r w:rsidRPr="00D531E1">
              <w:rPr>
                <w:rFonts w:ascii="David" w:hAnsi="David" w:cs="David"/>
                <w:b/>
                <w:bCs/>
                <w:color w:val="000000"/>
                <w:rtl/>
              </w:rPr>
              <w:fldChar w:fldCharType="separate"/>
            </w:r>
            <w:r w:rsidR="00D531E1" w:rsidRPr="00D531E1">
              <w:rPr>
                <w:rFonts w:ascii="David" w:hAnsi="David" w:cs="David" w:hint="eastAsia"/>
                <w:b/>
                <w:bCs/>
                <w:color w:val="000000"/>
                <w:rtl/>
              </w:rPr>
              <w:t>מורים</w:t>
            </w:r>
            <w:r w:rsidR="00D531E1" w:rsidRPr="00D531E1">
              <w:rPr>
                <w:rFonts w:ascii="David" w:hAnsi="David" w:cs="David"/>
                <w:b/>
                <w:bCs/>
                <w:color w:val="000000"/>
                <w:rtl/>
              </w:rPr>
              <w:t xml:space="preserve"> </w:t>
            </w:r>
            <w:r w:rsidR="00D531E1" w:rsidRPr="00D531E1">
              <w:rPr>
                <w:rFonts w:ascii="David" w:hAnsi="David" w:cs="David" w:hint="eastAsia"/>
                <w:b/>
                <w:bCs/>
                <w:color w:val="000000"/>
                <w:rtl/>
              </w:rPr>
              <w:t>שיקומיים</w:t>
            </w:r>
            <w:r w:rsidRPr="00D531E1">
              <w:rPr>
                <w:rFonts w:ascii="David" w:hAnsi="David" w:cs="David"/>
                <w:b/>
                <w:bCs/>
                <w:color w:val="000000"/>
                <w:rtl/>
              </w:rPr>
              <w:fldChar w:fldCharType="end"/>
            </w:r>
            <w:r w:rsidRPr="00D531E1">
              <w:rPr>
                <w:rFonts w:ascii="David" w:hAnsi="David" w:cs="David"/>
                <w:b/>
                <w:bCs/>
              </w:rPr>
              <w:t xml:space="preserve"> </w:t>
            </w:r>
          </w:p>
          <w:p w14:paraId="7A846279" w14:textId="77777777" w:rsidR="0065583C" w:rsidRPr="00D531E1" w:rsidRDefault="0065583C" w:rsidP="00804898">
            <w:pPr>
              <w:pStyle w:val="HNormal"/>
              <w:tabs>
                <w:tab w:val="left" w:pos="2266"/>
              </w:tabs>
              <w:spacing w:after="0"/>
              <w:ind w:left="360"/>
              <w:jc w:val="left"/>
              <w:rPr>
                <w:rFonts w:ascii="David" w:hAnsi="David" w:cs="David"/>
                <w:b/>
                <w:bCs/>
                <w:rtl/>
              </w:rPr>
            </w:pPr>
            <w:r w:rsidRPr="00D531E1">
              <w:rPr>
                <w:rFonts w:ascii="David" w:hAnsi="David" w:cs="David"/>
                <w:b/>
                <w:bCs/>
                <w:rtl/>
              </w:rPr>
              <w:t>(כל מורה שיקומי מוצע ייבדק בנפרד)</w:t>
            </w:r>
          </w:p>
        </w:tc>
        <w:tc>
          <w:tcPr>
            <w:tcW w:w="709" w:type="dxa"/>
            <w:tcBorders>
              <w:bottom w:val="single" w:sz="4" w:space="0" w:color="auto"/>
            </w:tcBorders>
            <w:shd w:val="clear" w:color="auto" w:fill="auto"/>
          </w:tcPr>
          <w:p w14:paraId="43C2B0D8" w14:textId="77777777" w:rsidR="0065583C" w:rsidRPr="00D531E1" w:rsidRDefault="00504DE9" w:rsidP="00804898">
            <w:pPr>
              <w:pStyle w:val="HNormal"/>
              <w:numPr>
                <w:ilvl w:val="1"/>
                <w:numId w:val="45"/>
              </w:numPr>
              <w:tabs>
                <w:tab w:val="left" w:pos="2266"/>
              </w:tabs>
              <w:spacing w:after="0"/>
              <w:rPr>
                <w:rFonts w:ascii="David" w:hAnsi="David" w:cs="David"/>
                <w:b/>
                <w:bCs/>
                <w:color w:val="FFFFFF"/>
                <w:sz w:val="24"/>
                <w:rtl/>
                <w:lang w:eastAsia="en-US"/>
              </w:rPr>
            </w:pPr>
            <w:bookmarkStart w:id="347" w:name="_Ref397590048"/>
            <w:bookmarkStart w:id="348" w:name="_Ref395189596"/>
            <w:r w:rsidRPr="00D531E1">
              <w:rPr>
                <w:rFonts w:ascii="David" w:hAnsi="David" w:cs="David"/>
                <w:b/>
                <w:bCs/>
                <w:color w:val="FFFFFF"/>
                <w:sz w:val="24"/>
                <w:rtl/>
                <w:lang w:eastAsia="en-US"/>
              </w:rPr>
              <w:t>.</w:t>
            </w:r>
            <w:bookmarkEnd w:id="347"/>
          </w:p>
        </w:tc>
        <w:bookmarkEnd w:id="348"/>
        <w:tc>
          <w:tcPr>
            <w:tcW w:w="2074" w:type="dxa"/>
            <w:tcBorders>
              <w:bottom w:val="single" w:sz="4" w:space="0" w:color="auto"/>
            </w:tcBorders>
            <w:shd w:val="clear" w:color="auto" w:fill="auto"/>
          </w:tcPr>
          <w:p w14:paraId="1F073619" w14:textId="77777777" w:rsidR="0065583C" w:rsidRPr="00D531E1" w:rsidRDefault="0065583C" w:rsidP="00804898">
            <w:pPr>
              <w:pStyle w:val="HNormal"/>
              <w:tabs>
                <w:tab w:val="left" w:pos="2266"/>
              </w:tabs>
              <w:spacing w:after="0"/>
              <w:jc w:val="left"/>
              <w:rPr>
                <w:rFonts w:ascii="David" w:hAnsi="David" w:cs="David"/>
                <w:b/>
                <w:bCs/>
                <w:color w:val="000000"/>
                <w:sz w:val="24"/>
                <w:rtl/>
                <w:lang w:eastAsia="en-US"/>
              </w:rPr>
            </w:pPr>
            <w:r w:rsidRPr="00D531E1">
              <w:rPr>
                <w:rFonts w:ascii="David" w:hAnsi="David" w:cs="David" w:hint="eastAsia"/>
                <w:b/>
                <w:bCs/>
                <w:color w:val="000000"/>
                <w:sz w:val="24"/>
                <w:rtl/>
                <w:lang w:eastAsia="en-US"/>
              </w:rPr>
              <w:t>ניסיון</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ב</w:t>
            </w: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תנאי_סף_איש_צוות_</w:instrText>
            </w:r>
            <w:r w:rsidR="004C6E5E" w:rsidRPr="00D531E1">
              <w:rPr>
                <w:rFonts w:ascii="David" w:hAnsi="David" w:cs="David"/>
                <w:b/>
                <w:bCs/>
                <w:rtl/>
              </w:rPr>
              <w:instrText>2</w:instrText>
            </w:r>
            <w:r w:rsidRPr="00D531E1">
              <w:rPr>
                <w:rFonts w:ascii="David" w:hAnsi="David" w:cs="David"/>
                <w:b/>
                <w:bCs/>
                <w:rtl/>
              </w:rPr>
              <w:instrText>_</w:instrText>
            </w:r>
            <w:r w:rsidR="004C6E5E" w:rsidRPr="00D531E1">
              <w:rPr>
                <w:rFonts w:ascii="David" w:hAnsi="David" w:cs="David" w:hint="eastAsia"/>
                <w:b/>
                <w:bCs/>
                <w:rtl/>
              </w:rPr>
              <w:instrText>נסיון</w:instrText>
            </w:r>
            <w:r w:rsidRPr="00D531E1">
              <w:rPr>
                <w:rFonts w:ascii="David" w:hAnsi="David" w:cs="David"/>
                <w:b/>
                <w:bCs/>
                <w:rtl/>
              </w:rPr>
              <w:instrText xml:space="preserve">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rtl/>
              </w:rPr>
              <w:t>עבודה</w:t>
            </w:r>
            <w:r w:rsidR="00D531E1" w:rsidRPr="00D531E1">
              <w:rPr>
                <w:rFonts w:ascii="David" w:hAnsi="David" w:cs="David"/>
                <w:b/>
                <w:bCs/>
                <w:rtl/>
              </w:rPr>
              <w:t xml:space="preserve"> שיקומית עם </w:t>
            </w:r>
            <w:r w:rsidR="00D531E1" w:rsidRPr="00D531E1">
              <w:rPr>
                <w:rFonts w:ascii="David" w:hAnsi="David" w:cs="David" w:hint="eastAsia"/>
                <w:b/>
                <w:bCs/>
                <w:rtl/>
              </w:rPr>
              <w:t>אנשים</w:t>
            </w:r>
            <w:r w:rsidR="00D531E1" w:rsidRPr="00D531E1">
              <w:rPr>
                <w:rFonts w:ascii="David" w:hAnsi="David" w:cs="David"/>
                <w:b/>
                <w:bCs/>
                <w:rtl/>
              </w:rPr>
              <w:t xml:space="preserve"> </w:t>
            </w:r>
            <w:r w:rsidR="00D531E1" w:rsidRPr="00D531E1">
              <w:rPr>
                <w:rFonts w:ascii="David" w:hAnsi="David" w:cs="David" w:hint="eastAsia"/>
                <w:b/>
                <w:bCs/>
                <w:rtl/>
              </w:rPr>
              <w:t>עם</w:t>
            </w:r>
            <w:r w:rsidR="00D531E1" w:rsidRPr="00D531E1">
              <w:rPr>
                <w:rFonts w:ascii="David" w:hAnsi="David" w:cs="David"/>
                <w:b/>
                <w:bCs/>
                <w:rtl/>
              </w:rPr>
              <w:t xml:space="preserve"> </w:t>
            </w:r>
            <w:r w:rsidR="00D531E1" w:rsidRPr="00D531E1">
              <w:rPr>
                <w:rFonts w:ascii="David" w:hAnsi="David" w:cs="David" w:hint="eastAsia"/>
                <w:b/>
                <w:bCs/>
                <w:rtl/>
              </w:rPr>
              <w:t>עיוורון</w:t>
            </w:r>
            <w:r w:rsidR="00D531E1" w:rsidRPr="00D531E1">
              <w:rPr>
                <w:rFonts w:ascii="David" w:hAnsi="David" w:cs="David"/>
                <w:b/>
                <w:bCs/>
                <w:rtl/>
              </w:rPr>
              <w:t xml:space="preserve"> </w:t>
            </w:r>
            <w:r w:rsidR="00D531E1" w:rsidRPr="00D531E1">
              <w:rPr>
                <w:rFonts w:ascii="David" w:hAnsi="David" w:cs="David" w:hint="eastAsia"/>
                <w:b/>
                <w:bCs/>
                <w:rtl/>
              </w:rPr>
              <w:t>או</w:t>
            </w:r>
            <w:r w:rsidR="00D531E1" w:rsidRPr="00D531E1">
              <w:rPr>
                <w:rFonts w:ascii="David" w:hAnsi="David" w:cs="David"/>
                <w:b/>
                <w:bCs/>
                <w:rtl/>
              </w:rPr>
              <w:t xml:space="preserve"> </w:t>
            </w:r>
            <w:r w:rsidR="00D531E1" w:rsidRPr="00D531E1">
              <w:rPr>
                <w:rFonts w:ascii="David" w:hAnsi="David" w:cs="David" w:hint="eastAsia"/>
                <w:b/>
                <w:bCs/>
                <w:rtl/>
              </w:rPr>
              <w:t>לקות</w:t>
            </w:r>
            <w:r w:rsidR="00D531E1" w:rsidRPr="00D531E1">
              <w:rPr>
                <w:rFonts w:ascii="David" w:hAnsi="David" w:cs="David"/>
                <w:b/>
                <w:bCs/>
                <w:rtl/>
              </w:rPr>
              <w:t xml:space="preserve"> ראייה</w:t>
            </w:r>
            <w:r w:rsidRPr="00D531E1">
              <w:rPr>
                <w:rFonts w:ascii="David" w:hAnsi="David" w:cs="David"/>
                <w:b/>
                <w:bCs/>
                <w:rtl/>
              </w:rPr>
              <w:fldChar w:fldCharType="end"/>
            </w:r>
          </w:p>
        </w:tc>
        <w:tc>
          <w:tcPr>
            <w:tcW w:w="3742" w:type="dxa"/>
            <w:shd w:val="clear" w:color="auto" w:fill="auto"/>
          </w:tcPr>
          <w:p w14:paraId="72B31893" w14:textId="15680D48" w:rsidR="0065583C" w:rsidRPr="00D531E1" w:rsidRDefault="0065583C" w:rsidP="00804898">
            <w:pPr>
              <w:pStyle w:val="HNormal"/>
              <w:tabs>
                <w:tab w:val="left" w:pos="2266"/>
              </w:tabs>
              <w:spacing w:after="0"/>
              <w:rPr>
                <w:rFonts w:ascii="David" w:hAnsi="David" w:cs="David"/>
                <w:sz w:val="24"/>
                <w:rtl/>
                <w:lang w:eastAsia="en-US"/>
              </w:rPr>
            </w:pPr>
            <w:r w:rsidRPr="00D531E1">
              <w:rPr>
                <w:rFonts w:ascii="David" w:hAnsi="David" w:cs="David" w:hint="eastAsia"/>
                <w:color w:val="000000"/>
                <w:sz w:val="24"/>
                <w:rtl/>
                <w:lang w:eastAsia="en-US"/>
              </w:rPr>
              <w:t>ייבדק</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נ</w:t>
            </w:r>
            <w:r w:rsidR="004C6E5E" w:rsidRPr="00D531E1">
              <w:rPr>
                <w:rFonts w:ascii="David" w:hAnsi="David" w:cs="David" w:hint="eastAsia"/>
                <w:color w:val="000000"/>
                <w:sz w:val="24"/>
                <w:rtl/>
                <w:lang w:eastAsia="en-US"/>
              </w:rPr>
              <w:t>י</w:t>
            </w:r>
            <w:r w:rsidRPr="00D531E1">
              <w:rPr>
                <w:rFonts w:ascii="David" w:hAnsi="David" w:cs="David" w:hint="eastAsia"/>
                <w:color w:val="000000"/>
                <w:sz w:val="24"/>
                <w:rtl/>
                <w:lang w:eastAsia="en-US"/>
              </w:rPr>
              <w:t>סיון</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המורים</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השיקומיים</w:t>
            </w:r>
            <w:r w:rsidRPr="00D531E1">
              <w:rPr>
                <w:rFonts w:ascii="David" w:hAnsi="David" w:cs="David"/>
                <w:color w:val="000000"/>
                <w:sz w:val="24"/>
                <w:rtl/>
                <w:lang w:eastAsia="en-US"/>
              </w:rPr>
              <w:t xml:space="preserve"> </w:t>
            </w:r>
            <w:r w:rsidRPr="00D531E1">
              <w:rPr>
                <w:rFonts w:ascii="David" w:hAnsi="David" w:cs="David" w:hint="eastAsia"/>
                <w:color w:val="000000"/>
                <w:sz w:val="24"/>
                <w:rtl/>
                <w:lang w:eastAsia="en-US"/>
              </w:rPr>
              <w:t>המוצעים</w:t>
            </w:r>
            <w:r w:rsidRPr="00D531E1">
              <w:rPr>
                <w:rFonts w:ascii="David" w:hAnsi="David" w:cs="David"/>
                <w:rtl/>
              </w:rPr>
              <w:t xml:space="preserve"> ב</w:t>
            </w:r>
            <w:bookmarkStart w:id="349" w:name="אמות_מידה_מורה_1_פירוט_ושנים"/>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תנאי_סף_איש_צוות_</w:instrText>
            </w:r>
            <w:r w:rsidR="004C6E5E" w:rsidRPr="00D531E1">
              <w:rPr>
                <w:rFonts w:ascii="David" w:hAnsi="David" w:cs="David"/>
                <w:rtl/>
              </w:rPr>
              <w:instrText>2</w:instrText>
            </w:r>
            <w:r w:rsidRPr="00D531E1">
              <w:rPr>
                <w:rFonts w:ascii="David" w:hAnsi="David" w:cs="David"/>
                <w:rtl/>
              </w:rPr>
              <w:instrText>_</w:instrText>
            </w:r>
            <w:r w:rsidR="004C6E5E" w:rsidRPr="00D531E1">
              <w:rPr>
                <w:rFonts w:ascii="David" w:hAnsi="David" w:cs="David" w:hint="eastAsia"/>
                <w:rtl/>
              </w:rPr>
              <w:instrText>נסיון</w:instrText>
            </w:r>
            <w:r w:rsidRPr="00D531E1">
              <w:rPr>
                <w:rFonts w:ascii="David" w:hAnsi="David" w:cs="David"/>
                <w:rtl/>
              </w:rPr>
              <w:instrText xml:space="preserve">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עבודה</w:t>
            </w:r>
            <w:r w:rsidR="00D531E1" w:rsidRPr="00D531E1">
              <w:rPr>
                <w:rFonts w:ascii="David" w:hAnsi="David" w:cs="David"/>
                <w:rtl/>
              </w:rPr>
              <w:t xml:space="preserve"> שיקומית עם </w:t>
            </w:r>
            <w:r w:rsidR="00D531E1" w:rsidRPr="00D531E1">
              <w:rPr>
                <w:rFonts w:ascii="David" w:hAnsi="David" w:cs="David" w:hint="eastAsia"/>
                <w:rtl/>
              </w:rPr>
              <w:t>אנשים</w:t>
            </w:r>
            <w:r w:rsidR="00D531E1" w:rsidRPr="00D531E1">
              <w:rPr>
                <w:rFonts w:ascii="David" w:hAnsi="David" w:cs="David"/>
                <w:rtl/>
              </w:rPr>
              <w:t xml:space="preserve"> </w:t>
            </w:r>
            <w:r w:rsidR="00D531E1" w:rsidRPr="00D531E1">
              <w:rPr>
                <w:rFonts w:ascii="David" w:hAnsi="David" w:cs="David" w:hint="eastAsia"/>
                <w:rtl/>
              </w:rPr>
              <w:t>עם</w:t>
            </w:r>
            <w:r w:rsidR="00D531E1" w:rsidRPr="00D531E1">
              <w:rPr>
                <w:rFonts w:ascii="David" w:hAnsi="David" w:cs="David"/>
                <w:rtl/>
              </w:rPr>
              <w:t xml:space="preserve"> </w:t>
            </w:r>
            <w:r w:rsidR="00D531E1" w:rsidRPr="00D531E1">
              <w:rPr>
                <w:rFonts w:ascii="David" w:hAnsi="David" w:cs="David" w:hint="eastAsia"/>
                <w:rtl/>
              </w:rPr>
              <w:t>עיוורון</w:t>
            </w:r>
            <w:r w:rsidR="00D531E1" w:rsidRPr="00D531E1">
              <w:rPr>
                <w:rFonts w:ascii="David" w:hAnsi="David" w:cs="David"/>
                <w:rtl/>
              </w:rPr>
              <w:t xml:space="preserve"> </w:t>
            </w:r>
            <w:r w:rsidR="00D531E1" w:rsidRPr="00D531E1">
              <w:rPr>
                <w:rFonts w:ascii="David" w:hAnsi="David" w:cs="David" w:hint="eastAsia"/>
                <w:rtl/>
              </w:rPr>
              <w:t>או</w:t>
            </w:r>
            <w:r w:rsidR="00D531E1" w:rsidRPr="00D531E1">
              <w:rPr>
                <w:rFonts w:ascii="David" w:hAnsi="David" w:cs="David"/>
                <w:rtl/>
              </w:rPr>
              <w:t xml:space="preserve"> </w:t>
            </w:r>
            <w:r w:rsidR="00D531E1" w:rsidRPr="00D531E1">
              <w:rPr>
                <w:rFonts w:ascii="David" w:hAnsi="David" w:cs="David" w:hint="eastAsia"/>
                <w:rtl/>
              </w:rPr>
              <w:t>לקות</w:t>
            </w:r>
            <w:r w:rsidR="00D531E1" w:rsidRPr="00D531E1">
              <w:rPr>
                <w:rFonts w:ascii="David" w:hAnsi="David" w:cs="David"/>
                <w:rtl/>
              </w:rPr>
              <w:t xml:space="preserve"> ראייה</w:t>
            </w:r>
            <w:r w:rsidRPr="00D531E1">
              <w:rPr>
                <w:rFonts w:ascii="David" w:hAnsi="David" w:cs="David"/>
                <w:rtl/>
              </w:rPr>
              <w:fldChar w:fldCharType="end"/>
            </w:r>
            <w:r w:rsidR="003E121B" w:rsidRPr="00D531E1">
              <w:rPr>
                <w:rFonts w:ascii="David" w:hAnsi="David" w:cs="David"/>
                <w:rtl/>
              </w:rPr>
              <w:t>,</w:t>
            </w:r>
            <w:r w:rsidR="00E72E5D" w:rsidRPr="00D531E1">
              <w:rPr>
                <w:rFonts w:ascii="David" w:hAnsi="David" w:cs="David"/>
                <w:rtl/>
              </w:rPr>
              <w:t xml:space="preserve"> </w:t>
            </w:r>
            <w:r w:rsidR="00E72E5D" w:rsidRPr="00D531E1">
              <w:rPr>
                <w:rFonts w:ascii="David" w:hAnsi="David" w:cs="David"/>
                <w:rtl/>
              </w:rPr>
              <w:fldChar w:fldCharType="begin" w:fldLock="1"/>
            </w:r>
            <w:r w:rsidR="00E72E5D" w:rsidRPr="00D531E1">
              <w:rPr>
                <w:rFonts w:ascii="David" w:hAnsi="David" w:cs="David"/>
                <w:rtl/>
              </w:rPr>
              <w:instrText xml:space="preserve"> </w:instrText>
            </w:r>
            <w:r w:rsidR="00E72E5D" w:rsidRPr="00D531E1">
              <w:rPr>
                <w:rFonts w:ascii="David" w:hAnsi="David" w:cs="David"/>
              </w:rPr>
              <w:instrText>REF</w:instrText>
            </w:r>
            <w:r w:rsidR="00E72E5D" w:rsidRPr="00D531E1">
              <w:rPr>
                <w:rFonts w:ascii="David" w:hAnsi="David" w:cs="David"/>
                <w:rtl/>
              </w:rPr>
              <w:instrText xml:space="preserve"> תנאי_סף_מורה_ניסיון_חישוב \</w:instrText>
            </w:r>
            <w:r w:rsidR="00E72E5D" w:rsidRPr="00D531E1">
              <w:rPr>
                <w:rFonts w:ascii="David" w:hAnsi="David" w:cs="David"/>
              </w:rPr>
              <w:instrText>h</w:instrText>
            </w:r>
            <w:r w:rsidR="00E72E5D" w:rsidRPr="00D531E1">
              <w:rPr>
                <w:rFonts w:ascii="David" w:hAnsi="David" w:cs="David"/>
                <w:rtl/>
              </w:rPr>
              <w:instrText xml:space="preserve">  \* </w:instrText>
            </w:r>
            <w:r w:rsidR="00E72E5D" w:rsidRPr="00D531E1">
              <w:rPr>
                <w:rFonts w:ascii="David" w:hAnsi="David" w:cs="David"/>
              </w:rPr>
              <w:instrText>MERGEFORMAT</w:instrText>
            </w:r>
            <w:r w:rsidR="00E72E5D" w:rsidRPr="00D531E1">
              <w:rPr>
                <w:rFonts w:ascii="David" w:hAnsi="David" w:cs="David"/>
                <w:rtl/>
              </w:rPr>
              <w:instrText xml:space="preserve"> </w:instrText>
            </w:r>
            <w:r w:rsidR="00E72E5D" w:rsidRPr="00D531E1">
              <w:rPr>
                <w:rFonts w:ascii="David" w:hAnsi="David" w:cs="David"/>
                <w:rtl/>
              </w:rPr>
            </w:r>
            <w:r w:rsidR="00E72E5D" w:rsidRPr="00D531E1">
              <w:rPr>
                <w:rFonts w:ascii="David" w:hAnsi="David" w:cs="David"/>
                <w:rtl/>
              </w:rPr>
              <w:fldChar w:fldCharType="separate"/>
            </w:r>
            <w:r w:rsidR="00D531E1" w:rsidRPr="00D531E1">
              <w:rPr>
                <w:rFonts w:ascii="David" w:hAnsi="David" w:cs="David" w:hint="eastAsia"/>
                <w:rtl/>
              </w:rPr>
              <w:t>לאחר</w:t>
            </w:r>
            <w:r w:rsidR="00D531E1" w:rsidRPr="00D531E1">
              <w:rPr>
                <w:rFonts w:ascii="David" w:hAnsi="David" w:cs="David"/>
                <w:rtl/>
              </w:rPr>
              <w:t xml:space="preserve"> </w:t>
            </w:r>
            <w:r w:rsidR="00D531E1" w:rsidRPr="00D531E1">
              <w:rPr>
                <w:rFonts w:ascii="David" w:hAnsi="David" w:cs="David" w:hint="eastAsia"/>
                <w:rtl/>
              </w:rPr>
              <w:t>קבלת</w:t>
            </w:r>
            <w:r w:rsidR="00D531E1" w:rsidRPr="00D531E1">
              <w:rPr>
                <w:rFonts w:ascii="David" w:hAnsi="David" w:cs="David"/>
                <w:rtl/>
              </w:rPr>
              <w:t xml:space="preserve"> </w:t>
            </w:r>
            <w:r w:rsidR="00D531E1" w:rsidRPr="00D531E1">
              <w:rPr>
                <w:rFonts w:ascii="David" w:hAnsi="David" w:cs="David" w:hint="eastAsia"/>
                <w:rtl/>
              </w:rPr>
              <w:t>תעודת</w:t>
            </w:r>
            <w:r w:rsidR="00D531E1" w:rsidRPr="00D531E1">
              <w:rPr>
                <w:rFonts w:ascii="David" w:hAnsi="David" w:cs="David"/>
                <w:rtl/>
              </w:rPr>
              <w:t xml:space="preserve"> </w:t>
            </w:r>
            <w:r w:rsidR="00D531E1" w:rsidRPr="00D531E1">
              <w:rPr>
                <w:rFonts w:ascii="David" w:hAnsi="David" w:cs="David" w:hint="eastAsia"/>
                <w:rtl/>
              </w:rPr>
              <w:t>ההסמכה</w:t>
            </w:r>
            <w:r w:rsidR="00D531E1" w:rsidRPr="00D531E1">
              <w:rPr>
                <w:rFonts w:ascii="David" w:hAnsi="David" w:cs="David"/>
                <w:rtl/>
              </w:rPr>
              <w:t xml:space="preserve"> </w:t>
            </w:r>
            <w:r w:rsidR="00D531E1" w:rsidRPr="00D531E1">
              <w:rPr>
                <w:rFonts w:ascii="David" w:hAnsi="David" w:cs="David" w:hint="eastAsia"/>
                <w:rtl/>
              </w:rPr>
              <w:t>בהדרכה</w:t>
            </w:r>
            <w:r w:rsidR="00D531E1" w:rsidRPr="00D531E1">
              <w:rPr>
                <w:rFonts w:ascii="David" w:hAnsi="David" w:cs="David"/>
                <w:rtl/>
              </w:rPr>
              <w:t xml:space="preserve"> </w:t>
            </w:r>
            <w:r w:rsidR="00D531E1" w:rsidRPr="00D531E1">
              <w:rPr>
                <w:rFonts w:ascii="David" w:hAnsi="David" w:cs="David" w:hint="eastAsia"/>
                <w:rtl/>
              </w:rPr>
              <w:t>שיקומית</w:t>
            </w:r>
            <w:r w:rsidR="00E72E5D" w:rsidRPr="00D531E1">
              <w:rPr>
                <w:rFonts w:ascii="David" w:hAnsi="David" w:cs="David"/>
                <w:rtl/>
              </w:rPr>
              <w:fldChar w:fldCharType="end"/>
            </w:r>
            <w:r w:rsidR="00411478" w:rsidRPr="00D531E1">
              <w:rPr>
                <w:rFonts w:ascii="David" w:hAnsi="David" w:cs="David"/>
                <w:rtl/>
              </w:rPr>
              <w:t>,</w:t>
            </w:r>
            <w:r w:rsidRPr="00D531E1">
              <w:rPr>
                <w:rFonts w:ascii="David" w:hAnsi="David" w:cs="David"/>
                <w:rtl/>
              </w:rPr>
              <w:t xml:space="preserve"> </w:t>
            </w:r>
            <w:r w:rsidRPr="00D531E1">
              <w:rPr>
                <w:rFonts w:ascii="David" w:hAnsi="David" w:cs="David" w:hint="eastAsia"/>
                <w:sz w:val="24"/>
                <w:rtl/>
                <w:lang w:eastAsia="en-US"/>
              </w:rPr>
              <w:t>ב</w:t>
            </w:r>
            <w:r w:rsidR="003E121B" w:rsidRPr="00D531E1">
              <w:rPr>
                <w:rFonts w:ascii="David" w:hAnsi="David" w:cs="David" w:hint="eastAsia"/>
                <w:sz w:val="24"/>
                <w:rtl/>
                <w:lang w:eastAsia="en-US"/>
              </w:rPr>
              <w:t>מהלך</w:t>
            </w:r>
            <w:r w:rsidR="003E121B" w:rsidRPr="00D531E1">
              <w:rPr>
                <w:rFonts w:ascii="David" w:hAnsi="David" w:cs="David"/>
                <w:sz w:val="24"/>
                <w:rtl/>
                <w:lang w:eastAsia="en-US"/>
              </w:rPr>
              <w:t xml:space="preserve"> </w:t>
            </w:r>
            <w:r w:rsidR="00912232" w:rsidRPr="00D531E1">
              <w:rPr>
                <w:rFonts w:ascii="David" w:hAnsi="David" w:cs="David" w:hint="cs"/>
                <w:sz w:val="24"/>
                <w:rtl/>
                <w:lang w:eastAsia="en-US"/>
              </w:rPr>
              <w:t>שבע</w:t>
            </w:r>
            <w:r w:rsidR="00912232" w:rsidRPr="00D531E1">
              <w:rPr>
                <w:rFonts w:ascii="David" w:hAnsi="David" w:cs="David"/>
                <w:sz w:val="24"/>
                <w:rtl/>
              </w:rPr>
              <w:t xml:space="preserve"> </w:t>
            </w:r>
            <w:r w:rsidRPr="00D531E1">
              <w:rPr>
                <w:rFonts w:ascii="David" w:hAnsi="David" w:cs="David" w:hint="eastAsia"/>
                <w:sz w:val="24"/>
                <w:rtl/>
              </w:rPr>
              <w:t>השנים</w:t>
            </w:r>
            <w:r w:rsidRPr="00D531E1">
              <w:rPr>
                <w:rFonts w:ascii="David" w:hAnsi="David" w:cs="David"/>
                <w:sz w:val="24"/>
                <w:rtl/>
              </w:rPr>
              <w:t xml:space="preserve"> </w:t>
            </w:r>
            <w:r w:rsidRPr="00D531E1">
              <w:rPr>
                <w:rFonts w:ascii="David" w:hAnsi="David" w:cs="David" w:hint="eastAsia"/>
                <w:sz w:val="24"/>
                <w:rtl/>
              </w:rPr>
              <w:t>האחרונות</w:t>
            </w:r>
            <w:r w:rsidRPr="00D531E1">
              <w:rPr>
                <w:rFonts w:ascii="David" w:hAnsi="David" w:cs="David"/>
                <w:sz w:val="24"/>
                <w:rtl/>
              </w:rPr>
              <w:t xml:space="preserve"> </w:t>
            </w:r>
            <w:r w:rsidRPr="00D531E1">
              <w:rPr>
                <w:rFonts w:ascii="David" w:hAnsi="David" w:cs="David" w:hint="eastAsia"/>
                <w:sz w:val="24"/>
                <w:rtl/>
              </w:rPr>
              <w:t>הקודמות</w:t>
            </w:r>
            <w:r w:rsidRPr="00D531E1">
              <w:rPr>
                <w:rFonts w:ascii="David" w:hAnsi="David" w:cs="David"/>
                <w:sz w:val="24"/>
                <w:rtl/>
              </w:rPr>
              <w:t xml:space="preserve"> </w:t>
            </w:r>
            <w:r w:rsidRPr="00D531E1">
              <w:rPr>
                <w:rFonts w:ascii="David" w:hAnsi="David" w:cs="David" w:hint="eastAsia"/>
                <w:sz w:val="24"/>
                <w:rtl/>
              </w:rPr>
              <w:t>למועד</w:t>
            </w:r>
            <w:r w:rsidRPr="00D531E1">
              <w:rPr>
                <w:rFonts w:ascii="David" w:hAnsi="David" w:cs="David"/>
                <w:sz w:val="24"/>
                <w:rtl/>
              </w:rPr>
              <w:t xml:space="preserve"> </w:t>
            </w:r>
            <w:r w:rsidR="007F3C31" w:rsidRPr="00D531E1">
              <w:rPr>
                <w:rFonts w:ascii="David" w:hAnsi="David" w:cs="David" w:hint="eastAsia"/>
                <w:rtl/>
              </w:rPr>
              <w:t>האחרון</w:t>
            </w:r>
            <w:r w:rsidR="007F3C31" w:rsidRPr="00D531E1">
              <w:rPr>
                <w:rFonts w:ascii="David" w:hAnsi="David" w:cs="David"/>
                <w:rtl/>
              </w:rPr>
              <w:t xml:space="preserve"> </w:t>
            </w:r>
            <w:r w:rsidR="007F3C31" w:rsidRPr="00D531E1">
              <w:rPr>
                <w:rFonts w:ascii="David" w:hAnsi="David" w:cs="David" w:hint="eastAsia"/>
                <w:rtl/>
              </w:rPr>
              <w:t>להגשת</w:t>
            </w:r>
            <w:r w:rsidR="007F3C31" w:rsidRPr="00D531E1">
              <w:rPr>
                <w:rFonts w:ascii="David" w:hAnsi="David" w:cs="David"/>
                <w:rtl/>
              </w:rPr>
              <w:t xml:space="preserve"> </w:t>
            </w:r>
            <w:r w:rsidR="007F3C31" w:rsidRPr="00D531E1">
              <w:rPr>
                <w:rFonts w:ascii="David" w:hAnsi="David" w:cs="David" w:hint="eastAsia"/>
                <w:rtl/>
              </w:rPr>
              <w:t>ההצעות</w:t>
            </w:r>
            <w:bookmarkEnd w:id="349"/>
            <w:r w:rsidRPr="00D531E1">
              <w:rPr>
                <w:rFonts w:ascii="David" w:hAnsi="David" w:cs="David"/>
                <w:sz w:val="24"/>
                <w:rtl/>
                <w:lang w:eastAsia="en-US"/>
              </w:rPr>
              <w:t xml:space="preserve">. </w:t>
            </w:r>
            <w:r w:rsidRPr="00D531E1">
              <w:rPr>
                <w:rFonts w:ascii="David" w:hAnsi="David" w:cs="David" w:hint="eastAsia"/>
                <w:sz w:val="24"/>
                <w:rtl/>
                <w:lang w:eastAsia="en-US"/>
              </w:rPr>
              <w:t>עבור</w:t>
            </w:r>
            <w:r w:rsidRPr="00D531E1">
              <w:rPr>
                <w:rFonts w:ascii="David" w:hAnsi="David" w:cs="David"/>
                <w:sz w:val="24"/>
                <w:rtl/>
                <w:lang w:eastAsia="en-US"/>
              </w:rPr>
              <w:t xml:space="preserve"> </w:t>
            </w:r>
            <w:r w:rsidRPr="00D531E1">
              <w:rPr>
                <w:rFonts w:ascii="David" w:hAnsi="David" w:cs="David" w:hint="eastAsia"/>
                <w:sz w:val="24"/>
                <w:rtl/>
                <w:lang w:eastAsia="en-US"/>
              </w:rPr>
              <w:t>כל</w:t>
            </w:r>
            <w:r w:rsidRPr="00D531E1">
              <w:rPr>
                <w:rFonts w:ascii="David" w:hAnsi="David" w:cs="David"/>
                <w:sz w:val="24"/>
                <w:rtl/>
                <w:lang w:eastAsia="en-US"/>
              </w:rPr>
              <w:t xml:space="preserve"> </w:t>
            </w:r>
            <w:r w:rsidRPr="00D531E1">
              <w:rPr>
                <w:rFonts w:ascii="David" w:hAnsi="David" w:cs="David" w:hint="eastAsia"/>
                <w:sz w:val="24"/>
                <w:rtl/>
                <w:lang w:eastAsia="en-US"/>
              </w:rPr>
              <w:t>שנת</w:t>
            </w:r>
            <w:r w:rsidRPr="00D531E1">
              <w:rPr>
                <w:rFonts w:ascii="David" w:hAnsi="David" w:cs="David"/>
                <w:sz w:val="24"/>
                <w:rtl/>
                <w:lang w:eastAsia="en-US"/>
              </w:rPr>
              <w:t xml:space="preserve"> </w:t>
            </w:r>
            <w:r w:rsidRPr="00D531E1">
              <w:rPr>
                <w:rFonts w:ascii="David" w:hAnsi="David" w:cs="David" w:hint="eastAsia"/>
                <w:sz w:val="24"/>
                <w:rtl/>
                <w:lang w:eastAsia="en-US"/>
              </w:rPr>
              <w:t>ניסיון</w:t>
            </w:r>
            <w:r w:rsidRPr="00D531E1">
              <w:rPr>
                <w:rFonts w:ascii="David" w:hAnsi="David" w:cs="David"/>
                <w:sz w:val="24"/>
                <w:rtl/>
                <w:lang w:eastAsia="en-US"/>
              </w:rPr>
              <w:t xml:space="preserve"> </w:t>
            </w:r>
            <w:r w:rsidR="00F123EA" w:rsidRPr="00D531E1">
              <w:rPr>
                <w:rFonts w:ascii="David" w:hAnsi="David" w:cs="David" w:hint="eastAsia"/>
                <w:sz w:val="24"/>
                <w:rtl/>
                <w:lang w:eastAsia="en-US"/>
              </w:rPr>
              <w:t>מלאה</w:t>
            </w:r>
            <w:r w:rsidR="00F123EA" w:rsidRPr="00D531E1">
              <w:rPr>
                <w:rFonts w:ascii="David" w:hAnsi="David" w:cs="David"/>
                <w:sz w:val="24"/>
                <w:rtl/>
                <w:lang w:eastAsia="en-US"/>
              </w:rPr>
              <w:t xml:space="preserve"> </w:t>
            </w:r>
            <w:r w:rsidRPr="00D531E1">
              <w:rPr>
                <w:rFonts w:ascii="David" w:hAnsi="David" w:cs="David" w:hint="eastAsia"/>
                <w:sz w:val="24"/>
                <w:rtl/>
                <w:lang w:eastAsia="en-US"/>
              </w:rPr>
              <w:t>כאמור</w:t>
            </w:r>
            <w:r w:rsidRPr="00D531E1">
              <w:rPr>
                <w:rFonts w:ascii="David" w:hAnsi="David" w:cs="David"/>
                <w:sz w:val="24"/>
                <w:rtl/>
                <w:lang w:eastAsia="en-US"/>
              </w:rPr>
              <w:t xml:space="preserve"> </w:t>
            </w:r>
            <w:r w:rsidRPr="00D531E1">
              <w:rPr>
                <w:rFonts w:ascii="David" w:hAnsi="David" w:cs="David" w:hint="eastAsia"/>
                <w:sz w:val="24"/>
                <w:rtl/>
                <w:lang w:eastAsia="en-US"/>
              </w:rPr>
              <w:t>מעבר</w:t>
            </w:r>
            <w:r w:rsidRPr="00D531E1">
              <w:rPr>
                <w:rFonts w:ascii="David" w:hAnsi="David" w:cs="David"/>
                <w:sz w:val="24"/>
                <w:rtl/>
                <w:lang w:eastAsia="en-US"/>
              </w:rPr>
              <w:t xml:space="preserve"> </w:t>
            </w:r>
            <w:r w:rsidRPr="00D531E1">
              <w:rPr>
                <w:rFonts w:ascii="David" w:hAnsi="David" w:cs="David" w:hint="eastAsia"/>
                <w:sz w:val="24"/>
                <w:rtl/>
                <w:lang w:eastAsia="en-US"/>
              </w:rPr>
              <w:t>לנדרש</w:t>
            </w:r>
            <w:r w:rsidRPr="00D531E1">
              <w:rPr>
                <w:rFonts w:ascii="David" w:hAnsi="David" w:cs="David"/>
                <w:sz w:val="24"/>
                <w:rtl/>
                <w:lang w:eastAsia="en-US"/>
              </w:rPr>
              <w:t xml:space="preserve"> </w:t>
            </w:r>
            <w:r w:rsidRPr="00D531E1">
              <w:rPr>
                <w:rFonts w:ascii="David" w:hAnsi="David" w:cs="David" w:hint="eastAsia"/>
                <w:sz w:val="24"/>
                <w:rtl/>
                <w:lang w:eastAsia="en-US"/>
              </w:rPr>
              <w:t>בתנאי</w:t>
            </w:r>
            <w:r w:rsidRPr="00D531E1">
              <w:rPr>
                <w:rFonts w:ascii="David" w:hAnsi="David" w:cs="David"/>
                <w:sz w:val="24"/>
                <w:rtl/>
                <w:lang w:eastAsia="en-US"/>
              </w:rPr>
              <w:t xml:space="preserve"> </w:t>
            </w:r>
            <w:r w:rsidRPr="00D531E1">
              <w:rPr>
                <w:rFonts w:ascii="David" w:hAnsi="David" w:cs="David" w:hint="eastAsia"/>
                <w:sz w:val="24"/>
                <w:rtl/>
                <w:lang w:eastAsia="en-US"/>
              </w:rPr>
              <w:t>הסף</w:t>
            </w:r>
            <w:r w:rsidRPr="00D531E1">
              <w:rPr>
                <w:rFonts w:ascii="David" w:hAnsi="David" w:cs="David"/>
                <w:sz w:val="24"/>
                <w:rtl/>
                <w:lang w:eastAsia="en-US"/>
              </w:rPr>
              <w:t xml:space="preserve"> (</w:t>
            </w:r>
            <w:r w:rsidRPr="00D531E1">
              <w:rPr>
                <w:rFonts w:ascii="David" w:hAnsi="David" w:cs="David"/>
                <w:rtl/>
                <w:lang w:eastAsia="en-US"/>
              </w:rPr>
              <w:fldChar w:fldCharType="begin" w:fldLock="1"/>
            </w:r>
            <w:r w:rsidRPr="00D531E1">
              <w:rPr>
                <w:rFonts w:ascii="David" w:hAnsi="David" w:cs="David"/>
                <w:rtl/>
                <w:lang w:eastAsia="en-US"/>
              </w:rPr>
              <w:instrText xml:space="preserve"> </w:instrText>
            </w:r>
            <w:r w:rsidRPr="00D531E1">
              <w:rPr>
                <w:rFonts w:ascii="David" w:hAnsi="David" w:cs="David"/>
                <w:lang w:eastAsia="en-US"/>
              </w:rPr>
              <w:instrText>REF</w:instrText>
            </w:r>
            <w:r w:rsidRPr="00D531E1">
              <w:rPr>
                <w:rFonts w:ascii="David" w:hAnsi="David" w:cs="David"/>
                <w:rtl/>
                <w:lang w:eastAsia="en-US"/>
              </w:rPr>
              <w:instrText xml:space="preserve"> </w:instrText>
            </w:r>
            <w:r w:rsidRPr="00D531E1">
              <w:rPr>
                <w:rFonts w:ascii="David" w:hAnsi="David" w:cs="David" w:hint="eastAsia"/>
                <w:rtl/>
                <w:lang w:eastAsia="en-US"/>
              </w:rPr>
              <w:instrText>תנאי</w:instrText>
            </w:r>
            <w:r w:rsidRPr="00D531E1">
              <w:rPr>
                <w:rFonts w:ascii="David" w:hAnsi="David" w:cs="David"/>
                <w:rtl/>
                <w:lang w:eastAsia="en-US"/>
              </w:rPr>
              <w:instrText>_</w:instrText>
            </w:r>
            <w:r w:rsidRPr="00D531E1">
              <w:rPr>
                <w:rFonts w:ascii="David" w:hAnsi="David" w:cs="David" w:hint="eastAsia"/>
                <w:rtl/>
                <w:lang w:eastAsia="en-US"/>
              </w:rPr>
              <w:instrText>סף</w:instrText>
            </w:r>
            <w:r w:rsidRPr="00D531E1">
              <w:rPr>
                <w:rFonts w:ascii="David" w:hAnsi="David" w:cs="David"/>
                <w:rtl/>
                <w:lang w:eastAsia="en-US"/>
              </w:rPr>
              <w:instrText>_</w:instrText>
            </w:r>
            <w:r w:rsidRPr="00D531E1">
              <w:rPr>
                <w:rFonts w:ascii="David" w:hAnsi="David" w:cs="David" w:hint="eastAsia"/>
                <w:rtl/>
                <w:lang w:eastAsia="en-US"/>
              </w:rPr>
              <w:instrText>מורה</w:instrText>
            </w:r>
            <w:r w:rsidRPr="00D531E1">
              <w:rPr>
                <w:rFonts w:ascii="David" w:hAnsi="David" w:cs="David"/>
                <w:rtl/>
                <w:lang w:eastAsia="en-US"/>
              </w:rPr>
              <w:instrText>_</w:instrText>
            </w:r>
            <w:r w:rsidRPr="00D531E1">
              <w:rPr>
                <w:rFonts w:ascii="David" w:hAnsi="David" w:cs="David" w:hint="eastAsia"/>
                <w:rtl/>
                <w:lang w:eastAsia="en-US"/>
              </w:rPr>
              <w:instrText>שיקומי</w:instrText>
            </w:r>
            <w:r w:rsidRPr="00D531E1">
              <w:rPr>
                <w:rFonts w:ascii="David" w:hAnsi="David" w:cs="David"/>
                <w:rtl/>
                <w:lang w:eastAsia="en-US"/>
              </w:rPr>
              <w:instrText>_1_</w:instrText>
            </w:r>
            <w:r w:rsidRPr="00D531E1">
              <w:rPr>
                <w:rFonts w:ascii="David" w:hAnsi="David" w:cs="David" w:hint="eastAsia"/>
                <w:rtl/>
                <w:lang w:eastAsia="en-US"/>
              </w:rPr>
              <w:instrText>שנים</w:instrText>
            </w:r>
            <w:r w:rsidRPr="00D531E1">
              <w:rPr>
                <w:rFonts w:ascii="David" w:hAnsi="David" w:cs="David"/>
                <w:rtl/>
                <w:lang w:eastAsia="en-US"/>
              </w:rPr>
              <w:instrText xml:space="preserve"> \</w:instrText>
            </w:r>
            <w:r w:rsidRPr="00D531E1">
              <w:rPr>
                <w:rFonts w:ascii="David" w:hAnsi="David" w:cs="David"/>
                <w:lang w:eastAsia="en-US"/>
              </w:rPr>
              <w:instrText>h</w:instrText>
            </w:r>
            <w:r w:rsidRPr="00D531E1">
              <w:rPr>
                <w:rFonts w:ascii="David" w:hAnsi="David" w:cs="David"/>
                <w:rtl/>
                <w:lang w:eastAsia="en-US"/>
              </w:rPr>
              <w:instrText xml:space="preserve">  \* </w:instrText>
            </w:r>
            <w:r w:rsidRPr="00D531E1">
              <w:rPr>
                <w:rFonts w:ascii="David" w:hAnsi="David" w:cs="David"/>
                <w:lang w:eastAsia="en-US"/>
              </w:rPr>
              <w:instrText>MERGEFORMAT</w:instrText>
            </w:r>
            <w:r w:rsidRPr="00D531E1">
              <w:rPr>
                <w:rFonts w:ascii="David" w:hAnsi="David" w:cs="David"/>
                <w:rtl/>
                <w:lang w:eastAsia="en-US"/>
              </w:rPr>
              <w:instrText xml:space="preserve"> </w:instrText>
            </w:r>
            <w:r w:rsidRPr="00D531E1">
              <w:rPr>
                <w:rFonts w:ascii="David" w:hAnsi="David" w:cs="David"/>
                <w:rtl/>
                <w:lang w:eastAsia="en-US"/>
              </w:rPr>
            </w:r>
            <w:r w:rsidRPr="00D531E1">
              <w:rPr>
                <w:rFonts w:ascii="David" w:hAnsi="David" w:cs="David"/>
                <w:rtl/>
                <w:lang w:eastAsia="en-US"/>
              </w:rPr>
              <w:fldChar w:fldCharType="separate"/>
            </w:r>
            <w:r w:rsidR="00D531E1" w:rsidRPr="00D531E1">
              <w:rPr>
                <w:rFonts w:ascii="David" w:hAnsi="David" w:cs="David" w:hint="eastAsia"/>
                <w:rtl/>
              </w:rPr>
              <w:t>שנה</w:t>
            </w:r>
            <w:r w:rsidR="00D531E1" w:rsidRPr="00D531E1">
              <w:rPr>
                <w:rFonts w:ascii="David" w:hAnsi="David" w:cs="David"/>
                <w:rtl/>
              </w:rPr>
              <w:t xml:space="preserve"> </w:t>
            </w:r>
            <w:r w:rsidR="00D531E1" w:rsidRPr="00D531E1">
              <w:rPr>
                <w:rFonts w:ascii="David" w:hAnsi="David" w:cs="David" w:hint="eastAsia"/>
                <w:rtl/>
              </w:rPr>
              <w:t>לפחות</w:t>
            </w:r>
            <w:r w:rsidRPr="00D531E1">
              <w:rPr>
                <w:rFonts w:ascii="David" w:hAnsi="David" w:cs="David"/>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t>יינתנו</w:t>
            </w:r>
            <w:r w:rsidRPr="00D531E1">
              <w:rPr>
                <w:rFonts w:ascii="David" w:hAnsi="David" w:cs="David"/>
                <w:sz w:val="24"/>
                <w:rtl/>
                <w:lang w:eastAsia="en-US"/>
              </w:rPr>
              <w:t xml:space="preserve"> </w:t>
            </w:r>
            <w:r w:rsidRPr="00D531E1">
              <w:rPr>
                <w:rFonts w:ascii="David" w:hAnsi="David" w:cs="David"/>
                <w:sz w:val="24"/>
                <w:rtl/>
                <w:lang w:eastAsia="en-US"/>
              </w:rPr>
              <w:fldChar w:fldCharType="begin" w:fldLock="1"/>
            </w:r>
            <w:r w:rsidRPr="00D531E1">
              <w:rPr>
                <w:rFonts w:ascii="David" w:hAnsi="David" w:cs="David"/>
                <w:sz w:val="24"/>
                <w:rtl/>
                <w:lang w:eastAsia="en-US"/>
              </w:rPr>
              <w:instrText xml:space="preserve"> =</w:instrText>
            </w:r>
            <w:r w:rsidRPr="00D531E1">
              <w:rPr>
                <w:rFonts w:ascii="David" w:hAnsi="David" w:cs="David"/>
                <w:sz w:val="24"/>
                <w:lang w:eastAsia="en-US"/>
              </w:rPr>
              <w:instrText>sum(left)/2/4</w:instrText>
            </w:r>
            <w:r w:rsidRPr="00D531E1">
              <w:rPr>
                <w:rFonts w:ascii="David" w:hAnsi="David" w:cs="David"/>
                <w:sz w:val="24"/>
                <w:rtl/>
                <w:lang w:eastAsia="en-US"/>
              </w:rPr>
              <w:instrText xml:space="preserve"> </w:instrText>
            </w:r>
            <w:r w:rsidRPr="00D531E1">
              <w:rPr>
                <w:rFonts w:ascii="David" w:hAnsi="David" w:cs="David"/>
                <w:sz w:val="24"/>
                <w:rtl/>
                <w:lang w:eastAsia="en-US"/>
              </w:rPr>
              <w:fldChar w:fldCharType="separate"/>
            </w:r>
            <w:r w:rsidR="00D531E1" w:rsidRPr="00D531E1">
              <w:rPr>
                <w:rFonts w:ascii="David" w:hAnsi="David" w:cs="David"/>
                <w:sz w:val="24"/>
                <w:rtl/>
                <w:lang w:eastAsia="en-US"/>
              </w:rPr>
              <w:t>2</w:t>
            </w:r>
            <w:r w:rsidRPr="00D531E1">
              <w:rPr>
                <w:rFonts w:ascii="David" w:hAnsi="David" w:cs="David"/>
                <w:sz w:val="24"/>
                <w:rtl/>
                <w:lang w:eastAsia="en-US"/>
              </w:rPr>
              <w:fldChar w:fldCharType="end"/>
            </w:r>
            <w:r w:rsidRPr="00D531E1">
              <w:rPr>
                <w:rFonts w:ascii="David" w:hAnsi="David" w:cs="David"/>
                <w:sz w:val="24"/>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 xml:space="preserve">' </w:t>
            </w:r>
            <w:r w:rsidRPr="00D531E1">
              <w:rPr>
                <w:rFonts w:ascii="David" w:hAnsi="David" w:cs="David" w:hint="eastAsia"/>
                <w:sz w:val="24"/>
                <w:rtl/>
                <w:lang w:eastAsia="en-US"/>
              </w:rPr>
              <w:t>עד</w:t>
            </w:r>
            <w:r w:rsidRPr="00D531E1">
              <w:rPr>
                <w:rFonts w:ascii="David" w:hAnsi="David" w:cs="David"/>
                <w:sz w:val="24"/>
                <w:rtl/>
                <w:lang w:eastAsia="en-US"/>
              </w:rPr>
              <w:t xml:space="preserve"> </w:t>
            </w:r>
            <w:r w:rsidRPr="00D531E1">
              <w:rPr>
                <w:rFonts w:ascii="David" w:hAnsi="David" w:cs="David" w:hint="eastAsia"/>
                <w:sz w:val="24"/>
                <w:rtl/>
                <w:lang w:eastAsia="en-US"/>
              </w:rPr>
              <w:t>למקס</w:t>
            </w:r>
            <w:r w:rsidRPr="00D531E1">
              <w:rPr>
                <w:rFonts w:ascii="David" w:hAnsi="David" w:cs="David"/>
                <w:sz w:val="24"/>
                <w:rtl/>
                <w:lang w:eastAsia="en-US"/>
              </w:rPr>
              <w:t xml:space="preserve">' </w:t>
            </w:r>
            <w:r w:rsidRPr="00D531E1">
              <w:rPr>
                <w:rFonts w:ascii="David" w:hAnsi="David" w:cs="David" w:hint="eastAsia"/>
                <w:sz w:val="24"/>
                <w:rtl/>
                <w:lang w:eastAsia="en-US"/>
              </w:rPr>
              <w:t>של</w:t>
            </w:r>
            <w:r w:rsidRPr="00D531E1">
              <w:rPr>
                <w:rFonts w:ascii="David" w:hAnsi="David" w:cs="David"/>
                <w:sz w:val="24"/>
                <w:rtl/>
                <w:lang w:eastAsia="en-US"/>
              </w:rPr>
              <w:t xml:space="preserve"> </w:t>
            </w:r>
            <w:r w:rsidRPr="00D531E1">
              <w:rPr>
                <w:rFonts w:ascii="David" w:hAnsi="David" w:cs="David"/>
                <w:sz w:val="24"/>
                <w:rtl/>
                <w:lang w:eastAsia="en-US"/>
              </w:rPr>
              <w:fldChar w:fldCharType="begin" w:fldLock="1"/>
            </w:r>
            <w:r w:rsidRPr="00D531E1">
              <w:rPr>
                <w:rFonts w:ascii="David" w:hAnsi="David" w:cs="David"/>
                <w:sz w:val="24"/>
                <w:rtl/>
                <w:lang w:eastAsia="en-US"/>
              </w:rPr>
              <w:instrText xml:space="preserve"> =</w:instrText>
            </w:r>
            <w:r w:rsidRPr="00D531E1">
              <w:rPr>
                <w:rFonts w:ascii="David" w:hAnsi="David" w:cs="David"/>
                <w:sz w:val="24"/>
                <w:lang w:eastAsia="en-US"/>
              </w:rPr>
              <w:instrText>sum(left)/2</w:instrText>
            </w:r>
            <w:r w:rsidRPr="00D531E1">
              <w:rPr>
                <w:rFonts w:ascii="David" w:hAnsi="David" w:cs="David"/>
                <w:sz w:val="24"/>
                <w:rtl/>
                <w:lang w:eastAsia="en-US"/>
              </w:rPr>
              <w:instrText xml:space="preserve"> </w:instrText>
            </w:r>
            <w:r w:rsidRPr="00D531E1">
              <w:rPr>
                <w:rFonts w:ascii="David" w:hAnsi="David" w:cs="David"/>
                <w:sz w:val="24"/>
                <w:rtl/>
                <w:lang w:eastAsia="en-US"/>
              </w:rPr>
              <w:fldChar w:fldCharType="separate"/>
            </w:r>
            <w:r w:rsidR="00D531E1" w:rsidRPr="00D531E1">
              <w:rPr>
                <w:rFonts w:ascii="David" w:hAnsi="David" w:cs="David"/>
                <w:sz w:val="24"/>
                <w:rtl/>
                <w:lang w:eastAsia="en-US"/>
              </w:rPr>
              <w:t>8</w:t>
            </w:r>
            <w:r w:rsidRPr="00D531E1">
              <w:rPr>
                <w:rFonts w:ascii="David" w:hAnsi="David" w:cs="David"/>
                <w:sz w:val="24"/>
                <w:rtl/>
                <w:lang w:eastAsia="en-US"/>
              </w:rPr>
              <w:fldChar w:fldCharType="end"/>
            </w:r>
            <w:r w:rsidRPr="00D531E1">
              <w:rPr>
                <w:rFonts w:ascii="David" w:hAnsi="David" w:cs="David"/>
                <w:sz w:val="24"/>
                <w:rtl/>
                <w:lang w:eastAsia="en-US"/>
              </w:rPr>
              <w:t xml:space="preserve"> </w:t>
            </w:r>
            <w:r w:rsidRPr="00D531E1">
              <w:rPr>
                <w:rFonts w:ascii="David" w:hAnsi="David" w:cs="David" w:hint="eastAsia"/>
                <w:sz w:val="24"/>
                <w:rtl/>
                <w:lang w:eastAsia="en-US"/>
              </w:rPr>
              <w:t>נק</w:t>
            </w:r>
            <w:r w:rsidRPr="00D531E1">
              <w:rPr>
                <w:rFonts w:ascii="David" w:hAnsi="David" w:cs="David"/>
                <w:sz w:val="24"/>
                <w:rtl/>
                <w:lang w:eastAsia="en-US"/>
              </w:rPr>
              <w:t xml:space="preserve">' </w:t>
            </w:r>
            <w:r w:rsidRPr="00D531E1">
              <w:rPr>
                <w:rFonts w:ascii="David" w:hAnsi="David" w:cs="David" w:hint="eastAsia"/>
                <w:sz w:val="24"/>
                <w:rtl/>
                <w:lang w:eastAsia="en-US"/>
              </w:rPr>
              <w:t>עבור</w:t>
            </w:r>
            <w:r w:rsidRPr="00D531E1">
              <w:rPr>
                <w:rFonts w:ascii="David" w:hAnsi="David" w:cs="David"/>
                <w:sz w:val="24"/>
                <w:rtl/>
                <w:lang w:eastAsia="en-US"/>
              </w:rPr>
              <w:t xml:space="preserve"> </w:t>
            </w:r>
            <w:r w:rsidRPr="00D531E1">
              <w:rPr>
                <w:rFonts w:ascii="David" w:hAnsi="David" w:cs="David" w:hint="eastAsia"/>
                <w:sz w:val="24"/>
                <w:rtl/>
                <w:lang w:eastAsia="en-US"/>
              </w:rPr>
              <w:t>כל</w:t>
            </w:r>
            <w:r w:rsidRPr="00D531E1">
              <w:rPr>
                <w:rFonts w:ascii="David" w:hAnsi="David" w:cs="David"/>
                <w:sz w:val="24"/>
                <w:rtl/>
                <w:lang w:eastAsia="en-US"/>
              </w:rPr>
              <w:t xml:space="preserve"> </w:t>
            </w:r>
            <w:r w:rsidRPr="00D531E1">
              <w:rPr>
                <w:rFonts w:ascii="David" w:hAnsi="David" w:cs="David" w:hint="eastAsia"/>
                <w:sz w:val="24"/>
                <w:rtl/>
                <w:lang w:eastAsia="en-US"/>
              </w:rPr>
              <w:t>מורה</w:t>
            </w:r>
            <w:r w:rsidRPr="00D531E1">
              <w:rPr>
                <w:rFonts w:ascii="David" w:hAnsi="David" w:cs="David"/>
                <w:sz w:val="24"/>
                <w:rtl/>
                <w:lang w:eastAsia="en-US"/>
              </w:rPr>
              <w:t xml:space="preserve"> </w:t>
            </w:r>
            <w:r w:rsidRPr="00D531E1">
              <w:rPr>
                <w:rFonts w:ascii="David" w:hAnsi="David" w:cs="David" w:hint="eastAsia"/>
                <w:sz w:val="24"/>
                <w:rtl/>
                <w:lang w:eastAsia="en-US"/>
              </w:rPr>
              <w:t>שיקומי</w:t>
            </w:r>
            <w:r w:rsidRPr="00D531E1">
              <w:rPr>
                <w:rFonts w:ascii="David" w:hAnsi="David" w:cs="David"/>
                <w:sz w:val="24"/>
                <w:rtl/>
                <w:lang w:eastAsia="en-US"/>
              </w:rPr>
              <w:t xml:space="preserve"> </w:t>
            </w:r>
            <w:r w:rsidRPr="00D531E1">
              <w:rPr>
                <w:rFonts w:ascii="David" w:hAnsi="David" w:cs="David" w:hint="eastAsia"/>
                <w:sz w:val="24"/>
                <w:rtl/>
                <w:lang w:eastAsia="en-US"/>
              </w:rPr>
              <w:t>מוצע</w:t>
            </w:r>
            <w:r w:rsidRPr="00D531E1">
              <w:rPr>
                <w:rFonts w:ascii="David" w:hAnsi="David" w:cs="David"/>
                <w:sz w:val="24"/>
                <w:rtl/>
                <w:lang w:eastAsia="en-US"/>
              </w:rPr>
              <w:t>.</w:t>
            </w:r>
          </w:p>
          <w:p w14:paraId="5BC2A1C8" w14:textId="77777777" w:rsidR="0065583C" w:rsidRPr="00D531E1" w:rsidRDefault="0065583C" w:rsidP="00804898">
            <w:pPr>
              <w:pStyle w:val="HNormal"/>
              <w:tabs>
                <w:tab w:val="left" w:pos="2266"/>
              </w:tabs>
              <w:spacing w:after="0"/>
              <w:rPr>
                <w:rFonts w:ascii="David" w:hAnsi="David" w:cs="David"/>
                <w:b/>
                <w:bCs/>
                <w:color w:val="000000"/>
                <w:sz w:val="24"/>
                <w:rtl/>
                <w:lang w:eastAsia="en-US"/>
              </w:rPr>
            </w:pPr>
            <w:r w:rsidRPr="00D531E1">
              <w:rPr>
                <w:rFonts w:ascii="David" w:hAnsi="David" w:cs="David" w:hint="eastAsia"/>
                <w:b/>
                <w:bCs/>
                <w:color w:val="000000"/>
                <w:sz w:val="24"/>
                <w:rtl/>
                <w:lang w:eastAsia="en-US"/>
              </w:rPr>
              <w:t>הניקוד</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המקס</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באמת</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מידה</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זו</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עבור</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שני</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המורים</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השיקומיים</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המוצעים</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הוא</w:t>
            </w:r>
            <w:r w:rsidRPr="00D531E1">
              <w:rPr>
                <w:rFonts w:ascii="David" w:hAnsi="David" w:cs="David"/>
                <w:b/>
                <w:bCs/>
                <w:color w:val="000000"/>
                <w:sz w:val="24"/>
                <w:rtl/>
                <w:lang w:eastAsia="en-US"/>
              </w:rPr>
              <w:t xml:space="preserve"> </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sum(left</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fldChar w:fldCharType="separate"/>
            </w:r>
            <w:r w:rsidR="00D531E1" w:rsidRPr="00D531E1">
              <w:rPr>
                <w:rFonts w:ascii="David" w:hAnsi="David" w:cs="David"/>
                <w:b/>
                <w:bCs/>
                <w:color w:val="000000"/>
                <w:sz w:val="24"/>
                <w:rtl/>
                <w:lang w:eastAsia="en-US"/>
              </w:rPr>
              <w:t>16</w:t>
            </w:r>
            <w:r w:rsidRPr="00D531E1">
              <w:rPr>
                <w:rFonts w:ascii="David" w:hAnsi="David" w:cs="David"/>
                <w:b/>
                <w:bCs/>
                <w:color w:val="000000"/>
                <w:sz w:val="24"/>
                <w:rtl/>
                <w:lang w:eastAsia="en-US"/>
              </w:rPr>
              <w:fldChar w:fldCharType="end"/>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נק</w:t>
            </w:r>
            <w:r w:rsidRPr="00D531E1">
              <w:rPr>
                <w:rFonts w:ascii="David" w:hAnsi="David" w:cs="David"/>
                <w:b/>
                <w:bCs/>
                <w:color w:val="000000"/>
                <w:sz w:val="24"/>
                <w:rtl/>
                <w:lang w:eastAsia="en-US"/>
              </w:rPr>
              <w:t>'.</w:t>
            </w:r>
          </w:p>
        </w:tc>
        <w:tc>
          <w:tcPr>
            <w:tcW w:w="760" w:type="dxa"/>
            <w:shd w:val="clear" w:color="auto" w:fill="auto"/>
          </w:tcPr>
          <w:p w14:paraId="54C56287" w14:textId="77777777" w:rsidR="0065583C" w:rsidRPr="00D531E1" w:rsidRDefault="0065583C" w:rsidP="00804898">
            <w:pPr>
              <w:pStyle w:val="HNormal"/>
              <w:tabs>
                <w:tab w:val="left" w:pos="2266"/>
              </w:tabs>
              <w:spacing w:after="0"/>
              <w:jc w:val="center"/>
              <w:rPr>
                <w:rFonts w:ascii="David" w:hAnsi="David" w:cs="David"/>
                <w:color w:val="000000"/>
                <w:sz w:val="24"/>
                <w:rtl/>
                <w:lang w:eastAsia="en-US"/>
              </w:rPr>
            </w:pPr>
            <w:r w:rsidRPr="00D531E1">
              <w:rPr>
                <w:rFonts w:ascii="David" w:hAnsi="David" w:cs="David"/>
                <w:color w:val="000000"/>
                <w:sz w:val="24"/>
                <w:rtl/>
                <w:lang w:eastAsia="en-US"/>
              </w:rPr>
              <w:t>16</w:t>
            </w:r>
          </w:p>
        </w:tc>
      </w:tr>
      <w:tr w:rsidR="007B5460" w:rsidRPr="00D531E1" w14:paraId="41B5764B" w14:textId="77777777" w:rsidTr="00804898">
        <w:trPr>
          <w:jc w:val="right"/>
        </w:trPr>
        <w:tc>
          <w:tcPr>
            <w:tcW w:w="1984" w:type="dxa"/>
            <w:tcBorders>
              <w:top w:val="single" w:sz="4" w:space="0" w:color="auto"/>
              <w:right w:val="nil"/>
            </w:tcBorders>
            <w:shd w:val="clear" w:color="auto" w:fill="D9D9D9"/>
          </w:tcPr>
          <w:p w14:paraId="450ECAD1" w14:textId="77777777" w:rsidR="0065583C" w:rsidRPr="00D531E1" w:rsidRDefault="0065583C" w:rsidP="00804898">
            <w:pPr>
              <w:pStyle w:val="HNormal"/>
              <w:tabs>
                <w:tab w:val="left" w:pos="2266"/>
              </w:tabs>
              <w:spacing w:after="0"/>
              <w:ind w:left="360"/>
              <w:rPr>
                <w:rFonts w:ascii="David" w:hAnsi="David" w:cs="David"/>
                <w:b/>
                <w:bCs/>
                <w:color w:val="000000"/>
                <w:sz w:val="24"/>
                <w:rtl/>
                <w:lang w:eastAsia="en-US"/>
              </w:rPr>
            </w:pPr>
          </w:p>
        </w:tc>
        <w:tc>
          <w:tcPr>
            <w:tcW w:w="709" w:type="dxa"/>
            <w:tcBorders>
              <w:left w:val="nil"/>
              <w:right w:val="nil"/>
            </w:tcBorders>
            <w:shd w:val="clear" w:color="auto" w:fill="D9D9D9"/>
          </w:tcPr>
          <w:p w14:paraId="63879495" w14:textId="77777777" w:rsidR="0065583C" w:rsidRPr="00D531E1" w:rsidRDefault="0065583C" w:rsidP="00804898">
            <w:pPr>
              <w:pStyle w:val="HNormal"/>
              <w:tabs>
                <w:tab w:val="left" w:pos="2266"/>
              </w:tabs>
              <w:spacing w:after="0"/>
              <w:ind w:left="360"/>
              <w:rPr>
                <w:rFonts w:ascii="David" w:hAnsi="David" w:cs="David"/>
                <w:b/>
                <w:bCs/>
                <w:color w:val="000000"/>
                <w:sz w:val="24"/>
                <w:rtl/>
                <w:lang w:eastAsia="en-US"/>
              </w:rPr>
            </w:pPr>
          </w:p>
        </w:tc>
        <w:tc>
          <w:tcPr>
            <w:tcW w:w="2074" w:type="dxa"/>
            <w:tcBorders>
              <w:left w:val="nil"/>
              <w:right w:val="nil"/>
            </w:tcBorders>
            <w:shd w:val="clear" w:color="auto" w:fill="D9D9D9"/>
          </w:tcPr>
          <w:p w14:paraId="635BFE1B" w14:textId="77777777" w:rsidR="0065583C" w:rsidRPr="00D531E1" w:rsidRDefault="0065583C" w:rsidP="00804898">
            <w:pPr>
              <w:pStyle w:val="HNormal"/>
              <w:tabs>
                <w:tab w:val="left" w:pos="2266"/>
              </w:tabs>
              <w:spacing w:after="0"/>
              <w:rPr>
                <w:rFonts w:ascii="David" w:hAnsi="David" w:cs="David"/>
                <w:b/>
                <w:bCs/>
                <w:color w:val="000000"/>
                <w:sz w:val="24"/>
                <w:rtl/>
                <w:lang w:eastAsia="en-US"/>
              </w:rPr>
            </w:pPr>
          </w:p>
        </w:tc>
        <w:tc>
          <w:tcPr>
            <w:tcW w:w="3742" w:type="dxa"/>
            <w:tcBorders>
              <w:left w:val="nil"/>
            </w:tcBorders>
            <w:shd w:val="clear" w:color="auto" w:fill="D9D9D9"/>
          </w:tcPr>
          <w:p w14:paraId="5B3033D0" w14:textId="77777777" w:rsidR="0065583C" w:rsidRPr="00D531E1" w:rsidRDefault="0065583C" w:rsidP="00804898">
            <w:pPr>
              <w:pStyle w:val="HNormal"/>
              <w:tabs>
                <w:tab w:val="left" w:pos="2266"/>
              </w:tabs>
              <w:spacing w:after="0"/>
              <w:rPr>
                <w:rFonts w:ascii="David" w:hAnsi="David" w:cs="David"/>
                <w:color w:val="000000"/>
                <w:sz w:val="24"/>
                <w:rtl/>
                <w:lang w:eastAsia="en-US"/>
              </w:rPr>
            </w:pPr>
            <w:r w:rsidRPr="00D531E1">
              <w:rPr>
                <w:rFonts w:ascii="David" w:hAnsi="David" w:cs="David" w:hint="eastAsia"/>
                <w:b/>
                <w:bCs/>
                <w:color w:val="000000"/>
                <w:sz w:val="24"/>
                <w:rtl/>
                <w:lang w:eastAsia="en-US"/>
              </w:rPr>
              <w:t>סה</w:t>
            </w:r>
            <w:r w:rsidRPr="00D531E1">
              <w:rPr>
                <w:rFonts w:ascii="David" w:hAnsi="David" w:cs="David"/>
                <w:b/>
                <w:bCs/>
                <w:color w:val="000000"/>
                <w:sz w:val="24"/>
                <w:rtl/>
                <w:lang w:eastAsia="en-US"/>
              </w:rPr>
              <w:t>"</w:t>
            </w:r>
            <w:r w:rsidRPr="00D531E1">
              <w:rPr>
                <w:rFonts w:ascii="David" w:hAnsi="David" w:cs="David" w:hint="eastAsia"/>
                <w:b/>
                <w:bCs/>
                <w:color w:val="000000"/>
                <w:sz w:val="24"/>
                <w:rtl/>
                <w:lang w:eastAsia="en-US"/>
              </w:rPr>
              <w:t>כ</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ניקוד</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לצוות</w:t>
            </w:r>
            <w:r w:rsidRPr="00D531E1">
              <w:rPr>
                <w:rFonts w:ascii="David" w:hAnsi="David" w:cs="David"/>
                <w:b/>
                <w:bCs/>
                <w:color w:val="000000"/>
                <w:sz w:val="24"/>
                <w:rtl/>
                <w:lang w:eastAsia="en-US"/>
              </w:rPr>
              <w:t xml:space="preserve"> </w:t>
            </w:r>
            <w:r w:rsidRPr="00D531E1">
              <w:rPr>
                <w:rFonts w:ascii="David" w:hAnsi="David" w:cs="David" w:hint="eastAsia"/>
                <w:b/>
                <w:bCs/>
                <w:color w:val="000000"/>
                <w:sz w:val="24"/>
                <w:rtl/>
                <w:lang w:eastAsia="en-US"/>
              </w:rPr>
              <w:t>המוצע</w:t>
            </w:r>
          </w:p>
        </w:tc>
        <w:tc>
          <w:tcPr>
            <w:tcW w:w="760" w:type="dxa"/>
            <w:shd w:val="clear" w:color="auto" w:fill="D9D9D9"/>
          </w:tcPr>
          <w:p w14:paraId="6340A2E1" w14:textId="77777777" w:rsidR="0065583C" w:rsidRPr="00D531E1" w:rsidRDefault="0065583C" w:rsidP="00804898">
            <w:pPr>
              <w:pStyle w:val="HNormal"/>
              <w:tabs>
                <w:tab w:val="left" w:pos="2266"/>
              </w:tabs>
              <w:spacing w:after="0"/>
              <w:jc w:val="center"/>
              <w:rPr>
                <w:rFonts w:ascii="David" w:hAnsi="David" w:cs="David"/>
                <w:color w:val="000000"/>
                <w:sz w:val="24"/>
                <w:rtl/>
                <w:lang w:eastAsia="en-US"/>
              </w:rPr>
            </w:pPr>
            <w:bookmarkStart w:id="350" w:name="ניקוד_צוות"/>
            <w:r w:rsidRPr="00D531E1">
              <w:rPr>
                <w:rFonts w:ascii="David" w:hAnsi="David" w:cs="David"/>
                <w:b/>
                <w:bCs/>
                <w:color w:val="000000"/>
                <w:sz w:val="24"/>
                <w:rtl/>
                <w:lang w:eastAsia="en-US"/>
              </w:rPr>
              <w:t xml:space="preserve"> </w:t>
            </w: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lang w:eastAsia="en-US"/>
              </w:rPr>
              <w:instrText>SUM(ABOVE</w:instrText>
            </w:r>
            <w:r w:rsidRPr="00D531E1">
              <w:rPr>
                <w:rFonts w:ascii="David" w:hAnsi="David" w:cs="David"/>
                <w:b/>
                <w:bCs/>
                <w:color w:val="000000"/>
                <w:sz w:val="24"/>
                <w:rtl/>
                <w:lang w:eastAsia="en-US"/>
              </w:rPr>
              <w:instrText xml:space="preserve">) </w:instrText>
            </w:r>
            <w:r w:rsidRPr="00D531E1">
              <w:rPr>
                <w:rFonts w:ascii="David" w:hAnsi="David" w:cs="David"/>
                <w:b/>
                <w:bCs/>
                <w:color w:val="000000"/>
                <w:sz w:val="24"/>
                <w:rtl/>
                <w:lang w:eastAsia="en-US"/>
              </w:rPr>
              <w:fldChar w:fldCharType="separate"/>
            </w:r>
            <w:r w:rsidR="00D531E1" w:rsidRPr="00D531E1">
              <w:rPr>
                <w:rFonts w:ascii="David" w:hAnsi="David" w:cs="David"/>
                <w:b/>
                <w:bCs/>
                <w:color w:val="000000"/>
                <w:sz w:val="24"/>
                <w:rtl/>
                <w:lang w:eastAsia="en-US"/>
              </w:rPr>
              <w:t>58</w:t>
            </w:r>
            <w:r w:rsidRPr="00D531E1">
              <w:rPr>
                <w:rFonts w:ascii="David" w:hAnsi="David" w:cs="David"/>
                <w:b/>
                <w:bCs/>
                <w:color w:val="000000"/>
                <w:sz w:val="24"/>
                <w:rtl/>
                <w:lang w:eastAsia="en-US"/>
              </w:rPr>
              <w:fldChar w:fldCharType="end"/>
            </w:r>
            <w:r w:rsidRPr="00D531E1">
              <w:rPr>
                <w:rFonts w:ascii="David" w:hAnsi="David" w:cs="David"/>
                <w:b/>
                <w:bCs/>
                <w:color w:val="000000"/>
                <w:sz w:val="24"/>
                <w:rtl/>
                <w:lang w:eastAsia="en-US"/>
              </w:rPr>
              <w:t xml:space="preserve"> </w:t>
            </w:r>
            <w:bookmarkEnd w:id="350"/>
          </w:p>
        </w:tc>
      </w:tr>
      <w:tr w:rsidR="007B5460" w:rsidRPr="00D531E1" w14:paraId="126E1FCA" w14:textId="77777777" w:rsidTr="00804898">
        <w:trPr>
          <w:jc w:val="right"/>
        </w:trPr>
        <w:tc>
          <w:tcPr>
            <w:tcW w:w="1984" w:type="dxa"/>
            <w:tcBorders>
              <w:bottom w:val="single" w:sz="4" w:space="0" w:color="auto"/>
              <w:right w:val="nil"/>
            </w:tcBorders>
            <w:shd w:val="clear" w:color="auto" w:fill="D9D9D9"/>
          </w:tcPr>
          <w:p w14:paraId="6987EBF1" w14:textId="77777777" w:rsidR="0065583C" w:rsidRPr="00D531E1" w:rsidRDefault="0065583C" w:rsidP="00804898">
            <w:pPr>
              <w:pStyle w:val="HNormal"/>
              <w:tabs>
                <w:tab w:val="left" w:pos="2266"/>
              </w:tabs>
              <w:spacing w:after="0"/>
              <w:ind w:left="360"/>
              <w:rPr>
                <w:rFonts w:ascii="David" w:hAnsi="David" w:cs="David"/>
                <w:b/>
                <w:bCs/>
                <w:color w:val="000000"/>
                <w:sz w:val="2"/>
                <w:szCs w:val="2"/>
                <w:rtl/>
                <w:lang w:eastAsia="en-US"/>
              </w:rPr>
            </w:pPr>
          </w:p>
        </w:tc>
        <w:tc>
          <w:tcPr>
            <w:tcW w:w="709" w:type="dxa"/>
            <w:tcBorders>
              <w:left w:val="nil"/>
              <w:bottom w:val="single" w:sz="4" w:space="0" w:color="auto"/>
              <w:right w:val="nil"/>
            </w:tcBorders>
            <w:shd w:val="clear" w:color="auto" w:fill="D9D9D9"/>
          </w:tcPr>
          <w:p w14:paraId="1E736E72" w14:textId="77777777" w:rsidR="0065583C" w:rsidRPr="00D531E1" w:rsidRDefault="0065583C" w:rsidP="00804898">
            <w:pPr>
              <w:pStyle w:val="HNormal"/>
              <w:spacing w:after="0"/>
              <w:rPr>
                <w:rFonts w:ascii="David" w:hAnsi="David" w:cs="David"/>
                <w:b/>
                <w:bCs/>
                <w:color w:val="FFFFFF"/>
                <w:sz w:val="2"/>
                <w:szCs w:val="2"/>
                <w:rtl/>
                <w:lang w:eastAsia="en-US"/>
              </w:rPr>
            </w:pPr>
          </w:p>
        </w:tc>
        <w:tc>
          <w:tcPr>
            <w:tcW w:w="2074" w:type="dxa"/>
            <w:tcBorders>
              <w:left w:val="nil"/>
              <w:bottom w:val="single" w:sz="4" w:space="0" w:color="auto"/>
              <w:right w:val="nil"/>
            </w:tcBorders>
            <w:shd w:val="clear" w:color="auto" w:fill="D9D9D9"/>
          </w:tcPr>
          <w:p w14:paraId="4D60C27C" w14:textId="77777777" w:rsidR="0065583C" w:rsidRPr="00D531E1" w:rsidRDefault="0065583C" w:rsidP="00804898">
            <w:pPr>
              <w:pStyle w:val="HNormal"/>
              <w:tabs>
                <w:tab w:val="left" w:pos="2266"/>
              </w:tabs>
              <w:spacing w:after="0"/>
              <w:rPr>
                <w:rFonts w:ascii="David" w:hAnsi="David" w:cs="David"/>
                <w:b/>
                <w:bCs/>
                <w:color w:val="000000"/>
                <w:sz w:val="2"/>
                <w:szCs w:val="2"/>
                <w:rtl/>
                <w:lang w:eastAsia="en-US"/>
              </w:rPr>
            </w:pPr>
          </w:p>
        </w:tc>
        <w:tc>
          <w:tcPr>
            <w:tcW w:w="3742" w:type="dxa"/>
            <w:tcBorders>
              <w:left w:val="nil"/>
            </w:tcBorders>
            <w:shd w:val="clear" w:color="auto" w:fill="D9D9D9"/>
          </w:tcPr>
          <w:p w14:paraId="1411FC4C" w14:textId="77777777" w:rsidR="0065583C" w:rsidRPr="00D531E1" w:rsidRDefault="0065583C" w:rsidP="00804898">
            <w:pPr>
              <w:pStyle w:val="HNormal"/>
              <w:spacing w:after="0"/>
              <w:rPr>
                <w:rFonts w:ascii="David" w:hAnsi="David" w:cs="David"/>
                <w:b/>
                <w:bCs/>
                <w:color w:val="000000"/>
                <w:sz w:val="2"/>
                <w:szCs w:val="2"/>
                <w:rtl/>
                <w:lang w:eastAsia="en-US"/>
              </w:rPr>
            </w:pPr>
          </w:p>
        </w:tc>
        <w:tc>
          <w:tcPr>
            <w:tcW w:w="760" w:type="dxa"/>
            <w:shd w:val="clear" w:color="auto" w:fill="D9D9D9"/>
          </w:tcPr>
          <w:p w14:paraId="11089CA5" w14:textId="77777777" w:rsidR="0065583C" w:rsidRPr="00D531E1" w:rsidRDefault="0065583C" w:rsidP="00804898">
            <w:pPr>
              <w:pStyle w:val="HNormal"/>
              <w:tabs>
                <w:tab w:val="left" w:pos="2266"/>
              </w:tabs>
              <w:spacing w:after="0"/>
              <w:jc w:val="center"/>
              <w:rPr>
                <w:rFonts w:ascii="David" w:hAnsi="David" w:cs="David"/>
                <w:color w:val="000000"/>
                <w:sz w:val="2"/>
                <w:szCs w:val="2"/>
                <w:rtl/>
                <w:lang w:eastAsia="en-US"/>
              </w:rPr>
            </w:pPr>
          </w:p>
        </w:tc>
      </w:tr>
      <w:tr w:rsidR="007B5460" w:rsidRPr="00D531E1" w14:paraId="43B540D3" w14:textId="77777777" w:rsidTr="00804898">
        <w:trPr>
          <w:jc w:val="right"/>
        </w:trPr>
        <w:tc>
          <w:tcPr>
            <w:tcW w:w="1984" w:type="dxa"/>
            <w:tcBorders>
              <w:right w:val="nil"/>
            </w:tcBorders>
            <w:shd w:val="clear" w:color="auto" w:fill="BFBFBF"/>
          </w:tcPr>
          <w:p w14:paraId="25C6448D" w14:textId="77777777" w:rsidR="0065583C" w:rsidRPr="00D531E1" w:rsidRDefault="0065583C" w:rsidP="00804898">
            <w:pPr>
              <w:pStyle w:val="HNormal"/>
              <w:tabs>
                <w:tab w:val="left" w:pos="2266"/>
              </w:tabs>
              <w:spacing w:after="0"/>
              <w:ind w:left="360"/>
              <w:rPr>
                <w:rFonts w:ascii="David" w:hAnsi="David" w:cs="David"/>
                <w:b/>
                <w:bCs/>
                <w:color w:val="000000"/>
                <w:sz w:val="24"/>
                <w:rtl/>
                <w:lang w:eastAsia="en-US"/>
              </w:rPr>
            </w:pPr>
          </w:p>
        </w:tc>
        <w:tc>
          <w:tcPr>
            <w:tcW w:w="709" w:type="dxa"/>
            <w:tcBorders>
              <w:left w:val="nil"/>
              <w:right w:val="nil"/>
            </w:tcBorders>
            <w:shd w:val="clear" w:color="auto" w:fill="BFBFBF"/>
          </w:tcPr>
          <w:p w14:paraId="4240A998" w14:textId="77777777" w:rsidR="0065583C" w:rsidRPr="00D531E1" w:rsidRDefault="0065583C" w:rsidP="00804898">
            <w:pPr>
              <w:pStyle w:val="HNormal"/>
              <w:tabs>
                <w:tab w:val="left" w:pos="2266"/>
              </w:tabs>
              <w:spacing w:after="0"/>
              <w:ind w:left="360"/>
              <w:rPr>
                <w:rFonts w:ascii="David" w:hAnsi="David" w:cs="David"/>
                <w:b/>
                <w:bCs/>
                <w:color w:val="000000"/>
                <w:sz w:val="24"/>
                <w:rtl/>
                <w:lang w:eastAsia="en-US"/>
              </w:rPr>
            </w:pPr>
          </w:p>
        </w:tc>
        <w:tc>
          <w:tcPr>
            <w:tcW w:w="2074" w:type="dxa"/>
            <w:tcBorders>
              <w:left w:val="nil"/>
              <w:right w:val="nil"/>
            </w:tcBorders>
            <w:shd w:val="clear" w:color="auto" w:fill="BFBFBF"/>
          </w:tcPr>
          <w:p w14:paraId="45B6F3ED" w14:textId="77777777" w:rsidR="0065583C" w:rsidRPr="00D531E1" w:rsidRDefault="0065583C" w:rsidP="00804898">
            <w:pPr>
              <w:pStyle w:val="HNormal"/>
              <w:tabs>
                <w:tab w:val="left" w:pos="2266"/>
              </w:tabs>
              <w:spacing w:after="0"/>
              <w:rPr>
                <w:rFonts w:ascii="David" w:hAnsi="David" w:cs="David"/>
                <w:b/>
                <w:bCs/>
                <w:color w:val="000000"/>
                <w:sz w:val="24"/>
                <w:rtl/>
                <w:lang w:eastAsia="en-US"/>
              </w:rPr>
            </w:pPr>
          </w:p>
        </w:tc>
        <w:tc>
          <w:tcPr>
            <w:tcW w:w="3742" w:type="dxa"/>
            <w:tcBorders>
              <w:left w:val="nil"/>
            </w:tcBorders>
            <w:shd w:val="clear" w:color="auto" w:fill="BFBFBF"/>
          </w:tcPr>
          <w:p w14:paraId="16B89E6C" w14:textId="77777777" w:rsidR="0065583C" w:rsidRPr="00D531E1" w:rsidRDefault="0065583C" w:rsidP="00804898">
            <w:pPr>
              <w:pStyle w:val="HNormal"/>
              <w:spacing w:after="0"/>
              <w:rPr>
                <w:rFonts w:ascii="David" w:hAnsi="David" w:cs="David"/>
                <w:color w:val="000000"/>
                <w:sz w:val="24"/>
                <w:rtl/>
              </w:rPr>
            </w:pPr>
            <w:r w:rsidRPr="00D531E1">
              <w:rPr>
                <w:rFonts w:ascii="David" w:hAnsi="David" w:cs="David" w:hint="eastAsia"/>
                <w:b/>
                <w:bCs/>
                <w:color w:val="000000"/>
                <w:sz w:val="24"/>
                <w:rtl/>
                <w:lang w:eastAsia="en-US"/>
              </w:rPr>
              <w:t>סה</w:t>
            </w:r>
            <w:r w:rsidRPr="00D531E1">
              <w:rPr>
                <w:rFonts w:ascii="David" w:hAnsi="David" w:cs="David"/>
                <w:b/>
                <w:bCs/>
                <w:color w:val="000000"/>
                <w:sz w:val="24"/>
                <w:rtl/>
                <w:lang w:eastAsia="en-US"/>
              </w:rPr>
              <w:t xml:space="preserve">"כ </w:t>
            </w:r>
            <w:r w:rsidRPr="00D531E1">
              <w:rPr>
                <w:rFonts w:ascii="David" w:hAnsi="David" w:cs="David" w:hint="eastAsia"/>
                <w:b/>
                <w:bCs/>
                <w:color w:val="000000"/>
                <w:sz w:val="24"/>
                <w:rtl/>
                <w:lang w:eastAsia="en-US"/>
              </w:rPr>
              <w:t>ניקוד</w:t>
            </w:r>
          </w:p>
        </w:tc>
        <w:tc>
          <w:tcPr>
            <w:tcW w:w="760" w:type="dxa"/>
            <w:shd w:val="clear" w:color="auto" w:fill="BFBFBF"/>
          </w:tcPr>
          <w:p w14:paraId="43A2481C" w14:textId="77777777" w:rsidR="0065583C" w:rsidRPr="00D531E1" w:rsidRDefault="0065583C" w:rsidP="000623C9">
            <w:pPr>
              <w:pStyle w:val="HNormal"/>
              <w:tabs>
                <w:tab w:val="left" w:pos="2266"/>
              </w:tabs>
              <w:spacing w:after="0" w:line="360" w:lineRule="auto"/>
              <w:jc w:val="center"/>
              <w:rPr>
                <w:rFonts w:ascii="David" w:hAnsi="David" w:cs="David"/>
                <w:color w:val="000000"/>
                <w:sz w:val="24"/>
                <w:rtl/>
                <w:lang w:eastAsia="en-US"/>
              </w:rPr>
            </w:pPr>
            <w:r w:rsidRPr="00D531E1">
              <w:rPr>
                <w:rFonts w:ascii="David" w:hAnsi="David" w:cs="David"/>
                <w:b/>
                <w:bCs/>
                <w:color w:val="000000"/>
                <w:sz w:val="24"/>
                <w:rtl/>
                <w:lang w:eastAsia="en-US"/>
              </w:rPr>
              <w:fldChar w:fldCharType="begin" w:fldLock="1"/>
            </w:r>
            <w:r w:rsidRPr="00D531E1">
              <w:rPr>
                <w:rFonts w:ascii="David" w:hAnsi="David" w:cs="David"/>
                <w:b/>
                <w:bCs/>
                <w:color w:val="000000"/>
                <w:sz w:val="24"/>
                <w:rtl/>
                <w:lang w:eastAsia="en-US"/>
              </w:rPr>
              <w:instrText xml:space="preserve"> =ניקוד_מציע+ניקוד_צוות </w:instrText>
            </w:r>
            <w:r w:rsidRPr="00D531E1">
              <w:rPr>
                <w:rFonts w:ascii="David" w:hAnsi="David" w:cs="David"/>
                <w:b/>
                <w:bCs/>
                <w:color w:val="000000"/>
                <w:sz w:val="24"/>
                <w:rtl/>
                <w:lang w:eastAsia="en-US"/>
              </w:rPr>
              <w:fldChar w:fldCharType="separate"/>
            </w:r>
            <w:r w:rsidR="00D531E1" w:rsidRPr="00D531E1">
              <w:rPr>
                <w:rFonts w:ascii="David" w:hAnsi="David" w:cs="David"/>
                <w:b/>
                <w:bCs/>
                <w:color w:val="000000"/>
                <w:sz w:val="24"/>
                <w:rtl/>
                <w:lang w:eastAsia="en-US"/>
              </w:rPr>
              <w:t>100</w:t>
            </w:r>
            <w:r w:rsidRPr="00D531E1">
              <w:rPr>
                <w:rFonts w:ascii="David" w:hAnsi="David" w:cs="David"/>
                <w:b/>
                <w:bCs/>
                <w:color w:val="000000"/>
                <w:sz w:val="24"/>
                <w:rtl/>
                <w:lang w:eastAsia="en-US"/>
              </w:rPr>
              <w:fldChar w:fldCharType="end"/>
            </w:r>
          </w:p>
        </w:tc>
      </w:tr>
    </w:tbl>
    <w:p w14:paraId="1B84B2A6" w14:textId="77777777" w:rsidR="00DD2CEF" w:rsidRPr="00D531E1" w:rsidRDefault="00DD2CEF" w:rsidP="00A26254">
      <w:pPr>
        <w:keepNext/>
        <w:keepLines/>
        <w:ind w:left="720"/>
        <w:rPr>
          <w:rFonts w:ascii="David" w:hAnsi="David"/>
          <w:color w:val="000000"/>
          <w:rtl/>
        </w:rPr>
      </w:pPr>
    </w:p>
    <w:p w14:paraId="4CC65588" w14:textId="77777777" w:rsidR="00DD2CEF" w:rsidRPr="00D531E1" w:rsidRDefault="00DD2CEF" w:rsidP="008C1417">
      <w:pPr>
        <w:numPr>
          <w:ilvl w:val="2"/>
          <w:numId w:val="33"/>
        </w:numPr>
        <w:ind w:left="1247" w:hanging="680"/>
        <w:rPr>
          <w:rFonts w:ascii="David" w:hAnsi="David"/>
          <w:b/>
          <w:bCs/>
          <w:color w:val="000000"/>
          <w:rtl/>
          <w:lang w:eastAsia="en-US"/>
        </w:rPr>
      </w:pPr>
      <w:bookmarkStart w:id="351" w:name="_Ref379975997"/>
      <w:bookmarkStart w:id="352" w:name="_Ref392620417"/>
      <w:r w:rsidRPr="00D531E1">
        <w:rPr>
          <w:rFonts w:ascii="David" w:hAnsi="David" w:hint="eastAsia"/>
          <w:b/>
          <w:bCs/>
          <w:color w:val="000000"/>
          <w:rtl/>
          <w:lang w:eastAsia="en-US"/>
        </w:rPr>
        <w:t>שביעות</w:t>
      </w:r>
      <w:r w:rsidRPr="00D531E1">
        <w:rPr>
          <w:rFonts w:ascii="David" w:hAnsi="David"/>
          <w:b/>
          <w:bCs/>
          <w:color w:val="000000"/>
          <w:rtl/>
          <w:lang w:eastAsia="en-US"/>
        </w:rPr>
        <w:t xml:space="preserve"> </w:t>
      </w:r>
      <w:r w:rsidRPr="00D531E1">
        <w:rPr>
          <w:rFonts w:ascii="David" w:hAnsi="David" w:hint="eastAsia"/>
          <w:b/>
          <w:bCs/>
          <w:color w:val="000000"/>
          <w:rtl/>
          <w:lang w:eastAsia="en-US"/>
        </w:rPr>
        <w:t>רצון</w:t>
      </w:r>
      <w:r w:rsidRPr="00D531E1">
        <w:rPr>
          <w:rFonts w:ascii="David" w:hAnsi="David"/>
          <w:b/>
          <w:bCs/>
          <w:color w:val="000000"/>
          <w:rtl/>
          <w:lang w:eastAsia="en-US"/>
        </w:rPr>
        <w:t xml:space="preserve"> </w:t>
      </w:r>
      <w:r w:rsidRPr="00D531E1">
        <w:rPr>
          <w:rFonts w:ascii="David" w:hAnsi="David" w:hint="eastAsia"/>
          <w:b/>
          <w:bCs/>
          <w:color w:val="000000"/>
          <w:rtl/>
          <w:lang w:eastAsia="en-US"/>
        </w:rPr>
        <w:t>מהתקשרויות</w:t>
      </w:r>
      <w:r w:rsidRPr="00D531E1">
        <w:rPr>
          <w:rFonts w:ascii="David" w:hAnsi="David"/>
          <w:b/>
          <w:bCs/>
          <w:color w:val="000000"/>
          <w:rtl/>
          <w:lang w:eastAsia="en-US"/>
        </w:rPr>
        <w:t xml:space="preserve"> </w:t>
      </w:r>
      <w:r w:rsidRPr="00D531E1">
        <w:rPr>
          <w:rFonts w:ascii="David" w:hAnsi="David" w:hint="eastAsia"/>
          <w:b/>
          <w:bCs/>
          <w:color w:val="000000"/>
          <w:rtl/>
          <w:lang w:eastAsia="en-US"/>
        </w:rPr>
        <w:t>קודמות</w:t>
      </w:r>
      <w:r w:rsidRPr="00D531E1">
        <w:rPr>
          <w:rFonts w:ascii="David" w:hAnsi="David"/>
          <w:b/>
          <w:bCs/>
          <w:color w:val="000000"/>
          <w:rtl/>
          <w:lang w:eastAsia="en-US"/>
        </w:rPr>
        <w:t xml:space="preserve"> </w:t>
      </w:r>
      <w:r w:rsidRPr="00D531E1">
        <w:rPr>
          <w:rFonts w:ascii="David" w:hAnsi="David" w:hint="eastAsia"/>
          <w:b/>
          <w:bCs/>
          <w:color w:val="000000"/>
          <w:rtl/>
          <w:lang w:eastAsia="en-US"/>
        </w:rPr>
        <w:t>והמלצות</w:t>
      </w:r>
      <w:bookmarkEnd w:id="351"/>
      <w:r w:rsidR="0073708C" w:rsidRPr="00D531E1">
        <w:rPr>
          <w:rFonts w:ascii="David" w:hAnsi="David"/>
          <w:b/>
          <w:bCs/>
          <w:color w:val="000000"/>
          <w:rtl/>
          <w:lang w:eastAsia="en-US"/>
        </w:rPr>
        <w:t xml:space="preserve"> </w:t>
      </w:r>
      <w:r w:rsidR="0073708C" w:rsidRPr="00D531E1">
        <w:rPr>
          <w:rFonts w:ascii="David" w:hAnsi="David"/>
          <w:b/>
          <w:bCs/>
          <w:rtl/>
          <w:lang w:eastAsia="en-US"/>
        </w:rPr>
        <w:t>(</w:t>
      </w:r>
      <w:r w:rsidR="008C1417" w:rsidRPr="00D531E1">
        <w:rPr>
          <w:rFonts w:ascii="David" w:hAnsi="David"/>
          <w:b/>
          <w:bCs/>
          <w:rtl/>
          <w:lang w:eastAsia="en-US"/>
        </w:rPr>
        <w:fldChar w:fldCharType="begin" w:fldLock="1"/>
      </w:r>
      <w:r w:rsidR="008C1417" w:rsidRPr="00D531E1">
        <w:rPr>
          <w:rFonts w:ascii="David" w:hAnsi="David"/>
          <w:b/>
          <w:bCs/>
          <w:rtl/>
          <w:lang w:eastAsia="en-US"/>
        </w:rPr>
        <w:instrText xml:space="preserve"> =המלצות_ניקוד </w:instrText>
      </w:r>
      <w:r w:rsidR="008C1417" w:rsidRPr="00D531E1">
        <w:rPr>
          <w:rFonts w:ascii="David" w:hAnsi="David"/>
          <w:b/>
          <w:bCs/>
          <w:rtl/>
          <w:lang w:eastAsia="en-US"/>
        </w:rPr>
        <w:fldChar w:fldCharType="separate"/>
      </w:r>
      <w:r w:rsidR="00D531E1" w:rsidRPr="00D531E1">
        <w:rPr>
          <w:rFonts w:ascii="David" w:hAnsi="David"/>
          <w:b/>
          <w:bCs/>
          <w:noProof/>
          <w:rtl/>
          <w:lang w:eastAsia="en-US"/>
        </w:rPr>
        <w:t>10</w:t>
      </w:r>
      <w:r w:rsidR="008C1417" w:rsidRPr="00D531E1">
        <w:rPr>
          <w:rFonts w:ascii="David" w:hAnsi="David"/>
          <w:b/>
          <w:bCs/>
          <w:rtl/>
          <w:lang w:eastAsia="en-US"/>
        </w:rPr>
        <w:fldChar w:fldCharType="end"/>
      </w:r>
      <w:r w:rsidR="008C1417" w:rsidRPr="00D531E1">
        <w:rPr>
          <w:rFonts w:ascii="David" w:hAnsi="David"/>
          <w:b/>
          <w:bCs/>
          <w:rtl/>
          <w:lang w:eastAsia="en-US"/>
        </w:rPr>
        <w:t>%</w:t>
      </w:r>
      <w:r w:rsidR="0073708C" w:rsidRPr="00D531E1">
        <w:rPr>
          <w:rFonts w:ascii="David" w:hAnsi="David"/>
          <w:b/>
          <w:bCs/>
          <w:rtl/>
          <w:lang w:eastAsia="en-US"/>
        </w:rPr>
        <w:t>)</w:t>
      </w:r>
      <w:bookmarkEnd w:id="352"/>
    </w:p>
    <w:p w14:paraId="6FCC2A54" w14:textId="7679CA5D" w:rsidR="00A37A03" w:rsidRPr="00D531E1" w:rsidRDefault="00F253E4" w:rsidP="00E82CDA">
      <w:pPr>
        <w:numPr>
          <w:ilvl w:val="3"/>
          <w:numId w:val="33"/>
        </w:numPr>
        <w:ind w:left="2124" w:hanging="877"/>
        <w:rPr>
          <w:rFonts w:ascii="David" w:hAnsi="David"/>
          <w:rtl/>
        </w:rPr>
      </w:pPr>
      <w:bookmarkStart w:id="353" w:name="אמות_מידה_המלצות_פירוט_עבור_הנספח"/>
      <w:bookmarkStart w:id="354" w:name="_Ref384105439"/>
      <w:bookmarkStart w:id="355" w:name="_Ref389400106"/>
      <w:r w:rsidRPr="00D531E1">
        <w:rPr>
          <w:rFonts w:ascii="David" w:hAnsi="David" w:hint="eastAsia"/>
          <w:rtl/>
        </w:rPr>
        <w:t>על</w:t>
      </w:r>
      <w:r w:rsidRPr="00D531E1">
        <w:rPr>
          <w:rFonts w:ascii="David" w:hAnsi="David"/>
          <w:rtl/>
        </w:rPr>
        <w:t xml:space="preserve"> המציע לצרף להצעתו </w:t>
      </w:r>
      <w:r w:rsidR="00A37A03" w:rsidRPr="00D531E1">
        <w:rPr>
          <w:rFonts w:ascii="David" w:hAnsi="David" w:hint="eastAsia"/>
          <w:rtl/>
        </w:rPr>
        <w:t>המלצות</w:t>
      </w:r>
      <w:r w:rsidR="00A37A03" w:rsidRPr="00D531E1">
        <w:rPr>
          <w:rFonts w:ascii="David" w:hAnsi="David"/>
          <w:rtl/>
        </w:rPr>
        <w:t xml:space="preserve"> </w:t>
      </w:r>
      <w:r w:rsidR="00A37A03" w:rsidRPr="00D531E1">
        <w:rPr>
          <w:rFonts w:ascii="David" w:hAnsi="David" w:hint="eastAsia"/>
          <w:rtl/>
        </w:rPr>
        <w:t>בכתב</w:t>
      </w:r>
      <w:r w:rsidR="00A37A03" w:rsidRPr="00D531E1">
        <w:rPr>
          <w:rFonts w:ascii="David" w:hAnsi="David"/>
          <w:rtl/>
        </w:rPr>
        <w:t xml:space="preserve"> </w:t>
      </w:r>
      <w:r w:rsidR="00A37A03" w:rsidRPr="00D531E1">
        <w:rPr>
          <w:rFonts w:ascii="David" w:hAnsi="David" w:hint="eastAsia"/>
          <w:rtl/>
        </w:rPr>
        <w:t>מ</w:t>
      </w:r>
      <w:r w:rsidRPr="00D531E1">
        <w:rPr>
          <w:rFonts w:ascii="David" w:hAnsi="David" w:hint="eastAsia"/>
          <w:rtl/>
        </w:rPr>
        <w:t>לפחות</w:t>
      </w:r>
      <w:r w:rsidRPr="00D531E1">
        <w:rPr>
          <w:rFonts w:ascii="David" w:hAnsi="David"/>
          <w:rtl/>
        </w:rPr>
        <w:t xml:space="preserve"> </w:t>
      </w:r>
      <w:r w:rsidR="00411ECF" w:rsidRPr="00D531E1">
        <w:rPr>
          <w:rFonts w:ascii="David" w:hAnsi="David" w:hint="eastAsia"/>
          <w:rtl/>
        </w:rPr>
        <w:t>שני</w:t>
      </w:r>
      <w:r w:rsidR="00411ECF" w:rsidRPr="00D531E1">
        <w:rPr>
          <w:rFonts w:ascii="David" w:hAnsi="David"/>
          <w:rtl/>
        </w:rPr>
        <w:t xml:space="preserve"> </w:t>
      </w:r>
      <w:r w:rsidR="00A37A03" w:rsidRPr="00D531E1">
        <w:rPr>
          <w:rFonts w:ascii="David" w:hAnsi="David" w:hint="eastAsia"/>
          <w:rtl/>
        </w:rPr>
        <w:t>גופים</w:t>
      </w:r>
      <w:r w:rsidR="00A37A03" w:rsidRPr="00D531E1">
        <w:rPr>
          <w:rFonts w:ascii="David" w:hAnsi="David"/>
          <w:rtl/>
        </w:rPr>
        <w:t xml:space="preserve"> אשר </w:t>
      </w:r>
      <w:r w:rsidR="009179F1" w:rsidRPr="00D531E1">
        <w:rPr>
          <w:rFonts w:ascii="David" w:hAnsi="David" w:hint="eastAsia"/>
          <w:rtl/>
        </w:rPr>
        <w:t>עבורם</w:t>
      </w:r>
      <w:r w:rsidR="009179F1" w:rsidRPr="00D531E1">
        <w:rPr>
          <w:rFonts w:ascii="David" w:hAnsi="David"/>
          <w:rtl/>
        </w:rPr>
        <w:t xml:space="preserve"> </w:t>
      </w:r>
      <w:r w:rsidR="009179F1" w:rsidRPr="00D531E1">
        <w:rPr>
          <w:rFonts w:ascii="David" w:hAnsi="David" w:hint="eastAsia"/>
          <w:rtl/>
        </w:rPr>
        <w:t>סיפק</w:t>
      </w:r>
      <w:r w:rsidR="00A37A03" w:rsidRPr="00D531E1">
        <w:rPr>
          <w:rFonts w:ascii="David" w:hAnsi="David"/>
          <w:rtl/>
        </w:rPr>
        <w:t xml:space="preserve"> במהלך חמש השנים האחרונות</w:t>
      </w:r>
      <w:r w:rsidR="00C35F6F" w:rsidRPr="00D531E1">
        <w:rPr>
          <w:rFonts w:ascii="David" w:hAnsi="David"/>
          <w:rtl/>
        </w:rPr>
        <w:t xml:space="preserve"> הקודמות ל</w:t>
      </w:r>
      <w:r w:rsidR="003E121B" w:rsidRPr="00D531E1">
        <w:rPr>
          <w:rFonts w:ascii="David" w:hAnsi="David" w:hint="eastAsia"/>
          <w:rtl/>
        </w:rPr>
        <w:t>מועד</w:t>
      </w:r>
      <w:r w:rsidR="003E121B" w:rsidRPr="00D531E1">
        <w:rPr>
          <w:rFonts w:ascii="David" w:hAnsi="David"/>
          <w:rtl/>
        </w:rPr>
        <w:t xml:space="preserve"> </w:t>
      </w:r>
      <w:r w:rsidR="007F3C31" w:rsidRPr="00D531E1">
        <w:rPr>
          <w:rFonts w:ascii="David" w:hAnsi="David" w:hint="eastAsia"/>
          <w:rtl/>
        </w:rPr>
        <w:t>האחרון</w:t>
      </w:r>
      <w:r w:rsidR="007F3C31" w:rsidRPr="00D531E1">
        <w:rPr>
          <w:rFonts w:ascii="David" w:hAnsi="David"/>
          <w:rtl/>
        </w:rPr>
        <w:t xml:space="preserve"> </w:t>
      </w:r>
      <w:r w:rsidR="007F3C31" w:rsidRPr="00D531E1">
        <w:rPr>
          <w:rFonts w:ascii="David" w:hAnsi="David" w:hint="eastAsia"/>
          <w:rtl/>
        </w:rPr>
        <w:t>להגשת</w:t>
      </w:r>
      <w:r w:rsidR="007F3C31" w:rsidRPr="00D531E1">
        <w:rPr>
          <w:rFonts w:ascii="David" w:hAnsi="David"/>
          <w:rtl/>
        </w:rPr>
        <w:t xml:space="preserve"> </w:t>
      </w:r>
      <w:r w:rsidR="007F3C31" w:rsidRPr="00D531E1">
        <w:rPr>
          <w:rFonts w:ascii="David" w:hAnsi="David" w:hint="eastAsia"/>
          <w:rtl/>
        </w:rPr>
        <w:t>ההצעות</w:t>
      </w:r>
      <w:r w:rsidR="00F123EA" w:rsidRPr="00D531E1">
        <w:rPr>
          <w:rFonts w:ascii="David" w:hAnsi="David"/>
          <w:rtl/>
        </w:rPr>
        <w:t>,</w:t>
      </w:r>
      <w:r w:rsidR="007F3C31" w:rsidRPr="00D531E1">
        <w:rPr>
          <w:rFonts w:ascii="David" w:hAnsi="David"/>
          <w:rtl/>
        </w:rPr>
        <w:t xml:space="preserve"> </w:t>
      </w:r>
      <w:r w:rsidR="00E6214A" w:rsidRPr="00D531E1">
        <w:rPr>
          <w:rFonts w:ascii="David" w:hAnsi="David"/>
          <w:rtl/>
        </w:rPr>
        <w:fldChar w:fldCharType="begin" w:fldLock="1"/>
      </w:r>
      <w:r w:rsidR="00E6214A" w:rsidRPr="00D531E1">
        <w:rPr>
          <w:rFonts w:ascii="David" w:hAnsi="David"/>
          <w:rtl/>
        </w:rPr>
        <w:instrText xml:space="preserve"> </w:instrText>
      </w:r>
      <w:r w:rsidR="00E6214A" w:rsidRPr="00D531E1">
        <w:rPr>
          <w:rFonts w:ascii="David" w:hAnsi="David"/>
        </w:rPr>
        <w:instrText>REF</w:instrText>
      </w:r>
      <w:r w:rsidR="00E6214A" w:rsidRPr="00D531E1">
        <w:rPr>
          <w:rFonts w:ascii="David" w:hAnsi="David"/>
          <w:rtl/>
        </w:rPr>
        <w:instrText xml:space="preserve"> תנאי_סף_מציע_1_פירוט_המלצות \</w:instrText>
      </w:r>
      <w:r w:rsidR="00E6214A" w:rsidRPr="00D531E1">
        <w:rPr>
          <w:rFonts w:ascii="David" w:hAnsi="David"/>
        </w:rPr>
        <w:instrText>h</w:instrText>
      </w:r>
      <w:r w:rsidR="00E6214A" w:rsidRPr="00D531E1">
        <w:rPr>
          <w:rFonts w:ascii="David" w:hAnsi="David"/>
          <w:rtl/>
        </w:rPr>
        <w:instrText xml:space="preserve"> </w:instrText>
      </w:r>
      <w:r w:rsidR="00B911F6" w:rsidRPr="00D531E1">
        <w:rPr>
          <w:rFonts w:ascii="David" w:hAnsi="David"/>
          <w:rtl/>
        </w:rPr>
        <w:instrText xml:space="preserve"> \* </w:instrText>
      </w:r>
      <w:r w:rsidR="00B911F6" w:rsidRPr="00D531E1">
        <w:rPr>
          <w:rFonts w:ascii="David" w:hAnsi="David"/>
        </w:rPr>
        <w:instrText>MERGEFORMAT</w:instrText>
      </w:r>
      <w:r w:rsidR="00B911F6" w:rsidRPr="00D531E1">
        <w:rPr>
          <w:rFonts w:ascii="David" w:hAnsi="David"/>
          <w:rtl/>
        </w:rPr>
        <w:instrText xml:space="preserve"> </w:instrText>
      </w:r>
      <w:r w:rsidR="00E6214A" w:rsidRPr="00D531E1">
        <w:rPr>
          <w:rFonts w:ascii="David" w:hAnsi="David"/>
          <w:rtl/>
        </w:rPr>
      </w:r>
      <w:r w:rsidR="00E6214A" w:rsidRPr="00D531E1">
        <w:rPr>
          <w:rFonts w:ascii="David" w:hAnsi="David"/>
          <w:rtl/>
        </w:rPr>
        <w:fldChar w:fldCharType="separate"/>
      </w:r>
      <w:r w:rsidR="00D531E1" w:rsidRPr="00D531E1">
        <w:rPr>
          <w:rFonts w:ascii="David" w:hAnsi="David"/>
          <w:rtl/>
        </w:rPr>
        <w:t>מתן שירות</w:t>
      </w:r>
      <w:r w:rsidR="00D531E1" w:rsidRPr="00D531E1">
        <w:rPr>
          <w:rFonts w:ascii="David" w:hAnsi="David" w:hint="eastAsia"/>
          <w:rtl/>
        </w:rPr>
        <w:t>ים</w:t>
      </w:r>
      <w:r w:rsidR="00D531E1" w:rsidRPr="00D531E1">
        <w:rPr>
          <w:rFonts w:ascii="David" w:hAnsi="David"/>
          <w:rtl/>
        </w:rPr>
        <w:t xml:space="preserve"> שיקו</w:t>
      </w:r>
      <w:r w:rsidR="00D531E1" w:rsidRPr="00D531E1">
        <w:rPr>
          <w:rFonts w:ascii="David" w:hAnsi="David" w:hint="eastAsia"/>
          <w:rtl/>
        </w:rPr>
        <w:t>מיים</w:t>
      </w:r>
      <w:r w:rsidR="00D531E1" w:rsidRPr="00D531E1">
        <w:rPr>
          <w:rFonts w:ascii="David" w:hAnsi="David"/>
          <w:rtl/>
        </w:rPr>
        <w:t xml:space="preserve"> </w:t>
      </w:r>
      <w:r w:rsidR="00D531E1" w:rsidRPr="00D531E1">
        <w:rPr>
          <w:rFonts w:ascii="David" w:hAnsi="David" w:hint="eastAsia"/>
          <w:rtl/>
        </w:rPr>
        <w:t>לאנשים</w:t>
      </w:r>
      <w:r w:rsidR="00D531E1" w:rsidRPr="00D531E1">
        <w:rPr>
          <w:rFonts w:ascii="David" w:hAnsi="David"/>
          <w:rtl/>
        </w:rPr>
        <w:t xml:space="preserve"> </w:t>
      </w:r>
      <w:r w:rsidR="00D531E1" w:rsidRPr="00D531E1">
        <w:rPr>
          <w:rFonts w:ascii="David" w:hAnsi="David" w:hint="eastAsia"/>
          <w:rtl/>
        </w:rPr>
        <w:t>עם</w:t>
      </w:r>
      <w:r w:rsidR="00D531E1" w:rsidRPr="00D531E1">
        <w:rPr>
          <w:rFonts w:ascii="David" w:hAnsi="David"/>
          <w:rtl/>
        </w:rPr>
        <w:t xml:space="preserve"> </w:t>
      </w:r>
      <w:r w:rsidR="00D531E1" w:rsidRPr="00D531E1">
        <w:rPr>
          <w:rFonts w:ascii="David" w:hAnsi="David" w:hint="eastAsia"/>
          <w:rtl/>
        </w:rPr>
        <w:t>עיוורון</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לקות</w:t>
      </w:r>
      <w:r w:rsidR="00D531E1" w:rsidRPr="00D531E1">
        <w:rPr>
          <w:rFonts w:ascii="David" w:hAnsi="David"/>
          <w:rtl/>
        </w:rPr>
        <w:t xml:space="preserve"> ראייה</w:t>
      </w:r>
      <w:r w:rsidR="00E6214A" w:rsidRPr="00D531E1">
        <w:rPr>
          <w:rFonts w:ascii="David" w:hAnsi="David"/>
          <w:rtl/>
        </w:rPr>
        <w:fldChar w:fldCharType="end"/>
      </w:r>
      <w:bookmarkEnd w:id="353"/>
      <w:r w:rsidR="00A37A03" w:rsidRPr="00D531E1">
        <w:rPr>
          <w:rFonts w:ascii="David" w:hAnsi="David"/>
          <w:rtl/>
        </w:rPr>
        <w:t>.</w:t>
      </w:r>
      <w:bookmarkEnd w:id="354"/>
      <w:r w:rsidR="00A37A03" w:rsidRPr="00D531E1">
        <w:rPr>
          <w:rFonts w:ascii="David" w:hAnsi="David"/>
          <w:rtl/>
        </w:rPr>
        <w:t xml:space="preserve"> המציע יפרט ב</w:t>
      </w:r>
      <w:r w:rsidR="00A37A03" w:rsidRPr="00D531E1">
        <w:rPr>
          <w:rFonts w:ascii="David" w:hAnsi="David"/>
          <w:rtl/>
        </w:rPr>
        <w:fldChar w:fldCharType="begin" w:fldLock="1"/>
      </w:r>
      <w:r w:rsidR="00A37A03" w:rsidRPr="00D531E1">
        <w:rPr>
          <w:rFonts w:ascii="David" w:hAnsi="David"/>
          <w:rtl/>
        </w:rPr>
        <w:instrText xml:space="preserve"> </w:instrText>
      </w:r>
      <w:r w:rsidR="00A37A03" w:rsidRPr="00D531E1">
        <w:rPr>
          <w:rFonts w:ascii="David" w:hAnsi="David"/>
        </w:rPr>
        <w:instrText>REF</w:instrText>
      </w:r>
      <w:r w:rsidR="00A37A03" w:rsidRPr="00D531E1">
        <w:rPr>
          <w:rFonts w:ascii="David" w:hAnsi="David"/>
          <w:rtl/>
        </w:rPr>
        <w:instrText xml:space="preserve"> נספח_ניסיון_מציע_ו</w:instrText>
      </w:r>
      <w:r w:rsidR="00C35F6F" w:rsidRPr="00D531E1">
        <w:rPr>
          <w:rFonts w:ascii="David" w:hAnsi="David" w:hint="eastAsia"/>
          <w:rtl/>
        </w:rPr>
        <w:instrText>המלצות</w:instrText>
      </w:r>
      <w:r w:rsidR="00A37A03" w:rsidRPr="00D531E1">
        <w:rPr>
          <w:rFonts w:ascii="David" w:hAnsi="David"/>
          <w:rtl/>
        </w:rPr>
        <w:instrText xml:space="preserve"> \</w:instrText>
      </w:r>
      <w:r w:rsidR="00A37A03" w:rsidRPr="00D531E1">
        <w:rPr>
          <w:rFonts w:ascii="David" w:hAnsi="David"/>
        </w:rPr>
        <w:instrText>h</w:instrText>
      </w:r>
      <w:r w:rsidR="00A37A03" w:rsidRPr="00D531E1">
        <w:rPr>
          <w:rFonts w:ascii="David" w:hAnsi="David"/>
          <w:rtl/>
        </w:rPr>
        <w:instrText xml:space="preserve">  \* </w:instrText>
      </w:r>
      <w:r w:rsidR="00A37A03" w:rsidRPr="00D531E1">
        <w:rPr>
          <w:rFonts w:ascii="David" w:hAnsi="David"/>
        </w:rPr>
        <w:instrText>MERGEFORMAT</w:instrText>
      </w:r>
      <w:r w:rsidR="00A37A03" w:rsidRPr="00D531E1">
        <w:rPr>
          <w:rFonts w:ascii="David" w:hAnsi="David"/>
          <w:rtl/>
        </w:rPr>
        <w:instrText xml:space="preserve"> </w:instrText>
      </w:r>
      <w:r w:rsidR="00A37A03" w:rsidRPr="00D531E1">
        <w:rPr>
          <w:rFonts w:ascii="David" w:hAnsi="David"/>
          <w:rtl/>
        </w:rPr>
      </w:r>
      <w:r w:rsidR="00A37A03"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10 </w:t>
      </w:r>
      <w:r w:rsidR="00A37A03" w:rsidRPr="00D531E1">
        <w:rPr>
          <w:rFonts w:ascii="David" w:hAnsi="David"/>
          <w:rtl/>
        </w:rPr>
        <w:fldChar w:fldCharType="end"/>
      </w:r>
      <w:r w:rsidR="00A37A03" w:rsidRPr="00D531E1">
        <w:rPr>
          <w:rFonts w:ascii="David" w:hAnsi="David" w:hint="eastAsia"/>
          <w:rtl/>
        </w:rPr>
        <w:t>ביחס</w:t>
      </w:r>
      <w:r w:rsidR="00A37A03" w:rsidRPr="00D531E1">
        <w:rPr>
          <w:rFonts w:ascii="David" w:hAnsi="David"/>
          <w:rtl/>
        </w:rPr>
        <w:t xml:space="preserve"> </w:t>
      </w:r>
      <w:r w:rsidR="00A37A03" w:rsidRPr="00D531E1">
        <w:rPr>
          <w:rFonts w:ascii="David" w:hAnsi="David" w:hint="eastAsia"/>
          <w:rtl/>
        </w:rPr>
        <w:t>לכל</w:t>
      </w:r>
      <w:r w:rsidR="00A37A03" w:rsidRPr="00D531E1">
        <w:rPr>
          <w:rFonts w:ascii="David" w:hAnsi="David"/>
          <w:rtl/>
        </w:rPr>
        <w:t xml:space="preserve"> </w:t>
      </w:r>
      <w:r w:rsidR="00A37A03" w:rsidRPr="00D531E1">
        <w:rPr>
          <w:rFonts w:ascii="David" w:hAnsi="David" w:hint="eastAsia"/>
          <w:rtl/>
        </w:rPr>
        <w:t>אחת</w:t>
      </w:r>
      <w:r w:rsidR="00A37A03" w:rsidRPr="00D531E1">
        <w:rPr>
          <w:rFonts w:ascii="David" w:hAnsi="David"/>
          <w:rtl/>
        </w:rPr>
        <w:t xml:space="preserve"> </w:t>
      </w:r>
      <w:r w:rsidR="00A37A03" w:rsidRPr="00D531E1">
        <w:rPr>
          <w:rFonts w:ascii="David" w:hAnsi="David" w:hint="eastAsia"/>
          <w:rtl/>
        </w:rPr>
        <w:t>מה</w:t>
      </w:r>
      <w:bookmarkStart w:id="356" w:name="תנאי_סף_ספציפי_המלצות"/>
      <w:r w:rsidR="00A37A03" w:rsidRPr="00D531E1">
        <w:rPr>
          <w:rFonts w:ascii="David" w:hAnsi="David" w:hint="eastAsia"/>
          <w:rtl/>
        </w:rPr>
        <w:t>המלצות</w:t>
      </w:r>
      <w:bookmarkEnd w:id="356"/>
      <w:r w:rsidR="00A37A03" w:rsidRPr="00D531E1">
        <w:rPr>
          <w:rFonts w:ascii="David" w:hAnsi="David"/>
          <w:rtl/>
        </w:rPr>
        <w:t xml:space="preserve"> שצורפו על ידו את פרטי ההתקשרות עם הממליץ.</w:t>
      </w:r>
      <w:bookmarkEnd w:id="355"/>
    </w:p>
    <w:p w14:paraId="0680D640" w14:textId="77777777" w:rsidR="00A37A03" w:rsidRPr="00D531E1" w:rsidRDefault="00A37A03" w:rsidP="00C35F6F">
      <w:pPr>
        <w:numPr>
          <w:ilvl w:val="3"/>
          <w:numId w:val="33"/>
        </w:numPr>
        <w:ind w:left="2124" w:hanging="877"/>
        <w:rPr>
          <w:rFonts w:ascii="David" w:hAnsi="David"/>
          <w:b/>
          <w:bCs/>
          <w:rtl/>
        </w:rPr>
      </w:pPr>
      <w:bookmarkStart w:id="357" w:name="_Ref389400118"/>
      <w:bookmarkStart w:id="358" w:name="_Ref389400520"/>
      <w:r w:rsidRPr="00D531E1">
        <w:rPr>
          <w:rFonts w:ascii="David" w:hAnsi="David" w:hint="eastAsia"/>
          <w:rtl/>
        </w:rPr>
        <w:t>על</w:t>
      </w:r>
      <w:r w:rsidRPr="00D531E1">
        <w:rPr>
          <w:rFonts w:ascii="David" w:hAnsi="David"/>
          <w:rtl/>
        </w:rPr>
        <w:t xml:space="preserve"> מציע, אשר נתן שירותים כמפורט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Ref384105439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3.2.6.1</w:t>
      </w:r>
      <w:r w:rsidRPr="00D531E1">
        <w:rPr>
          <w:rFonts w:ascii="David" w:hAnsi="David"/>
          <w:rtl/>
        </w:rPr>
        <w:fldChar w:fldCharType="end"/>
      </w:r>
      <w:r w:rsidRPr="00D531E1">
        <w:rPr>
          <w:rFonts w:ascii="David" w:hAnsi="David"/>
          <w:rtl/>
        </w:rPr>
        <w:t xml:space="preserve"> לעיל למדינה ו/או לגופים ציבוריים, לפרט ב</w:t>
      </w:r>
      <w:r w:rsidR="00C35F6F" w:rsidRPr="00D531E1">
        <w:rPr>
          <w:rFonts w:ascii="David" w:hAnsi="David"/>
          <w:rtl/>
        </w:rPr>
        <w:fldChar w:fldCharType="begin" w:fldLock="1"/>
      </w:r>
      <w:r w:rsidR="00C35F6F" w:rsidRPr="00D531E1">
        <w:rPr>
          <w:rFonts w:ascii="David" w:hAnsi="David"/>
          <w:rtl/>
        </w:rPr>
        <w:instrText xml:space="preserve"> </w:instrText>
      </w:r>
      <w:r w:rsidR="00C35F6F" w:rsidRPr="00D531E1">
        <w:rPr>
          <w:rFonts w:ascii="David" w:hAnsi="David"/>
        </w:rPr>
        <w:instrText>REF</w:instrText>
      </w:r>
      <w:r w:rsidR="00C35F6F" w:rsidRPr="00D531E1">
        <w:rPr>
          <w:rFonts w:ascii="David" w:hAnsi="David"/>
          <w:rtl/>
        </w:rPr>
        <w:instrText xml:space="preserve"> נספח_ניסיון_מציע_והמלצות \</w:instrText>
      </w:r>
      <w:r w:rsidR="00C35F6F" w:rsidRPr="00D531E1">
        <w:rPr>
          <w:rFonts w:ascii="David" w:hAnsi="David"/>
        </w:rPr>
        <w:instrText>h</w:instrText>
      </w:r>
      <w:r w:rsidR="00C35F6F" w:rsidRPr="00D531E1">
        <w:rPr>
          <w:rFonts w:ascii="David" w:hAnsi="David"/>
          <w:rtl/>
        </w:rPr>
        <w:instrText xml:space="preserve">  \* </w:instrText>
      </w:r>
      <w:r w:rsidR="00C35F6F" w:rsidRPr="00D531E1">
        <w:rPr>
          <w:rFonts w:ascii="David" w:hAnsi="David"/>
        </w:rPr>
        <w:instrText>MERGEFORMAT</w:instrText>
      </w:r>
      <w:r w:rsidR="00C35F6F" w:rsidRPr="00D531E1">
        <w:rPr>
          <w:rFonts w:ascii="David" w:hAnsi="David"/>
          <w:rtl/>
        </w:rPr>
        <w:instrText xml:space="preserve"> </w:instrText>
      </w:r>
      <w:r w:rsidR="00C35F6F" w:rsidRPr="00D531E1">
        <w:rPr>
          <w:rFonts w:ascii="David" w:hAnsi="David"/>
          <w:rtl/>
        </w:rPr>
      </w:r>
      <w:r w:rsidR="00C35F6F"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10</w:t>
      </w:r>
      <w:r w:rsidR="00D531E1" w:rsidRPr="00D531E1">
        <w:rPr>
          <w:rFonts w:ascii="David" w:hAnsi="David"/>
          <w:b/>
          <w:bCs/>
          <w:rtl/>
        </w:rPr>
        <w:t xml:space="preserve"> </w:t>
      </w:r>
      <w:r w:rsidR="00C35F6F" w:rsidRPr="00D531E1">
        <w:rPr>
          <w:rFonts w:ascii="David" w:hAnsi="David"/>
          <w:b/>
          <w:bCs/>
          <w:rtl/>
        </w:rPr>
        <w:fldChar w:fldCharType="end"/>
      </w:r>
      <w:r w:rsidRPr="00D531E1">
        <w:rPr>
          <w:rFonts w:ascii="David" w:hAnsi="David"/>
          <w:rtl/>
        </w:rPr>
        <w:t xml:space="preserve"> את רשימת </w:t>
      </w:r>
      <w:r w:rsidRPr="00D531E1">
        <w:rPr>
          <w:rFonts w:ascii="David" w:hAnsi="David" w:hint="eastAsia"/>
          <w:b/>
          <w:bCs/>
          <w:u w:val="single"/>
          <w:rtl/>
        </w:rPr>
        <w:t>כל</w:t>
      </w:r>
      <w:r w:rsidRPr="00D531E1">
        <w:rPr>
          <w:rFonts w:ascii="David" w:hAnsi="David"/>
          <w:rtl/>
        </w:rPr>
        <w:t xml:space="preserve"> הגופים כאמור, הכוללת אנשי קשר וטלפונים ליצירת קשר עמם</w:t>
      </w:r>
      <w:bookmarkEnd w:id="357"/>
      <w:r w:rsidRPr="00D531E1">
        <w:rPr>
          <w:rFonts w:ascii="David" w:hAnsi="David"/>
          <w:rtl/>
        </w:rPr>
        <w:t>.</w:t>
      </w:r>
      <w:bookmarkEnd w:id="358"/>
    </w:p>
    <w:p w14:paraId="17A800F0" w14:textId="77777777" w:rsidR="00A37A03" w:rsidRPr="00D531E1" w:rsidRDefault="00A37A03" w:rsidP="00C35F6F">
      <w:pPr>
        <w:numPr>
          <w:ilvl w:val="3"/>
          <w:numId w:val="33"/>
        </w:numPr>
        <w:ind w:left="2124" w:hanging="877"/>
        <w:rPr>
          <w:rFonts w:ascii="David" w:hAnsi="David"/>
        </w:rPr>
      </w:pPr>
      <w:bookmarkStart w:id="359" w:name="_Ref383421152"/>
      <w:r w:rsidRPr="00D531E1">
        <w:rPr>
          <w:rFonts w:ascii="David" w:hAnsi="David" w:hint="eastAsia"/>
          <w:rtl/>
        </w:rPr>
        <w:t>המשרד</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שיקול</w:t>
      </w:r>
      <w:r w:rsidRPr="00D531E1">
        <w:rPr>
          <w:rFonts w:ascii="David" w:hAnsi="David"/>
          <w:rtl/>
        </w:rPr>
        <w:t xml:space="preserve"> </w:t>
      </w:r>
      <w:r w:rsidRPr="00D531E1">
        <w:rPr>
          <w:rFonts w:ascii="David" w:hAnsi="David" w:hint="eastAsia"/>
          <w:rtl/>
        </w:rPr>
        <w:t>דעתו</w:t>
      </w:r>
      <w:r w:rsidRPr="00D531E1">
        <w:rPr>
          <w:rFonts w:ascii="David" w:hAnsi="David"/>
          <w:rtl/>
        </w:rPr>
        <w:t xml:space="preserve"> </w:t>
      </w:r>
      <w:r w:rsidRPr="00D531E1">
        <w:rPr>
          <w:rFonts w:ascii="David" w:hAnsi="David" w:hint="eastAsia"/>
          <w:rtl/>
        </w:rPr>
        <w:t>הבלעדי</w:t>
      </w:r>
      <w:r w:rsidRPr="00D531E1">
        <w:rPr>
          <w:rFonts w:ascii="David" w:hAnsi="David"/>
          <w:rtl/>
        </w:rPr>
        <w:t xml:space="preserve">, </w:t>
      </w:r>
      <w:r w:rsidRPr="00D531E1">
        <w:rPr>
          <w:rFonts w:ascii="David" w:hAnsi="David" w:hint="eastAsia"/>
          <w:rtl/>
        </w:rPr>
        <w:t>לפנות</w:t>
      </w:r>
      <w:r w:rsidRPr="00D531E1">
        <w:rPr>
          <w:rFonts w:ascii="David" w:hAnsi="David"/>
          <w:rtl/>
        </w:rPr>
        <w:t xml:space="preserve"> </w:t>
      </w:r>
      <w:r w:rsidRPr="00D531E1">
        <w:rPr>
          <w:rFonts w:ascii="David" w:hAnsi="David" w:hint="eastAsia"/>
          <w:rtl/>
        </w:rPr>
        <w:t>לגורמים</w:t>
      </w:r>
      <w:r w:rsidRPr="00D531E1">
        <w:rPr>
          <w:rFonts w:ascii="David" w:hAnsi="David"/>
          <w:rtl/>
        </w:rPr>
        <w:t xml:space="preserve"> </w:t>
      </w:r>
      <w:r w:rsidRPr="00D531E1">
        <w:rPr>
          <w:rFonts w:ascii="David" w:hAnsi="David" w:hint="eastAsia"/>
          <w:rtl/>
        </w:rPr>
        <w:t>המפורטים</w:t>
      </w:r>
      <w:r w:rsidRPr="00D531E1">
        <w:rPr>
          <w:rFonts w:ascii="David" w:hAnsi="David"/>
          <w:rtl/>
        </w:rPr>
        <w:t xml:space="preserve"> </w:t>
      </w:r>
      <w:r w:rsidRPr="00D531E1">
        <w:rPr>
          <w:rFonts w:ascii="David" w:hAnsi="David" w:hint="eastAsia"/>
          <w:rtl/>
        </w:rPr>
        <w:t>ב</w:t>
      </w:r>
      <w:r w:rsidR="00C35F6F" w:rsidRPr="00D531E1">
        <w:rPr>
          <w:rFonts w:ascii="David" w:hAnsi="David"/>
          <w:rtl/>
        </w:rPr>
        <w:fldChar w:fldCharType="begin" w:fldLock="1"/>
      </w:r>
      <w:r w:rsidR="00C35F6F" w:rsidRPr="00D531E1">
        <w:rPr>
          <w:rFonts w:ascii="David" w:hAnsi="David"/>
          <w:rtl/>
        </w:rPr>
        <w:instrText xml:space="preserve"> </w:instrText>
      </w:r>
      <w:r w:rsidR="00C35F6F" w:rsidRPr="00D531E1">
        <w:rPr>
          <w:rFonts w:ascii="David" w:hAnsi="David"/>
        </w:rPr>
        <w:instrText>REF</w:instrText>
      </w:r>
      <w:r w:rsidR="00C35F6F" w:rsidRPr="00D531E1">
        <w:rPr>
          <w:rFonts w:ascii="David" w:hAnsi="David"/>
          <w:rtl/>
        </w:rPr>
        <w:instrText xml:space="preserve"> נספח_ניסיון_מציע_והמלצות \</w:instrText>
      </w:r>
      <w:r w:rsidR="00C35F6F" w:rsidRPr="00D531E1">
        <w:rPr>
          <w:rFonts w:ascii="David" w:hAnsi="David"/>
        </w:rPr>
        <w:instrText>h</w:instrText>
      </w:r>
      <w:r w:rsidR="00C35F6F" w:rsidRPr="00D531E1">
        <w:rPr>
          <w:rFonts w:ascii="David" w:hAnsi="David"/>
          <w:rtl/>
        </w:rPr>
        <w:instrText xml:space="preserve">  \* </w:instrText>
      </w:r>
      <w:r w:rsidR="00C35F6F" w:rsidRPr="00D531E1">
        <w:rPr>
          <w:rFonts w:ascii="David" w:hAnsi="David"/>
        </w:rPr>
        <w:instrText>MERGEFORMAT</w:instrText>
      </w:r>
      <w:r w:rsidR="00C35F6F" w:rsidRPr="00D531E1">
        <w:rPr>
          <w:rFonts w:ascii="David" w:hAnsi="David"/>
          <w:rtl/>
        </w:rPr>
        <w:instrText xml:space="preserve"> </w:instrText>
      </w:r>
      <w:r w:rsidR="00C35F6F" w:rsidRPr="00D531E1">
        <w:rPr>
          <w:rFonts w:ascii="David" w:hAnsi="David"/>
          <w:rtl/>
        </w:rPr>
      </w:r>
      <w:r w:rsidR="00C35F6F"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10 </w:t>
      </w:r>
      <w:r w:rsidR="00C35F6F" w:rsidRPr="00D531E1">
        <w:rPr>
          <w:rFonts w:ascii="David" w:hAnsi="David"/>
          <w:rtl/>
        </w:rPr>
        <w:fldChar w:fldCharType="end"/>
      </w:r>
      <w:r w:rsidRPr="00D531E1">
        <w:rPr>
          <w:rFonts w:ascii="David" w:hAnsi="David"/>
          <w:rtl/>
        </w:rPr>
        <w:t xml:space="preserve">, </w:t>
      </w:r>
      <w:r w:rsidRPr="00D531E1">
        <w:rPr>
          <w:rFonts w:ascii="David" w:hAnsi="David" w:hint="eastAsia"/>
          <w:rtl/>
        </w:rPr>
        <w:t>כולם</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חלקם</w:t>
      </w:r>
      <w:r w:rsidRPr="00D531E1">
        <w:rPr>
          <w:rFonts w:ascii="David" w:hAnsi="David"/>
          <w:rtl/>
        </w:rPr>
        <w:t xml:space="preserve">, </w:t>
      </w:r>
      <w:r w:rsidRPr="00D531E1">
        <w:rPr>
          <w:rFonts w:ascii="David" w:hAnsi="David" w:hint="eastAsia"/>
          <w:rtl/>
        </w:rPr>
        <w:t>וכן</w:t>
      </w:r>
      <w:r w:rsidRPr="00D531E1">
        <w:rPr>
          <w:rFonts w:ascii="David" w:hAnsi="David"/>
          <w:rtl/>
        </w:rPr>
        <w:t xml:space="preserve"> </w:t>
      </w:r>
      <w:r w:rsidRPr="00D531E1">
        <w:rPr>
          <w:rFonts w:ascii="David" w:hAnsi="David" w:hint="eastAsia"/>
          <w:rtl/>
        </w:rPr>
        <w:t>לגורמים</w:t>
      </w:r>
      <w:r w:rsidRPr="00D531E1">
        <w:rPr>
          <w:rFonts w:ascii="David" w:hAnsi="David"/>
          <w:rtl/>
        </w:rPr>
        <w:t xml:space="preserve"> </w:t>
      </w:r>
      <w:r w:rsidRPr="00D531E1">
        <w:rPr>
          <w:rFonts w:ascii="David" w:hAnsi="David" w:hint="eastAsia"/>
          <w:rtl/>
        </w:rPr>
        <w:t>אחרים</w:t>
      </w:r>
      <w:r w:rsidRPr="00D531E1">
        <w:rPr>
          <w:rFonts w:ascii="David" w:hAnsi="David"/>
          <w:rtl/>
        </w:rPr>
        <w:t xml:space="preserve"> </w:t>
      </w:r>
      <w:r w:rsidRPr="00D531E1">
        <w:rPr>
          <w:rFonts w:ascii="David" w:hAnsi="David" w:hint="eastAsia"/>
          <w:rtl/>
        </w:rPr>
        <w:t>שקיבלו</w:t>
      </w:r>
      <w:r w:rsidRPr="00D531E1">
        <w:rPr>
          <w:rFonts w:ascii="David" w:hAnsi="David"/>
          <w:rtl/>
        </w:rPr>
        <w:t xml:space="preserve"> </w:t>
      </w:r>
      <w:r w:rsidRPr="00D531E1">
        <w:rPr>
          <w:rFonts w:ascii="David" w:hAnsi="David" w:hint="eastAsia"/>
          <w:rtl/>
        </w:rPr>
        <w:t>שירותים</w:t>
      </w:r>
      <w:r w:rsidRPr="00D531E1">
        <w:rPr>
          <w:rFonts w:ascii="David" w:hAnsi="David"/>
          <w:rtl/>
        </w:rPr>
        <w:t xml:space="preserve"> </w:t>
      </w:r>
      <w:r w:rsidRPr="00D531E1">
        <w:rPr>
          <w:rFonts w:ascii="David" w:hAnsi="David" w:hint="eastAsia"/>
          <w:rtl/>
        </w:rPr>
        <w:t>מהמציע</w:t>
      </w:r>
      <w:r w:rsidRPr="00D531E1">
        <w:rPr>
          <w:rFonts w:ascii="David" w:hAnsi="David"/>
          <w:rtl/>
        </w:rPr>
        <w:t xml:space="preserve">, </w:t>
      </w:r>
      <w:r w:rsidRPr="00D531E1">
        <w:rPr>
          <w:rFonts w:ascii="David" w:hAnsi="David" w:hint="eastAsia"/>
          <w:rtl/>
        </w:rPr>
        <w:t>לשם</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פרטים</w:t>
      </w:r>
      <w:r w:rsidRPr="00D531E1">
        <w:rPr>
          <w:rFonts w:ascii="David" w:hAnsi="David"/>
          <w:rtl/>
        </w:rPr>
        <w:t xml:space="preserve"> </w:t>
      </w:r>
      <w:r w:rsidRPr="00D531E1">
        <w:rPr>
          <w:rFonts w:ascii="David" w:hAnsi="David" w:hint="eastAsia"/>
          <w:rtl/>
        </w:rPr>
        <w:t>אודות</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שקיבלו</w:t>
      </w:r>
      <w:r w:rsidRPr="00D531E1">
        <w:rPr>
          <w:rFonts w:ascii="David" w:hAnsi="David"/>
          <w:rtl/>
        </w:rPr>
        <w:t xml:space="preserve"> </w:t>
      </w:r>
      <w:r w:rsidRPr="00D531E1">
        <w:rPr>
          <w:rFonts w:ascii="David" w:hAnsi="David" w:hint="eastAsia"/>
          <w:rtl/>
        </w:rPr>
        <w:t>ושביעות</w:t>
      </w:r>
      <w:r w:rsidRPr="00D531E1">
        <w:rPr>
          <w:rFonts w:ascii="David" w:hAnsi="David"/>
          <w:rtl/>
        </w:rPr>
        <w:t xml:space="preserve"> </w:t>
      </w:r>
      <w:r w:rsidRPr="00D531E1">
        <w:rPr>
          <w:rFonts w:ascii="David" w:hAnsi="David" w:hint="eastAsia"/>
          <w:rtl/>
        </w:rPr>
        <w:t>רצונם</w:t>
      </w:r>
      <w:r w:rsidRPr="00D531E1">
        <w:rPr>
          <w:rFonts w:ascii="David" w:hAnsi="David"/>
          <w:rtl/>
        </w:rPr>
        <w:t xml:space="preserve"> </w:t>
      </w:r>
      <w:r w:rsidRPr="00D531E1">
        <w:rPr>
          <w:rFonts w:ascii="David" w:hAnsi="David" w:hint="eastAsia"/>
          <w:rtl/>
        </w:rPr>
        <w:t>ממנו</w:t>
      </w:r>
      <w:r w:rsidRPr="00D531E1">
        <w:rPr>
          <w:rFonts w:ascii="David" w:hAnsi="David"/>
          <w:rtl/>
        </w:rPr>
        <w:t>.</w:t>
      </w:r>
      <w:bookmarkEnd w:id="359"/>
    </w:p>
    <w:p w14:paraId="2338A6B2" w14:textId="77777777" w:rsidR="00A37A03" w:rsidRPr="00D531E1" w:rsidRDefault="00A37A03" w:rsidP="00C35F6F">
      <w:pPr>
        <w:numPr>
          <w:ilvl w:val="3"/>
          <w:numId w:val="33"/>
        </w:numPr>
        <w:ind w:left="2124" w:hanging="877"/>
        <w:rPr>
          <w:rFonts w:ascii="David" w:hAnsi="David"/>
        </w:rPr>
      </w:pPr>
      <w:r w:rsidRPr="00D531E1">
        <w:rPr>
          <w:rFonts w:ascii="David" w:hAnsi="David" w:hint="eastAsia"/>
          <w:rtl/>
        </w:rPr>
        <w:t>המלצות</w:t>
      </w:r>
      <w:r w:rsidRPr="00D531E1">
        <w:rPr>
          <w:rFonts w:ascii="David" w:hAnsi="David"/>
          <w:rtl/>
        </w:rPr>
        <w:t xml:space="preserve"> </w:t>
      </w:r>
      <w:r w:rsidRPr="00D531E1">
        <w:rPr>
          <w:rFonts w:ascii="David" w:hAnsi="David" w:hint="eastAsia"/>
          <w:rtl/>
        </w:rPr>
        <w:t>בע</w:t>
      </w:r>
      <w:r w:rsidRPr="00D531E1">
        <w:rPr>
          <w:rFonts w:ascii="David" w:hAnsi="David"/>
          <w:rtl/>
        </w:rPr>
        <w:t xml:space="preserve">"פ </w:t>
      </w:r>
      <w:r w:rsidRPr="00D531E1">
        <w:rPr>
          <w:rFonts w:ascii="David" w:hAnsi="David" w:hint="eastAsia"/>
          <w:rtl/>
        </w:rPr>
        <w:t>או</w:t>
      </w:r>
      <w:r w:rsidRPr="00D531E1">
        <w:rPr>
          <w:rFonts w:ascii="David" w:hAnsi="David"/>
          <w:rtl/>
        </w:rPr>
        <w:t xml:space="preserve"> </w:t>
      </w:r>
      <w:r w:rsidRPr="00D531E1">
        <w:rPr>
          <w:rFonts w:ascii="David" w:hAnsi="David" w:hint="eastAsia"/>
          <w:rtl/>
        </w:rPr>
        <w:t>בכתב</w:t>
      </w:r>
      <w:r w:rsidRPr="00D531E1">
        <w:rPr>
          <w:rFonts w:ascii="David" w:hAnsi="David"/>
          <w:rtl/>
        </w:rPr>
        <w:t xml:space="preserve"> </w:t>
      </w:r>
      <w:r w:rsidRPr="00D531E1">
        <w:rPr>
          <w:rFonts w:ascii="David" w:hAnsi="David" w:hint="eastAsia"/>
          <w:rtl/>
        </w:rPr>
        <w:t>מגורמים</w:t>
      </w:r>
      <w:r w:rsidRPr="00D531E1">
        <w:rPr>
          <w:rFonts w:ascii="David" w:hAnsi="David"/>
          <w:rtl/>
        </w:rPr>
        <w:t xml:space="preserve"> </w:t>
      </w:r>
      <w:r w:rsidRPr="00D531E1">
        <w:rPr>
          <w:rFonts w:ascii="David" w:hAnsi="David" w:hint="eastAsia"/>
          <w:rtl/>
        </w:rPr>
        <w:t>מקצועיים</w:t>
      </w:r>
      <w:r w:rsidRPr="00D531E1">
        <w:rPr>
          <w:rFonts w:ascii="David" w:hAnsi="David"/>
          <w:rtl/>
        </w:rPr>
        <w:t xml:space="preserve"> </w:t>
      </w:r>
      <w:r w:rsidRPr="00D531E1">
        <w:rPr>
          <w:rFonts w:ascii="David" w:hAnsi="David" w:hint="eastAsia"/>
          <w:rtl/>
        </w:rPr>
        <w:t>במשרד</w:t>
      </w:r>
      <w:r w:rsidRPr="00D531E1">
        <w:rPr>
          <w:rFonts w:ascii="David" w:hAnsi="David"/>
          <w:rtl/>
        </w:rPr>
        <w:t xml:space="preserve">, </w:t>
      </w:r>
      <w:r w:rsidRPr="00D531E1">
        <w:rPr>
          <w:rFonts w:ascii="David" w:hAnsi="David" w:hint="eastAsia"/>
          <w:rtl/>
        </w:rPr>
        <w:t>בין</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פורטו</w:t>
      </w:r>
      <w:r w:rsidRPr="00D531E1">
        <w:rPr>
          <w:rFonts w:ascii="David" w:hAnsi="David"/>
          <w:rtl/>
        </w:rPr>
        <w:t xml:space="preserve"> </w:t>
      </w:r>
      <w:r w:rsidRPr="00D531E1">
        <w:rPr>
          <w:rFonts w:ascii="David" w:hAnsi="David" w:hint="eastAsia"/>
          <w:rtl/>
        </w:rPr>
        <w:t>ובין</w:t>
      </w:r>
      <w:r w:rsidRPr="00D531E1">
        <w:rPr>
          <w:rFonts w:ascii="David" w:hAnsi="David"/>
          <w:rtl/>
        </w:rPr>
        <w:t xml:space="preserve"> </w:t>
      </w:r>
      <w:r w:rsidRPr="00D531E1">
        <w:rPr>
          <w:rFonts w:ascii="David" w:hAnsi="David" w:hint="eastAsia"/>
          <w:rtl/>
        </w:rPr>
        <w:t>שלא</w:t>
      </w:r>
      <w:r w:rsidRPr="00D531E1">
        <w:rPr>
          <w:rFonts w:ascii="David" w:hAnsi="David"/>
          <w:rtl/>
        </w:rPr>
        <w:t xml:space="preserve"> </w:t>
      </w:r>
      <w:r w:rsidRPr="00D531E1">
        <w:rPr>
          <w:rFonts w:ascii="David" w:hAnsi="David" w:hint="eastAsia"/>
          <w:rtl/>
        </w:rPr>
        <w:t>פורטו</w:t>
      </w:r>
      <w:r w:rsidRPr="00D531E1">
        <w:rPr>
          <w:rFonts w:ascii="David" w:hAnsi="David"/>
          <w:rtl/>
        </w:rPr>
        <w:t xml:space="preserve"> </w:t>
      </w:r>
      <w:r w:rsidRPr="00D531E1">
        <w:rPr>
          <w:rFonts w:ascii="David" w:hAnsi="David" w:hint="eastAsia"/>
          <w:rtl/>
        </w:rPr>
        <w:t>ב</w:t>
      </w:r>
      <w:r w:rsidR="00C35F6F" w:rsidRPr="00D531E1">
        <w:rPr>
          <w:rFonts w:ascii="David" w:hAnsi="David"/>
          <w:rtl/>
        </w:rPr>
        <w:fldChar w:fldCharType="begin" w:fldLock="1"/>
      </w:r>
      <w:r w:rsidR="00C35F6F" w:rsidRPr="00D531E1">
        <w:rPr>
          <w:rFonts w:ascii="David" w:hAnsi="David"/>
          <w:rtl/>
        </w:rPr>
        <w:instrText xml:space="preserve"> </w:instrText>
      </w:r>
      <w:r w:rsidR="00C35F6F" w:rsidRPr="00D531E1">
        <w:rPr>
          <w:rFonts w:ascii="David" w:hAnsi="David"/>
        </w:rPr>
        <w:instrText>REF</w:instrText>
      </w:r>
      <w:r w:rsidR="00C35F6F" w:rsidRPr="00D531E1">
        <w:rPr>
          <w:rFonts w:ascii="David" w:hAnsi="David"/>
          <w:rtl/>
        </w:rPr>
        <w:instrText xml:space="preserve"> נספח_ניסיון_מציע_והמלצות \</w:instrText>
      </w:r>
      <w:r w:rsidR="00C35F6F" w:rsidRPr="00D531E1">
        <w:rPr>
          <w:rFonts w:ascii="David" w:hAnsi="David"/>
        </w:rPr>
        <w:instrText>h</w:instrText>
      </w:r>
      <w:r w:rsidR="00C35F6F" w:rsidRPr="00D531E1">
        <w:rPr>
          <w:rFonts w:ascii="David" w:hAnsi="David"/>
          <w:rtl/>
        </w:rPr>
        <w:instrText xml:space="preserve">  \* </w:instrText>
      </w:r>
      <w:r w:rsidR="00C35F6F" w:rsidRPr="00D531E1">
        <w:rPr>
          <w:rFonts w:ascii="David" w:hAnsi="David"/>
        </w:rPr>
        <w:instrText>MERGEFORMAT</w:instrText>
      </w:r>
      <w:r w:rsidR="00C35F6F" w:rsidRPr="00D531E1">
        <w:rPr>
          <w:rFonts w:ascii="David" w:hAnsi="David"/>
          <w:rtl/>
        </w:rPr>
        <w:instrText xml:space="preserve"> </w:instrText>
      </w:r>
      <w:r w:rsidR="00C35F6F" w:rsidRPr="00D531E1">
        <w:rPr>
          <w:rFonts w:ascii="David" w:hAnsi="David"/>
          <w:rtl/>
        </w:rPr>
      </w:r>
      <w:r w:rsidR="00C35F6F"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10 </w:t>
      </w:r>
      <w:r w:rsidR="00C35F6F" w:rsidRPr="00D531E1">
        <w:rPr>
          <w:rFonts w:ascii="David" w:hAnsi="David"/>
          <w:rtl/>
        </w:rPr>
        <w:fldChar w:fldCharType="end"/>
      </w:r>
      <w:r w:rsidRPr="00D531E1">
        <w:rPr>
          <w:rFonts w:ascii="David" w:hAnsi="David"/>
          <w:rtl/>
        </w:rPr>
        <w:t xml:space="preserve">, ייחשבו כהמלצה </w:t>
      </w:r>
      <w:r w:rsidRPr="00D531E1">
        <w:rPr>
          <w:rFonts w:ascii="David" w:hAnsi="David" w:hint="eastAsia"/>
          <w:b/>
          <w:bCs/>
          <w:u w:val="single"/>
          <w:rtl/>
        </w:rPr>
        <w:t>אחת</w:t>
      </w:r>
      <w:r w:rsidRPr="00D531E1">
        <w:rPr>
          <w:rFonts w:ascii="David" w:hAnsi="David"/>
          <w:rtl/>
        </w:rPr>
        <w:t xml:space="preserve"> לצורך אמת מידה זו.</w:t>
      </w:r>
    </w:p>
    <w:p w14:paraId="4F5FB449" w14:textId="77777777" w:rsidR="00A37A03" w:rsidRPr="00D531E1" w:rsidRDefault="00A37A03" w:rsidP="007F3C31">
      <w:pPr>
        <w:numPr>
          <w:ilvl w:val="3"/>
          <w:numId w:val="33"/>
        </w:numPr>
        <w:ind w:left="2124" w:hanging="877"/>
        <w:rPr>
          <w:rFonts w:ascii="David" w:hAnsi="David"/>
        </w:rPr>
      </w:pPr>
      <w:r w:rsidRPr="00D531E1">
        <w:rPr>
          <w:rFonts w:ascii="David" w:hAnsi="David" w:hint="eastAsia"/>
          <w:rtl/>
        </w:rPr>
        <w:t>מובהר</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לשיקול</w:t>
      </w:r>
      <w:r w:rsidRPr="00D531E1">
        <w:rPr>
          <w:rFonts w:ascii="David" w:hAnsi="David"/>
          <w:rtl/>
        </w:rPr>
        <w:t xml:space="preserve"> </w:t>
      </w:r>
      <w:r w:rsidRPr="00D531E1">
        <w:rPr>
          <w:rFonts w:ascii="David" w:hAnsi="David" w:hint="eastAsia"/>
          <w:rtl/>
        </w:rPr>
        <w:t>דעתו</w:t>
      </w:r>
      <w:r w:rsidRPr="00D531E1">
        <w:rPr>
          <w:rFonts w:ascii="David" w:hAnsi="David"/>
          <w:rtl/>
        </w:rPr>
        <w:t xml:space="preserve"> </w:t>
      </w:r>
      <w:r w:rsidRPr="00D531E1">
        <w:rPr>
          <w:rFonts w:ascii="David" w:hAnsi="David" w:hint="eastAsia"/>
          <w:rtl/>
        </w:rPr>
        <w:t>הבלעדי</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להוריד</w:t>
      </w:r>
      <w:r w:rsidRPr="00D531E1">
        <w:rPr>
          <w:rFonts w:ascii="David" w:hAnsi="David"/>
          <w:rtl/>
        </w:rPr>
        <w:t xml:space="preserve"> </w:t>
      </w:r>
      <w:r w:rsidRPr="00D531E1">
        <w:rPr>
          <w:rFonts w:ascii="David" w:hAnsi="David" w:hint="eastAsia"/>
          <w:rtl/>
        </w:rPr>
        <w:t>נקודות</w:t>
      </w:r>
      <w:r w:rsidRPr="00D531E1">
        <w:rPr>
          <w:rFonts w:ascii="David" w:hAnsi="David"/>
          <w:rtl/>
        </w:rPr>
        <w:t xml:space="preserve"> </w:t>
      </w:r>
      <w:r w:rsidRPr="00D531E1">
        <w:rPr>
          <w:rFonts w:ascii="David" w:hAnsi="David" w:hint="eastAsia"/>
          <w:rtl/>
        </w:rPr>
        <w:t>למציע</w:t>
      </w:r>
      <w:r w:rsidRPr="00D531E1">
        <w:rPr>
          <w:rFonts w:ascii="David" w:hAnsi="David"/>
          <w:rtl/>
        </w:rPr>
        <w:t xml:space="preserve"> </w:t>
      </w:r>
      <w:r w:rsidRPr="00D531E1">
        <w:rPr>
          <w:rFonts w:ascii="David" w:hAnsi="David" w:hint="eastAsia"/>
          <w:rtl/>
        </w:rPr>
        <w:t>ואף</w:t>
      </w:r>
      <w:r w:rsidRPr="00D531E1">
        <w:rPr>
          <w:rFonts w:ascii="David" w:hAnsi="David"/>
          <w:rtl/>
        </w:rPr>
        <w:t xml:space="preserve"> </w:t>
      </w:r>
      <w:r w:rsidRPr="00D531E1">
        <w:rPr>
          <w:rFonts w:ascii="David" w:hAnsi="David" w:hint="eastAsia"/>
          <w:rtl/>
        </w:rPr>
        <w:t>ליתן</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ניקוד</w:t>
      </w:r>
      <w:r w:rsidRPr="00D531E1">
        <w:rPr>
          <w:rFonts w:ascii="David" w:hAnsi="David"/>
          <w:rtl/>
        </w:rPr>
        <w:t xml:space="preserve"> </w:t>
      </w:r>
      <w:r w:rsidRPr="00D531E1">
        <w:rPr>
          <w:rFonts w:ascii="David" w:hAnsi="David" w:hint="eastAsia"/>
          <w:rtl/>
        </w:rPr>
        <w:t>שלילי</w:t>
      </w:r>
      <w:r w:rsidRPr="00D531E1">
        <w:rPr>
          <w:rFonts w:ascii="David" w:hAnsi="David"/>
          <w:rtl/>
        </w:rPr>
        <w:t xml:space="preserve"> </w:t>
      </w:r>
      <w:r w:rsidRPr="00D531E1">
        <w:rPr>
          <w:rFonts w:ascii="David" w:hAnsi="David" w:hint="eastAsia"/>
          <w:rtl/>
        </w:rPr>
        <w:t>עד</w:t>
      </w:r>
      <w:r w:rsidRPr="00D531E1">
        <w:rPr>
          <w:rFonts w:ascii="David" w:hAnsi="David"/>
          <w:rtl/>
        </w:rPr>
        <w:t xml:space="preserve"> </w:t>
      </w:r>
      <w:r w:rsidRPr="00D531E1">
        <w:rPr>
          <w:rFonts w:ascii="David" w:hAnsi="David" w:hint="eastAsia"/>
          <w:rtl/>
        </w:rPr>
        <w:t>למינוס</w:t>
      </w:r>
      <w:r w:rsidR="00B6249B" w:rsidRPr="00D531E1">
        <w:rPr>
          <w:rFonts w:ascii="David" w:hAnsi="David"/>
          <w:rtl/>
        </w:rPr>
        <w:t xml:space="preserve"> של</w:t>
      </w:r>
      <w:r w:rsidR="003E121B" w:rsidRPr="00D531E1">
        <w:rPr>
          <w:rFonts w:ascii="David" w:hAnsi="David"/>
          <w:rtl/>
        </w:rPr>
        <w:t xml:space="preserve"> </w:t>
      </w:r>
      <w:r w:rsidR="003E121B" w:rsidRPr="00D531E1">
        <w:rPr>
          <w:rFonts w:ascii="David" w:hAnsi="David"/>
          <w:rtl/>
          <w:lang w:eastAsia="en-US"/>
        </w:rPr>
        <w:fldChar w:fldCharType="begin" w:fldLock="1"/>
      </w:r>
      <w:r w:rsidR="003E121B" w:rsidRPr="00D531E1">
        <w:rPr>
          <w:rFonts w:ascii="David" w:hAnsi="David"/>
          <w:rtl/>
          <w:lang w:eastAsia="en-US"/>
        </w:rPr>
        <w:instrText xml:space="preserve"> =המלצות_ניקוד </w:instrText>
      </w:r>
      <w:r w:rsidR="003E121B" w:rsidRPr="00D531E1">
        <w:rPr>
          <w:rFonts w:ascii="David" w:hAnsi="David"/>
          <w:rtl/>
          <w:lang w:eastAsia="en-US"/>
        </w:rPr>
        <w:fldChar w:fldCharType="separate"/>
      </w:r>
      <w:r w:rsidR="00D531E1" w:rsidRPr="00D531E1">
        <w:rPr>
          <w:rFonts w:ascii="David" w:hAnsi="David"/>
          <w:noProof/>
          <w:rtl/>
          <w:lang w:eastAsia="en-US"/>
        </w:rPr>
        <w:t>10</w:t>
      </w:r>
      <w:r w:rsidR="003E121B" w:rsidRPr="00D531E1">
        <w:rPr>
          <w:rFonts w:ascii="David" w:hAnsi="David"/>
          <w:rtl/>
          <w:lang w:eastAsia="en-US"/>
        </w:rPr>
        <w:fldChar w:fldCharType="end"/>
      </w:r>
      <w:r w:rsidR="003E121B" w:rsidRPr="00D531E1">
        <w:rPr>
          <w:rFonts w:ascii="David" w:hAnsi="David"/>
          <w:rtl/>
        </w:rPr>
        <w:t xml:space="preserve"> </w:t>
      </w:r>
      <w:r w:rsidRPr="00D531E1">
        <w:rPr>
          <w:rFonts w:ascii="David" w:hAnsi="David" w:hint="eastAsia"/>
          <w:rtl/>
        </w:rPr>
        <w:t>נק</w:t>
      </w:r>
      <w:r w:rsidR="003E121B" w:rsidRPr="00D531E1">
        <w:rPr>
          <w:rFonts w:ascii="David" w:hAnsi="David"/>
          <w:rtl/>
        </w:rPr>
        <w:t>'</w:t>
      </w:r>
      <w:r w:rsidRPr="00D531E1">
        <w:rPr>
          <w:rFonts w:ascii="David" w:hAnsi="David"/>
          <w:rtl/>
        </w:rPr>
        <w:t xml:space="preserve">, בשל היעדר שביעות רצון מהאופן בו המציע ביצע התקשרויות קודמות עם המשרד, המדינה או עם גופים ציבוריים, לרבות בעקבות פנייה לפי 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Ref389400520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3.2.6.2</w:t>
      </w:r>
      <w:r w:rsidRPr="00D531E1">
        <w:rPr>
          <w:rFonts w:ascii="David" w:hAnsi="David"/>
          <w:rtl/>
        </w:rPr>
        <w:fldChar w:fldCharType="end"/>
      </w:r>
      <w:r w:rsidRPr="00D531E1">
        <w:rPr>
          <w:rFonts w:ascii="David" w:hAnsi="David"/>
          <w:rtl/>
        </w:rPr>
        <w:t xml:space="preserve"> לעיל או לפי 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Ref383421152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3.2.6.3</w:t>
      </w:r>
      <w:r w:rsidRPr="00D531E1">
        <w:rPr>
          <w:rFonts w:ascii="David" w:hAnsi="David"/>
          <w:rtl/>
        </w:rPr>
        <w:fldChar w:fldCharType="end"/>
      </w:r>
      <w:r w:rsidRPr="00D531E1">
        <w:rPr>
          <w:rFonts w:ascii="David" w:hAnsi="David"/>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3E121B" w:rsidRPr="00D531E1">
        <w:rPr>
          <w:rFonts w:ascii="David" w:hAnsi="David"/>
          <w:rtl/>
        </w:rPr>
        <w:t xml:space="preserve"> הקודמות למועד </w:t>
      </w:r>
      <w:r w:rsidR="007F3C31" w:rsidRPr="00D531E1">
        <w:rPr>
          <w:rFonts w:ascii="David" w:hAnsi="David" w:hint="eastAsia"/>
          <w:rtl/>
        </w:rPr>
        <w:t>האחרון</w:t>
      </w:r>
      <w:r w:rsidR="007F3C31" w:rsidRPr="00D531E1">
        <w:rPr>
          <w:rFonts w:ascii="David" w:hAnsi="David"/>
          <w:rtl/>
        </w:rPr>
        <w:t xml:space="preserve"> </w:t>
      </w:r>
      <w:r w:rsidR="007F3C31" w:rsidRPr="00D531E1">
        <w:rPr>
          <w:rFonts w:ascii="David" w:hAnsi="David" w:hint="eastAsia"/>
          <w:rtl/>
        </w:rPr>
        <w:t>להגשת</w:t>
      </w:r>
      <w:r w:rsidR="007F3C31" w:rsidRPr="00D531E1">
        <w:rPr>
          <w:rFonts w:ascii="David" w:hAnsi="David"/>
          <w:rtl/>
        </w:rPr>
        <w:t xml:space="preserve"> </w:t>
      </w:r>
      <w:r w:rsidR="007F3C31" w:rsidRPr="00D531E1">
        <w:rPr>
          <w:rFonts w:ascii="David" w:hAnsi="David" w:hint="eastAsia"/>
          <w:rtl/>
        </w:rPr>
        <w:t>ההצעות</w:t>
      </w:r>
      <w:r w:rsidRPr="00D531E1">
        <w:rPr>
          <w:rFonts w:ascii="David" w:hAnsi="David"/>
          <w:rtl/>
        </w:rPr>
        <w:t>.</w:t>
      </w:r>
    </w:p>
    <w:p w14:paraId="693572EE" w14:textId="77777777" w:rsidR="00807C56" w:rsidRPr="00D531E1" w:rsidRDefault="001C3259" w:rsidP="00E40AEA">
      <w:pPr>
        <w:pStyle w:val="1"/>
        <w:rPr>
          <w:rFonts w:ascii="David" w:hAnsi="David"/>
          <w:rtl/>
        </w:rPr>
      </w:pPr>
      <w:bookmarkStart w:id="360" w:name="_Toc395193861"/>
      <w:bookmarkStart w:id="361" w:name="_Toc395432760"/>
      <w:bookmarkStart w:id="362" w:name="_Toc395432807"/>
      <w:bookmarkStart w:id="363" w:name="_Toc424812805"/>
      <w:r w:rsidRPr="00D531E1">
        <w:rPr>
          <w:rFonts w:ascii="David" w:hAnsi="David" w:hint="eastAsia"/>
          <w:rtl/>
        </w:rPr>
        <w:lastRenderedPageBreak/>
        <w:t>שונות</w:t>
      </w:r>
      <w:bookmarkEnd w:id="360"/>
      <w:bookmarkEnd w:id="361"/>
      <w:bookmarkEnd w:id="362"/>
      <w:bookmarkEnd w:id="363"/>
    </w:p>
    <w:p w14:paraId="4286F259" w14:textId="77777777" w:rsidR="0005054A" w:rsidRPr="00D531E1" w:rsidRDefault="0005054A" w:rsidP="00A26254">
      <w:pPr>
        <w:pStyle w:val="afb"/>
        <w:numPr>
          <w:ilvl w:val="0"/>
          <w:numId w:val="28"/>
        </w:numPr>
        <w:bidi/>
        <w:spacing w:before="360" w:after="120"/>
        <w:ind w:right="576"/>
        <w:contextualSpacing w:val="0"/>
        <w:outlineLvl w:val="1"/>
        <w:rPr>
          <w:rFonts w:ascii="David" w:hAnsi="David"/>
          <w:b/>
          <w:bCs/>
          <w:noProof/>
          <w:vanish/>
          <w:sz w:val="22"/>
          <w:szCs w:val="28"/>
          <w:u w:val="single"/>
          <w:rtl/>
        </w:rPr>
      </w:pPr>
      <w:bookmarkStart w:id="364" w:name="_Toc252921355"/>
      <w:bookmarkStart w:id="365" w:name="_Toc395193862"/>
      <w:bookmarkStart w:id="366" w:name="_Toc395432761"/>
      <w:bookmarkStart w:id="367" w:name="_Toc395432808"/>
      <w:bookmarkStart w:id="368" w:name="_Toc395432871"/>
      <w:bookmarkStart w:id="369" w:name="_Toc395432918"/>
      <w:bookmarkStart w:id="370" w:name="_Toc395432965"/>
      <w:bookmarkStart w:id="371" w:name="_Toc395434701"/>
      <w:bookmarkStart w:id="372" w:name="_Toc395434761"/>
      <w:bookmarkStart w:id="373" w:name="_Toc395434805"/>
      <w:bookmarkStart w:id="374" w:name="_Toc395434864"/>
      <w:bookmarkStart w:id="375" w:name="_Toc395710713"/>
      <w:bookmarkStart w:id="376" w:name="_Toc396253554"/>
      <w:bookmarkStart w:id="377" w:name="_Toc396253587"/>
      <w:bookmarkStart w:id="378" w:name="_Toc397337108"/>
      <w:bookmarkStart w:id="379" w:name="_Toc397337246"/>
      <w:bookmarkStart w:id="380" w:name="_Toc397766337"/>
      <w:bookmarkStart w:id="381" w:name="_Toc397767288"/>
      <w:bookmarkStart w:id="382" w:name="_Toc397767736"/>
      <w:bookmarkStart w:id="383" w:name="_Toc397959404"/>
      <w:bookmarkStart w:id="384" w:name="_Toc399666629"/>
      <w:bookmarkStart w:id="385" w:name="_Toc400388933"/>
      <w:bookmarkStart w:id="386" w:name="_Toc400388965"/>
      <w:bookmarkStart w:id="387" w:name="_Toc400393635"/>
      <w:bookmarkStart w:id="388" w:name="_Toc400393802"/>
      <w:bookmarkStart w:id="389" w:name="_Toc402338228"/>
      <w:bookmarkStart w:id="390" w:name="_Toc402343624"/>
      <w:bookmarkStart w:id="391" w:name="_Toc402343695"/>
      <w:bookmarkStart w:id="392" w:name="_Toc402460731"/>
      <w:bookmarkStart w:id="393" w:name="_Toc424663929"/>
      <w:bookmarkStart w:id="394" w:name="_Toc424712265"/>
      <w:bookmarkStart w:id="395" w:name="_Toc424804642"/>
      <w:bookmarkStart w:id="396" w:name="_Ref378250871"/>
      <w:bookmarkStart w:id="397" w:name="_Toc424812080"/>
      <w:bookmarkStart w:id="398" w:name="_Toc424812147"/>
      <w:bookmarkStart w:id="399" w:name="_Toc424812806"/>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7"/>
      <w:bookmarkEnd w:id="398"/>
      <w:bookmarkEnd w:id="399"/>
    </w:p>
    <w:p w14:paraId="4E0C0AA9" w14:textId="77777777" w:rsidR="00303BD8" w:rsidRPr="00D531E1" w:rsidRDefault="00303BD8" w:rsidP="00CA76DD">
      <w:pPr>
        <w:pStyle w:val="2"/>
        <w:keepNext/>
        <w:numPr>
          <w:ilvl w:val="1"/>
          <w:numId w:val="28"/>
        </w:numPr>
        <w:ind w:right="0"/>
        <w:rPr>
          <w:rFonts w:ascii="David" w:hAnsi="David"/>
          <w:rtl/>
        </w:rPr>
      </w:pPr>
      <w:bookmarkStart w:id="400" w:name="_Ref391282997"/>
      <w:bookmarkStart w:id="401" w:name="_Toc395193863"/>
      <w:bookmarkStart w:id="402" w:name="_Toc395432762"/>
      <w:bookmarkStart w:id="403" w:name="_Toc395432809"/>
      <w:bookmarkStart w:id="404" w:name="_Toc424812807"/>
      <w:r w:rsidRPr="00D531E1">
        <w:rPr>
          <w:rFonts w:ascii="David" w:hAnsi="David" w:hint="eastAsia"/>
          <w:rtl/>
        </w:rPr>
        <w:t>רשימת</w:t>
      </w:r>
      <w:r w:rsidRPr="00D531E1">
        <w:rPr>
          <w:rFonts w:ascii="David" w:hAnsi="David"/>
          <w:rtl/>
        </w:rPr>
        <w:t xml:space="preserve"> </w:t>
      </w:r>
      <w:r w:rsidRPr="00D531E1">
        <w:rPr>
          <w:rFonts w:ascii="David" w:hAnsi="David" w:hint="eastAsia"/>
          <w:rtl/>
        </w:rPr>
        <w:t>הרוכשים</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מסמכי</w:t>
      </w:r>
      <w:r w:rsidRPr="00D531E1">
        <w:rPr>
          <w:rFonts w:ascii="David" w:hAnsi="David"/>
          <w:rtl/>
        </w:rPr>
        <w:t xml:space="preserve"> </w:t>
      </w:r>
      <w:r w:rsidRPr="00D531E1">
        <w:rPr>
          <w:rFonts w:ascii="David" w:hAnsi="David" w:hint="eastAsia"/>
          <w:rtl/>
        </w:rPr>
        <w:t>המכרז</w:t>
      </w:r>
      <w:bookmarkEnd w:id="396"/>
      <w:bookmarkEnd w:id="400"/>
      <w:bookmarkEnd w:id="401"/>
      <w:bookmarkEnd w:id="402"/>
      <w:bookmarkEnd w:id="403"/>
      <w:bookmarkEnd w:id="404"/>
    </w:p>
    <w:p w14:paraId="3F01D66D" w14:textId="77777777" w:rsidR="00303BD8" w:rsidRPr="00D531E1" w:rsidRDefault="00303BD8" w:rsidP="00A26254">
      <w:pPr>
        <w:numPr>
          <w:ilvl w:val="2"/>
          <w:numId w:val="34"/>
        </w:numPr>
        <w:ind w:left="1247" w:hanging="680"/>
        <w:rPr>
          <w:rFonts w:ascii="David" w:hAnsi="David"/>
          <w:rtl/>
        </w:rPr>
      </w:pPr>
      <w:r w:rsidRPr="00D531E1">
        <w:rPr>
          <w:rFonts w:ascii="David" w:hAnsi="David" w:hint="eastAsia"/>
          <w:rtl/>
        </w:rPr>
        <w:t>בעת</w:t>
      </w:r>
      <w:r w:rsidRPr="00D531E1">
        <w:rPr>
          <w:rFonts w:ascii="David" w:hAnsi="David"/>
          <w:rtl/>
        </w:rPr>
        <w:t xml:space="preserve"> הרכישה של מסמכי המכרז, יירשם הרוכש במזכירות </w:t>
      </w:r>
      <w:r w:rsidR="0005054A" w:rsidRPr="00D531E1">
        <w:rPr>
          <w:rFonts w:ascii="David" w:hAnsi="David" w:hint="eastAsia"/>
          <w:rtl/>
        </w:rPr>
        <w:t>אגף</w:t>
      </w:r>
      <w:r w:rsidR="0005054A" w:rsidRPr="00D531E1">
        <w:rPr>
          <w:rFonts w:ascii="David" w:hAnsi="David"/>
          <w:rtl/>
        </w:rPr>
        <w:t xml:space="preserve"> מנהל ומשק ומכרזים </w:t>
      </w:r>
      <w:r w:rsidRPr="00D531E1">
        <w:rPr>
          <w:rFonts w:ascii="David" w:hAnsi="David" w:hint="eastAsia"/>
          <w:rtl/>
        </w:rPr>
        <w:t>וימסור</w:t>
      </w:r>
      <w:r w:rsidRPr="00D531E1">
        <w:rPr>
          <w:rFonts w:ascii="David" w:hAnsi="David"/>
          <w:rtl/>
        </w:rPr>
        <w:t xml:space="preserve"> </w:t>
      </w:r>
      <w:r w:rsidRPr="00D531E1">
        <w:rPr>
          <w:rFonts w:ascii="David" w:hAnsi="David" w:hint="eastAsia"/>
          <w:rtl/>
        </w:rPr>
        <w:t>פרטים</w:t>
      </w:r>
      <w:r w:rsidRPr="00D531E1">
        <w:rPr>
          <w:rFonts w:ascii="David" w:hAnsi="David"/>
          <w:rtl/>
        </w:rPr>
        <w:t xml:space="preserve"> </w:t>
      </w:r>
      <w:r w:rsidRPr="00D531E1">
        <w:rPr>
          <w:rFonts w:ascii="David" w:hAnsi="David" w:hint="eastAsia"/>
          <w:rtl/>
        </w:rPr>
        <w:t>מזהים</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פרטים</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איש</w:t>
      </w:r>
      <w:r w:rsidRPr="00D531E1">
        <w:rPr>
          <w:rFonts w:ascii="David" w:hAnsi="David"/>
          <w:rtl/>
        </w:rPr>
        <w:t xml:space="preserve"> </w:t>
      </w:r>
      <w:r w:rsidRPr="00D531E1">
        <w:rPr>
          <w:rFonts w:ascii="David" w:hAnsi="David" w:hint="eastAsia"/>
          <w:rtl/>
        </w:rPr>
        <w:t>הקשר</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w:t>
      </w:r>
      <w:r w:rsidRPr="00D531E1">
        <w:rPr>
          <w:rFonts w:ascii="David" w:hAnsi="David" w:hint="eastAsia"/>
          <w:rtl/>
        </w:rPr>
        <w:t>כולל</w:t>
      </w:r>
      <w:r w:rsidRPr="00D531E1">
        <w:rPr>
          <w:rFonts w:ascii="David" w:hAnsi="David"/>
          <w:rtl/>
        </w:rPr>
        <w:t xml:space="preserve"> </w:t>
      </w:r>
      <w:r w:rsidRPr="00D531E1">
        <w:rPr>
          <w:rFonts w:ascii="David" w:hAnsi="David" w:hint="eastAsia"/>
          <w:rtl/>
        </w:rPr>
        <w:t>מספרי</w:t>
      </w:r>
      <w:r w:rsidRPr="00D531E1">
        <w:rPr>
          <w:rFonts w:ascii="David" w:hAnsi="David"/>
          <w:rtl/>
        </w:rPr>
        <w:t xml:space="preserve"> </w:t>
      </w:r>
      <w:r w:rsidRPr="00D531E1">
        <w:rPr>
          <w:rFonts w:ascii="David" w:hAnsi="David" w:hint="eastAsia"/>
          <w:rtl/>
        </w:rPr>
        <w:t>טלפון</w:t>
      </w:r>
      <w:r w:rsidRPr="00D531E1">
        <w:rPr>
          <w:rFonts w:ascii="David" w:hAnsi="David"/>
          <w:rtl/>
        </w:rPr>
        <w:t xml:space="preserve"> </w:t>
      </w:r>
      <w:r w:rsidRPr="00D531E1">
        <w:rPr>
          <w:rFonts w:ascii="David" w:hAnsi="David" w:hint="eastAsia"/>
          <w:rtl/>
        </w:rPr>
        <w:t>ופקס</w:t>
      </w:r>
      <w:r w:rsidRPr="00D531E1">
        <w:rPr>
          <w:rFonts w:ascii="David" w:hAnsi="David"/>
          <w:rtl/>
        </w:rPr>
        <w:t xml:space="preserve"> </w:t>
      </w:r>
      <w:r w:rsidRPr="00D531E1">
        <w:rPr>
          <w:rFonts w:ascii="David" w:hAnsi="David" w:hint="eastAsia"/>
          <w:rtl/>
        </w:rPr>
        <w:t>וכתובת</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דואר</w:t>
      </w:r>
      <w:r w:rsidRPr="00D531E1">
        <w:rPr>
          <w:rFonts w:ascii="David" w:hAnsi="David"/>
          <w:rtl/>
        </w:rPr>
        <w:t xml:space="preserve"> </w:t>
      </w:r>
      <w:r w:rsidRPr="00D531E1">
        <w:rPr>
          <w:rFonts w:ascii="David" w:hAnsi="David" w:hint="eastAsia"/>
          <w:rtl/>
        </w:rPr>
        <w:t>אלקטרוני</w:t>
      </w:r>
      <w:r w:rsidRPr="00D531E1">
        <w:rPr>
          <w:rFonts w:ascii="David" w:hAnsi="David"/>
          <w:rtl/>
        </w:rPr>
        <w:t>.</w:t>
      </w:r>
    </w:p>
    <w:p w14:paraId="448BF60E" w14:textId="77777777" w:rsidR="00303BD8" w:rsidRPr="00D531E1" w:rsidRDefault="00303BD8" w:rsidP="00A26254">
      <w:pPr>
        <w:numPr>
          <w:ilvl w:val="2"/>
          <w:numId w:val="34"/>
        </w:numPr>
        <w:ind w:left="1247" w:hanging="680"/>
        <w:rPr>
          <w:rFonts w:ascii="David" w:hAnsi="David"/>
          <w:rtl/>
        </w:rPr>
      </w:pPr>
      <w:r w:rsidRPr="00D531E1">
        <w:rPr>
          <w:rFonts w:ascii="David" w:hAnsi="David" w:hint="eastAsia"/>
          <w:rtl/>
        </w:rPr>
        <w:t>יודגש</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מידע</w:t>
      </w:r>
      <w:r w:rsidRPr="00D531E1">
        <w:rPr>
          <w:rFonts w:ascii="David" w:hAnsi="David"/>
          <w:rtl/>
        </w:rPr>
        <w:t xml:space="preserve"> </w:t>
      </w:r>
      <w:r w:rsidRPr="00D531E1">
        <w:rPr>
          <w:rFonts w:ascii="David" w:hAnsi="David" w:hint="eastAsia"/>
          <w:rtl/>
        </w:rPr>
        <w:t>מטעם</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בנוגע</w:t>
      </w:r>
      <w:r w:rsidRPr="00D531E1">
        <w:rPr>
          <w:rFonts w:ascii="David" w:hAnsi="David"/>
          <w:rtl/>
        </w:rPr>
        <w:t xml:space="preserve"> </w:t>
      </w:r>
      <w:r w:rsidRPr="00D531E1">
        <w:rPr>
          <w:rFonts w:ascii="David" w:hAnsi="David" w:hint="eastAsia"/>
          <w:rtl/>
        </w:rPr>
        <w:t>למכרז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יישלח</w:t>
      </w:r>
      <w:r w:rsidRPr="00D531E1">
        <w:rPr>
          <w:rFonts w:ascii="David" w:hAnsi="David"/>
          <w:rtl/>
        </w:rPr>
        <w:t xml:space="preserve">, </w:t>
      </w:r>
      <w:r w:rsidRPr="00D531E1">
        <w:rPr>
          <w:rFonts w:ascii="David" w:hAnsi="David" w:hint="eastAsia"/>
          <w:rtl/>
        </w:rPr>
        <w:t>בנוסף</w:t>
      </w:r>
      <w:r w:rsidRPr="00D531E1">
        <w:rPr>
          <w:rFonts w:ascii="David" w:hAnsi="David"/>
          <w:rtl/>
        </w:rPr>
        <w:t xml:space="preserve"> </w:t>
      </w:r>
      <w:r w:rsidRPr="00D531E1">
        <w:rPr>
          <w:rFonts w:ascii="David" w:hAnsi="David" w:hint="eastAsia"/>
          <w:rtl/>
        </w:rPr>
        <w:t>לפרסום</w:t>
      </w:r>
      <w:r w:rsidRPr="00D531E1">
        <w:rPr>
          <w:rFonts w:ascii="David" w:hAnsi="David"/>
          <w:rtl/>
        </w:rPr>
        <w:t xml:space="preserve"> </w:t>
      </w:r>
      <w:r w:rsidRPr="00D531E1">
        <w:rPr>
          <w:rFonts w:ascii="David" w:hAnsi="David" w:hint="eastAsia"/>
          <w:rtl/>
        </w:rPr>
        <w:t>כמתחייב</w:t>
      </w:r>
      <w:r w:rsidRPr="00D531E1">
        <w:rPr>
          <w:rFonts w:ascii="David" w:hAnsi="David"/>
          <w:rtl/>
        </w:rPr>
        <w:t xml:space="preserve">, </w:t>
      </w:r>
      <w:r w:rsidRPr="00D531E1">
        <w:rPr>
          <w:rFonts w:ascii="David" w:hAnsi="David" w:hint="eastAsia"/>
          <w:rtl/>
        </w:rPr>
        <w:t>לרוכשים</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הפרטים</w:t>
      </w:r>
      <w:r w:rsidRPr="00D531E1">
        <w:rPr>
          <w:rFonts w:ascii="David" w:hAnsi="David"/>
          <w:rtl/>
        </w:rPr>
        <w:t xml:space="preserve">, </w:t>
      </w:r>
      <w:r w:rsidRPr="00D531E1">
        <w:rPr>
          <w:rFonts w:ascii="David" w:hAnsi="David" w:hint="eastAsia"/>
          <w:rtl/>
        </w:rPr>
        <w:t>אותם</w:t>
      </w:r>
      <w:r w:rsidRPr="00D531E1">
        <w:rPr>
          <w:rFonts w:ascii="David" w:hAnsi="David"/>
          <w:rtl/>
        </w:rPr>
        <w:t xml:space="preserve"> </w:t>
      </w:r>
      <w:r w:rsidRPr="00D531E1">
        <w:rPr>
          <w:rFonts w:ascii="David" w:hAnsi="David" w:hint="eastAsia"/>
          <w:rtl/>
        </w:rPr>
        <w:t>מסרו</w:t>
      </w:r>
      <w:r w:rsidRPr="00D531E1">
        <w:rPr>
          <w:rFonts w:ascii="David" w:hAnsi="David"/>
          <w:rtl/>
        </w:rPr>
        <w:t xml:space="preserve"> </w:t>
      </w:r>
      <w:r w:rsidRPr="00D531E1">
        <w:rPr>
          <w:rFonts w:ascii="David" w:hAnsi="David" w:hint="eastAsia"/>
          <w:rtl/>
        </w:rPr>
        <w:t>בעת</w:t>
      </w:r>
      <w:r w:rsidRPr="00D531E1">
        <w:rPr>
          <w:rFonts w:ascii="David" w:hAnsi="David"/>
          <w:rtl/>
        </w:rPr>
        <w:t xml:space="preserve"> </w:t>
      </w:r>
      <w:r w:rsidRPr="00D531E1">
        <w:rPr>
          <w:rFonts w:ascii="David" w:hAnsi="David" w:hint="eastAsia"/>
          <w:rtl/>
        </w:rPr>
        <w:t>רכישת</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וייחשב</w:t>
      </w:r>
      <w:r w:rsidRPr="00D531E1">
        <w:rPr>
          <w:rFonts w:ascii="David" w:hAnsi="David"/>
          <w:rtl/>
        </w:rPr>
        <w:t xml:space="preserve"> </w:t>
      </w:r>
      <w:r w:rsidRPr="00D531E1">
        <w:rPr>
          <w:rFonts w:ascii="David" w:hAnsi="David" w:hint="eastAsia"/>
          <w:rtl/>
        </w:rPr>
        <w:t>כאילו</w:t>
      </w:r>
      <w:r w:rsidRPr="00D531E1">
        <w:rPr>
          <w:rFonts w:ascii="David" w:hAnsi="David"/>
          <w:rtl/>
        </w:rPr>
        <w:t xml:space="preserve"> </w:t>
      </w:r>
      <w:r w:rsidRPr="00D531E1">
        <w:rPr>
          <w:rFonts w:ascii="David" w:hAnsi="David" w:hint="eastAsia"/>
          <w:rtl/>
        </w:rPr>
        <w:t>התקבל</w:t>
      </w:r>
      <w:r w:rsidRPr="00D531E1">
        <w:rPr>
          <w:rFonts w:ascii="David" w:hAnsi="David"/>
          <w:rtl/>
        </w:rPr>
        <w:t xml:space="preserve"> </w:t>
      </w:r>
      <w:r w:rsidRPr="00D531E1">
        <w:rPr>
          <w:rFonts w:ascii="David" w:hAnsi="David" w:hint="eastAsia"/>
          <w:rtl/>
        </w:rPr>
        <w:t>אצל</w:t>
      </w:r>
      <w:r w:rsidRPr="00D531E1">
        <w:rPr>
          <w:rFonts w:ascii="David" w:hAnsi="David"/>
          <w:rtl/>
        </w:rPr>
        <w:t xml:space="preserve"> </w:t>
      </w:r>
      <w:r w:rsidRPr="00D531E1">
        <w:rPr>
          <w:rFonts w:ascii="David" w:hAnsi="David" w:hint="eastAsia"/>
          <w:rtl/>
        </w:rPr>
        <w:t>הרוכשים</w:t>
      </w:r>
      <w:r w:rsidRPr="00D531E1">
        <w:rPr>
          <w:rFonts w:ascii="David" w:hAnsi="David"/>
          <w:rtl/>
        </w:rPr>
        <w:t xml:space="preserve"> </w:t>
      </w:r>
      <w:r w:rsidRPr="00D531E1">
        <w:rPr>
          <w:rFonts w:ascii="David" w:hAnsi="David" w:hint="eastAsia"/>
          <w:rtl/>
        </w:rPr>
        <w:t>ויהיה</w:t>
      </w:r>
      <w:r w:rsidRPr="00D531E1">
        <w:rPr>
          <w:rFonts w:ascii="David" w:hAnsi="David"/>
          <w:rtl/>
        </w:rPr>
        <w:t xml:space="preserve"> </w:t>
      </w:r>
      <w:r w:rsidRPr="00D531E1">
        <w:rPr>
          <w:rFonts w:ascii="David" w:hAnsi="David" w:hint="eastAsia"/>
          <w:rtl/>
        </w:rPr>
        <w:t>מחייב</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ענין</w:t>
      </w:r>
      <w:r w:rsidRPr="00D531E1">
        <w:rPr>
          <w:rFonts w:ascii="David" w:hAnsi="David"/>
          <w:rtl/>
        </w:rPr>
        <w:t xml:space="preserve"> </w:t>
      </w:r>
      <w:r w:rsidRPr="00D531E1">
        <w:rPr>
          <w:rFonts w:ascii="David" w:hAnsi="David" w:hint="eastAsia"/>
          <w:rtl/>
        </w:rPr>
        <w:t>ודבר</w:t>
      </w:r>
      <w:r w:rsidRPr="00D531E1">
        <w:rPr>
          <w:rFonts w:ascii="David" w:hAnsi="David"/>
          <w:rtl/>
        </w:rPr>
        <w:t>.</w:t>
      </w:r>
    </w:p>
    <w:p w14:paraId="486B447D" w14:textId="77777777" w:rsidR="00F45262" w:rsidRPr="00D531E1" w:rsidRDefault="00F45262" w:rsidP="00CA76DD">
      <w:pPr>
        <w:pStyle w:val="2"/>
        <w:keepNext/>
        <w:numPr>
          <w:ilvl w:val="1"/>
          <w:numId w:val="28"/>
        </w:numPr>
        <w:ind w:right="0"/>
        <w:rPr>
          <w:rFonts w:ascii="David" w:hAnsi="David"/>
          <w:rtl/>
        </w:rPr>
      </w:pPr>
      <w:bookmarkStart w:id="405" w:name="_Toc395193864"/>
      <w:bookmarkStart w:id="406" w:name="_Toc395432763"/>
      <w:bookmarkStart w:id="407" w:name="_Toc395432810"/>
      <w:bookmarkStart w:id="408" w:name="_Toc424812808"/>
      <w:r w:rsidRPr="00D531E1">
        <w:rPr>
          <w:rFonts w:ascii="David" w:hAnsi="David" w:hint="eastAsia"/>
          <w:rtl/>
        </w:rPr>
        <w:t>שאלות</w:t>
      </w:r>
      <w:r w:rsidRPr="00D531E1">
        <w:rPr>
          <w:rFonts w:ascii="David" w:hAnsi="David"/>
          <w:rtl/>
        </w:rPr>
        <w:t xml:space="preserve"> </w:t>
      </w:r>
      <w:r w:rsidRPr="00D531E1">
        <w:rPr>
          <w:rFonts w:ascii="David" w:hAnsi="David" w:hint="eastAsia"/>
          <w:rtl/>
        </w:rPr>
        <w:t>הבהרה</w:t>
      </w:r>
      <w:bookmarkEnd w:id="405"/>
      <w:bookmarkEnd w:id="406"/>
      <w:bookmarkEnd w:id="407"/>
      <w:bookmarkEnd w:id="408"/>
    </w:p>
    <w:p w14:paraId="562F3B3D" w14:textId="77777777" w:rsidR="00303BD8" w:rsidRPr="00D531E1" w:rsidRDefault="00303BD8" w:rsidP="00A26254">
      <w:pPr>
        <w:numPr>
          <w:ilvl w:val="2"/>
          <w:numId w:val="35"/>
        </w:numPr>
        <w:ind w:left="1247" w:hanging="680"/>
        <w:rPr>
          <w:rFonts w:ascii="David" w:hAnsi="David"/>
          <w:b/>
          <w:bCs/>
        </w:rPr>
      </w:pPr>
      <w:r w:rsidRPr="00D531E1">
        <w:rPr>
          <w:rFonts w:ascii="David" w:hAnsi="David" w:hint="eastAsia"/>
          <w:rtl/>
          <w:lang w:eastAsia="en-US"/>
        </w:rPr>
        <w:t>שאלות</w:t>
      </w:r>
      <w:r w:rsidRPr="00D531E1">
        <w:rPr>
          <w:rFonts w:ascii="David" w:hAnsi="David"/>
          <w:rtl/>
          <w:lang w:eastAsia="en-US"/>
        </w:rPr>
        <w:t xml:space="preserve"> הבהרה יופנו לאיש הקשר של המשרד כאמור במודעת הפרסום בכתובת הדוא"ל שלהלן: </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מייל_איש_קשר_שאלות_הבהרה \</w:instrText>
      </w:r>
      <w:r w:rsidRPr="00D531E1">
        <w:rPr>
          <w:rFonts w:ascii="David" w:hAnsi="David"/>
          <w:lang w:eastAsia="en-US"/>
        </w:rPr>
        <w:instrText>h</w:instrText>
      </w:r>
      <w:r w:rsidRPr="00D531E1">
        <w:rPr>
          <w:rFonts w:ascii="David" w:hAnsi="David"/>
          <w:rtl/>
          <w:lang w:eastAsia="en-US"/>
        </w:rPr>
        <w:instrText xml:space="preserve"> </w:instrText>
      </w:r>
      <w:r w:rsidR="00FB517F" w:rsidRPr="00D531E1">
        <w:rPr>
          <w:rFonts w:ascii="David" w:hAnsi="David"/>
          <w:rtl/>
          <w:lang w:eastAsia="en-US"/>
        </w:rPr>
        <w:instrText xml:space="preserve"> \* </w:instrText>
      </w:r>
      <w:r w:rsidR="00FB517F" w:rsidRPr="00D531E1">
        <w:rPr>
          <w:rFonts w:ascii="David" w:hAnsi="David"/>
          <w:lang w:eastAsia="en-US"/>
        </w:rPr>
        <w:instrText>MERGEFORMAT</w:instrText>
      </w:r>
      <w:r w:rsidR="00FB517F"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rPr>
        <w:t>michrazim@molsa.gov.il</w:t>
      </w:r>
      <w:r w:rsidRPr="00D531E1">
        <w:rPr>
          <w:rFonts w:ascii="David" w:hAnsi="David"/>
          <w:rtl/>
          <w:lang w:eastAsia="en-US"/>
        </w:rPr>
        <w:fldChar w:fldCharType="end"/>
      </w:r>
      <w:r w:rsidRPr="00D531E1">
        <w:rPr>
          <w:rFonts w:ascii="David" w:hAnsi="David"/>
          <w:rtl/>
          <w:lang w:eastAsia="en-US"/>
        </w:rPr>
        <w:t>.</w:t>
      </w:r>
    </w:p>
    <w:p w14:paraId="6D00661A" w14:textId="77777777" w:rsidR="00076017" w:rsidRPr="00D531E1" w:rsidRDefault="00076017" w:rsidP="00A26254">
      <w:pPr>
        <w:numPr>
          <w:ilvl w:val="2"/>
          <w:numId w:val="35"/>
        </w:numPr>
        <w:ind w:left="1247" w:hanging="680"/>
        <w:rPr>
          <w:rFonts w:ascii="David" w:hAnsi="David"/>
          <w:lang w:eastAsia="en-US"/>
        </w:rPr>
      </w:pPr>
      <w:r w:rsidRPr="00D531E1">
        <w:rPr>
          <w:rFonts w:ascii="David" w:hAnsi="David" w:hint="eastAsia"/>
          <w:rtl/>
        </w:rPr>
        <w:t>המועד</w:t>
      </w:r>
      <w:r w:rsidRPr="00D531E1">
        <w:rPr>
          <w:rFonts w:ascii="David" w:hAnsi="David"/>
          <w:rtl/>
        </w:rPr>
        <w:t xml:space="preserve"> האחרון להפניה של שאלות הוא </w:t>
      </w:r>
      <w:r w:rsidRPr="00D531E1">
        <w:rPr>
          <w:rFonts w:ascii="David" w:hAnsi="David"/>
          <w:color w:val="000000"/>
          <w:rtl/>
          <w:lang w:eastAsia="en-US"/>
        </w:rPr>
        <w:fldChar w:fldCharType="begin" w:fldLock="1"/>
      </w:r>
      <w:r w:rsidRPr="00D531E1">
        <w:rPr>
          <w:rFonts w:ascii="David" w:hAnsi="David"/>
          <w:color w:val="000000"/>
          <w:rtl/>
          <w:lang w:eastAsia="en-US"/>
        </w:rPr>
        <w:instrText xml:space="preserve"> </w:instrText>
      </w:r>
      <w:r w:rsidRPr="00D531E1">
        <w:rPr>
          <w:rFonts w:ascii="David" w:hAnsi="David"/>
          <w:color w:val="000000"/>
          <w:lang w:eastAsia="en-US"/>
        </w:rPr>
        <w:instrText>REF</w:instrText>
      </w:r>
      <w:r w:rsidRPr="00D531E1">
        <w:rPr>
          <w:rFonts w:ascii="David" w:hAnsi="David"/>
          <w:color w:val="000000"/>
          <w:rtl/>
          <w:lang w:eastAsia="en-US"/>
        </w:rPr>
        <w:instrText xml:space="preserve"> מועד_אחרון_העברת_שאלות_הבהרה \</w:instrText>
      </w:r>
      <w:r w:rsidRPr="00D531E1">
        <w:rPr>
          <w:rFonts w:ascii="David" w:hAnsi="David"/>
          <w:color w:val="000000"/>
          <w:lang w:eastAsia="en-US"/>
        </w:rPr>
        <w:instrText>h</w:instrText>
      </w:r>
      <w:r w:rsidRPr="00D531E1">
        <w:rPr>
          <w:rFonts w:ascii="David" w:hAnsi="David"/>
          <w:color w:val="000000"/>
          <w:rtl/>
          <w:lang w:eastAsia="en-US"/>
        </w:rPr>
        <w:instrText xml:space="preserve">  \* </w:instrText>
      </w:r>
      <w:r w:rsidRPr="00D531E1">
        <w:rPr>
          <w:rFonts w:ascii="David" w:hAnsi="David"/>
          <w:color w:val="000000"/>
          <w:lang w:eastAsia="en-US"/>
        </w:rPr>
        <w:instrText>MERGEFORMAT</w:instrText>
      </w:r>
      <w:r w:rsidRPr="00D531E1">
        <w:rPr>
          <w:rFonts w:ascii="David" w:hAnsi="David"/>
          <w:color w:val="000000"/>
          <w:rtl/>
          <w:lang w:eastAsia="en-US"/>
        </w:rPr>
        <w:instrText xml:space="preserve"> </w:instrText>
      </w:r>
      <w:r w:rsidRPr="00D531E1">
        <w:rPr>
          <w:rFonts w:ascii="David" w:hAnsi="David"/>
          <w:color w:val="000000"/>
          <w:rtl/>
          <w:lang w:eastAsia="en-US"/>
        </w:rPr>
      </w:r>
      <w:r w:rsidRPr="00D531E1">
        <w:rPr>
          <w:rFonts w:ascii="David" w:hAnsi="David"/>
          <w:color w:val="000000"/>
          <w:rtl/>
          <w:lang w:eastAsia="en-US"/>
        </w:rPr>
        <w:fldChar w:fldCharType="separate"/>
      </w:r>
      <w:r w:rsidR="00D531E1" w:rsidRPr="00D531E1">
        <w:rPr>
          <w:rFonts w:ascii="David" w:hAnsi="David" w:hint="eastAsia"/>
          <w:b/>
          <w:bCs/>
          <w:rtl/>
        </w:rPr>
        <w:t>עד</w:t>
      </w:r>
      <w:r w:rsidR="00D531E1" w:rsidRPr="00D531E1">
        <w:rPr>
          <w:rFonts w:ascii="David" w:hAnsi="David"/>
          <w:b/>
          <w:bCs/>
          <w:rtl/>
        </w:rPr>
        <w:t xml:space="preserve"> ליום </w:t>
      </w:r>
      <w:r w:rsidR="00D531E1" w:rsidRPr="00D531E1">
        <w:rPr>
          <w:rFonts w:ascii="David" w:hAnsi="David"/>
          <w:b/>
          <w:bCs/>
          <w:rtl/>
          <w:lang w:eastAsia="en-US"/>
        </w:rPr>
        <w:t>ב'</w:t>
      </w:r>
      <w:r w:rsidR="00D531E1" w:rsidRPr="00D531E1">
        <w:rPr>
          <w:rFonts w:ascii="David" w:hAnsi="David"/>
          <w:b/>
          <w:bCs/>
          <w:rtl/>
        </w:rPr>
        <w:t xml:space="preserve">, </w:t>
      </w:r>
      <w:r w:rsidR="00D531E1" w:rsidRPr="00D531E1">
        <w:rPr>
          <w:rFonts w:ascii="David" w:hAnsi="David" w:hint="eastAsia"/>
          <w:b/>
          <w:bCs/>
          <w:rtl/>
          <w:lang w:eastAsia="en-US"/>
        </w:rPr>
        <w:t>ה</w:t>
      </w:r>
      <w:r w:rsidR="00D531E1" w:rsidRPr="00D531E1">
        <w:rPr>
          <w:rFonts w:ascii="David" w:hAnsi="David"/>
          <w:b/>
          <w:bCs/>
          <w:rtl/>
          <w:lang w:eastAsia="en-US"/>
        </w:rPr>
        <w:t>-03/08/</w:t>
      </w:r>
      <w:r w:rsidR="00D531E1" w:rsidRPr="00D531E1">
        <w:rPr>
          <w:rFonts w:ascii="David" w:hAnsi="David"/>
          <w:b/>
          <w:bCs/>
          <w:rtl/>
        </w:rPr>
        <w:t>2015 בשעה 12:00</w:t>
      </w:r>
      <w:r w:rsidRPr="00D531E1">
        <w:rPr>
          <w:rFonts w:ascii="David" w:hAnsi="David"/>
          <w:color w:val="000000"/>
          <w:rtl/>
          <w:lang w:eastAsia="en-US"/>
        </w:rPr>
        <w:fldChar w:fldCharType="end"/>
      </w:r>
      <w:r w:rsidRPr="00D531E1">
        <w:rPr>
          <w:rFonts w:ascii="David" w:hAnsi="David"/>
          <w:color w:val="000000"/>
          <w:rtl/>
          <w:lang w:eastAsia="en-US"/>
        </w:rPr>
        <w:t>.</w:t>
      </w:r>
      <w:r w:rsidRPr="00D531E1">
        <w:rPr>
          <w:rFonts w:ascii="David" w:hAnsi="David"/>
          <w:rtl/>
        </w:rPr>
        <w:t xml:space="preserve"> המשרד לא יענה על כל שאלה, שתגיע </w:t>
      </w:r>
      <w:r w:rsidRPr="00D531E1">
        <w:rPr>
          <w:rFonts w:ascii="David" w:hAnsi="David" w:hint="eastAsia"/>
          <w:rtl/>
          <w:lang w:eastAsia="en-US"/>
        </w:rPr>
        <w:t>לאחר</w:t>
      </w:r>
      <w:r w:rsidRPr="00D531E1">
        <w:rPr>
          <w:rFonts w:ascii="David" w:hAnsi="David"/>
          <w:rtl/>
          <w:lang w:eastAsia="en-US"/>
        </w:rPr>
        <w:t xml:space="preserve"> </w:t>
      </w:r>
      <w:r w:rsidRPr="00D531E1">
        <w:rPr>
          <w:rFonts w:ascii="David" w:hAnsi="David" w:hint="eastAsia"/>
          <w:rtl/>
          <w:lang w:eastAsia="en-US"/>
        </w:rPr>
        <w:t>מועד</w:t>
      </w:r>
      <w:r w:rsidRPr="00D531E1">
        <w:rPr>
          <w:rFonts w:ascii="David" w:hAnsi="David"/>
          <w:rtl/>
          <w:lang w:eastAsia="en-US"/>
        </w:rPr>
        <w:t xml:space="preserve"> </w:t>
      </w:r>
      <w:r w:rsidRPr="00D531E1">
        <w:rPr>
          <w:rFonts w:ascii="David" w:hAnsi="David" w:hint="eastAsia"/>
          <w:rtl/>
          <w:lang w:eastAsia="en-US"/>
        </w:rPr>
        <w:t>אחרון</w:t>
      </w:r>
      <w:r w:rsidRPr="00D531E1">
        <w:rPr>
          <w:rFonts w:ascii="David" w:hAnsi="David"/>
          <w:rtl/>
          <w:lang w:eastAsia="en-US"/>
        </w:rPr>
        <w:t xml:space="preserve"> </w:t>
      </w:r>
      <w:r w:rsidRPr="00D531E1">
        <w:rPr>
          <w:rFonts w:ascii="David" w:hAnsi="David" w:hint="eastAsia"/>
          <w:rtl/>
          <w:lang w:eastAsia="en-US"/>
        </w:rPr>
        <w:t>זה</w:t>
      </w:r>
      <w:r w:rsidRPr="00D531E1">
        <w:rPr>
          <w:rFonts w:ascii="David" w:hAnsi="David"/>
          <w:rtl/>
          <w:lang w:eastAsia="en-US"/>
        </w:rPr>
        <w:t>.</w:t>
      </w:r>
    </w:p>
    <w:p w14:paraId="4359F692" w14:textId="77777777" w:rsidR="00F45262" w:rsidRPr="00D531E1" w:rsidRDefault="00F45262" w:rsidP="00A26254">
      <w:pPr>
        <w:numPr>
          <w:ilvl w:val="2"/>
          <w:numId w:val="35"/>
        </w:numPr>
        <w:ind w:left="1247" w:hanging="680"/>
        <w:rPr>
          <w:rFonts w:ascii="David" w:hAnsi="David"/>
          <w:color w:val="000000"/>
          <w:rtl/>
          <w:lang w:eastAsia="en-US"/>
        </w:rPr>
      </w:pPr>
      <w:r w:rsidRPr="00D531E1">
        <w:rPr>
          <w:rFonts w:ascii="David" w:hAnsi="David" w:hint="eastAsia"/>
          <w:rtl/>
          <w:lang w:eastAsia="en-US"/>
        </w:rPr>
        <w:t>להלן</w:t>
      </w:r>
      <w:r w:rsidRPr="00D531E1">
        <w:rPr>
          <w:rFonts w:ascii="David" w:hAnsi="David"/>
          <w:rtl/>
          <w:lang w:eastAsia="en-US"/>
        </w:rPr>
        <w:t xml:space="preserve"> </w:t>
      </w:r>
      <w:r w:rsidRPr="00D531E1">
        <w:rPr>
          <w:rFonts w:ascii="David" w:hAnsi="David" w:hint="eastAsia"/>
          <w:rtl/>
          <w:lang w:eastAsia="en-US"/>
        </w:rPr>
        <w:t>תיאור</w:t>
      </w:r>
      <w:r w:rsidRPr="00D531E1">
        <w:rPr>
          <w:rFonts w:ascii="David" w:hAnsi="David"/>
          <w:rtl/>
          <w:lang w:eastAsia="en-US"/>
        </w:rPr>
        <w:t xml:space="preserve"> </w:t>
      </w:r>
      <w:r w:rsidRPr="00D531E1">
        <w:rPr>
          <w:rFonts w:ascii="David" w:hAnsi="David" w:hint="eastAsia"/>
          <w:rtl/>
          <w:lang w:eastAsia="en-US"/>
        </w:rPr>
        <w:t>המבנה</w:t>
      </w:r>
      <w:r w:rsidRPr="00D531E1">
        <w:rPr>
          <w:rFonts w:ascii="David" w:hAnsi="David"/>
          <w:rtl/>
          <w:lang w:eastAsia="en-US"/>
        </w:rPr>
        <w:t xml:space="preserve"> </w:t>
      </w:r>
      <w:r w:rsidRPr="00D531E1">
        <w:rPr>
          <w:rFonts w:ascii="David" w:hAnsi="David" w:hint="eastAsia"/>
          <w:rtl/>
          <w:lang w:eastAsia="en-US"/>
        </w:rPr>
        <w:t>להגשה</w:t>
      </w:r>
      <w:r w:rsidRPr="00D531E1">
        <w:rPr>
          <w:rFonts w:ascii="David" w:hAnsi="David"/>
          <w:rtl/>
          <w:lang w:eastAsia="en-US"/>
        </w:rPr>
        <w:t xml:space="preserve"> </w:t>
      </w:r>
      <w:r w:rsidRPr="00D531E1">
        <w:rPr>
          <w:rFonts w:ascii="David" w:hAnsi="David" w:hint="eastAsia"/>
          <w:rtl/>
          <w:lang w:eastAsia="en-US"/>
        </w:rPr>
        <w:t>של</w:t>
      </w:r>
      <w:r w:rsidRPr="00D531E1">
        <w:rPr>
          <w:rFonts w:ascii="David" w:hAnsi="David"/>
          <w:rtl/>
          <w:lang w:eastAsia="en-US"/>
        </w:rPr>
        <w:t xml:space="preserve"> </w:t>
      </w:r>
      <w:r w:rsidRPr="00D531E1">
        <w:rPr>
          <w:rFonts w:ascii="David" w:hAnsi="David" w:hint="eastAsia"/>
          <w:rtl/>
          <w:lang w:eastAsia="en-US"/>
        </w:rPr>
        <w:t>שאלות</w:t>
      </w:r>
      <w:r w:rsidRPr="00D531E1">
        <w:rPr>
          <w:rFonts w:ascii="David" w:hAnsi="David"/>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D531E1" w14:paraId="6447B9AE" w14:textId="77777777" w:rsidTr="001F4708">
        <w:tc>
          <w:tcPr>
            <w:tcW w:w="2292" w:type="dxa"/>
            <w:shd w:val="clear" w:color="auto" w:fill="D9D9D9"/>
          </w:tcPr>
          <w:p w14:paraId="6D551415" w14:textId="77777777" w:rsidR="00F45262" w:rsidRPr="00D531E1" w:rsidRDefault="00F45262" w:rsidP="00A26254">
            <w:pPr>
              <w:pStyle w:val="HNormal"/>
              <w:tabs>
                <w:tab w:val="left" w:pos="1930"/>
              </w:tabs>
              <w:spacing w:line="360" w:lineRule="auto"/>
              <w:rPr>
                <w:rFonts w:ascii="David" w:hAnsi="David" w:cs="David"/>
                <w:b/>
                <w:bCs/>
                <w:color w:val="000000"/>
                <w:szCs w:val="22"/>
                <w:rtl/>
                <w:lang w:eastAsia="en-US"/>
              </w:rPr>
            </w:pPr>
            <w:r w:rsidRPr="00D531E1">
              <w:rPr>
                <w:rFonts w:ascii="David" w:hAnsi="David" w:cs="David" w:hint="eastAsia"/>
                <w:b/>
                <w:bCs/>
                <w:color w:val="000000"/>
                <w:szCs w:val="22"/>
                <w:rtl/>
                <w:lang w:eastAsia="en-US"/>
              </w:rPr>
              <w:t>מספר</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מכרז</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שם</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מכרז</w:t>
            </w:r>
          </w:p>
        </w:tc>
        <w:tc>
          <w:tcPr>
            <w:tcW w:w="4535" w:type="dxa"/>
          </w:tcPr>
          <w:p w14:paraId="73F049AF"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531E1" w14:paraId="78A58996" w14:textId="77777777" w:rsidTr="001F4708">
        <w:tc>
          <w:tcPr>
            <w:tcW w:w="2292" w:type="dxa"/>
            <w:shd w:val="clear" w:color="auto" w:fill="D9D9D9"/>
          </w:tcPr>
          <w:p w14:paraId="2EAB32D6" w14:textId="77777777" w:rsidR="00F45262" w:rsidRPr="00D531E1" w:rsidRDefault="00F45262" w:rsidP="00A26254">
            <w:pPr>
              <w:pStyle w:val="HNormal"/>
              <w:tabs>
                <w:tab w:val="left" w:pos="1930"/>
              </w:tabs>
              <w:rPr>
                <w:rFonts w:ascii="David" w:hAnsi="David" w:cs="David"/>
                <w:b/>
                <w:bCs/>
                <w:color w:val="000000"/>
                <w:szCs w:val="22"/>
                <w:rtl/>
                <w:lang w:eastAsia="en-US"/>
              </w:rPr>
            </w:pPr>
            <w:r w:rsidRPr="00D531E1">
              <w:rPr>
                <w:rFonts w:ascii="David" w:hAnsi="David" w:cs="David" w:hint="eastAsia"/>
                <w:b/>
                <w:bCs/>
                <w:color w:val="000000"/>
                <w:szCs w:val="22"/>
                <w:rtl/>
                <w:lang w:eastAsia="en-US"/>
              </w:rPr>
              <w:t>שם</w:t>
            </w:r>
            <w:r w:rsidR="002B203A" w:rsidRPr="00D531E1">
              <w:rPr>
                <w:rFonts w:ascii="David" w:hAnsi="David" w:cs="David"/>
                <w:b/>
                <w:bCs/>
                <w:color w:val="000000"/>
                <w:szCs w:val="22"/>
                <w:rtl/>
                <w:lang w:eastAsia="en-US"/>
              </w:rPr>
              <w:t xml:space="preserve"> המציע הפוטנציאלי</w:t>
            </w:r>
          </w:p>
        </w:tc>
        <w:tc>
          <w:tcPr>
            <w:tcW w:w="4535" w:type="dxa"/>
          </w:tcPr>
          <w:p w14:paraId="78CA016C"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531E1" w14:paraId="7865DBD8" w14:textId="77777777" w:rsidTr="001F4708">
        <w:tc>
          <w:tcPr>
            <w:tcW w:w="2292" w:type="dxa"/>
            <w:shd w:val="clear" w:color="auto" w:fill="D9D9D9"/>
          </w:tcPr>
          <w:p w14:paraId="019C3B5A" w14:textId="77777777" w:rsidR="00F45262" w:rsidRPr="00D531E1" w:rsidRDefault="002B203A" w:rsidP="00A26254">
            <w:pPr>
              <w:pStyle w:val="HNormal"/>
              <w:tabs>
                <w:tab w:val="left" w:pos="1930"/>
              </w:tabs>
              <w:spacing w:line="360" w:lineRule="auto"/>
              <w:rPr>
                <w:rFonts w:ascii="David" w:hAnsi="David" w:cs="David"/>
                <w:b/>
                <w:bCs/>
                <w:color w:val="000000"/>
                <w:szCs w:val="22"/>
                <w:rtl/>
                <w:lang w:eastAsia="en-US"/>
              </w:rPr>
            </w:pPr>
            <w:r w:rsidRPr="00D531E1">
              <w:rPr>
                <w:rFonts w:ascii="David" w:hAnsi="David" w:cs="David" w:hint="eastAsia"/>
                <w:b/>
                <w:bCs/>
                <w:color w:val="000000"/>
                <w:szCs w:val="22"/>
                <w:rtl/>
                <w:lang w:eastAsia="en-US"/>
              </w:rPr>
              <w:t>פרטי</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איש</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הקשר</w:t>
            </w:r>
          </w:p>
        </w:tc>
        <w:tc>
          <w:tcPr>
            <w:tcW w:w="4535" w:type="dxa"/>
          </w:tcPr>
          <w:p w14:paraId="619DA8E9"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r w:rsidR="002B203A" w:rsidRPr="00D531E1" w14:paraId="1E509CF0" w14:textId="77777777" w:rsidTr="001F4708">
        <w:tc>
          <w:tcPr>
            <w:tcW w:w="2292" w:type="dxa"/>
            <w:shd w:val="clear" w:color="auto" w:fill="D9D9D9"/>
          </w:tcPr>
          <w:p w14:paraId="76AFD3AB" w14:textId="77777777" w:rsidR="002B203A" w:rsidRPr="00D531E1" w:rsidRDefault="002B203A" w:rsidP="00A26254">
            <w:pPr>
              <w:pStyle w:val="HNormal"/>
              <w:tabs>
                <w:tab w:val="left" w:pos="1930"/>
              </w:tabs>
              <w:spacing w:line="360" w:lineRule="auto"/>
              <w:rPr>
                <w:rFonts w:ascii="David" w:hAnsi="David" w:cs="David"/>
                <w:b/>
                <w:bCs/>
                <w:color w:val="000000"/>
                <w:szCs w:val="22"/>
                <w:rtl/>
                <w:lang w:eastAsia="en-US"/>
              </w:rPr>
            </w:pPr>
            <w:r w:rsidRPr="00D531E1">
              <w:rPr>
                <w:rFonts w:ascii="David" w:hAnsi="David" w:cs="David" w:hint="eastAsia"/>
                <w:b/>
                <w:bCs/>
                <w:color w:val="000000"/>
                <w:szCs w:val="22"/>
                <w:rtl/>
                <w:lang w:eastAsia="en-US"/>
              </w:rPr>
              <w:t>טלפון</w:t>
            </w:r>
          </w:p>
        </w:tc>
        <w:tc>
          <w:tcPr>
            <w:tcW w:w="4535" w:type="dxa"/>
          </w:tcPr>
          <w:p w14:paraId="52583E08" w14:textId="77777777" w:rsidR="002B203A" w:rsidRPr="00D531E1" w:rsidRDefault="002B203A" w:rsidP="00A26254">
            <w:pPr>
              <w:pStyle w:val="HNormal"/>
              <w:tabs>
                <w:tab w:val="left" w:pos="1930"/>
              </w:tabs>
              <w:spacing w:line="360" w:lineRule="auto"/>
              <w:rPr>
                <w:rFonts w:ascii="David" w:hAnsi="David" w:cs="David"/>
                <w:color w:val="000000"/>
                <w:szCs w:val="22"/>
                <w:rtl/>
                <w:lang w:eastAsia="en-US"/>
              </w:rPr>
            </w:pPr>
          </w:p>
        </w:tc>
      </w:tr>
      <w:tr w:rsidR="00F45262" w:rsidRPr="00D531E1" w14:paraId="085CECE9" w14:textId="77777777" w:rsidTr="001F4708">
        <w:tc>
          <w:tcPr>
            <w:tcW w:w="2292" w:type="dxa"/>
            <w:shd w:val="clear" w:color="auto" w:fill="D9D9D9"/>
          </w:tcPr>
          <w:p w14:paraId="15A16979" w14:textId="77777777" w:rsidR="00F45262" w:rsidRPr="00D531E1" w:rsidRDefault="00F45262" w:rsidP="00A26254">
            <w:pPr>
              <w:pStyle w:val="HNormal"/>
              <w:tabs>
                <w:tab w:val="left" w:pos="1930"/>
              </w:tabs>
              <w:spacing w:line="360" w:lineRule="auto"/>
              <w:rPr>
                <w:rFonts w:ascii="David" w:hAnsi="David" w:cs="David"/>
                <w:b/>
                <w:bCs/>
                <w:color w:val="000000"/>
                <w:szCs w:val="22"/>
                <w:rtl/>
                <w:lang w:eastAsia="en-US"/>
              </w:rPr>
            </w:pPr>
            <w:r w:rsidRPr="00D531E1">
              <w:rPr>
                <w:rFonts w:ascii="David" w:hAnsi="David" w:cs="David" w:hint="eastAsia"/>
                <w:b/>
                <w:bCs/>
                <w:color w:val="000000"/>
                <w:szCs w:val="22"/>
                <w:rtl/>
                <w:lang w:eastAsia="en-US"/>
              </w:rPr>
              <w:t>כתובת</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דואר</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אלקטרוני</w:t>
            </w:r>
          </w:p>
        </w:tc>
        <w:tc>
          <w:tcPr>
            <w:tcW w:w="4535" w:type="dxa"/>
          </w:tcPr>
          <w:p w14:paraId="6C5808F7"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531E1" w14:paraId="6D2DA20D" w14:textId="77777777" w:rsidTr="001F4708">
        <w:tc>
          <w:tcPr>
            <w:tcW w:w="2292" w:type="dxa"/>
            <w:shd w:val="clear" w:color="auto" w:fill="D9D9D9"/>
          </w:tcPr>
          <w:p w14:paraId="6FF95FD0" w14:textId="77777777" w:rsidR="00F45262" w:rsidRPr="00D531E1" w:rsidRDefault="00F45262" w:rsidP="00A26254">
            <w:pPr>
              <w:pStyle w:val="HNormal"/>
              <w:tabs>
                <w:tab w:val="left" w:pos="1930"/>
              </w:tabs>
              <w:spacing w:line="360" w:lineRule="auto"/>
              <w:rPr>
                <w:rFonts w:ascii="David" w:hAnsi="David" w:cs="David"/>
                <w:b/>
                <w:bCs/>
                <w:color w:val="000000"/>
                <w:szCs w:val="22"/>
                <w:rtl/>
                <w:lang w:eastAsia="en-US"/>
              </w:rPr>
            </w:pPr>
            <w:r w:rsidRPr="00D531E1">
              <w:rPr>
                <w:rFonts w:ascii="David" w:hAnsi="David" w:cs="David" w:hint="eastAsia"/>
                <w:b/>
                <w:bCs/>
                <w:color w:val="000000"/>
                <w:szCs w:val="22"/>
                <w:rtl/>
                <w:lang w:eastAsia="en-US"/>
              </w:rPr>
              <w:t>מספר</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פקס</w:t>
            </w:r>
          </w:p>
        </w:tc>
        <w:tc>
          <w:tcPr>
            <w:tcW w:w="4535" w:type="dxa"/>
          </w:tcPr>
          <w:p w14:paraId="4CDD9F1B"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bl>
    <w:p w14:paraId="0AAEC55C" w14:textId="77777777" w:rsidR="00F45262" w:rsidRPr="00D531E1" w:rsidRDefault="00F45262" w:rsidP="00A26254">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D531E1" w14:paraId="2E7893AF" w14:textId="77777777" w:rsidTr="001F4708">
        <w:tc>
          <w:tcPr>
            <w:tcW w:w="2290" w:type="dxa"/>
            <w:shd w:val="clear" w:color="auto" w:fill="D9D9D9"/>
          </w:tcPr>
          <w:p w14:paraId="6DD61EFB" w14:textId="77777777" w:rsidR="00F45262" w:rsidRPr="00D531E1" w:rsidRDefault="00F45262" w:rsidP="00A26254">
            <w:pPr>
              <w:pStyle w:val="HNormal"/>
              <w:tabs>
                <w:tab w:val="left" w:pos="1930"/>
              </w:tabs>
              <w:spacing w:line="360" w:lineRule="auto"/>
              <w:rPr>
                <w:rFonts w:ascii="David" w:hAnsi="David" w:cs="David"/>
                <w:b/>
                <w:bCs/>
                <w:color w:val="000000"/>
                <w:szCs w:val="22"/>
                <w:rtl/>
                <w:lang w:eastAsia="en-US"/>
              </w:rPr>
            </w:pPr>
            <w:r w:rsidRPr="00D531E1">
              <w:rPr>
                <w:rFonts w:ascii="David" w:hAnsi="David" w:cs="David" w:hint="eastAsia"/>
                <w:b/>
                <w:bCs/>
                <w:color w:val="000000"/>
                <w:szCs w:val="22"/>
                <w:rtl/>
                <w:lang w:eastAsia="en-US"/>
              </w:rPr>
              <w:t>הסעיף</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ב</w:t>
            </w:r>
            <w:r w:rsidR="001163A1" w:rsidRPr="00D531E1">
              <w:rPr>
                <w:rFonts w:ascii="David" w:hAnsi="David" w:cs="David" w:hint="eastAsia"/>
                <w:b/>
                <w:bCs/>
                <w:color w:val="000000"/>
                <w:szCs w:val="22"/>
                <w:rtl/>
                <w:lang w:eastAsia="en-US"/>
              </w:rPr>
              <w:t>מכרז</w:t>
            </w:r>
          </w:p>
        </w:tc>
        <w:tc>
          <w:tcPr>
            <w:tcW w:w="4535" w:type="dxa"/>
            <w:shd w:val="clear" w:color="auto" w:fill="D9D9D9"/>
          </w:tcPr>
          <w:p w14:paraId="4A6F64BD" w14:textId="77777777" w:rsidR="00F45262" w:rsidRPr="00D531E1" w:rsidRDefault="00F45262" w:rsidP="00A26254">
            <w:pPr>
              <w:pStyle w:val="HNormal"/>
              <w:tabs>
                <w:tab w:val="left" w:pos="1930"/>
              </w:tabs>
              <w:ind w:left="1152"/>
              <w:rPr>
                <w:rFonts w:ascii="David" w:hAnsi="David" w:cs="David"/>
                <w:b/>
                <w:bCs/>
                <w:color w:val="000000"/>
                <w:szCs w:val="22"/>
                <w:rtl/>
                <w:lang w:eastAsia="en-US"/>
              </w:rPr>
            </w:pPr>
            <w:r w:rsidRPr="00D531E1">
              <w:rPr>
                <w:rFonts w:ascii="David" w:hAnsi="David" w:cs="David" w:hint="eastAsia"/>
                <w:b/>
                <w:bCs/>
                <w:color w:val="000000"/>
                <w:szCs w:val="22"/>
                <w:rtl/>
                <w:lang w:eastAsia="en-US"/>
              </w:rPr>
              <w:t>פירוט</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השאלה</w:t>
            </w:r>
            <w:r w:rsidRPr="00D531E1">
              <w:rPr>
                <w:rFonts w:ascii="David" w:hAnsi="David" w:cs="David"/>
                <w:b/>
                <w:bCs/>
                <w:color w:val="000000"/>
                <w:szCs w:val="22"/>
                <w:rtl/>
                <w:lang w:eastAsia="en-US"/>
              </w:rPr>
              <w:t>/</w:t>
            </w:r>
            <w:r w:rsidRPr="00D531E1">
              <w:rPr>
                <w:rFonts w:ascii="David" w:hAnsi="David" w:cs="David" w:hint="eastAsia"/>
                <w:b/>
                <w:bCs/>
                <w:color w:val="000000"/>
                <w:szCs w:val="22"/>
                <w:rtl/>
                <w:lang w:eastAsia="en-US"/>
              </w:rPr>
              <w:t>בקשת</w:t>
            </w:r>
            <w:r w:rsidRPr="00D531E1">
              <w:rPr>
                <w:rFonts w:ascii="David" w:hAnsi="David" w:cs="David"/>
                <w:b/>
                <w:bCs/>
                <w:color w:val="000000"/>
                <w:szCs w:val="22"/>
                <w:rtl/>
                <w:lang w:eastAsia="en-US"/>
              </w:rPr>
              <w:t xml:space="preserve"> </w:t>
            </w:r>
            <w:r w:rsidRPr="00D531E1">
              <w:rPr>
                <w:rFonts w:ascii="David" w:hAnsi="David" w:cs="David" w:hint="eastAsia"/>
                <w:b/>
                <w:bCs/>
                <w:color w:val="000000"/>
                <w:szCs w:val="22"/>
                <w:rtl/>
                <w:lang w:eastAsia="en-US"/>
              </w:rPr>
              <w:t>הבהרה</w:t>
            </w:r>
          </w:p>
        </w:tc>
      </w:tr>
      <w:tr w:rsidR="00F45262" w:rsidRPr="00D531E1" w14:paraId="18BBF203" w14:textId="77777777" w:rsidTr="00876254">
        <w:tc>
          <w:tcPr>
            <w:tcW w:w="2290" w:type="dxa"/>
          </w:tcPr>
          <w:p w14:paraId="62C65F10"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c>
          <w:tcPr>
            <w:tcW w:w="4535" w:type="dxa"/>
          </w:tcPr>
          <w:p w14:paraId="6F39D562"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531E1" w14:paraId="753FBC6F" w14:textId="77777777" w:rsidTr="00876254">
        <w:tc>
          <w:tcPr>
            <w:tcW w:w="2290" w:type="dxa"/>
          </w:tcPr>
          <w:p w14:paraId="7D4015A8"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c>
          <w:tcPr>
            <w:tcW w:w="4535" w:type="dxa"/>
          </w:tcPr>
          <w:p w14:paraId="1E8BD38E"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r w:rsidR="00F45262" w:rsidRPr="00D531E1" w14:paraId="332BED07" w14:textId="77777777" w:rsidTr="00876254">
        <w:tc>
          <w:tcPr>
            <w:tcW w:w="2290" w:type="dxa"/>
          </w:tcPr>
          <w:p w14:paraId="292CE3F7"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c>
          <w:tcPr>
            <w:tcW w:w="4535" w:type="dxa"/>
          </w:tcPr>
          <w:p w14:paraId="3A32351A" w14:textId="77777777" w:rsidR="00F45262" w:rsidRPr="00D531E1" w:rsidRDefault="00F45262" w:rsidP="00A26254">
            <w:pPr>
              <w:pStyle w:val="HNormal"/>
              <w:tabs>
                <w:tab w:val="left" w:pos="1930"/>
              </w:tabs>
              <w:spacing w:line="360" w:lineRule="auto"/>
              <w:rPr>
                <w:rFonts w:ascii="David" w:hAnsi="David" w:cs="David"/>
                <w:color w:val="000000"/>
                <w:szCs w:val="22"/>
                <w:rtl/>
                <w:lang w:eastAsia="en-US"/>
              </w:rPr>
            </w:pPr>
          </w:p>
        </w:tc>
      </w:tr>
    </w:tbl>
    <w:p w14:paraId="3731036E" w14:textId="77777777" w:rsidR="00F45262" w:rsidRPr="00D531E1" w:rsidRDefault="00F45262" w:rsidP="00A26254">
      <w:pPr>
        <w:pStyle w:val="HNormal"/>
        <w:tabs>
          <w:tab w:val="left" w:pos="1930"/>
        </w:tabs>
        <w:spacing w:line="360" w:lineRule="auto"/>
        <w:ind w:left="1872"/>
        <w:rPr>
          <w:rFonts w:ascii="David" w:hAnsi="David" w:cs="David"/>
          <w:color w:val="000000"/>
          <w:rtl/>
          <w:lang w:eastAsia="en-US"/>
        </w:rPr>
      </w:pPr>
    </w:p>
    <w:p w14:paraId="6E5D5D4A" w14:textId="77777777" w:rsidR="00F45262" w:rsidRPr="00D531E1" w:rsidRDefault="00F45262" w:rsidP="00A26254">
      <w:pPr>
        <w:pStyle w:val="HNormal"/>
        <w:spacing w:line="360" w:lineRule="auto"/>
        <w:ind w:left="1274"/>
        <w:rPr>
          <w:rFonts w:ascii="David" w:hAnsi="David" w:cs="David"/>
          <w:b/>
          <w:bCs/>
          <w:color w:val="000000"/>
          <w:sz w:val="24"/>
          <w:rtl/>
        </w:rPr>
      </w:pPr>
      <w:r w:rsidRPr="00D531E1">
        <w:rPr>
          <w:rFonts w:ascii="David" w:hAnsi="David" w:cs="David" w:hint="eastAsia"/>
          <w:rtl/>
        </w:rPr>
        <w:lastRenderedPageBreak/>
        <w:t>המתכונת</w:t>
      </w:r>
      <w:r w:rsidRPr="00D531E1">
        <w:rPr>
          <w:rFonts w:ascii="David" w:hAnsi="David" w:cs="David"/>
          <w:rtl/>
        </w:rPr>
        <w:t xml:space="preserve"> היחידה להעברה של השאלות היא כמסמך </w:t>
      </w:r>
      <w:r w:rsidRPr="00D531E1">
        <w:rPr>
          <w:rFonts w:ascii="David" w:hAnsi="David" w:cs="David"/>
        </w:rPr>
        <w:t>Word</w:t>
      </w:r>
      <w:r w:rsidRPr="00D531E1">
        <w:rPr>
          <w:rFonts w:ascii="David" w:hAnsi="David" w:cs="David"/>
          <w:rtl/>
        </w:rPr>
        <w:t>.</w:t>
      </w:r>
    </w:p>
    <w:p w14:paraId="0ED0C0EB" w14:textId="77777777" w:rsidR="00F45262" w:rsidRPr="00D531E1" w:rsidRDefault="00F45262" w:rsidP="00A26254">
      <w:pPr>
        <w:pStyle w:val="HNormal"/>
        <w:spacing w:line="360" w:lineRule="auto"/>
        <w:ind w:left="1274"/>
        <w:rPr>
          <w:rFonts w:ascii="David" w:hAnsi="David" w:cs="David"/>
          <w:color w:val="000000"/>
          <w:sz w:val="24"/>
          <w:rtl/>
        </w:rPr>
      </w:pPr>
      <w:r w:rsidRPr="00D531E1">
        <w:rPr>
          <w:rFonts w:ascii="David" w:hAnsi="David" w:cs="David" w:hint="eastAsia"/>
          <w:color w:val="000000"/>
          <w:sz w:val="24"/>
          <w:rtl/>
        </w:rPr>
        <w:t>יודגש</w:t>
      </w:r>
      <w:r w:rsidRPr="00D531E1">
        <w:rPr>
          <w:rFonts w:ascii="David" w:hAnsi="David" w:cs="David"/>
          <w:color w:val="000000"/>
          <w:sz w:val="24"/>
          <w:rtl/>
        </w:rPr>
        <w:t xml:space="preserve">, כי המשרד לא יענה לשאלות הבהרה, אלא אם נשלחו </w:t>
      </w:r>
      <w:r w:rsidR="00BE6CA7" w:rsidRPr="00D531E1">
        <w:rPr>
          <w:rFonts w:ascii="David" w:hAnsi="David" w:cs="David" w:hint="eastAsia"/>
          <w:color w:val="000000"/>
          <w:sz w:val="24"/>
          <w:rtl/>
        </w:rPr>
        <w:t>במועד</w:t>
      </w:r>
      <w:r w:rsidR="00BE6CA7" w:rsidRPr="00D531E1">
        <w:rPr>
          <w:rFonts w:ascii="David" w:hAnsi="David" w:cs="David"/>
          <w:color w:val="000000"/>
          <w:sz w:val="24"/>
          <w:rtl/>
        </w:rPr>
        <w:t xml:space="preserve"> </w:t>
      </w:r>
      <w:r w:rsidRPr="00D531E1">
        <w:rPr>
          <w:rFonts w:ascii="David" w:hAnsi="David" w:cs="David" w:hint="eastAsia"/>
          <w:color w:val="000000"/>
          <w:sz w:val="24"/>
          <w:rtl/>
        </w:rPr>
        <w:t>ל</w:t>
      </w:r>
      <w:r w:rsidR="00096757" w:rsidRPr="00D531E1">
        <w:rPr>
          <w:rFonts w:ascii="David" w:hAnsi="David" w:cs="David" w:hint="eastAsia"/>
          <w:color w:val="000000"/>
          <w:sz w:val="24"/>
          <w:rtl/>
        </w:rPr>
        <w:t>איש</w:t>
      </w:r>
      <w:r w:rsidR="00096757" w:rsidRPr="00D531E1">
        <w:rPr>
          <w:rFonts w:ascii="David" w:hAnsi="David" w:cs="David"/>
          <w:color w:val="000000"/>
          <w:sz w:val="24"/>
          <w:rtl/>
        </w:rPr>
        <w:t xml:space="preserve"> </w:t>
      </w:r>
      <w:r w:rsidR="00096757" w:rsidRPr="00D531E1">
        <w:rPr>
          <w:rFonts w:ascii="David" w:hAnsi="David" w:cs="David" w:hint="eastAsia"/>
          <w:color w:val="000000"/>
          <w:sz w:val="24"/>
          <w:rtl/>
        </w:rPr>
        <w:t>הקשר</w:t>
      </w:r>
      <w:r w:rsidR="00096757" w:rsidRPr="00D531E1">
        <w:rPr>
          <w:rFonts w:ascii="David" w:hAnsi="David" w:cs="David"/>
          <w:color w:val="000000"/>
          <w:sz w:val="24"/>
          <w:rtl/>
        </w:rPr>
        <w:t xml:space="preserve"> </w:t>
      </w:r>
      <w:r w:rsidR="00096757" w:rsidRPr="00D531E1">
        <w:rPr>
          <w:rFonts w:ascii="David" w:hAnsi="David" w:cs="David" w:hint="eastAsia"/>
          <w:color w:val="000000"/>
          <w:sz w:val="24"/>
          <w:rtl/>
        </w:rPr>
        <w:t>של</w:t>
      </w:r>
      <w:r w:rsidR="00BE6CA7" w:rsidRPr="00D531E1">
        <w:rPr>
          <w:rFonts w:ascii="David" w:hAnsi="David" w:cs="David"/>
          <w:color w:val="000000"/>
          <w:sz w:val="24"/>
          <w:rtl/>
        </w:rPr>
        <w:t xml:space="preserve"> המשרד </w:t>
      </w:r>
      <w:r w:rsidRPr="00D531E1">
        <w:rPr>
          <w:rFonts w:ascii="David" w:hAnsi="David" w:cs="David" w:hint="eastAsia"/>
          <w:color w:val="000000"/>
          <w:sz w:val="24"/>
          <w:rtl/>
        </w:rPr>
        <w:t>בפורמט</w:t>
      </w:r>
      <w:r w:rsidRPr="00D531E1">
        <w:rPr>
          <w:rFonts w:ascii="David" w:hAnsi="David" w:cs="David"/>
          <w:color w:val="000000"/>
          <w:sz w:val="24"/>
          <w:rtl/>
        </w:rPr>
        <w:t xml:space="preserve"> </w:t>
      </w:r>
      <w:r w:rsidRPr="00D531E1">
        <w:rPr>
          <w:rFonts w:ascii="David" w:hAnsi="David" w:cs="David" w:hint="eastAsia"/>
          <w:color w:val="000000"/>
          <w:sz w:val="24"/>
          <w:rtl/>
        </w:rPr>
        <w:t>ובמבנה</w:t>
      </w:r>
      <w:r w:rsidR="00BE6CA7" w:rsidRPr="00D531E1">
        <w:rPr>
          <w:rFonts w:ascii="David" w:hAnsi="David" w:cs="David"/>
          <w:color w:val="000000"/>
          <w:sz w:val="24"/>
          <w:rtl/>
        </w:rPr>
        <w:t xml:space="preserve"> כאמור</w:t>
      </w:r>
      <w:r w:rsidRPr="00D531E1">
        <w:rPr>
          <w:rFonts w:ascii="David" w:hAnsi="David" w:cs="David"/>
          <w:color w:val="000000"/>
          <w:sz w:val="24"/>
          <w:rtl/>
        </w:rPr>
        <w:t xml:space="preserve"> לעיל.</w:t>
      </w:r>
    </w:p>
    <w:p w14:paraId="7985B389" w14:textId="77777777" w:rsidR="00F45262" w:rsidRPr="00D531E1" w:rsidRDefault="00F45262" w:rsidP="00A26254">
      <w:pPr>
        <w:pStyle w:val="HNormal"/>
        <w:spacing w:line="360" w:lineRule="auto"/>
        <w:ind w:left="1274"/>
        <w:rPr>
          <w:rFonts w:ascii="David" w:hAnsi="David" w:cs="David"/>
          <w:b/>
          <w:bCs/>
          <w:color w:val="000000"/>
          <w:sz w:val="24"/>
          <w:rtl/>
        </w:rPr>
      </w:pPr>
      <w:r w:rsidRPr="00D531E1">
        <w:rPr>
          <w:rFonts w:ascii="David" w:hAnsi="David" w:cs="David" w:hint="eastAsia"/>
          <w:color w:val="000000"/>
          <w:sz w:val="24"/>
          <w:rtl/>
        </w:rPr>
        <w:t>כן</w:t>
      </w:r>
      <w:r w:rsidRPr="00D531E1">
        <w:rPr>
          <w:rFonts w:ascii="David" w:hAnsi="David" w:cs="David"/>
          <w:color w:val="000000"/>
          <w:sz w:val="24"/>
          <w:rtl/>
        </w:rPr>
        <w:t xml:space="preserve"> </w:t>
      </w:r>
      <w:r w:rsidRPr="00D531E1">
        <w:rPr>
          <w:rFonts w:ascii="David" w:hAnsi="David" w:cs="David" w:hint="eastAsia"/>
          <w:color w:val="000000"/>
          <w:sz w:val="24"/>
          <w:rtl/>
        </w:rPr>
        <w:t>יודגש</w:t>
      </w:r>
      <w:r w:rsidRPr="00D531E1">
        <w:rPr>
          <w:rFonts w:ascii="David" w:hAnsi="David" w:cs="David"/>
          <w:color w:val="000000"/>
          <w:sz w:val="24"/>
          <w:rtl/>
        </w:rPr>
        <w:t xml:space="preserve">, </w:t>
      </w:r>
      <w:r w:rsidRPr="00D531E1">
        <w:rPr>
          <w:rFonts w:ascii="David" w:hAnsi="David" w:cs="David" w:hint="eastAsia"/>
          <w:color w:val="000000"/>
          <w:sz w:val="24"/>
          <w:rtl/>
        </w:rPr>
        <w:t>כי</w:t>
      </w:r>
      <w:r w:rsidRPr="00D531E1">
        <w:rPr>
          <w:rFonts w:ascii="David" w:hAnsi="David" w:cs="David"/>
          <w:color w:val="000000"/>
          <w:sz w:val="24"/>
          <w:rtl/>
        </w:rPr>
        <w:t xml:space="preserve"> </w:t>
      </w:r>
      <w:r w:rsidRPr="00D531E1">
        <w:rPr>
          <w:rFonts w:ascii="David" w:hAnsi="David" w:cs="David" w:hint="eastAsia"/>
          <w:color w:val="000000"/>
          <w:sz w:val="24"/>
          <w:rtl/>
        </w:rPr>
        <w:t>המשרד</w:t>
      </w:r>
      <w:r w:rsidRPr="00D531E1">
        <w:rPr>
          <w:rFonts w:ascii="David" w:hAnsi="David" w:cs="David"/>
          <w:color w:val="000000"/>
          <w:sz w:val="24"/>
          <w:rtl/>
        </w:rPr>
        <w:t xml:space="preserve"> </w:t>
      </w:r>
      <w:r w:rsidRPr="00D531E1">
        <w:rPr>
          <w:rFonts w:ascii="David" w:hAnsi="David" w:cs="David" w:hint="eastAsia"/>
          <w:color w:val="000000"/>
          <w:sz w:val="24"/>
          <w:rtl/>
        </w:rPr>
        <w:t>אינו</w:t>
      </w:r>
      <w:r w:rsidRPr="00D531E1">
        <w:rPr>
          <w:rFonts w:ascii="David" w:hAnsi="David" w:cs="David"/>
          <w:color w:val="000000"/>
          <w:sz w:val="24"/>
          <w:rtl/>
        </w:rPr>
        <w:t xml:space="preserve"> </w:t>
      </w:r>
      <w:r w:rsidRPr="00D531E1">
        <w:rPr>
          <w:rFonts w:ascii="David" w:hAnsi="David" w:cs="David" w:hint="eastAsia"/>
          <w:color w:val="000000"/>
          <w:sz w:val="24"/>
          <w:rtl/>
        </w:rPr>
        <w:t>מתחייב</w:t>
      </w:r>
      <w:r w:rsidRPr="00D531E1">
        <w:rPr>
          <w:rFonts w:ascii="David" w:hAnsi="David" w:cs="David"/>
          <w:color w:val="000000"/>
          <w:sz w:val="24"/>
          <w:rtl/>
        </w:rPr>
        <w:t xml:space="preserve"> </w:t>
      </w:r>
      <w:r w:rsidRPr="00D531E1">
        <w:rPr>
          <w:rFonts w:ascii="David" w:hAnsi="David" w:cs="David" w:hint="eastAsia"/>
          <w:color w:val="000000"/>
          <w:sz w:val="24"/>
          <w:rtl/>
        </w:rPr>
        <w:t>לענות</w:t>
      </w:r>
      <w:r w:rsidRPr="00D531E1">
        <w:rPr>
          <w:rFonts w:ascii="David" w:hAnsi="David" w:cs="David"/>
          <w:color w:val="000000"/>
          <w:sz w:val="24"/>
          <w:rtl/>
        </w:rPr>
        <w:t xml:space="preserve"> </w:t>
      </w:r>
      <w:r w:rsidRPr="00D531E1">
        <w:rPr>
          <w:rFonts w:ascii="David" w:hAnsi="David" w:cs="David" w:hint="eastAsia"/>
          <w:color w:val="000000"/>
          <w:sz w:val="24"/>
          <w:rtl/>
        </w:rPr>
        <w:t>על</w:t>
      </w:r>
      <w:r w:rsidRPr="00D531E1">
        <w:rPr>
          <w:rFonts w:ascii="David" w:hAnsi="David" w:cs="David"/>
          <w:color w:val="000000"/>
          <w:sz w:val="24"/>
          <w:rtl/>
        </w:rPr>
        <w:t xml:space="preserve"> </w:t>
      </w:r>
      <w:r w:rsidRPr="00D531E1">
        <w:rPr>
          <w:rFonts w:ascii="David" w:hAnsi="David" w:cs="David" w:hint="eastAsia"/>
          <w:color w:val="000000"/>
          <w:sz w:val="24"/>
          <w:rtl/>
        </w:rPr>
        <w:t>כל</w:t>
      </w:r>
      <w:r w:rsidRPr="00D531E1">
        <w:rPr>
          <w:rFonts w:ascii="David" w:hAnsi="David" w:cs="David"/>
          <w:color w:val="000000"/>
          <w:sz w:val="24"/>
          <w:rtl/>
        </w:rPr>
        <w:t xml:space="preserve"> </w:t>
      </w:r>
      <w:r w:rsidRPr="00D531E1">
        <w:rPr>
          <w:rFonts w:ascii="David" w:hAnsi="David" w:cs="David" w:hint="eastAsia"/>
          <w:color w:val="000000"/>
          <w:sz w:val="24"/>
          <w:rtl/>
        </w:rPr>
        <w:t>השאלות</w:t>
      </w:r>
      <w:r w:rsidRPr="00D531E1">
        <w:rPr>
          <w:rFonts w:ascii="David" w:hAnsi="David" w:cs="David"/>
          <w:color w:val="000000"/>
          <w:sz w:val="24"/>
          <w:rtl/>
        </w:rPr>
        <w:t xml:space="preserve"> </w:t>
      </w:r>
      <w:r w:rsidRPr="00D531E1">
        <w:rPr>
          <w:rFonts w:ascii="David" w:hAnsi="David" w:cs="David" w:hint="eastAsia"/>
          <w:color w:val="000000"/>
          <w:sz w:val="24"/>
          <w:rtl/>
        </w:rPr>
        <w:t>שיוגשו</w:t>
      </w:r>
      <w:r w:rsidRPr="00D531E1">
        <w:rPr>
          <w:rFonts w:ascii="David" w:hAnsi="David" w:cs="David"/>
          <w:color w:val="000000"/>
          <w:sz w:val="24"/>
          <w:rtl/>
        </w:rPr>
        <w:t>.</w:t>
      </w:r>
    </w:p>
    <w:p w14:paraId="19458981" w14:textId="1C3474B6" w:rsidR="00F45262" w:rsidRPr="00D531E1" w:rsidRDefault="00F45262" w:rsidP="00A26254">
      <w:pPr>
        <w:numPr>
          <w:ilvl w:val="2"/>
          <w:numId w:val="35"/>
        </w:numPr>
        <w:ind w:left="1247" w:hanging="680"/>
        <w:rPr>
          <w:rFonts w:ascii="David" w:hAnsi="David"/>
        </w:rPr>
      </w:pPr>
      <w:r w:rsidRPr="00D531E1">
        <w:rPr>
          <w:rFonts w:ascii="David" w:hAnsi="David" w:hint="eastAsia"/>
          <w:rtl/>
          <w:lang w:eastAsia="en-US"/>
        </w:rPr>
        <w:t>התשובות</w:t>
      </w:r>
      <w:r w:rsidRPr="00D531E1">
        <w:rPr>
          <w:rFonts w:ascii="David" w:hAnsi="David"/>
          <w:rtl/>
        </w:rPr>
        <w:t xml:space="preserve"> לשאלות ישלחו בכתב, </w:t>
      </w:r>
      <w:r w:rsidR="002B203A" w:rsidRPr="00D531E1">
        <w:rPr>
          <w:rFonts w:ascii="David" w:hAnsi="David" w:hint="eastAsia"/>
          <w:rtl/>
        </w:rPr>
        <w:t>ללא</w:t>
      </w:r>
      <w:r w:rsidR="002B203A" w:rsidRPr="00D531E1">
        <w:rPr>
          <w:rFonts w:ascii="David" w:hAnsi="David"/>
          <w:rtl/>
        </w:rPr>
        <w:t xml:space="preserve"> </w:t>
      </w:r>
      <w:r w:rsidR="002B203A" w:rsidRPr="00D531E1">
        <w:rPr>
          <w:rFonts w:ascii="David" w:hAnsi="David" w:hint="eastAsia"/>
          <w:rtl/>
        </w:rPr>
        <w:t>ציון</w:t>
      </w:r>
      <w:r w:rsidR="002B203A" w:rsidRPr="00D531E1">
        <w:rPr>
          <w:rFonts w:ascii="David" w:hAnsi="David"/>
          <w:rtl/>
        </w:rPr>
        <w:t xml:space="preserve"> </w:t>
      </w:r>
      <w:r w:rsidR="002B203A" w:rsidRPr="00D531E1">
        <w:rPr>
          <w:rFonts w:ascii="David" w:hAnsi="David" w:hint="eastAsia"/>
          <w:rtl/>
        </w:rPr>
        <w:t>פרטים</w:t>
      </w:r>
      <w:r w:rsidR="002B203A" w:rsidRPr="00D531E1">
        <w:rPr>
          <w:rFonts w:ascii="David" w:hAnsi="David"/>
          <w:rtl/>
        </w:rPr>
        <w:t xml:space="preserve"> </w:t>
      </w:r>
      <w:r w:rsidR="002B203A" w:rsidRPr="00D531E1">
        <w:rPr>
          <w:rFonts w:ascii="David" w:hAnsi="David" w:hint="eastAsia"/>
          <w:rtl/>
        </w:rPr>
        <w:t>מזהים</w:t>
      </w:r>
      <w:r w:rsidR="002B203A" w:rsidRPr="00D531E1">
        <w:rPr>
          <w:rFonts w:ascii="David" w:hAnsi="David"/>
          <w:rtl/>
        </w:rPr>
        <w:t xml:space="preserve"> </w:t>
      </w:r>
      <w:r w:rsidR="002B203A" w:rsidRPr="00D531E1">
        <w:rPr>
          <w:rFonts w:ascii="David" w:hAnsi="David" w:hint="eastAsia"/>
          <w:rtl/>
        </w:rPr>
        <w:t>של</w:t>
      </w:r>
      <w:r w:rsidR="002B203A" w:rsidRPr="00D531E1">
        <w:rPr>
          <w:rFonts w:ascii="David" w:hAnsi="David"/>
          <w:rtl/>
        </w:rPr>
        <w:t xml:space="preserve"> </w:t>
      </w:r>
      <w:r w:rsidR="002B203A" w:rsidRPr="00D531E1">
        <w:rPr>
          <w:rFonts w:ascii="David" w:hAnsi="David" w:hint="eastAsia"/>
          <w:rtl/>
        </w:rPr>
        <w:t>הפונים</w:t>
      </w:r>
      <w:r w:rsidRPr="00D531E1">
        <w:rPr>
          <w:rFonts w:ascii="David" w:hAnsi="David"/>
          <w:rtl/>
        </w:rPr>
        <w:t xml:space="preserve">, לכל </w:t>
      </w:r>
      <w:r w:rsidR="002B203A" w:rsidRPr="00D531E1">
        <w:rPr>
          <w:rFonts w:ascii="David" w:hAnsi="David" w:hint="eastAsia"/>
          <w:rtl/>
        </w:rPr>
        <w:t>רוכשי</w:t>
      </w:r>
      <w:r w:rsidRPr="00D531E1">
        <w:rPr>
          <w:rFonts w:ascii="David" w:hAnsi="David"/>
          <w:rtl/>
        </w:rPr>
        <w:t xml:space="preserve"> המכרז</w:t>
      </w:r>
      <w:r w:rsidR="002B203A" w:rsidRPr="00D531E1">
        <w:rPr>
          <w:rFonts w:ascii="David" w:hAnsi="David"/>
          <w:rtl/>
        </w:rPr>
        <w:t xml:space="preserve"> הרשומים כאמור בסעיף </w:t>
      </w:r>
      <w:r w:rsidR="003700BC" w:rsidRPr="00D531E1">
        <w:rPr>
          <w:rFonts w:ascii="David" w:hAnsi="David"/>
          <w:rtl/>
        </w:rPr>
        <w:fldChar w:fldCharType="begin" w:fldLock="1"/>
      </w:r>
      <w:r w:rsidR="003700BC" w:rsidRPr="00D531E1">
        <w:rPr>
          <w:rFonts w:ascii="David" w:hAnsi="David"/>
          <w:rtl/>
        </w:rPr>
        <w:instrText xml:space="preserve"> </w:instrText>
      </w:r>
      <w:r w:rsidR="003700BC" w:rsidRPr="00D531E1">
        <w:rPr>
          <w:rFonts w:ascii="David" w:hAnsi="David"/>
        </w:rPr>
        <w:instrText>REF</w:instrText>
      </w:r>
      <w:r w:rsidR="003700BC" w:rsidRPr="00D531E1">
        <w:rPr>
          <w:rFonts w:ascii="David" w:hAnsi="David"/>
          <w:rtl/>
        </w:rPr>
        <w:instrText xml:space="preserve"> _</w:instrText>
      </w:r>
      <w:r w:rsidR="003700BC" w:rsidRPr="00D531E1">
        <w:rPr>
          <w:rFonts w:ascii="David" w:hAnsi="David"/>
        </w:rPr>
        <w:instrText>Ref391282997 \n \h</w:instrText>
      </w:r>
      <w:r w:rsidR="003700BC" w:rsidRPr="00D531E1">
        <w:rPr>
          <w:rFonts w:ascii="David" w:hAnsi="David"/>
          <w:rtl/>
        </w:rPr>
        <w:instrText xml:space="preserve">  \* </w:instrText>
      </w:r>
      <w:r w:rsidR="003700BC" w:rsidRPr="00D531E1">
        <w:rPr>
          <w:rFonts w:ascii="David" w:hAnsi="David"/>
        </w:rPr>
        <w:instrText>MERGEFORMAT</w:instrText>
      </w:r>
      <w:r w:rsidR="003700BC" w:rsidRPr="00D531E1">
        <w:rPr>
          <w:rFonts w:ascii="David" w:hAnsi="David"/>
          <w:rtl/>
        </w:rPr>
        <w:instrText xml:space="preserve"> </w:instrText>
      </w:r>
      <w:r w:rsidR="003700BC" w:rsidRPr="00D531E1">
        <w:rPr>
          <w:rFonts w:ascii="David" w:hAnsi="David"/>
          <w:rtl/>
        </w:rPr>
      </w:r>
      <w:r w:rsidR="003700BC" w:rsidRPr="00D531E1">
        <w:rPr>
          <w:rFonts w:ascii="David" w:hAnsi="David"/>
          <w:rtl/>
        </w:rPr>
        <w:fldChar w:fldCharType="separate"/>
      </w:r>
      <w:r w:rsidR="00D531E1" w:rsidRPr="00D531E1">
        <w:rPr>
          <w:rFonts w:ascii="David" w:hAnsi="David"/>
          <w:cs/>
        </w:rPr>
        <w:t>‎</w:t>
      </w:r>
      <w:r w:rsidR="00D531E1" w:rsidRPr="00D531E1">
        <w:rPr>
          <w:rFonts w:ascii="David" w:hAnsi="David"/>
        </w:rPr>
        <w:t>4.1</w:t>
      </w:r>
      <w:r w:rsidR="003700BC" w:rsidRPr="00D531E1">
        <w:rPr>
          <w:rFonts w:ascii="David" w:hAnsi="David"/>
          <w:rtl/>
        </w:rPr>
        <w:fldChar w:fldCharType="end"/>
      </w:r>
      <w:r w:rsidR="002B203A" w:rsidRPr="00D531E1">
        <w:rPr>
          <w:rFonts w:ascii="David" w:hAnsi="David"/>
          <w:rtl/>
        </w:rPr>
        <w:t xml:space="preserve"> לעיל</w:t>
      </w:r>
      <w:r w:rsidRPr="00D531E1">
        <w:rPr>
          <w:rFonts w:ascii="David" w:hAnsi="David"/>
          <w:rtl/>
        </w:rPr>
        <w:t xml:space="preserve">, </w:t>
      </w:r>
      <w:r w:rsidRPr="00D531E1">
        <w:rPr>
          <w:rFonts w:ascii="David" w:hAnsi="David" w:hint="eastAsia"/>
          <w:rtl/>
        </w:rPr>
        <w:t>באמצעות</w:t>
      </w:r>
      <w:r w:rsidRPr="00D531E1">
        <w:rPr>
          <w:rFonts w:ascii="David" w:hAnsi="David"/>
          <w:rtl/>
        </w:rPr>
        <w:t xml:space="preserve"> </w:t>
      </w:r>
      <w:r w:rsidRPr="00D531E1">
        <w:rPr>
          <w:rFonts w:ascii="David" w:hAnsi="David" w:hint="eastAsia"/>
          <w:rtl/>
        </w:rPr>
        <w:t>דואר</w:t>
      </w:r>
      <w:r w:rsidRPr="00D531E1">
        <w:rPr>
          <w:rFonts w:ascii="David" w:hAnsi="David"/>
          <w:rtl/>
        </w:rPr>
        <w:t xml:space="preserve"> </w:t>
      </w:r>
      <w:r w:rsidRPr="00D531E1">
        <w:rPr>
          <w:rFonts w:ascii="David" w:hAnsi="David" w:hint="eastAsia"/>
          <w:rtl/>
        </w:rPr>
        <w:t>אלקטרוני</w:t>
      </w:r>
      <w:r w:rsidRPr="00D531E1">
        <w:rPr>
          <w:rFonts w:ascii="David" w:hAnsi="David"/>
          <w:rtl/>
        </w:rPr>
        <w:t xml:space="preserve"> </w:t>
      </w:r>
      <w:r w:rsidRPr="00D531E1">
        <w:rPr>
          <w:rFonts w:ascii="David" w:hAnsi="David" w:hint="eastAsia"/>
          <w:rtl/>
        </w:rPr>
        <w:t>ובאמצעות</w:t>
      </w:r>
      <w:r w:rsidRPr="00D531E1">
        <w:rPr>
          <w:rFonts w:ascii="David" w:hAnsi="David"/>
          <w:rtl/>
        </w:rPr>
        <w:t xml:space="preserve"> </w:t>
      </w:r>
      <w:r w:rsidRPr="00D531E1">
        <w:rPr>
          <w:rFonts w:ascii="David" w:hAnsi="David" w:hint="eastAsia"/>
          <w:rtl/>
        </w:rPr>
        <w:t>פקס</w:t>
      </w:r>
      <w:r w:rsidRPr="00D531E1">
        <w:rPr>
          <w:rFonts w:ascii="David" w:hAnsi="David"/>
          <w:rtl/>
        </w:rPr>
        <w:t xml:space="preserve"> </w:t>
      </w:r>
      <w:r w:rsidRPr="00D531E1">
        <w:rPr>
          <w:rFonts w:ascii="David" w:hAnsi="David" w:hint="eastAsia"/>
          <w:rtl/>
        </w:rPr>
        <w:t>ו</w:t>
      </w:r>
      <w:r w:rsidR="002B203A" w:rsidRPr="00D531E1">
        <w:rPr>
          <w:rFonts w:ascii="David" w:hAnsi="David" w:hint="eastAsia"/>
          <w:rtl/>
        </w:rPr>
        <w:t>בנוסף</w:t>
      </w:r>
      <w:r w:rsidR="002B203A" w:rsidRPr="00D531E1">
        <w:rPr>
          <w:rFonts w:ascii="David" w:hAnsi="David"/>
          <w:rtl/>
        </w:rPr>
        <w:t xml:space="preserve"> </w:t>
      </w:r>
      <w:r w:rsidRPr="00D531E1">
        <w:rPr>
          <w:rFonts w:ascii="David" w:hAnsi="David" w:hint="eastAsia"/>
          <w:rtl/>
        </w:rPr>
        <w:t>יפורסמו</w:t>
      </w:r>
      <w:r w:rsidRPr="00D531E1">
        <w:rPr>
          <w:rFonts w:ascii="David" w:hAnsi="David"/>
          <w:rtl/>
        </w:rPr>
        <w:t xml:space="preserve"> באתר האינטרנט של </w:t>
      </w:r>
      <w:r w:rsidR="00A31395" w:rsidRPr="00D531E1">
        <w:rPr>
          <w:rFonts w:ascii="David" w:hAnsi="David" w:hint="eastAsia"/>
          <w:rtl/>
        </w:rPr>
        <w:t>מנהל</w:t>
      </w:r>
      <w:r w:rsidRPr="00D531E1">
        <w:rPr>
          <w:rFonts w:ascii="David" w:hAnsi="David"/>
          <w:rtl/>
        </w:rPr>
        <w:t xml:space="preserve"> הרכש הממשלתי </w:t>
      </w:r>
      <w:r w:rsidR="002B203A" w:rsidRPr="00D531E1">
        <w:rPr>
          <w:rFonts w:ascii="David" w:hAnsi="David" w:hint="eastAsia"/>
          <w:rtl/>
        </w:rPr>
        <w:t>תחת</w:t>
      </w:r>
      <w:r w:rsidR="002B203A" w:rsidRPr="00D531E1">
        <w:rPr>
          <w:rFonts w:ascii="David" w:hAnsi="David"/>
          <w:rtl/>
        </w:rPr>
        <w:t xml:space="preserve"> הלשונית "מכרזים" </w:t>
      </w:r>
      <w:r w:rsidRPr="00D531E1">
        <w:rPr>
          <w:rFonts w:ascii="David" w:hAnsi="David" w:hint="eastAsia"/>
          <w:rtl/>
        </w:rPr>
        <w:t>ו</w:t>
      </w:r>
      <w:r w:rsidR="002B203A" w:rsidRPr="00D531E1">
        <w:rPr>
          <w:rFonts w:ascii="David" w:hAnsi="David" w:hint="eastAsia"/>
          <w:rtl/>
        </w:rPr>
        <w:t>באתר</w:t>
      </w:r>
      <w:r w:rsidR="002B203A" w:rsidRPr="00D531E1">
        <w:rPr>
          <w:rFonts w:ascii="David" w:hAnsi="David"/>
          <w:rtl/>
        </w:rPr>
        <w:t xml:space="preserve"> האינטרנט </w:t>
      </w:r>
      <w:r w:rsidRPr="00D531E1">
        <w:rPr>
          <w:rFonts w:ascii="David" w:hAnsi="David" w:hint="eastAsia"/>
          <w:rtl/>
        </w:rPr>
        <w:t>של</w:t>
      </w:r>
      <w:r w:rsidRPr="00D531E1">
        <w:rPr>
          <w:rFonts w:ascii="David" w:hAnsi="David"/>
          <w:rtl/>
        </w:rPr>
        <w:t xml:space="preserve"> </w:t>
      </w:r>
      <w:r w:rsidR="006C148B" w:rsidRPr="00D531E1">
        <w:rPr>
          <w:rFonts w:ascii="David" w:hAnsi="David" w:hint="eastAsia"/>
          <w:rtl/>
        </w:rPr>
        <w:t>ה</w:t>
      </w:r>
      <w:r w:rsidRPr="00D531E1">
        <w:rPr>
          <w:rFonts w:ascii="David" w:hAnsi="David" w:hint="eastAsia"/>
          <w:rtl/>
        </w:rPr>
        <w:t>משרד</w:t>
      </w:r>
      <w:r w:rsidRPr="00D531E1">
        <w:rPr>
          <w:rFonts w:ascii="David" w:hAnsi="David"/>
          <w:rtl/>
        </w:rPr>
        <w:t xml:space="preserve"> </w:t>
      </w:r>
      <w:r w:rsidRPr="00D531E1">
        <w:rPr>
          <w:rFonts w:ascii="David" w:hAnsi="David" w:hint="eastAsia"/>
          <w:b/>
          <w:bCs/>
          <w:u w:val="single"/>
          <w:rtl/>
        </w:rPr>
        <w:t>והן</w:t>
      </w:r>
      <w:r w:rsidRPr="00D531E1">
        <w:rPr>
          <w:rFonts w:ascii="David" w:hAnsi="David"/>
          <w:b/>
          <w:bCs/>
          <w:u w:val="single"/>
          <w:rtl/>
        </w:rPr>
        <w:t xml:space="preserve"> </w:t>
      </w:r>
      <w:r w:rsidRPr="00D531E1">
        <w:rPr>
          <w:rFonts w:ascii="David" w:hAnsi="David" w:hint="eastAsia"/>
          <w:b/>
          <w:bCs/>
          <w:u w:val="single"/>
          <w:rtl/>
        </w:rPr>
        <w:t>יהוו</w:t>
      </w:r>
      <w:r w:rsidRPr="00D531E1">
        <w:rPr>
          <w:rFonts w:ascii="David" w:hAnsi="David"/>
          <w:b/>
          <w:bCs/>
          <w:u w:val="single"/>
          <w:rtl/>
        </w:rPr>
        <w:t xml:space="preserve"> </w:t>
      </w:r>
      <w:r w:rsidRPr="00D531E1">
        <w:rPr>
          <w:rFonts w:ascii="David" w:hAnsi="David" w:hint="eastAsia"/>
          <w:b/>
          <w:bCs/>
          <w:u w:val="single"/>
          <w:rtl/>
        </w:rPr>
        <w:t>חלק</w:t>
      </w:r>
      <w:r w:rsidRPr="00D531E1">
        <w:rPr>
          <w:rFonts w:ascii="David" w:hAnsi="David"/>
          <w:b/>
          <w:bCs/>
          <w:u w:val="single"/>
          <w:rtl/>
        </w:rPr>
        <w:t xml:space="preserve"> </w:t>
      </w:r>
      <w:r w:rsidRPr="00D531E1">
        <w:rPr>
          <w:rFonts w:ascii="David" w:hAnsi="David" w:hint="eastAsia"/>
          <w:b/>
          <w:bCs/>
          <w:u w:val="single"/>
          <w:rtl/>
        </w:rPr>
        <w:t>בלתי</w:t>
      </w:r>
      <w:r w:rsidRPr="00D531E1">
        <w:rPr>
          <w:rFonts w:ascii="David" w:hAnsi="David"/>
          <w:b/>
          <w:bCs/>
          <w:u w:val="single"/>
          <w:rtl/>
        </w:rPr>
        <w:t xml:space="preserve"> </w:t>
      </w:r>
      <w:r w:rsidRPr="00D531E1">
        <w:rPr>
          <w:rFonts w:ascii="David" w:hAnsi="David" w:hint="eastAsia"/>
          <w:b/>
          <w:bCs/>
          <w:u w:val="single"/>
          <w:rtl/>
        </w:rPr>
        <w:t>נפרד</w:t>
      </w:r>
      <w:r w:rsidRPr="00D531E1">
        <w:rPr>
          <w:rFonts w:ascii="David" w:hAnsi="David"/>
          <w:b/>
          <w:bCs/>
          <w:u w:val="single"/>
          <w:rtl/>
        </w:rPr>
        <w:t xml:space="preserve"> </w:t>
      </w:r>
      <w:r w:rsidRPr="00D531E1">
        <w:rPr>
          <w:rFonts w:ascii="David" w:hAnsi="David" w:hint="eastAsia"/>
          <w:b/>
          <w:bCs/>
          <w:u w:val="single"/>
          <w:rtl/>
        </w:rPr>
        <w:t>ממסמכי</w:t>
      </w:r>
      <w:r w:rsidRPr="00D531E1">
        <w:rPr>
          <w:rFonts w:ascii="David" w:hAnsi="David"/>
          <w:b/>
          <w:bCs/>
          <w:u w:val="single"/>
          <w:rtl/>
        </w:rPr>
        <w:t xml:space="preserve"> </w:t>
      </w:r>
      <w:r w:rsidRPr="00D531E1">
        <w:rPr>
          <w:rFonts w:ascii="David" w:hAnsi="David" w:hint="eastAsia"/>
          <w:b/>
          <w:bCs/>
          <w:u w:val="single"/>
          <w:rtl/>
        </w:rPr>
        <w:t>המכרז</w:t>
      </w:r>
      <w:r w:rsidRPr="00D531E1">
        <w:rPr>
          <w:rFonts w:ascii="David" w:hAnsi="David"/>
          <w:b/>
          <w:bCs/>
          <w:u w:val="single"/>
          <w:rtl/>
        </w:rPr>
        <w:t xml:space="preserve"> </w:t>
      </w:r>
      <w:r w:rsidRPr="00D531E1">
        <w:rPr>
          <w:rFonts w:ascii="David" w:hAnsi="David" w:hint="eastAsia"/>
          <w:b/>
          <w:bCs/>
          <w:u w:val="single"/>
          <w:rtl/>
        </w:rPr>
        <w:t>ויחייבו</w:t>
      </w:r>
      <w:r w:rsidRPr="00D531E1">
        <w:rPr>
          <w:rFonts w:ascii="David" w:hAnsi="David"/>
          <w:b/>
          <w:bCs/>
          <w:u w:val="single"/>
          <w:rtl/>
        </w:rPr>
        <w:t xml:space="preserve"> </w:t>
      </w:r>
      <w:r w:rsidRPr="00D531E1">
        <w:rPr>
          <w:rFonts w:ascii="David" w:hAnsi="David" w:hint="eastAsia"/>
          <w:b/>
          <w:bCs/>
          <w:u w:val="single"/>
          <w:rtl/>
        </w:rPr>
        <w:t>את</w:t>
      </w:r>
      <w:r w:rsidRPr="00D531E1">
        <w:rPr>
          <w:rFonts w:ascii="David" w:hAnsi="David"/>
          <w:b/>
          <w:bCs/>
          <w:u w:val="single"/>
          <w:rtl/>
        </w:rPr>
        <w:t xml:space="preserve"> </w:t>
      </w:r>
      <w:r w:rsidRPr="00D531E1">
        <w:rPr>
          <w:rFonts w:ascii="David" w:hAnsi="David" w:hint="eastAsia"/>
          <w:b/>
          <w:bCs/>
          <w:u w:val="single"/>
          <w:rtl/>
        </w:rPr>
        <w:t>כל</w:t>
      </w:r>
      <w:r w:rsidRPr="00D531E1">
        <w:rPr>
          <w:rFonts w:ascii="David" w:hAnsi="David"/>
          <w:b/>
          <w:bCs/>
          <w:u w:val="single"/>
          <w:rtl/>
        </w:rPr>
        <w:t xml:space="preserve"> </w:t>
      </w:r>
      <w:r w:rsidRPr="00D531E1">
        <w:rPr>
          <w:rFonts w:ascii="David" w:hAnsi="David" w:hint="eastAsia"/>
          <w:b/>
          <w:bCs/>
          <w:u w:val="single"/>
          <w:rtl/>
        </w:rPr>
        <w:t>המציעים</w:t>
      </w:r>
      <w:r w:rsidRPr="00D531E1">
        <w:rPr>
          <w:rFonts w:ascii="David" w:hAnsi="David"/>
          <w:rtl/>
        </w:rPr>
        <w:t>.</w:t>
      </w:r>
    </w:p>
    <w:p w14:paraId="1BB8E1B9" w14:textId="77777777" w:rsidR="004C7F48" w:rsidRPr="00D531E1" w:rsidRDefault="004C7F48" w:rsidP="00A26254">
      <w:pPr>
        <w:numPr>
          <w:ilvl w:val="2"/>
          <w:numId w:val="35"/>
        </w:numPr>
        <w:ind w:left="1247" w:hanging="680"/>
        <w:rPr>
          <w:rFonts w:ascii="David" w:hAnsi="David"/>
          <w:rtl/>
        </w:rPr>
      </w:pPr>
      <w:r w:rsidRPr="00D531E1">
        <w:rPr>
          <w:rFonts w:ascii="David" w:hAnsi="David" w:hint="eastAsia"/>
          <w:b/>
          <w:bCs/>
          <w:rtl/>
        </w:rPr>
        <w:t>מובהר</w:t>
      </w:r>
      <w:r w:rsidRPr="00D531E1">
        <w:rPr>
          <w:rFonts w:ascii="David" w:hAnsi="David"/>
          <w:b/>
          <w:bCs/>
          <w:rtl/>
        </w:rPr>
        <w:t xml:space="preserve"> </w:t>
      </w:r>
      <w:r w:rsidRPr="00D531E1">
        <w:rPr>
          <w:rFonts w:ascii="David" w:hAnsi="David" w:hint="eastAsia"/>
          <w:b/>
          <w:bCs/>
          <w:rtl/>
        </w:rPr>
        <w:t>בזאת</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המציעים</w:t>
      </w:r>
      <w:r w:rsidRPr="00D531E1">
        <w:rPr>
          <w:rFonts w:ascii="David" w:hAnsi="David"/>
          <w:b/>
          <w:bCs/>
          <w:rtl/>
        </w:rPr>
        <w:t xml:space="preserve"> </w:t>
      </w:r>
      <w:r w:rsidRPr="00D531E1">
        <w:rPr>
          <w:rFonts w:ascii="David" w:hAnsi="David" w:hint="eastAsia"/>
          <w:b/>
          <w:bCs/>
          <w:rtl/>
        </w:rPr>
        <w:t>לשאול</w:t>
      </w:r>
      <w:r w:rsidRPr="00D531E1">
        <w:rPr>
          <w:rFonts w:ascii="David" w:hAnsi="David"/>
          <w:b/>
          <w:bCs/>
          <w:rtl/>
        </w:rPr>
        <w:t xml:space="preserve"> </w:t>
      </w:r>
      <w:r w:rsidRPr="00D531E1">
        <w:rPr>
          <w:rFonts w:ascii="David" w:hAnsi="David" w:hint="eastAsia"/>
          <w:b/>
          <w:bCs/>
          <w:rtl/>
        </w:rPr>
        <w:t>ולהעיר</w:t>
      </w:r>
      <w:r w:rsidRPr="00D531E1">
        <w:rPr>
          <w:rFonts w:ascii="David" w:hAnsi="David"/>
          <w:b/>
          <w:bCs/>
          <w:rtl/>
        </w:rPr>
        <w:t xml:space="preserve"> </w:t>
      </w:r>
      <w:r w:rsidRPr="00D531E1">
        <w:rPr>
          <w:rFonts w:ascii="David" w:hAnsi="David" w:hint="eastAsia"/>
          <w:b/>
          <w:bCs/>
          <w:rtl/>
        </w:rPr>
        <w:t>בנוגע</w:t>
      </w:r>
      <w:r w:rsidRPr="00D531E1">
        <w:rPr>
          <w:rFonts w:ascii="David" w:hAnsi="David"/>
          <w:b/>
          <w:bCs/>
          <w:rtl/>
        </w:rPr>
        <w:t xml:space="preserve"> </w:t>
      </w:r>
      <w:r w:rsidRPr="00D531E1">
        <w:rPr>
          <w:rFonts w:ascii="David" w:hAnsi="David" w:hint="eastAsia"/>
          <w:b/>
          <w:bCs/>
          <w:rtl/>
        </w:rPr>
        <w:t>לדרישות</w:t>
      </w:r>
      <w:r w:rsidRPr="00D531E1">
        <w:rPr>
          <w:rFonts w:ascii="David" w:hAnsi="David"/>
          <w:b/>
          <w:bCs/>
          <w:rtl/>
        </w:rPr>
        <w:t xml:space="preserve"> </w:t>
      </w:r>
      <w:r w:rsidRPr="00D531E1">
        <w:rPr>
          <w:rFonts w:ascii="David" w:hAnsi="David" w:hint="eastAsia"/>
          <w:b/>
          <w:bCs/>
          <w:rtl/>
        </w:rPr>
        <w:t>הביטוח</w:t>
      </w:r>
      <w:r w:rsidRPr="00D531E1">
        <w:rPr>
          <w:rFonts w:ascii="David" w:hAnsi="David"/>
          <w:b/>
          <w:bCs/>
          <w:rtl/>
        </w:rPr>
        <w:t xml:space="preserve"> </w:t>
      </w:r>
      <w:r w:rsidRPr="00D531E1">
        <w:rPr>
          <w:rFonts w:ascii="David" w:hAnsi="David" w:hint="eastAsia"/>
          <w:b/>
          <w:bCs/>
          <w:rtl/>
        </w:rPr>
        <w:t>במכרז</w:t>
      </w:r>
      <w:r w:rsidRPr="00D531E1">
        <w:rPr>
          <w:rFonts w:ascii="David" w:hAnsi="David"/>
          <w:b/>
          <w:bCs/>
          <w:rtl/>
        </w:rPr>
        <w:t xml:space="preserve"> </w:t>
      </w:r>
      <w:r w:rsidRPr="00D531E1">
        <w:rPr>
          <w:rFonts w:ascii="David" w:hAnsi="David" w:hint="eastAsia"/>
          <w:b/>
          <w:bCs/>
          <w:rtl/>
        </w:rPr>
        <w:t>ובאישור</w:t>
      </w:r>
      <w:r w:rsidRPr="00D531E1">
        <w:rPr>
          <w:rFonts w:ascii="David" w:hAnsi="David"/>
          <w:b/>
          <w:bCs/>
          <w:rtl/>
        </w:rPr>
        <w:t xml:space="preserve"> </w:t>
      </w:r>
      <w:r w:rsidRPr="00D531E1">
        <w:rPr>
          <w:rFonts w:ascii="David" w:hAnsi="David" w:hint="eastAsia"/>
          <w:b/>
          <w:bCs/>
          <w:rtl/>
        </w:rPr>
        <w:t>הביטוחי</w:t>
      </w:r>
      <w:r w:rsidRPr="00D531E1">
        <w:rPr>
          <w:rFonts w:ascii="David" w:hAnsi="David"/>
          <w:b/>
          <w:bCs/>
          <w:rtl/>
        </w:rPr>
        <w:t xml:space="preserve"> </w:t>
      </w:r>
      <w:r w:rsidRPr="00D531E1">
        <w:rPr>
          <w:rFonts w:ascii="David" w:hAnsi="David" w:hint="eastAsia"/>
          <w:b/>
          <w:bCs/>
          <w:rtl/>
        </w:rPr>
        <w:t>במסגרת</w:t>
      </w:r>
      <w:r w:rsidRPr="00D531E1">
        <w:rPr>
          <w:rFonts w:ascii="David" w:hAnsi="David"/>
          <w:b/>
          <w:bCs/>
          <w:rtl/>
        </w:rPr>
        <w:t xml:space="preserve"> </w:t>
      </w:r>
      <w:r w:rsidRPr="00D531E1">
        <w:rPr>
          <w:rFonts w:ascii="David" w:hAnsi="David" w:hint="eastAsia"/>
          <w:b/>
          <w:bCs/>
          <w:rtl/>
        </w:rPr>
        <w:t>הליך</w:t>
      </w:r>
      <w:r w:rsidRPr="00D531E1">
        <w:rPr>
          <w:rFonts w:ascii="David" w:hAnsi="David"/>
          <w:b/>
          <w:bCs/>
          <w:rtl/>
        </w:rPr>
        <w:t xml:space="preserve"> </w:t>
      </w:r>
      <w:r w:rsidRPr="00D531E1">
        <w:rPr>
          <w:rFonts w:ascii="David" w:hAnsi="David" w:hint="eastAsia"/>
          <w:b/>
          <w:bCs/>
          <w:rtl/>
        </w:rPr>
        <w:t>שאלות</w:t>
      </w:r>
      <w:r w:rsidRPr="00D531E1">
        <w:rPr>
          <w:rFonts w:ascii="David" w:hAnsi="David"/>
          <w:b/>
          <w:bCs/>
          <w:rtl/>
        </w:rPr>
        <w:t xml:space="preserve"> </w:t>
      </w:r>
      <w:r w:rsidRPr="00D531E1">
        <w:rPr>
          <w:rFonts w:ascii="David" w:hAnsi="David" w:hint="eastAsia"/>
          <w:b/>
          <w:bCs/>
          <w:rtl/>
        </w:rPr>
        <w:t>ההבהרה</w:t>
      </w:r>
      <w:r w:rsidRPr="00D531E1">
        <w:rPr>
          <w:rFonts w:ascii="David" w:hAnsi="David"/>
          <w:b/>
          <w:bCs/>
          <w:rtl/>
        </w:rPr>
        <w:t xml:space="preserve"> </w:t>
      </w:r>
      <w:r w:rsidRPr="00D531E1">
        <w:rPr>
          <w:rFonts w:ascii="David" w:hAnsi="David" w:hint="eastAsia"/>
          <w:b/>
          <w:bCs/>
          <w:rtl/>
        </w:rPr>
        <w:t>בלבד</w:t>
      </w:r>
      <w:r w:rsidRPr="00D531E1">
        <w:rPr>
          <w:rFonts w:ascii="David" w:hAnsi="David"/>
          <w:b/>
          <w:bCs/>
          <w:rtl/>
        </w:rPr>
        <w:t xml:space="preserve">. </w:t>
      </w:r>
      <w:r w:rsidRPr="00D531E1">
        <w:rPr>
          <w:rFonts w:ascii="David" w:hAnsi="David" w:hint="eastAsia"/>
          <w:b/>
          <w:bCs/>
          <w:rtl/>
        </w:rPr>
        <w:t>אין</w:t>
      </w:r>
      <w:r w:rsidRPr="00D531E1">
        <w:rPr>
          <w:rFonts w:ascii="David" w:hAnsi="David"/>
          <w:b/>
          <w:bCs/>
          <w:rtl/>
        </w:rPr>
        <w:t xml:space="preserve"> </w:t>
      </w:r>
      <w:r w:rsidRPr="00D531E1">
        <w:rPr>
          <w:rFonts w:ascii="David" w:hAnsi="David" w:hint="eastAsia"/>
          <w:b/>
          <w:bCs/>
          <w:rtl/>
        </w:rPr>
        <w:t>לבצע</w:t>
      </w:r>
      <w:r w:rsidRPr="00D531E1">
        <w:rPr>
          <w:rFonts w:ascii="David" w:hAnsi="David"/>
          <w:b/>
          <w:bCs/>
          <w:rtl/>
        </w:rPr>
        <w:t xml:space="preserve"> </w:t>
      </w:r>
      <w:r w:rsidRPr="00D531E1">
        <w:rPr>
          <w:rFonts w:ascii="David" w:hAnsi="David" w:hint="eastAsia"/>
          <w:b/>
          <w:bCs/>
          <w:rtl/>
        </w:rPr>
        <w:t>כל</w:t>
      </w:r>
      <w:r w:rsidRPr="00D531E1">
        <w:rPr>
          <w:rFonts w:ascii="David" w:hAnsi="David"/>
          <w:b/>
          <w:bCs/>
          <w:rtl/>
        </w:rPr>
        <w:t xml:space="preserve"> </w:t>
      </w:r>
      <w:r w:rsidRPr="00D531E1">
        <w:rPr>
          <w:rFonts w:ascii="David" w:hAnsi="David" w:hint="eastAsia"/>
          <w:b/>
          <w:bCs/>
          <w:rtl/>
        </w:rPr>
        <w:t>שינויים</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גבי</w:t>
      </w:r>
      <w:r w:rsidRPr="00D531E1">
        <w:rPr>
          <w:rFonts w:ascii="David" w:hAnsi="David"/>
          <w:b/>
          <w:bCs/>
          <w:rtl/>
        </w:rPr>
        <w:t xml:space="preserve"> </w:t>
      </w:r>
      <w:r w:rsidRPr="00D531E1">
        <w:rPr>
          <w:rFonts w:ascii="David" w:hAnsi="David" w:hint="eastAsia"/>
          <w:b/>
          <w:bCs/>
          <w:rtl/>
        </w:rPr>
        <w:t>הנספח</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אישור</w:t>
      </w:r>
      <w:r w:rsidRPr="00D531E1">
        <w:rPr>
          <w:rFonts w:ascii="David" w:hAnsi="David"/>
          <w:b/>
          <w:bCs/>
          <w:rtl/>
        </w:rPr>
        <w:t xml:space="preserve"> </w:t>
      </w:r>
      <w:r w:rsidRPr="00D531E1">
        <w:rPr>
          <w:rFonts w:ascii="David" w:hAnsi="David" w:hint="eastAsia"/>
          <w:b/>
          <w:bCs/>
          <w:rtl/>
        </w:rPr>
        <w:t>ביטוחים</w:t>
      </w:r>
      <w:r w:rsidRPr="00D531E1">
        <w:rPr>
          <w:rFonts w:ascii="David" w:hAnsi="David"/>
          <w:b/>
          <w:bCs/>
          <w:rtl/>
        </w:rPr>
        <w:t xml:space="preserve"> </w:t>
      </w:r>
      <w:r w:rsidRPr="00D531E1">
        <w:rPr>
          <w:rFonts w:ascii="David" w:hAnsi="David" w:hint="eastAsia"/>
          <w:b/>
          <w:bCs/>
          <w:rtl/>
        </w:rPr>
        <w:t>ואין</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נספח</w:t>
      </w:r>
      <w:r w:rsidRPr="00D531E1">
        <w:rPr>
          <w:rFonts w:ascii="David" w:hAnsi="David"/>
          <w:b/>
          <w:bCs/>
          <w:rtl/>
        </w:rPr>
        <w:t xml:space="preserve"> </w:t>
      </w:r>
      <w:r w:rsidRPr="00D531E1">
        <w:rPr>
          <w:rFonts w:ascii="David" w:hAnsi="David" w:hint="eastAsia"/>
          <w:b/>
          <w:bCs/>
          <w:rtl/>
        </w:rPr>
        <w:t>בנוסח</w:t>
      </w:r>
      <w:r w:rsidRPr="00D531E1">
        <w:rPr>
          <w:rFonts w:ascii="David" w:hAnsi="David"/>
          <w:b/>
          <w:bCs/>
          <w:rtl/>
        </w:rPr>
        <w:t xml:space="preserve"> </w:t>
      </w:r>
      <w:r w:rsidRPr="00D531E1">
        <w:rPr>
          <w:rFonts w:ascii="David" w:hAnsi="David" w:hint="eastAsia"/>
          <w:b/>
          <w:bCs/>
          <w:rtl/>
        </w:rPr>
        <w:t>שונה</w:t>
      </w:r>
      <w:r w:rsidRPr="00D531E1">
        <w:rPr>
          <w:rFonts w:ascii="David" w:hAnsi="David"/>
          <w:b/>
          <w:bCs/>
          <w:rtl/>
        </w:rPr>
        <w:t xml:space="preserve"> </w:t>
      </w:r>
      <w:r w:rsidRPr="00D531E1">
        <w:rPr>
          <w:rFonts w:ascii="David" w:hAnsi="David" w:hint="eastAsia"/>
          <w:b/>
          <w:bCs/>
          <w:rtl/>
        </w:rPr>
        <w:t>מזה</w:t>
      </w:r>
      <w:r w:rsidRPr="00D531E1">
        <w:rPr>
          <w:rFonts w:ascii="David" w:hAnsi="David"/>
          <w:b/>
          <w:bCs/>
          <w:rtl/>
        </w:rPr>
        <w:t xml:space="preserve"> </w:t>
      </w:r>
      <w:r w:rsidRPr="00D531E1">
        <w:rPr>
          <w:rFonts w:ascii="David" w:hAnsi="David" w:hint="eastAsia"/>
          <w:b/>
          <w:bCs/>
          <w:rtl/>
        </w:rPr>
        <w:t>שצורף</w:t>
      </w:r>
      <w:r w:rsidRPr="00D531E1">
        <w:rPr>
          <w:rFonts w:ascii="David" w:hAnsi="David"/>
          <w:b/>
          <w:bCs/>
          <w:rtl/>
        </w:rPr>
        <w:t xml:space="preserve"> </w:t>
      </w:r>
      <w:r w:rsidRPr="00D531E1">
        <w:rPr>
          <w:rFonts w:ascii="David" w:hAnsi="David" w:hint="eastAsia"/>
          <w:b/>
          <w:bCs/>
          <w:rtl/>
        </w:rPr>
        <w:t>למכרז</w:t>
      </w:r>
      <w:r w:rsidRPr="00D531E1">
        <w:rPr>
          <w:rFonts w:ascii="David" w:hAnsi="David"/>
          <w:b/>
          <w:bCs/>
          <w:rtl/>
        </w:rPr>
        <w:t>.</w:t>
      </w:r>
    </w:p>
    <w:p w14:paraId="1EB8311A" w14:textId="77777777" w:rsidR="00F45262" w:rsidRPr="00D531E1" w:rsidRDefault="00F45262" w:rsidP="00A26254">
      <w:pPr>
        <w:pStyle w:val="2"/>
        <w:keepNext/>
        <w:numPr>
          <w:ilvl w:val="1"/>
          <w:numId w:val="28"/>
        </w:numPr>
        <w:ind w:right="0"/>
        <w:rPr>
          <w:rFonts w:ascii="David" w:hAnsi="David"/>
          <w:rtl/>
        </w:rPr>
      </w:pPr>
      <w:bookmarkStart w:id="409" w:name="_Ref384551961"/>
      <w:bookmarkStart w:id="410" w:name="_Toc395193865"/>
      <w:bookmarkStart w:id="411" w:name="_Toc395432764"/>
      <w:bookmarkStart w:id="412" w:name="_Toc395432811"/>
      <w:bookmarkStart w:id="413" w:name="_Toc424812809"/>
      <w:r w:rsidRPr="00D531E1">
        <w:rPr>
          <w:rFonts w:ascii="David" w:hAnsi="David" w:hint="eastAsia"/>
          <w:rtl/>
        </w:rPr>
        <w:t>הגשת</w:t>
      </w:r>
      <w:r w:rsidRPr="00D531E1">
        <w:rPr>
          <w:rFonts w:ascii="David" w:hAnsi="David"/>
          <w:rtl/>
        </w:rPr>
        <w:t xml:space="preserve"> </w:t>
      </w:r>
      <w:r w:rsidRPr="00D531E1">
        <w:rPr>
          <w:rFonts w:ascii="David" w:hAnsi="David" w:hint="eastAsia"/>
          <w:rtl/>
        </w:rPr>
        <w:t>ההצעה</w:t>
      </w:r>
      <w:bookmarkEnd w:id="409"/>
      <w:bookmarkEnd w:id="410"/>
      <w:bookmarkEnd w:id="411"/>
      <w:bookmarkEnd w:id="412"/>
      <w:bookmarkEnd w:id="413"/>
    </w:p>
    <w:p w14:paraId="1B408372" w14:textId="77777777" w:rsidR="0098137C" w:rsidRPr="00D531E1" w:rsidRDefault="00573BC5" w:rsidP="00A26254">
      <w:pPr>
        <w:numPr>
          <w:ilvl w:val="2"/>
          <w:numId w:val="36"/>
        </w:numPr>
        <w:ind w:left="1287"/>
        <w:rPr>
          <w:rFonts w:ascii="David" w:hAnsi="David"/>
          <w:b/>
          <w:bCs/>
          <w:color w:val="000000"/>
          <w:rtl/>
        </w:rPr>
      </w:pPr>
      <w:r w:rsidRPr="00D531E1">
        <w:rPr>
          <w:rFonts w:ascii="David" w:hAnsi="David" w:hint="eastAsia"/>
          <w:rtl/>
        </w:rPr>
        <w:t>ההצעה</w:t>
      </w:r>
      <w:r w:rsidRPr="00D531E1">
        <w:rPr>
          <w:rFonts w:ascii="David" w:hAnsi="David"/>
          <w:rtl/>
        </w:rPr>
        <w:t xml:space="preserve"> </w:t>
      </w:r>
      <w:r w:rsidR="002B203A" w:rsidRPr="00D531E1">
        <w:rPr>
          <w:rFonts w:ascii="David" w:hAnsi="David" w:hint="eastAsia"/>
          <w:rtl/>
        </w:rPr>
        <w:t>תוגש</w:t>
      </w:r>
      <w:r w:rsidR="002B203A" w:rsidRPr="00D531E1">
        <w:rPr>
          <w:rFonts w:ascii="David" w:hAnsi="David"/>
          <w:rtl/>
        </w:rPr>
        <w:t xml:space="preserve"> </w:t>
      </w:r>
      <w:r w:rsidR="00C23141" w:rsidRPr="00D531E1">
        <w:rPr>
          <w:rFonts w:ascii="David" w:hAnsi="David" w:hint="eastAsia"/>
          <w:rtl/>
        </w:rPr>
        <w:t>ב</w:t>
      </w:r>
      <w:r w:rsidR="00C23141" w:rsidRPr="00D531E1">
        <w:rPr>
          <w:rFonts w:ascii="David" w:hAnsi="David"/>
          <w:rtl/>
        </w:rPr>
        <w:t xml:space="preserve">-2 (שני) עותקים. </w:t>
      </w:r>
      <w:r w:rsidR="0098137C" w:rsidRPr="00D531E1">
        <w:rPr>
          <w:rFonts w:ascii="David" w:hAnsi="David" w:hint="eastAsia"/>
          <w:rtl/>
        </w:rPr>
        <w:t>אחד</w:t>
      </w:r>
      <w:r w:rsidR="0098137C" w:rsidRPr="00D531E1">
        <w:rPr>
          <w:rFonts w:ascii="David" w:hAnsi="David"/>
          <w:rtl/>
        </w:rPr>
        <w:t xml:space="preserve"> מן העותקים ייקרא "עותק המקור". </w:t>
      </w:r>
      <w:r w:rsidR="0098137C" w:rsidRPr="00D531E1">
        <w:rPr>
          <w:rFonts w:ascii="David" w:hAnsi="David" w:hint="eastAsia"/>
          <w:rtl/>
          <w:lang w:eastAsia="en-US"/>
        </w:rPr>
        <w:t>עותק</w:t>
      </w:r>
      <w:r w:rsidR="0098137C" w:rsidRPr="00D531E1">
        <w:rPr>
          <w:rFonts w:ascii="David" w:hAnsi="David"/>
          <w:rtl/>
          <w:lang w:eastAsia="en-US"/>
        </w:rPr>
        <w:t xml:space="preserve"> </w:t>
      </w:r>
      <w:r w:rsidR="0098137C" w:rsidRPr="00D531E1">
        <w:rPr>
          <w:rFonts w:ascii="David" w:hAnsi="David" w:hint="eastAsia"/>
          <w:rtl/>
          <w:lang w:eastAsia="en-US"/>
        </w:rPr>
        <w:t>המקור</w:t>
      </w:r>
      <w:r w:rsidR="0098137C" w:rsidRPr="00D531E1">
        <w:rPr>
          <w:rFonts w:ascii="David" w:hAnsi="David"/>
          <w:rtl/>
          <w:lang w:eastAsia="en-US"/>
        </w:rPr>
        <w:t xml:space="preserve"> </w:t>
      </w:r>
      <w:r w:rsidR="0098137C" w:rsidRPr="00D531E1">
        <w:rPr>
          <w:rFonts w:ascii="David" w:hAnsi="David" w:hint="eastAsia"/>
          <w:rtl/>
          <w:lang w:eastAsia="en-US"/>
        </w:rPr>
        <w:t>יכיל</w:t>
      </w:r>
      <w:r w:rsidR="0098137C" w:rsidRPr="00D531E1">
        <w:rPr>
          <w:rFonts w:ascii="David" w:hAnsi="David"/>
          <w:rtl/>
          <w:lang w:eastAsia="en-US"/>
        </w:rPr>
        <w:t xml:space="preserve"> </w:t>
      </w:r>
      <w:r w:rsidR="0098137C" w:rsidRPr="00D531E1">
        <w:rPr>
          <w:rFonts w:ascii="David" w:hAnsi="David" w:hint="eastAsia"/>
          <w:rtl/>
          <w:lang w:eastAsia="en-US"/>
        </w:rPr>
        <w:t>את</w:t>
      </w:r>
      <w:r w:rsidR="0098137C" w:rsidRPr="00D531E1">
        <w:rPr>
          <w:rFonts w:ascii="David" w:hAnsi="David"/>
          <w:rtl/>
          <w:lang w:eastAsia="en-US"/>
        </w:rPr>
        <w:t xml:space="preserve"> </w:t>
      </w:r>
      <w:r w:rsidR="0098137C" w:rsidRPr="00D531E1">
        <w:rPr>
          <w:rFonts w:ascii="David" w:hAnsi="David" w:hint="eastAsia"/>
          <w:rtl/>
          <w:lang w:eastAsia="en-US"/>
        </w:rPr>
        <w:t>הערבות</w:t>
      </w:r>
      <w:r w:rsidR="0098137C" w:rsidRPr="00D531E1">
        <w:rPr>
          <w:rFonts w:ascii="David" w:hAnsi="David"/>
          <w:rtl/>
          <w:lang w:eastAsia="en-US"/>
        </w:rPr>
        <w:t xml:space="preserve"> </w:t>
      </w:r>
      <w:r w:rsidR="0098137C" w:rsidRPr="00D531E1">
        <w:rPr>
          <w:rFonts w:ascii="David" w:hAnsi="David" w:hint="eastAsia"/>
          <w:rtl/>
          <w:lang w:eastAsia="en-US"/>
        </w:rPr>
        <w:t>המקורית</w:t>
      </w:r>
      <w:r w:rsidR="0098137C" w:rsidRPr="00D531E1">
        <w:rPr>
          <w:rFonts w:ascii="David" w:hAnsi="David"/>
          <w:rtl/>
          <w:lang w:eastAsia="en-US"/>
        </w:rPr>
        <w:t xml:space="preserve"> </w:t>
      </w:r>
      <w:r w:rsidR="0098137C" w:rsidRPr="00D531E1">
        <w:rPr>
          <w:rFonts w:ascii="David" w:hAnsi="David" w:hint="eastAsia"/>
          <w:rtl/>
          <w:lang w:eastAsia="en-US"/>
        </w:rPr>
        <w:t>ואת</w:t>
      </w:r>
      <w:r w:rsidR="0098137C" w:rsidRPr="00D531E1">
        <w:rPr>
          <w:rFonts w:ascii="David" w:hAnsi="David"/>
          <w:rtl/>
          <w:lang w:eastAsia="en-US"/>
        </w:rPr>
        <w:t xml:space="preserve"> </w:t>
      </w:r>
      <w:r w:rsidR="0098137C" w:rsidRPr="00D531E1">
        <w:rPr>
          <w:rFonts w:ascii="David" w:hAnsi="David" w:hint="eastAsia"/>
          <w:rtl/>
          <w:lang w:eastAsia="en-US"/>
        </w:rPr>
        <w:t>מסמכי</w:t>
      </w:r>
      <w:r w:rsidR="0098137C" w:rsidRPr="00D531E1">
        <w:rPr>
          <w:rFonts w:ascii="David" w:hAnsi="David"/>
          <w:rtl/>
          <w:lang w:eastAsia="en-US"/>
        </w:rPr>
        <w:t xml:space="preserve"> </w:t>
      </w:r>
      <w:r w:rsidR="0098137C" w:rsidRPr="00D531E1">
        <w:rPr>
          <w:rFonts w:ascii="David" w:hAnsi="David" w:hint="eastAsia"/>
          <w:rtl/>
          <w:lang w:eastAsia="en-US"/>
        </w:rPr>
        <w:t>המכרז</w:t>
      </w:r>
      <w:r w:rsidR="0098137C" w:rsidRPr="00D531E1">
        <w:rPr>
          <w:rFonts w:ascii="David" w:hAnsi="David"/>
          <w:rtl/>
          <w:lang w:eastAsia="en-US"/>
        </w:rPr>
        <w:t xml:space="preserve"> </w:t>
      </w:r>
      <w:r w:rsidR="0098137C" w:rsidRPr="00D531E1">
        <w:rPr>
          <w:rFonts w:ascii="David" w:hAnsi="David" w:hint="eastAsia"/>
          <w:rtl/>
          <w:lang w:eastAsia="en-US"/>
        </w:rPr>
        <w:t>החתומים</w:t>
      </w:r>
      <w:r w:rsidR="0098137C" w:rsidRPr="00D531E1">
        <w:rPr>
          <w:rFonts w:ascii="David" w:hAnsi="David"/>
          <w:rtl/>
          <w:lang w:eastAsia="en-US"/>
        </w:rPr>
        <w:t xml:space="preserve"> </w:t>
      </w:r>
      <w:r w:rsidR="0098137C" w:rsidRPr="00D531E1">
        <w:rPr>
          <w:rFonts w:ascii="David" w:hAnsi="David" w:hint="eastAsia"/>
          <w:rtl/>
          <w:lang w:eastAsia="en-US"/>
        </w:rPr>
        <w:t>במקור</w:t>
      </w:r>
      <w:r w:rsidR="0098137C" w:rsidRPr="00D531E1">
        <w:rPr>
          <w:rFonts w:ascii="David" w:hAnsi="David"/>
          <w:rtl/>
          <w:lang w:eastAsia="en-US"/>
        </w:rPr>
        <w:t>.</w:t>
      </w:r>
    </w:p>
    <w:p w14:paraId="14FF6D74" w14:textId="77777777" w:rsidR="00C23141" w:rsidRPr="00D531E1" w:rsidRDefault="0098137C" w:rsidP="00A26254">
      <w:pPr>
        <w:numPr>
          <w:ilvl w:val="2"/>
          <w:numId w:val="36"/>
        </w:numPr>
        <w:ind w:left="1287"/>
        <w:rPr>
          <w:rFonts w:ascii="David" w:hAnsi="David"/>
        </w:rPr>
      </w:pPr>
      <w:r w:rsidRPr="00D531E1">
        <w:rPr>
          <w:rFonts w:ascii="David" w:hAnsi="David" w:hint="eastAsia"/>
          <w:rtl/>
        </w:rPr>
        <w:t>שני</w:t>
      </w:r>
      <w:r w:rsidRPr="00D531E1">
        <w:rPr>
          <w:rFonts w:ascii="David" w:hAnsi="David"/>
          <w:rtl/>
        </w:rPr>
        <w:t xml:space="preserve"> </w:t>
      </w:r>
      <w:r w:rsidRPr="00D531E1">
        <w:rPr>
          <w:rFonts w:ascii="David" w:hAnsi="David" w:hint="eastAsia"/>
          <w:rtl/>
        </w:rPr>
        <w:t>העותקים</w:t>
      </w:r>
      <w:r w:rsidRPr="00D531E1">
        <w:rPr>
          <w:rFonts w:ascii="David" w:hAnsi="David"/>
          <w:rtl/>
        </w:rPr>
        <w:t xml:space="preserve"> </w:t>
      </w:r>
      <w:r w:rsidRPr="00D531E1">
        <w:rPr>
          <w:rFonts w:ascii="David" w:hAnsi="David" w:hint="eastAsia"/>
          <w:rtl/>
        </w:rPr>
        <w:t>יוכנסו</w:t>
      </w:r>
      <w:r w:rsidRPr="00D531E1">
        <w:rPr>
          <w:rFonts w:ascii="David" w:hAnsi="David"/>
          <w:rtl/>
        </w:rPr>
        <w:t xml:space="preserve"> </w:t>
      </w:r>
      <w:r w:rsidRPr="00D531E1">
        <w:rPr>
          <w:rFonts w:ascii="David" w:hAnsi="David" w:hint="eastAsia"/>
          <w:rtl/>
        </w:rPr>
        <w:t>לתוך</w:t>
      </w:r>
      <w:r w:rsidRPr="00D531E1">
        <w:rPr>
          <w:rFonts w:ascii="David" w:hAnsi="David"/>
          <w:rtl/>
        </w:rPr>
        <w:t xml:space="preserve"> </w:t>
      </w:r>
      <w:r w:rsidRPr="00D531E1">
        <w:rPr>
          <w:rFonts w:ascii="David" w:hAnsi="David" w:hint="eastAsia"/>
          <w:rtl/>
        </w:rPr>
        <w:t>מעטפה</w:t>
      </w:r>
      <w:r w:rsidRPr="00D531E1">
        <w:rPr>
          <w:rFonts w:ascii="David" w:hAnsi="David"/>
          <w:rtl/>
        </w:rPr>
        <w:t xml:space="preserve"> </w:t>
      </w:r>
      <w:r w:rsidRPr="00D531E1">
        <w:rPr>
          <w:rFonts w:ascii="David" w:hAnsi="David" w:hint="eastAsia"/>
          <w:rtl/>
        </w:rPr>
        <w:t>אטומה</w:t>
      </w:r>
      <w:r w:rsidR="00C23141" w:rsidRPr="00D531E1">
        <w:rPr>
          <w:rFonts w:ascii="David" w:hAnsi="David"/>
          <w:rtl/>
        </w:rPr>
        <w:t xml:space="preserve"> </w:t>
      </w:r>
      <w:r w:rsidRPr="00D531E1">
        <w:rPr>
          <w:rFonts w:ascii="David" w:hAnsi="David" w:hint="eastAsia"/>
          <w:rtl/>
        </w:rPr>
        <w:t>עליה</w:t>
      </w:r>
      <w:r w:rsidRPr="00D531E1">
        <w:rPr>
          <w:rFonts w:ascii="David" w:hAnsi="David"/>
          <w:rtl/>
        </w:rPr>
        <w:t xml:space="preserve"> </w:t>
      </w:r>
      <w:r w:rsidRPr="00D531E1">
        <w:rPr>
          <w:rFonts w:ascii="David" w:hAnsi="David" w:hint="eastAsia"/>
          <w:rtl/>
        </w:rPr>
        <w:t>יצוין</w:t>
      </w:r>
      <w:r w:rsidR="00C23141" w:rsidRPr="00D531E1">
        <w:rPr>
          <w:rFonts w:ascii="David" w:hAnsi="David"/>
          <w:rtl/>
        </w:rPr>
        <w:t xml:space="preserve">: </w:t>
      </w:r>
      <w:r w:rsidR="00C23141" w:rsidRPr="00D531E1">
        <w:rPr>
          <w:rFonts w:ascii="David" w:hAnsi="David"/>
          <w:b/>
          <w:bCs/>
          <w:rtl/>
        </w:rPr>
        <w:t xml:space="preserve">"משרד הרווחה והשירותים החברתיים, מכרז מספר </w:t>
      </w:r>
      <w:r w:rsidR="00C23141" w:rsidRPr="00D531E1">
        <w:rPr>
          <w:rFonts w:ascii="David" w:hAnsi="David"/>
          <w:b/>
          <w:bCs/>
          <w:rtl/>
        </w:rPr>
        <w:fldChar w:fldCharType="begin" w:fldLock="1"/>
      </w:r>
      <w:r w:rsidR="00C23141" w:rsidRPr="00D531E1">
        <w:rPr>
          <w:rFonts w:ascii="David" w:hAnsi="David"/>
          <w:b/>
          <w:bCs/>
          <w:rtl/>
        </w:rPr>
        <w:instrText xml:space="preserve"> </w:instrText>
      </w:r>
      <w:r w:rsidR="00C23141" w:rsidRPr="00D531E1">
        <w:rPr>
          <w:rFonts w:ascii="David" w:hAnsi="David"/>
          <w:b/>
          <w:bCs/>
        </w:rPr>
        <w:instrText>REF</w:instrText>
      </w:r>
      <w:r w:rsidR="00C23141" w:rsidRPr="00D531E1">
        <w:rPr>
          <w:rFonts w:ascii="David" w:hAnsi="David"/>
          <w:b/>
          <w:bCs/>
          <w:rtl/>
        </w:rPr>
        <w:instrText xml:space="preserve"> מספר_המכרז \</w:instrText>
      </w:r>
      <w:r w:rsidR="00C23141" w:rsidRPr="00D531E1">
        <w:rPr>
          <w:rFonts w:ascii="David" w:hAnsi="David"/>
          <w:b/>
          <w:bCs/>
        </w:rPr>
        <w:instrText>h</w:instrText>
      </w:r>
      <w:r w:rsidR="00C23141" w:rsidRPr="00D531E1">
        <w:rPr>
          <w:rFonts w:ascii="David" w:hAnsi="David"/>
          <w:b/>
          <w:bCs/>
          <w:rtl/>
        </w:rPr>
        <w:instrText xml:space="preserve">  \* </w:instrText>
      </w:r>
      <w:r w:rsidR="00C23141" w:rsidRPr="00D531E1">
        <w:rPr>
          <w:rFonts w:ascii="David" w:hAnsi="David"/>
          <w:b/>
          <w:bCs/>
        </w:rPr>
        <w:instrText>MERGEFORMAT</w:instrText>
      </w:r>
      <w:r w:rsidR="00C23141" w:rsidRPr="00D531E1">
        <w:rPr>
          <w:rFonts w:ascii="David" w:hAnsi="David"/>
          <w:b/>
          <w:bCs/>
          <w:rtl/>
        </w:rPr>
        <w:instrText xml:space="preserve"> </w:instrText>
      </w:r>
      <w:r w:rsidR="00C23141" w:rsidRPr="00D531E1">
        <w:rPr>
          <w:rFonts w:ascii="David" w:hAnsi="David"/>
          <w:b/>
          <w:bCs/>
          <w:rtl/>
        </w:rPr>
      </w:r>
      <w:r w:rsidR="00C23141" w:rsidRPr="00D531E1">
        <w:rPr>
          <w:rFonts w:ascii="David" w:hAnsi="David"/>
          <w:b/>
          <w:bCs/>
          <w:rtl/>
        </w:rPr>
        <w:fldChar w:fldCharType="separate"/>
      </w:r>
      <w:r w:rsidR="00D531E1" w:rsidRPr="00D531E1">
        <w:rPr>
          <w:rFonts w:ascii="David" w:hAnsi="David"/>
          <w:b/>
          <w:bCs/>
          <w:rtl/>
        </w:rPr>
        <w:t xml:space="preserve">2015 / </w:t>
      </w:r>
      <w:r w:rsidR="00C23141" w:rsidRPr="00D531E1">
        <w:rPr>
          <w:rFonts w:ascii="David" w:hAnsi="David"/>
          <w:b/>
          <w:bCs/>
          <w:rtl/>
        </w:rPr>
        <w:fldChar w:fldCharType="end"/>
      </w:r>
      <w:r w:rsidR="00C23141" w:rsidRPr="00D531E1">
        <w:rPr>
          <w:rFonts w:ascii="David" w:hAnsi="David"/>
          <w:b/>
          <w:bCs/>
          <w:rtl/>
        </w:rPr>
        <w:t>"</w:t>
      </w:r>
      <w:r w:rsidR="00C23141" w:rsidRPr="00D531E1">
        <w:rPr>
          <w:rFonts w:ascii="David" w:hAnsi="David"/>
          <w:rtl/>
        </w:rPr>
        <w:t xml:space="preserve"> בלבד, ללא שם המציע, או פרטים מזהים כלשהם.</w:t>
      </w:r>
    </w:p>
    <w:p w14:paraId="2616C818" w14:textId="77777777" w:rsidR="0098137C" w:rsidRPr="00D531E1" w:rsidRDefault="0098137C" w:rsidP="00A26254">
      <w:pPr>
        <w:numPr>
          <w:ilvl w:val="2"/>
          <w:numId w:val="36"/>
        </w:numPr>
        <w:ind w:left="1287"/>
        <w:rPr>
          <w:rFonts w:ascii="David" w:hAnsi="David"/>
          <w:b/>
          <w:bCs/>
          <w:rtl/>
        </w:rPr>
      </w:pPr>
      <w:r w:rsidRPr="00D531E1">
        <w:rPr>
          <w:rFonts w:ascii="David" w:hAnsi="David" w:hint="eastAsia"/>
          <w:b/>
          <w:bCs/>
          <w:rtl/>
        </w:rPr>
        <w:t>למען</w:t>
      </w:r>
      <w:r w:rsidRPr="00D531E1">
        <w:rPr>
          <w:rFonts w:ascii="David" w:hAnsi="David"/>
          <w:b/>
          <w:bCs/>
          <w:rtl/>
        </w:rPr>
        <w:t xml:space="preserve"> </w:t>
      </w:r>
      <w:r w:rsidRPr="00D531E1">
        <w:rPr>
          <w:rFonts w:ascii="David" w:hAnsi="David" w:hint="eastAsia"/>
          <w:b/>
          <w:bCs/>
          <w:rtl/>
        </w:rPr>
        <w:t>הסר</w:t>
      </w:r>
      <w:r w:rsidRPr="00D531E1">
        <w:rPr>
          <w:rFonts w:ascii="David" w:hAnsi="David"/>
          <w:b/>
          <w:bCs/>
          <w:rtl/>
        </w:rPr>
        <w:t xml:space="preserve"> </w:t>
      </w:r>
      <w:r w:rsidRPr="00D531E1">
        <w:rPr>
          <w:rFonts w:ascii="David" w:hAnsi="David" w:hint="eastAsia"/>
          <w:b/>
          <w:bCs/>
          <w:rtl/>
        </w:rPr>
        <w:t>ספק</w:t>
      </w:r>
      <w:r w:rsidRPr="00D531E1">
        <w:rPr>
          <w:rFonts w:ascii="David" w:hAnsi="David"/>
          <w:b/>
          <w:bCs/>
          <w:rtl/>
        </w:rPr>
        <w:t xml:space="preserve"> </w:t>
      </w:r>
      <w:r w:rsidRPr="00D531E1">
        <w:rPr>
          <w:rFonts w:ascii="David" w:hAnsi="David" w:hint="eastAsia"/>
          <w:b/>
          <w:bCs/>
          <w:rtl/>
        </w:rPr>
        <w:t>יודגש</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הנוסח</w:t>
      </w:r>
      <w:r w:rsidRPr="00D531E1">
        <w:rPr>
          <w:rFonts w:ascii="David" w:hAnsi="David"/>
          <w:b/>
          <w:bCs/>
          <w:rtl/>
        </w:rPr>
        <w:t xml:space="preserve"> </w:t>
      </w:r>
      <w:r w:rsidRPr="00D531E1">
        <w:rPr>
          <w:rFonts w:ascii="David" w:hAnsi="David" w:hint="eastAsia"/>
          <w:b/>
          <w:bCs/>
          <w:rtl/>
        </w:rPr>
        <w:t>המחייב</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יהיה</w:t>
      </w:r>
      <w:r w:rsidRPr="00D531E1">
        <w:rPr>
          <w:rFonts w:ascii="David" w:hAnsi="David"/>
          <w:b/>
          <w:bCs/>
          <w:rtl/>
        </w:rPr>
        <w:t xml:space="preserve"> </w:t>
      </w:r>
      <w:r w:rsidRPr="00D531E1">
        <w:rPr>
          <w:rFonts w:ascii="David" w:hAnsi="David" w:hint="eastAsia"/>
          <w:b/>
          <w:bCs/>
          <w:rtl/>
        </w:rPr>
        <w:t>זה</w:t>
      </w:r>
      <w:r w:rsidRPr="00D531E1">
        <w:rPr>
          <w:rFonts w:ascii="David" w:hAnsi="David"/>
          <w:b/>
          <w:bCs/>
          <w:rtl/>
        </w:rPr>
        <w:t xml:space="preserve"> </w:t>
      </w:r>
      <w:r w:rsidRPr="00D531E1">
        <w:rPr>
          <w:rFonts w:ascii="David" w:hAnsi="David" w:hint="eastAsia"/>
          <w:b/>
          <w:bCs/>
          <w:rtl/>
        </w:rPr>
        <w:t>המופיע</w:t>
      </w:r>
      <w:r w:rsidRPr="00D531E1">
        <w:rPr>
          <w:rFonts w:ascii="David" w:hAnsi="David"/>
          <w:b/>
          <w:bCs/>
          <w:rtl/>
        </w:rPr>
        <w:t xml:space="preserve"> </w:t>
      </w:r>
      <w:r w:rsidRPr="00D531E1">
        <w:rPr>
          <w:rFonts w:ascii="David" w:hAnsi="David" w:hint="eastAsia"/>
          <w:b/>
          <w:bCs/>
          <w:rtl/>
        </w:rPr>
        <w:t>בעותק</w:t>
      </w:r>
      <w:r w:rsidRPr="00D531E1">
        <w:rPr>
          <w:rFonts w:ascii="David" w:hAnsi="David"/>
          <w:b/>
          <w:bCs/>
          <w:rtl/>
        </w:rPr>
        <w:t xml:space="preserve"> </w:t>
      </w:r>
      <w:r w:rsidRPr="00D531E1">
        <w:rPr>
          <w:rFonts w:ascii="David" w:hAnsi="David" w:hint="eastAsia"/>
          <w:b/>
          <w:bCs/>
          <w:rtl/>
        </w:rPr>
        <w:t>המקור</w:t>
      </w:r>
      <w:r w:rsidRPr="00D531E1">
        <w:rPr>
          <w:rFonts w:ascii="David" w:hAnsi="David"/>
          <w:b/>
          <w:bCs/>
          <w:rtl/>
        </w:rPr>
        <w:t>.</w:t>
      </w:r>
    </w:p>
    <w:p w14:paraId="53070919" w14:textId="77777777" w:rsidR="00C23141" w:rsidRPr="00D531E1" w:rsidRDefault="00C23141" w:rsidP="00A26254">
      <w:pPr>
        <w:numPr>
          <w:ilvl w:val="2"/>
          <w:numId w:val="36"/>
        </w:numPr>
        <w:ind w:left="1287"/>
        <w:rPr>
          <w:rFonts w:ascii="David" w:hAnsi="David"/>
          <w:b/>
          <w:bCs/>
          <w:rtl/>
        </w:rPr>
      </w:pPr>
      <w:bookmarkStart w:id="414" w:name="_Ref378254856"/>
      <w:r w:rsidRPr="00D531E1">
        <w:rPr>
          <w:rFonts w:ascii="David" w:hAnsi="David" w:hint="eastAsia"/>
          <w:b/>
          <w:bCs/>
          <w:color w:val="000000"/>
          <w:rtl/>
          <w:lang w:eastAsia="en-US"/>
        </w:rPr>
        <w:t>על</w:t>
      </w:r>
      <w:r w:rsidRPr="00D531E1">
        <w:rPr>
          <w:rFonts w:ascii="David" w:hAnsi="David"/>
          <w:b/>
          <w:bCs/>
          <w:color w:val="000000"/>
          <w:rtl/>
          <w:lang w:eastAsia="en-US"/>
        </w:rPr>
        <w:t xml:space="preserve"> </w:t>
      </w:r>
      <w:r w:rsidRPr="00D531E1">
        <w:rPr>
          <w:rFonts w:ascii="David" w:hAnsi="David" w:hint="eastAsia"/>
          <w:b/>
          <w:bCs/>
          <w:color w:val="000000"/>
          <w:rtl/>
          <w:lang w:eastAsia="en-US"/>
        </w:rPr>
        <w:t>המציע</w:t>
      </w:r>
      <w:r w:rsidRPr="00D531E1">
        <w:rPr>
          <w:rFonts w:ascii="David" w:hAnsi="David"/>
          <w:b/>
          <w:bCs/>
          <w:color w:val="000000"/>
          <w:rtl/>
          <w:lang w:eastAsia="en-US"/>
        </w:rPr>
        <w:t xml:space="preserve"> </w:t>
      </w:r>
      <w:r w:rsidRPr="00D531E1">
        <w:rPr>
          <w:rFonts w:ascii="David" w:hAnsi="David" w:hint="eastAsia"/>
          <w:b/>
          <w:bCs/>
          <w:color w:val="000000"/>
          <w:rtl/>
          <w:lang w:eastAsia="en-US"/>
        </w:rPr>
        <w:t>לוודא</w:t>
      </w:r>
      <w:r w:rsidRPr="00D531E1">
        <w:rPr>
          <w:rFonts w:ascii="David" w:hAnsi="David"/>
          <w:b/>
          <w:bCs/>
          <w:color w:val="000000"/>
          <w:rtl/>
          <w:lang w:eastAsia="en-US"/>
        </w:rPr>
        <w:t xml:space="preserve"> </w:t>
      </w:r>
      <w:r w:rsidRPr="00D531E1">
        <w:rPr>
          <w:rFonts w:ascii="David" w:hAnsi="David" w:hint="eastAsia"/>
          <w:b/>
          <w:bCs/>
          <w:color w:val="000000"/>
          <w:rtl/>
          <w:lang w:eastAsia="en-US"/>
        </w:rPr>
        <w:t>הכנסה</w:t>
      </w:r>
      <w:r w:rsidRPr="00D531E1">
        <w:rPr>
          <w:rFonts w:ascii="David" w:hAnsi="David"/>
          <w:b/>
          <w:bCs/>
          <w:color w:val="000000"/>
          <w:rtl/>
          <w:lang w:eastAsia="en-US"/>
        </w:rPr>
        <w:t xml:space="preserve"> </w:t>
      </w:r>
      <w:r w:rsidRPr="00D531E1">
        <w:rPr>
          <w:rFonts w:ascii="David" w:hAnsi="David" w:hint="eastAsia"/>
          <w:b/>
          <w:bCs/>
          <w:color w:val="000000"/>
          <w:rtl/>
          <w:lang w:eastAsia="en-US"/>
        </w:rPr>
        <w:t>פיסית</w:t>
      </w:r>
      <w:r w:rsidRPr="00D531E1">
        <w:rPr>
          <w:rFonts w:ascii="David" w:hAnsi="David"/>
          <w:b/>
          <w:bCs/>
          <w:color w:val="000000"/>
          <w:rtl/>
          <w:lang w:eastAsia="en-US"/>
        </w:rPr>
        <w:t xml:space="preserve"> </w:t>
      </w:r>
      <w:r w:rsidRPr="00D531E1">
        <w:rPr>
          <w:rFonts w:ascii="David" w:hAnsi="David" w:hint="eastAsia"/>
          <w:b/>
          <w:bCs/>
          <w:color w:val="000000"/>
          <w:rtl/>
          <w:lang w:eastAsia="en-US"/>
        </w:rPr>
        <w:t>של</w:t>
      </w:r>
      <w:r w:rsidRPr="00D531E1">
        <w:rPr>
          <w:rFonts w:ascii="David" w:hAnsi="David"/>
          <w:b/>
          <w:bCs/>
          <w:color w:val="000000"/>
          <w:rtl/>
          <w:lang w:eastAsia="en-US"/>
        </w:rPr>
        <w:t xml:space="preserve"> </w:t>
      </w:r>
      <w:r w:rsidRPr="00D531E1">
        <w:rPr>
          <w:rFonts w:ascii="David" w:hAnsi="David" w:hint="eastAsia"/>
          <w:b/>
          <w:bCs/>
          <w:color w:val="000000"/>
          <w:rtl/>
          <w:lang w:eastAsia="en-US"/>
        </w:rPr>
        <w:t>ההצעה</w:t>
      </w:r>
      <w:r w:rsidRPr="00D531E1">
        <w:rPr>
          <w:rFonts w:ascii="David" w:hAnsi="David"/>
          <w:b/>
          <w:bCs/>
          <w:color w:val="000000"/>
          <w:rtl/>
          <w:lang w:eastAsia="en-US"/>
        </w:rPr>
        <w:t xml:space="preserve"> </w:t>
      </w:r>
      <w:r w:rsidRPr="00D531E1">
        <w:rPr>
          <w:rFonts w:ascii="David" w:hAnsi="David" w:hint="eastAsia"/>
          <w:b/>
          <w:bCs/>
          <w:color w:val="000000"/>
          <w:rtl/>
          <w:lang w:eastAsia="en-US"/>
        </w:rPr>
        <w:t>לתיבת</w:t>
      </w:r>
      <w:r w:rsidRPr="00D531E1">
        <w:rPr>
          <w:rFonts w:ascii="David" w:hAnsi="David"/>
          <w:b/>
          <w:bCs/>
          <w:color w:val="000000"/>
          <w:rtl/>
          <w:lang w:eastAsia="en-US"/>
        </w:rPr>
        <w:t xml:space="preserve"> </w:t>
      </w:r>
      <w:r w:rsidRPr="00D531E1">
        <w:rPr>
          <w:rFonts w:ascii="David" w:hAnsi="David" w:hint="eastAsia"/>
          <w:b/>
          <w:bCs/>
          <w:color w:val="000000"/>
          <w:rtl/>
          <w:lang w:eastAsia="en-US"/>
        </w:rPr>
        <w:t>המכרזים</w:t>
      </w:r>
      <w:r w:rsidRPr="00D531E1">
        <w:rPr>
          <w:rFonts w:ascii="David" w:hAnsi="David"/>
          <w:b/>
          <w:bCs/>
          <w:rtl/>
        </w:rPr>
        <w:t>. הצעה שלא תהיה בתיבת המכרזים במועד פתיחת התיבה, תחשב כאילו שלא התקבלה.</w:t>
      </w:r>
    </w:p>
    <w:p w14:paraId="4FF4EFC1" w14:textId="77777777" w:rsidR="007E46C6" w:rsidRPr="00D531E1" w:rsidRDefault="007E46C6" w:rsidP="00A26254">
      <w:pPr>
        <w:numPr>
          <w:ilvl w:val="2"/>
          <w:numId w:val="36"/>
        </w:numPr>
        <w:ind w:left="1287"/>
        <w:rPr>
          <w:rFonts w:ascii="David" w:hAnsi="David"/>
          <w:rtl/>
        </w:rPr>
      </w:pPr>
      <w:r w:rsidRPr="00D531E1">
        <w:rPr>
          <w:rFonts w:ascii="David" w:hAnsi="David" w:hint="eastAsia"/>
          <w:rtl/>
        </w:rPr>
        <w:t>ההצעות</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הנספחים</w:t>
      </w:r>
      <w:r w:rsidRPr="00D531E1">
        <w:rPr>
          <w:rFonts w:ascii="David" w:hAnsi="David"/>
          <w:rtl/>
        </w:rPr>
        <w:t xml:space="preserve">, </w:t>
      </w:r>
      <w:r w:rsidRPr="00D531E1">
        <w:rPr>
          <w:rFonts w:ascii="David" w:hAnsi="David" w:hint="eastAsia"/>
          <w:rtl/>
        </w:rPr>
        <w:t>ההמלצות</w:t>
      </w:r>
      <w:r w:rsidRPr="00D531E1">
        <w:rPr>
          <w:rFonts w:ascii="David" w:hAnsi="David"/>
          <w:rtl/>
        </w:rPr>
        <w:t xml:space="preserve">, </w:t>
      </w:r>
      <w:r w:rsidRPr="00D531E1">
        <w:rPr>
          <w:rFonts w:ascii="David" w:hAnsi="David" w:hint="eastAsia"/>
          <w:rtl/>
        </w:rPr>
        <w:t>האישורים</w:t>
      </w:r>
      <w:r w:rsidRPr="00D531E1">
        <w:rPr>
          <w:rFonts w:ascii="David" w:hAnsi="David"/>
          <w:rtl/>
        </w:rPr>
        <w:t xml:space="preserve"> </w:t>
      </w:r>
      <w:r w:rsidRPr="00D531E1">
        <w:rPr>
          <w:rFonts w:ascii="David" w:hAnsi="David" w:hint="eastAsia"/>
          <w:rtl/>
        </w:rPr>
        <w:t>וכל</w:t>
      </w:r>
      <w:r w:rsidRPr="00D531E1">
        <w:rPr>
          <w:rFonts w:ascii="David" w:hAnsi="David"/>
          <w:rtl/>
        </w:rPr>
        <w:t xml:space="preserve"> </w:t>
      </w:r>
      <w:r w:rsidRPr="00D531E1">
        <w:rPr>
          <w:rFonts w:ascii="David" w:hAnsi="David" w:hint="eastAsia"/>
          <w:rtl/>
        </w:rPr>
        <w:t>פרט</w:t>
      </w:r>
      <w:r w:rsidRPr="00D531E1">
        <w:rPr>
          <w:rFonts w:ascii="David" w:hAnsi="David"/>
          <w:rtl/>
        </w:rPr>
        <w:t xml:space="preserve"> </w:t>
      </w:r>
      <w:r w:rsidRPr="00D531E1">
        <w:rPr>
          <w:rFonts w:ascii="David" w:hAnsi="David" w:hint="eastAsia"/>
          <w:rtl/>
        </w:rPr>
        <w:t>הנדרש</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יוגשו</w:t>
      </w:r>
      <w:r w:rsidRPr="00D531E1">
        <w:rPr>
          <w:rFonts w:ascii="David" w:hAnsi="David"/>
          <w:rtl/>
        </w:rPr>
        <w:t xml:space="preserve"> </w:t>
      </w:r>
      <w:r w:rsidRPr="00D531E1">
        <w:rPr>
          <w:rFonts w:ascii="David" w:hAnsi="David" w:hint="eastAsia"/>
          <w:rtl/>
        </w:rPr>
        <w:t>בשפה</w:t>
      </w:r>
      <w:r w:rsidRPr="00D531E1">
        <w:rPr>
          <w:rFonts w:ascii="David" w:hAnsi="David"/>
          <w:rtl/>
        </w:rPr>
        <w:t xml:space="preserve"> </w:t>
      </w:r>
      <w:r w:rsidRPr="00D531E1">
        <w:rPr>
          <w:rFonts w:ascii="David" w:hAnsi="David" w:hint="eastAsia"/>
          <w:rtl/>
        </w:rPr>
        <w:t>העברית</w:t>
      </w:r>
      <w:r w:rsidRPr="00D531E1">
        <w:rPr>
          <w:rFonts w:ascii="David" w:hAnsi="David"/>
          <w:rtl/>
        </w:rPr>
        <w:t>.</w:t>
      </w:r>
    </w:p>
    <w:p w14:paraId="029E99A1" w14:textId="77777777" w:rsidR="007E46C6" w:rsidRPr="00D531E1" w:rsidRDefault="007E46C6" w:rsidP="00A26254">
      <w:pPr>
        <w:numPr>
          <w:ilvl w:val="2"/>
          <w:numId w:val="36"/>
        </w:numPr>
        <w:ind w:left="1287"/>
        <w:rPr>
          <w:rFonts w:ascii="David" w:hAnsi="David"/>
          <w:rtl/>
        </w:rPr>
      </w:pPr>
      <w:r w:rsidRPr="00D531E1">
        <w:rPr>
          <w:rFonts w:ascii="David" w:hAnsi="David" w:hint="eastAsia"/>
          <w:rtl/>
        </w:rPr>
        <w:t>יש</w:t>
      </w:r>
      <w:r w:rsidRPr="00D531E1">
        <w:rPr>
          <w:rFonts w:ascii="David" w:hAnsi="David"/>
          <w:rtl/>
        </w:rPr>
        <w:t xml:space="preserve"> </w:t>
      </w:r>
      <w:r w:rsidRPr="00D531E1">
        <w:rPr>
          <w:rFonts w:ascii="David" w:hAnsi="David" w:hint="eastAsia"/>
          <w:rtl/>
        </w:rPr>
        <w:t>לצרף</w:t>
      </w:r>
      <w:r w:rsidRPr="00D531E1">
        <w:rPr>
          <w:rFonts w:ascii="David" w:hAnsi="David"/>
          <w:rtl/>
        </w:rPr>
        <w:t xml:space="preserve"> </w:t>
      </w:r>
      <w:r w:rsidRPr="00D531E1">
        <w:rPr>
          <w:rFonts w:ascii="David" w:hAnsi="David" w:hint="eastAsia"/>
          <w:rtl/>
        </w:rPr>
        <w:t>להצעה</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האישורים</w:t>
      </w:r>
      <w:r w:rsidRPr="00D531E1">
        <w:rPr>
          <w:rFonts w:ascii="David" w:hAnsi="David"/>
          <w:rtl/>
        </w:rPr>
        <w:t xml:space="preserve"> </w:t>
      </w:r>
      <w:r w:rsidRPr="00D531E1">
        <w:rPr>
          <w:rFonts w:ascii="David" w:hAnsi="David" w:hint="eastAsia"/>
          <w:rtl/>
        </w:rPr>
        <w:t>והמסמכים</w:t>
      </w:r>
      <w:r w:rsidRPr="00D531E1">
        <w:rPr>
          <w:rFonts w:ascii="David" w:hAnsi="David"/>
          <w:rtl/>
        </w:rPr>
        <w:t xml:space="preserve"> </w:t>
      </w:r>
      <w:r w:rsidRPr="00D531E1">
        <w:rPr>
          <w:rFonts w:ascii="David" w:hAnsi="David" w:hint="eastAsia"/>
          <w:rtl/>
        </w:rPr>
        <w:t>הנדרשים</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w:t>
      </w:r>
    </w:p>
    <w:p w14:paraId="19787927" w14:textId="77777777" w:rsidR="00EC15B5" w:rsidRPr="00D531E1" w:rsidRDefault="00EC15B5" w:rsidP="00A26254">
      <w:pPr>
        <w:numPr>
          <w:ilvl w:val="2"/>
          <w:numId w:val="36"/>
        </w:numPr>
        <w:ind w:left="1287"/>
        <w:rPr>
          <w:rFonts w:ascii="David" w:hAnsi="David"/>
          <w:rtl/>
        </w:rPr>
      </w:pPr>
      <w:bookmarkStart w:id="415" w:name="_Ref384667452"/>
      <w:r w:rsidRPr="00D531E1">
        <w:rPr>
          <w:rFonts w:ascii="David" w:hAnsi="David" w:hint="eastAsia"/>
          <w:rtl/>
        </w:rPr>
        <w:t>מציע</w:t>
      </w:r>
      <w:r w:rsidRPr="00D531E1">
        <w:rPr>
          <w:rFonts w:ascii="David" w:hAnsi="David"/>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D531E1">
        <w:rPr>
          <w:rFonts w:ascii="David" w:hAnsi="David"/>
          <w:b/>
          <w:bCs/>
          <w:rtl/>
        </w:rPr>
        <w:t xml:space="preserve"> </w:t>
      </w:r>
      <w:r w:rsidRPr="00D531E1">
        <w:rPr>
          <w:rFonts w:ascii="David" w:hAnsi="David"/>
          <w:color w:val="000000"/>
          <w:rtl/>
          <w:lang w:eastAsia="en-US"/>
        </w:rPr>
        <w:t xml:space="preserve">על המציע לציין במפורש </w:t>
      </w:r>
      <w:r w:rsidRPr="00D531E1">
        <w:rPr>
          <w:rFonts w:ascii="David" w:hAnsi="David" w:hint="eastAsia"/>
          <w:color w:val="000000"/>
          <w:rtl/>
          <w:lang w:eastAsia="en-US"/>
        </w:rPr>
        <w:t>ב</w:t>
      </w:r>
      <w:r w:rsidR="00886DBB" w:rsidRPr="00D531E1">
        <w:rPr>
          <w:rFonts w:ascii="David" w:hAnsi="David"/>
          <w:color w:val="000000"/>
          <w:rtl/>
          <w:lang w:eastAsia="en-US"/>
        </w:rPr>
        <w:fldChar w:fldCharType="begin" w:fldLock="1"/>
      </w:r>
      <w:r w:rsidR="00886DBB" w:rsidRPr="00D531E1">
        <w:rPr>
          <w:rFonts w:ascii="David" w:hAnsi="David"/>
          <w:color w:val="000000"/>
          <w:rtl/>
          <w:lang w:eastAsia="en-US"/>
        </w:rPr>
        <w:instrText xml:space="preserve"> </w:instrText>
      </w:r>
      <w:r w:rsidR="00886DBB" w:rsidRPr="00D531E1">
        <w:rPr>
          <w:rFonts w:ascii="David" w:hAnsi="David"/>
          <w:color w:val="000000"/>
          <w:lang w:eastAsia="en-US"/>
        </w:rPr>
        <w:instrText>REF</w:instrText>
      </w:r>
      <w:r w:rsidR="00886DBB" w:rsidRPr="00D531E1">
        <w:rPr>
          <w:rFonts w:ascii="David" w:hAnsi="David"/>
          <w:color w:val="000000"/>
          <w:rtl/>
          <w:lang w:eastAsia="en-US"/>
        </w:rPr>
        <w:instrText xml:space="preserve"> נספח_חלקים_חסויים \</w:instrText>
      </w:r>
      <w:r w:rsidR="00886DBB" w:rsidRPr="00D531E1">
        <w:rPr>
          <w:rFonts w:ascii="David" w:hAnsi="David"/>
          <w:color w:val="000000"/>
          <w:lang w:eastAsia="en-US"/>
        </w:rPr>
        <w:instrText>h</w:instrText>
      </w:r>
      <w:r w:rsidR="00886DBB" w:rsidRPr="00D531E1">
        <w:rPr>
          <w:rFonts w:ascii="David" w:hAnsi="David"/>
          <w:color w:val="000000"/>
          <w:rtl/>
          <w:lang w:eastAsia="en-US"/>
        </w:rPr>
        <w:instrText xml:space="preserve">  \* </w:instrText>
      </w:r>
      <w:r w:rsidR="00886DBB" w:rsidRPr="00D531E1">
        <w:rPr>
          <w:rFonts w:ascii="David" w:hAnsi="David"/>
          <w:color w:val="000000"/>
          <w:lang w:eastAsia="en-US"/>
        </w:rPr>
        <w:instrText>MERGEFORMAT</w:instrText>
      </w:r>
      <w:r w:rsidR="00886DBB" w:rsidRPr="00D531E1">
        <w:rPr>
          <w:rFonts w:ascii="David" w:hAnsi="David"/>
          <w:color w:val="000000"/>
          <w:rtl/>
          <w:lang w:eastAsia="en-US"/>
        </w:rPr>
        <w:instrText xml:space="preserve"> </w:instrText>
      </w:r>
      <w:r w:rsidR="00886DBB" w:rsidRPr="00D531E1">
        <w:rPr>
          <w:rFonts w:ascii="David" w:hAnsi="David"/>
          <w:color w:val="000000"/>
          <w:rtl/>
          <w:lang w:eastAsia="en-US"/>
        </w:rPr>
      </w:r>
      <w:r w:rsidR="00886DBB" w:rsidRPr="00D531E1">
        <w:rPr>
          <w:rFonts w:ascii="David" w:hAnsi="David"/>
          <w:color w:val="000000"/>
          <w:rtl/>
          <w:lang w:eastAsia="en-US"/>
        </w:rPr>
        <w:fldChar w:fldCharType="separate"/>
      </w:r>
      <w:r w:rsidR="00D531E1" w:rsidRPr="00D531E1">
        <w:rPr>
          <w:rFonts w:ascii="David" w:hAnsi="David" w:hint="eastAsia"/>
          <w:rtl/>
        </w:rPr>
        <w:t>נספח</w:t>
      </w:r>
      <w:r w:rsidR="00D531E1" w:rsidRPr="00D531E1">
        <w:rPr>
          <w:rFonts w:ascii="David" w:hAnsi="David"/>
          <w:rtl/>
        </w:rPr>
        <w:t xml:space="preserve"> 12 </w:t>
      </w:r>
      <w:r w:rsidR="00886DBB" w:rsidRPr="00D531E1">
        <w:rPr>
          <w:rFonts w:ascii="David" w:hAnsi="David"/>
          <w:color w:val="000000"/>
          <w:rtl/>
          <w:lang w:eastAsia="en-US"/>
        </w:rPr>
        <w:fldChar w:fldCharType="end"/>
      </w:r>
      <w:r w:rsidRPr="00D531E1">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414"/>
      <w:r w:rsidRPr="00D531E1">
        <w:rPr>
          <w:rFonts w:ascii="David" w:hAnsi="David"/>
          <w:color w:val="000000"/>
          <w:rtl/>
          <w:lang w:eastAsia="en-US"/>
        </w:rPr>
        <w:t xml:space="preserve">מציע, שלא יציין סעיפים כאלה, </w:t>
      </w:r>
      <w:r w:rsidRPr="00D531E1">
        <w:rPr>
          <w:rFonts w:ascii="David" w:hAnsi="David"/>
          <w:rtl/>
        </w:rPr>
        <w:t>ייראה כמי שהסכים לחשיפת הצעתו כולה.</w:t>
      </w:r>
      <w:bookmarkEnd w:id="415"/>
    </w:p>
    <w:p w14:paraId="3DCC8179" w14:textId="34B5529E" w:rsidR="00502CBF" w:rsidRPr="00D531E1" w:rsidRDefault="00EC15B5" w:rsidP="00A26254">
      <w:pPr>
        <w:numPr>
          <w:ilvl w:val="2"/>
          <w:numId w:val="28"/>
        </w:numPr>
        <w:tabs>
          <w:tab w:val="clear" w:pos="1152"/>
        </w:tabs>
        <w:ind w:left="1247" w:hanging="680"/>
        <w:rPr>
          <w:rFonts w:ascii="David" w:hAnsi="David"/>
          <w:rtl/>
        </w:rPr>
      </w:pPr>
      <w:r w:rsidRPr="00D531E1">
        <w:rPr>
          <w:rFonts w:ascii="David" w:hAnsi="David" w:hint="eastAsia"/>
          <w:rtl/>
        </w:rPr>
        <w:t>מובהר</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ההחלטה</w:t>
      </w:r>
      <w:r w:rsidRPr="00D531E1">
        <w:rPr>
          <w:rFonts w:ascii="David" w:hAnsi="David"/>
          <w:rtl/>
        </w:rPr>
        <w:t xml:space="preserve"> </w:t>
      </w:r>
      <w:r w:rsidRPr="00D531E1">
        <w:rPr>
          <w:rFonts w:ascii="David" w:hAnsi="David" w:hint="eastAsia"/>
          <w:rtl/>
        </w:rPr>
        <w:t>האם</w:t>
      </w:r>
      <w:r w:rsidRPr="00D531E1">
        <w:rPr>
          <w:rFonts w:ascii="David" w:hAnsi="David"/>
          <w:rtl/>
        </w:rPr>
        <w:t xml:space="preserve"> </w:t>
      </w:r>
      <w:r w:rsidRPr="00D531E1">
        <w:rPr>
          <w:rFonts w:ascii="David" w:hAnsi="David" w:hint="eastAsia"/>
          <w:rtl/>
        </w:rPr>
        <w:t>חלק</w:t>
      </w:r>
      <w:r w:rsidRPr="00D531E1">
        <w:rPr>
          <w:rFonts w:ascii="David" w:hAnsi="David"/>
          <w:rtl/>
        </w:rPr>
        <w:t xml:space="preserve"> </w:t>
      </w:r>
      <w:r w:rsidRPr="00D531E1">
        <w:rPr>
          <w:rFonts w:ascii="David" w:hAnsi="David" w:hint="eastAsia"/>
          <w:rtl/>
        </w:rPr>
        <w:t>כלשהו</w:t>
      </w:r>
      <w:r w:rsidRPr="00D531E1">
        <w:rPr>
          <w:rFonts w:ascii="David" w:hAnsi="David"/>
          <w:rtl/>
        </w:rPr>
        <w:t xml:space="preserve"> </w:t>
      </w:r>
      <w:r w:rsidRPr="00D531E1">
        <w:rPr>
          <w:rFonts w:ascii="David" w:hAnsi="David" w:hint="eastAsia"/>
          <w:rtl/>
        </w:rPr>
        <w:t>בהצעת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חסוי</w:t>
      </w:r>
      <w:r w:rsidRPr="00D531E1">
        <w:rPr>
          <w:rFonts w:ascii="David" w:hAnsi="David"/>
          <w:rtl/>
        </w:rPr>
        <w:t xml:space="preserve">,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נתונ</w:t>
      </w:r>
      <w:r w:rsidR="00502CBF" w:rsidRPr="00D531E1">
        <w:rPr>
          <w:rFonts w:ascii="David" w:hAnsi="David" w:hint="eastAsia"/>
          <w:rtl/>
        </w:rPr>
        <w:t>ה</w:t>
      </w:r>
      <w:r w:rsidR="00502CBF" w:rsidRPr="00D531E1">
        <w:rPr>
          <w:rFonts w:ascii="David" w:hAnsi="David"/>
          <w:rtl/>
        </w:rPr>
        <w:t xml:space="preserve"> אך ורק </w:t>
      </w:r>
      <w:r w:rsidR="00A31395" w:rsidRPr="00D531E1">
        <w:rPr>
          <w:rFonts w:ascii="David" w:hAnsi="David" w:hint="eastAsia"/>
          <w:rtl/>
        </w:rPr>
        <w:t>לוועדת</w:t>
      </w:r>
      <w:r w:rsidR="00502CBF" w:rsidRPr="00D531E1">
        <w:rPr>
          <w:rFonts w:ascii="David" w:hAnsi="David"/>
          <w:rtl/>
        </w:rPr>
        <w:t xml:space="preserve"> המכרזים של המשרד</w:t>
      </w:r>
      <w:r w:rsidRPr="00D531E1">
        <w:rPr>
          <w:rFonts w:ascii="David" w:hAnsi="David"/>
          <w:rtl/>
        </w:rPr>
        <w:t xml:space="preserve"> </w:t>
      </w:r>
      <w:r w:rsidR="00502CBF" w:rsidRPr="00D531E1">
        <w:rPr>
          <w:rFonts w:ascii="David" w:hAnsi="David" w:hint="eastAsia"/>
          <w:rtl/>
        </w:rPr>
        <w:t>ו</w:t>
      </w:r>
      <w:r w:rsidRPr="00D531E1">
        <w:rPr>
          <w:rFonts w:ascii="David" w:hAnsi="David" w:hint="eastAsia"/>
          <w:rtl/>
        </w:rPr>
        <w:t>כי</w:t>
      </w:r>
      <w:r w:rsidRPr="00D531E1">
        <w:rPr>
          <w:rFonts w:ascii="David" w:hAnsi="David"/>
          <w:rtl/>
        </w:rPr>
        <w:t xml:space="preserve"> </w:t>
      </w:r>
      <w:r w:rsidRPr="00D531E1">
        <w:rPr>
          <w:rFonts w:ascii="David" w:hAnsi="David" w:hint="eastAsia"/>
          <w:rtl/>
        </w:rPr>
        <w:t>ועדת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רשאית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-פי </w:t>
      </w:r>
      <w:r w:rsidRPr="00D531E1">
        <w:rPr>
          <w:rFonts w:ascii="David" w:hAnsi="David" w:hint="eastAsia"/>
          <w:rtl/>
        </w:rPr>
        <w:t>שיקול</w:t>
      </w:r>
      <w:r w:rsidRPr="00D531E1">
        <w:rPr>
          <w:rFonts w:ascii="David" w:hAnsi="David"/>
          <w:rtl/>
        </w:rPr>
        <w:t xml:space="preserve">-דעתה </w:t>
      </w:r>
      <w:r w:rsidRPr="00D531E1">
        <w:rPr>
          <w:rFonts w:ascii="David" w:hAnsi="David" w:hint="eastAsia"/>
          <w:rtl/>
        </w:rPr>
        <w:t>הבלעדי</w:t>
      </w:r>
      <w:r w:rsidRPr="00D531E1">
        <w:rPr>
          <w:rFonts w:ascii="David" w:hAnsi="David"/>
          <w:rtl/>
        </w:rPr>
        <w:t xml:space="preserve">, </w:t>
      </w:r>
      <w:r w:rsidRPr="00D531E1">
        <w:rPr>
          <w:rFonts w:ascii="David" w:hAnsi="David" w:hint="eastAsia"/>
          <w:rtl/>
        </w:rPr>
        <w:t>להציג</w:t>
      </w:r>
      <w:r w:rsidRPr="00D531E1">
        <w:rPr>
          <w:rFonts w:ascii="David" w:hAnsi="David"/>
          <w:rtl/>
        </w:rPr>
        <w:t xml:space="preserve"> </w:t>
      </w:r>
      <w:r w:rsidRPr="00D531E1">
        <w:rPr>
          <w:rFonts w:ascii="David" w:hAnsi="David" w:hint="eastAsia"/>
          <w:rtl/>
        </w:rPr>
        <w:t>בפני</w:t>
      </w:r>
      <w:r w:rsidRPr="00D531E1">
        <w:rPr>
          <w:rFonts w:ascii="David" w:hAnsi="David"/>
          <w:rtl/>
        </w:rPr>
        <w:t xml:space="preserve"> </w:t>
      </w:r>
      <w:r w:rsidRPr="00D531E1">
        <w:rPr>
          <w:rFonts w:ascii="David" w:hAnsi="David" w:hint="eastAsia"/>
          <w:rtl/>
        </w:rPr>
        <w:t>המציעים</w:t>
      </w:r>
      <w:r w:rsidRPr="00D531E1">
        <w:rPr>
          <w:rFonts w:ascii="David" w:hAnsi="David"/>
          <w:rtl/>
        </w:rPr>
        <w:t xml:space="preserve">, </w:t>
      </w:r>
      <w:r w:rsidRPr="00D531E1">
        <w:rPr>
          <w:rFonts w:ascii="David" w:hAnsi="David" w:hint="eastAsia"/>
          <w:rtl/>
        </w:rPr>
        <w:t>שלא</w:t>
      </w:r>
      <w:r w:rsidRPr="00D531E1">
        <w:rPr>
          <w:rFonts w:ascii="David" w:hAnsi="David"/>
          <w:rtl/>
        </w:rPr>
        <w:t xml:space="preserve"> </w:t>
      </w:r>
      <w:r w:rsidRPr="00D531E1">
        <w:rPr>
          <w:rFonts w:ascii="David" w:hAnsi="David" w:hint="eastAsia"/>
          <w:rtl/>
        </w:rPr>
        <w:t>זכו</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מסמך</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להערכתה</w:t>
      </w:r>
      <w:r w:rsidRPr="00D531E1">
        <w:rPr>
          <w:rFonts w:ascii="David" w:hAnsi="David"/>
          <w:rtl/>
        </w:rPr>
        <w:t xml:space="preserve"> </w:t>
      </w:r>
      <w:r w:rsidRPr="00D531E1">
        <w:rPr>
          <w:rFonts w:ascii="David" w:hAnsi="David" w:hint="eastAsia"/>
          <w:rtl/>
        </w:rPr>
        <w:t>המקצועית</w:t>
      </w:r>
      <w:r w:rsidRPr="00D531E1">
        <w:rPr>
          <w:rFonts w:ascii="David" w:hAnsi="David"/>
          <w:rtl/>
        </w:rPr>
        <w:t xml:space="preserve">, </w:t>
      </w:r>
      <w:r w:rsidRPr="00D531E1">
        <w:rPr>
          <w:rFonts w:ascii="David" w:hAnsi="David" w:hint="eastAsia"/>
          <w:rtl/>
        </w:rPr>
        <w:t>אינו</w:t>
      </w:r>
      <w:r w:rsidRPr="00D531E1">
        <w:rPr>
          <w:rFonts w:ascii="David" w:hAnsi="David"/>
          <w:rtl/>
        </w:rPr>
        <w:t xml:space="preserve"> </w:t>
      </w:r>
      <w:r w:rsidRPr="00D531E1">
        <w:rPr>
          <w:rFonts w:ascii="David" w:hAnsi="David" w:hint="eastAsia"/>
          <w:rtl/>
        </w:rPr>
        <w:t>מהווה</w:t>
      </w:r>
      <w:r w:rsidRPr="00D531E1">
        <w:rPr>
          <w:rFonts w:ascii="David" w:hAnsi="David"/>
          <w:rtl/>
        </w:rPr>
        <w:t xml:space="preserve"> </w:t>
      </w:r>
      <w:r w:rsidRPr="00D531E1">
        <w:rPr>
          <w:rFonts w:ascii="David" w:hAnsi="David" w:hint="eastAsia"/>
          <w:rtl/>
        </w:rPr>
        <w:t>סוד</w:t>
      </w:r>
      <w:r w:rsidRPr="00D531E1">
        <w:rPr>
          <w:rFonts w:ascii="David" w:hAnsi="David"/>
          <w:rtl/>
        </w:rPr>
        <w:t xml:space="preserve"> </w:t>
      </w:r>
      <w:r w:rsidRPr="00D531E1">
        <w:rPr>
          <w:rFonts w:ascii="David" w:hAnsi="David" w:hint="eastAsia"/>
          <w:rtl/>
        </w:rPr>
        <w:t>מסחרי</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מקצועי</w:t>
      </w:r>
      <w:r w:rsidRPr="00D531E1">
        <w:rPr>
          <w:rFonts w:ascii="David" w:hAnsi="David"/>
          <w:rtl/>
        </w:rPr>
        <w:t xml:space="preserve"> </w:t>
      </w:r>
      <w:r w:rsidRPr="00D531E1">
        <w:rPr>
          <w:rFonts w:ascii="David" w:hAnsi="David" w:hint="eastAsia"/>
          <w:rtl/>
        </w:rPr>
        <w:t>והוא</w:t>
      </w:r>
      <w:r w:rsidRPr="00D531E1">
        <w:rPr>
          <w:rFonts w:ascii="David" w:hAnsi="David"/>
          <w:rtl/>
        </w:rPr>
        <w:t xml:space="preserve"> </w:t>
      </w:r>
      <w:r w:rsidRPr="00D531E1">
        <w:rPr>
          <w:rFonts w:ascii="David" w:hAnsi="David" w:hint="eastAsia"/>
          <w:rtl/>
        </w:rPr>
        <w:t>דרוש</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מנת</w:t>
      </w:r>
      <w:r w:rsidRPr="00D531E1">
        <w:rPr>
          <w:rFonts w:ascii="David" w:hAnsi="David"/>
          <w:rtl/>
        </w:rPr>
        <w:t xml:space="preserve"> </w:t>
      </w:r>
      <w:r w:rsidRPr="00D531E1">
        <w:rPr>
          <w:rFonts w:ascii="David" w:hAnsi="David" w:hint="eastAsia"/>
          <w:rtl/>
        </w:rPr>
        <w:t>לעמוד</w:t>
      </w:r>
      <w:r w:rsidRPr="00D531E1">
        <w:rPr>
          <w:rFonts w:ascii="David" w:hAnsi="David"/>
          <w:rtl/>
        </w:rPr>
        <w:t xml:space="preserve"> </w:t>
      </w:r>
      <w:r w:rsidRPr="00D531E1">
        <w:rPr>
          <w:rFonts w:ascii="David" w:hAnsi="David" w:hint="eastAsia"/>
          <w:rtl/>
        </w:rPr>
        <w:t>בתקנות</w:t>
      </w:r>
      <w:r w:rsidRPr="00D531E1">
        <w:rPr>
          <w:rFonts w:ascii="David" w:hAnsi="David"/>
          <w:rtl/>
        </w:rPr>
        <w:t xml:space="preserve"> </w:t>
      </w:r>
      <w:r w:rsidRPr="00D531E1">
        <w:rPr>
          <w:rFonts w:ascii="David" w:hAnsi="David" w:hint="eastAsia"/>
          <w:rtl/>
        </w:rPr>
        <w:t>חובת</w:t>
      </w:r>
      <w:r w:rsidRPr="00D531E1">
        <w:rPr>
          <w:rFonts w:ascii="David" w:hAnsi="David"/>
          <w:rtl/>
        </w:rPr>
        <w:t xml:space="preserve"> </w:t>
      </w:r>
      <w:r w:rsidRPr="00D531E1">
        <w:rPr>
          <w:rFonts w:ascii="David" w:hAnsi="David" w:hint="eastAsia"/>
          <w:rtl/>
        </w:rPr>
        <w:t>המכרזים</w:t>
      </w:r>
      <w:r w:rsidRPr="00D531E1">
        <w:rPr>
          <w:rFonts w:ascii="David" w:hAnsi="David"/>
          <w:rtl/>
        </w:rPr>
        <w:t>.</w:t>
      </w:r>
    </w:p>
    <w:p w14:paraId="698FC131" w14:textId="2B2F35AA" w:rsidR="00133B01" w:rsidRPr="00D531E1" w:rsidRDefault="00502CBF" w:rsidP="00A26254">
      <w:pPr>
        <w:numPr>
          <w:ilvl w:val="2"/>
          <w:numId w:val="28"/>
        </w:numPr>
        <w:tabs>
          <w:tab w:val="clear" w:pos="1152"/>
        </w:tabs>
        <w:ind w:left="1247" w:hanging="680"/>
        <w:rPr>
          <w:rFonts w:ascii="David" w:hAnsi="David"/>
          <w:rtl/>
        </w:rPr>
      </w:pPr>
      <w:r w:rsidRPr="00D531E1">
        <w:rPr>
          <w:rFonts w:ascii="David" w:hAnsi="David" w:hint="eastAsia"/>
          <w:rtl/>
        </w:rPr>
        <w:lastRenderedPageBreak/>
        <w:t>כן</w:t>
      </w:r>
      <w:r w:rsidRPr="00D531E1">
        <w:rPr>
          <w:rFonts w:ascii="David" w:hAnsi="David"/>
          <w:rtl/>
        </w:rPr>
        <w:t xml:space="preserve"> מובהר בזאת, כי כל נושא, שמציע סימן כנושא שהוא מבקש להטיל עליו חיסיון, יהיה חסוי גם ביתר ההצעות, ככל </w:t>
      </w:r>
      <w:r w:rsidR="00A31395" w:rsidRPr="00D531E1">
        <w:rPr>
          <w:rFonts w:ascii="David" w:hAnsi="David" w:hint="eastAsia"/>
          <w:rtl/>
        </w:rPr>
        <w:t>שוועדת</w:t>
      </w:r>
      <w:r w:rsidRPr="00D531E1">
        <w:rPr>
          <w:rFonts w:ascii="David" w:hAnsi="David"/>
          <w:rtl/>
        </w:rPr>
        <w:t xml:space="preserve"> המכרזים תקבל</w:t>
      </w:r>
      <w:r w:rsidRPr="00D531E1">
        <w:rPr>
          <w:rFonts w:ascii="David" w:hAnsi="David"/>
          <w:color w:val="000000"/>
          <w:rtl/>
          <w:lang w:eastAsia="en-US"/>
        </w:rPr>
        <w:t xml:space="preserve"> את טענת החיסיון.</w:t>
      </w:r>
    </w:p>
    <w:p w14:paraId="4AF36485" w14:textId="77777777" w:rsidR="00876254" w:rsidRPr="00D531E1" w:rsidRDefault="00876254" w:rsidP="00A26254">
      <w:pPr>
        <w:pStyle w:val="2"/>
        <w:keepNext/>
        <w:numPr>
          <w:ilvl w:val="1"/>
          <w:numId w:val="28"/>
        </w:numPr>
        <w:ind w:right="0"/>
        <w:rPr>
          <w:rFonts w:ascii="David" w:hAnsi="David"/>
          <w:rtl/>
        </w:rPr>
      </w:pPr>
      <w:bookmarkStart w:id="416" w:name="_Toc395193866"/>
      <w:bookmarkStart w:id="417" w:name="_Toc395432765"/>
      <w:bookmarkStart w:id="418" w:name="_Toc395432812"/>
      <w:bookmarkStart w:id="419" w:name="_Ref418068117"/>
      <w:bookmarkStart w:id="420" w:name="_Toc424812810"/>
      <w:r w:rsidRPr="00D531E1">
        <w:rPr>
          <w:rFonts w:ascii="David" w:hAnsi="David" w:hint="eastAsia"/>
          <w:rtl/>
        </w:rPr>
        <w:t>חתימה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מסמכי</w:t>
      </w:r>
      <w:r w:rsidRPr="00D531E1">
        <w:rPr>
          <w:rFonts w:ascii="David" w:hAnsi="David"/>
          <w:rtl/>
        </w:rPr>
        <w:t xml:space="preserve"> </w:t>
      </w:r>
      <w:r w:rsidRPr="00D531E1">
        <w:rPr>
          <w:rFonts w:ascii="David" w:hAnsi="David" w:hint="eastAsia"/>
          <w:rtl/>
        </w:rPr>
        <w:t>המכרז</w:t>
      </w:r>
      <w:bookmarkEnd w:id="416"/>
      <w:bookmarkEnd w:id="417"/>
      <w:bookmarkEnd w:id="418"/>
      <w:bookmarkEnd w:id="419"/>
      <w:bookmarkEnd w:id="420"/>
    </w:p>
    <w:p w14:paraId="7664157C" w14:textId="77777777" w:rsidR="00876254" w:rsidRPr="00D531E1" w:rsidRDefault="00876254" w:rsidP="00A26254">
      <w:pPr>
        <w:numPr>
          <w:ilvl w:val="2"/>
          <w:numId w:val="37"/>
        </w:numPr>
        <w:ind w:left="1287"/>
        <w:rPr>
          <w:rFonts w:ascii="David" w:hAnsi="David"/>
          <w:rtl/>
        </w:rPr>
      </w:pPr>
      <w:r w:rsidRPr="00D531E1">
        <w:rPr>
          <w:rFonts w:ascii="David" w:hAnsi="David"/>
          <w:rtl/>
          <w:lang w:eastAsia="en-US"/>
        </w:rPr>
        <w:t xml:space="preserve">כל עמוד </w:t>
      </w:r>
      <w:r w:rsidR="00444B8A" w:rsidRPr="00D531E1">
        <w:rPr>
          <w:rFonts w:ascii="David" w:hAnsi="David" w:hint="eastAsia"/>
          <w:rtl/>
          <w:lang w:eastAsia="en-US"/>
        </w:rPr>
        <w:t>בכל</w:t>
      </w:r>
      <w:r w:rsidR="00444B8A" w:rsidRPr="00D531E1">
        <w:rPr>
          <w:rFonts w:ascii="David" w:hAnsi="David"/>
          <w:rtl/>
          <w:lang w:eastAsia="en-US"/>
        </w:rPr>
        <w:t xml:space="preserve"> </w:t>
      </w:r>
      <w:r w:rsidR="00444B8A" w:rsidRPr="00D531E1">
        <w:rPr>
          <w:rFonts w:ascii="David" w:hAnsi="David" w:hint="eastAsia"/>
          <w:rtl/>
          <w:lang w:eastAsia="en-US"/>
        </w:rPr>
        <w:t>אחד</w:t>
      </w:r>
      <w:r w:rsidR="00444B8A" w:rsidRPr="00D531E1">
        <w:rPr>
          <w:rFonts w:ascii="David" w:hAnsi="David"/>
          <w:rtl/>
          <w:lang w:eastAsia="en-US"/>
        </w:rPr>
        <w:t xml:space="preserve"> </w:t>
      </w:r>
      <w:r w:rsidR="00444B8A" w:rsidRPr="00D531E1">
        <w:rPr>
          <w:rFonts w:ascii="David" w:hAnsi="David" w:hint="eastAsia"/>
          <w:rtl/>
          <w:lang w:eastAsia="en-US"/>
        </w:rPr>
        <w:t>מעותקי</w:t>
      </w:r>
      <w:r w:rsidRPr="00D531E1">
        <w:rPr>
          <w:rFonts w:ascii="David" w:hAnsi="David"/>
          <w:rtl/>
          <w:lang w:eastAsia="en-US"/>
        </w:rPr>
        <w:t xml:space="preserve"> ההצעה (כולל מסמכי המכרז הנ"ל) ייחתם בראשי תיבות של מורשי חתימה </w:t>
      </w:r>
      <w:r w:rsidRPr="00D531E1">
        <w:rPr>
          <w:rFonts w:ascii="David" w:hAnsi="David"/>
          <w:rtl/>
        </w:rPr>
        <w:t>מטעם המציע.</w:t>
      </w:r>
    </w:p>
    <w:p w14:paraId="789927B6" w14:textId="77777777" w:rsidR="00133B01" w:rsidRPr="00D531E1" w:rsidRDefault="00876254" w:rsidP="00A26254">
      <w:pPr>
        <w:numPr>
          <w:ilvl w:val="2"/>
          <w:numId w:val="37"/>
        </w:numPr>
        <w:ind w:left="1287"/>
        <w:rPr>
          <w:rFonts w:ascii="David" w:hAnsi="David"/>
        </w:rPr>
      </w:pPr>
      <w:r w:rsidRPr="00D531E1">
        <w:rPr>
          <w:rFonts w:ascii="David" w:hAnsi="David"/>
          <w:rtl/>
        </w:rPr>
        <w:t>כל הנספחים</w:t>
      </w:r>
      <w:r w:rsidRPr="00D531E1">
        <w:rPr>
          <w:rFonts w:ascii="David" w:hAnsi="David"/>
          <w:rtl/>
          <w:lang w:eastAsia="en-US"/>
        </w:rPr>
        <w:t xml:space="preserve">, עליהם נדרשת חתימתו של המציע, ייחתמו ע"י מורשי החתימה מטעמו באופן המחייב את המציע בהתאם למפורט באישור הנדרש בתנאי סף </w:t>
      </w:r>
      <w:r w:rsidRPr="00D531E1">
        <w:rPr>
          <w:rFonts w:ascii="David" w:hAnsi="David"/>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_</w:instrText>
      </w:r>
      <w:r w:rsidRPr="00D531E1">
        <w:rPr>
          <w:rFonts w:ascii="David" w:hAnsi="David"/>
          <w:lang w:eastAsia="en-US"/>
        </w:rPr>
        <w:instrText>Ref383425067 \n \h</w:instrText>
      </w:r>
      <w:r w:rsidRPr="00D531E1">
        <w:rPr>
          <w:rFonts w:ascii="David" w:hAnsi="David"/>
          <w:rtl/>
          <w:lang w:eastAsia="en-US"/>
        </w:rPr>
        <w:instrText xml:space="preserve"> </w:instrText>
      </w:r>
      <w:r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cs/>
          <w:lang w:eastAsia="en-US"/>
        </w:rPr>
        <w:t>‎</w:t>
      </w:r>
      <w:r w:rsidR="00D531E1" w:rsidRPr="00D531E1">
        <w:rPr>
          <w:rFonts w:ascii="David" w:hAnsi="David"/>
          <w:lang w:eastAsia="en-US"/>
        </w:rPr>
        <w:t>2.1.6</w:t>
      </w:r>
      <w:r w:rsidRPr="00D531E1">
        <w:rPr>
          <w:rFonts w:ascii="David" w:hAnsi="David"/>
        </w:rPr>
        <w:fldChar w:fldCharType="end"/>
      </w:r>
      <w:r w:rsidRPr="00D531E1">
        <w:rPr>
          <w:rFonts w:ascii="David" w:hAnsi="David"/>
          <w:rtl/>
          <w:lang w:eastAsia="en-US"/>
        </w:rPr>
        <w:t xml:space="preserve"> לעיל.</w:t>
      </w:r>
    </w:p>
    <w:p w14:paraId="7C7B300C" w14:textId="77777777" w:rsidR="009B47F6" w:rsidRPr="00D531E1" w:rsidRDefault="009B47F6" w:rsidP="009B47F6">
      <w:pPr>
        <w:pStyle w:val="2"/>
        <w:keepNext/>
        <w:numPr>
          <w:ilvl w:val="1"/>
          <w:numId w:val="28"/>
        </w:numPr>
        <w:ind w:right="0"/>
        <w:rPr>
          <w:rFonts w:ascii="David" w:hAnsi="David"/>
          <w:rtl/>
        </w:rPr>
      </w:pPr>
      <w:bookmarkStart w:id="421" w:name="_Toc344802320"/>
      <w:bookmarkStart w:id="422" w:name="_Toc344807617"/>
      <w:bookmarkStart w:id="423" w:name="_Toc424803253"/>
      <w:bookmarkStart w:id="424" w:name="_Toc395193868"/>
      <w:bookmarkStart w:id="425" w:name="_Toc395432767"/>
      <w:bookmarkStart w:id="426" w:name="_Toc395432814"/>
      <w:bookmarkStart w:id="427" w:name="_Toc424812811"/>
      <w:bookmarkEnd w:id="421"/>
      <w:bookmarkEnd w:id="422"/>
      <w:r w:rsidRPr="00D531E1">
        <w:rPr>
          <w:rFonts w:ascii="David" w:hAnsi="David" w:hint="eastAsia"/>
          <w:rtl/>
        </w:rPr>
        <w:t>תוקף</w:t>
      </w:r>
      <w:r w:rsidRPr="00D531E1">
        <w:rPr>
          <w:rFonts w:ascii="David" w:hAnsi="David"/>
          <w:rtl/>
        </w:rPr>
        <w:t xml:space="preserve"> </w:t>
      </w:r>
      <w:r w:rsidRPr="00D531E1">
        <w:rPr>
          <w:rFonts w:ascii="David" w:hAnsi="David" w:hint="eastAsia"/>
          <w:rtl/>
        </w:rPr>
        <w:t>ההצעה</w:t>
      </w:r>
      <w:bookmarkEnd w:id="423"/>
      <w:bookmarkEnd w:id="427"/>
    </w:p>
    <w:p w14:paraId="1CEF4149" w14:textId="77777777" w:rsidR="009B47F6" w:rsidRPr="00D531E1" w:rsidRDefault="009B47F6" w:rsidP="009B47F6">
      <w:pPr>
        <w:pStyle w:val="afb"/>
        <w:numPr>
          <w:ilvl w:val="0"/>
          <w:numId w:val="30"/>
        </w:numPr>
        <w:bidi/>
        <w:contextualSpacing w:val="0"/>
        <w:rPr>
          <w:rFonts w:ascii="David" w:hAnsi="David"/>
          <w:vanish/>
          <w:rtl/>
          <w:lang w:eastAsia="en-US"/>
        </w:rPr>
      </w:pPr>
    </w:p>
    <w:p w14:paraId="21A849FD" w14:textId="77777777" w:rsidR="009B47F6" w:rsidRPr="00D531E1" w:rsidRDefault="009B47F6" w:rsidP="009B47F6">
      <w:pPr>
        <w:pStyle w:val="afb"/>
        <w:numPr>
          <w:ilvl w:val="1"/>
          <w:numId w:val="30"/>
        </w:numPr>
        <w:bidi/>
        <w:contextualSpacing w:val="0"/>
        <w:rPr>
          <w:rFonts w:ascii="David" w:hAnsi="David"/>
          <w:vanish/>
          <w:rtl/>
          <w:lang w:eastAsia="en-US"/>
        </w:rPr>
      </w:pPr>
    </w:p>
    <w:p w14:paraId="502B38CA" w14:textId="77777777" w:rsidR="009B47F6" w:rsidRPr="00D531E1" w:rsidRDefault="009B47F6" w:rsidP="009B47F6">
      <w:pPr>
        <w:pStyle w:val="afb"/>
        <w:numPr>
          <w:ilvl w:val="1"/>
          <w:numId w:val="30"/>
        </w:numPr>
        <w:bidi/>
        <w:contextualSpacing w:val="0"/>
        <w:rPr>
          <w:rFonts w:ascii="David" w:hAnsi="David"/>
          <w:vanish/>
          <w:rtl/>
          <w:lang w:eastAsia="en-US"/>
        </w:rPr>
      </w:pPr>
    </w:p>
    <w:p w14:paraId="252E7AF8" w14:textId="77777777" w:rsidR="009B47F6" w:rsidRPr="00D531E1" w:rsidRDefault="009B47F6" w:rsidP="009B47F6">
      <w:pPr>
        <w:pStyle w:val="afb"/>
        <w:numPr>
          <w:ilvl w:val="1"/>
          <w:numId w:val="30"/>
        </w:numPr>
        <w:bidi/>
        <w:contextualSpacing w:val="0"/>
        <w:rPr>
          <w:rFonts w:ascii="David" w:hAnsi="David"/>
          <w:vanish/>
          <w:rtl/>
          <w:lang w:eastAsia="en-US"/>
        </w:rPr>
      </w:pPr>
    </w:p>
    <w:p w14:paraId="033050EB" w14:textId="77777777" w:rsidR="009B47F6" w:rsidRPr="00D531E1" w:rsidRDefault="009B47F6" w:rsidP="009B47F6">
      <w:pPr>
        <w:pStyle w:val="afb"/>
        <w:numPr>
          <w:ilvl w:val="1"/>
          <w:numId w:val="30"/>
        </w:numPr>
        <w:bidi/>
        <w:contextualSpacing w:val="0"/>
        <w:rPr>
          <w:rFonts w:ascii="David" w:hAnsi="David"/>
          <w:vanish/>
          <w:rtl/>
          <w:lang w:eastAsia="en-US"/>
        </w:rPr>
      </w:pPr>
    </w:p>
    <w:p w14:paraId="6F9CEC29" w14:textId="77777777" w:rsidR="009B47F6" w:rsidRPr="00D531E1" w:rsidRDefault="009B47F6" w:rsidP="009B47F6">
      <w:pPr>
        <w:pStyle w:val="afb"/>
        <w:numPr>
          <w:ilvl w:val="2"/>
          <w:numId w:val="152"/>
        </w:numPr>
        <w:bidi/>
        <w:ind w:left="1247" w:hanging="680"/>
        <w:rPr>
          <w:rFonts w:ascii="David" w:hAnsi="David"/>
          <w:rtl/>
          <w:lang w:eastAsia="en-US"/>
        </w:rPr>
      </w:pPr>
      <w:r w:rsidRPr="00D531E1">
        <w:rPr>
          <w:rFonts w:ascii="David" w:hAnsi="David" w:hint="eastAsia"/>
          <w:rtl/>
          <w:lang w:eastAsia="en-US"/>
        </w:rPr>
        <w:t>הצעת</w:t>
      </w:r>
      <w:r w:rsidRPr="00D531E1">
        <w:rPr>
          <w:rFonts w:ascii="David" w:hAnsi="David"/>
          <w:rtl/>
          <w:lang w:eastAsia="en-US"/>
        </w:rPr>
        <w:t xml:space="preserve"> המציע תהיה </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תוקף_ערבות_הצעה \</w:instrText>
      </w:r>
      <w:r w:rsidRPr="00D531E1">
        <w:rPr>
          <w:rFonts w:ascii="David" w:hAnsi="David"/>
          <w:lang w:eastAsia="en-US"/>
        </w:rPr>
        <w:instrText>h</w:instrText>
      </w:r>
      <w:r w:rsidRPr="00D531E1">
        <w:rPr>
          <w:rFonts w:ascii="David" w:hAnsi="David"/>
          <w:rtl/>
          <w:lang w:eastAsia="en-US"/>
        </w:rPr>
        <w:instrText xml:space="preserve">  \* </w:instrText>
      </w:r>
      <w:r w:rsidRPr="00D531E1">
        <w:rPr>
          <w:rFonts w:ascii="David" w:hAnsi="David"/>
          <w:lang w:eastAsia="en-US"/>
        </w:rPr>
        <w:instrText>MERGEFORMAT</w:instrText>
      </w:r>
      <w:r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hint="eastAsia"/>
          <w:b/>
          <w:bCs/>
          <w:rtl/>
          <w:lang w:eastAsia="en-US"/>
        </w:rPr>
        <w:t>בתוקף</w:t>
      </w:r>
      <w:r w:rsidR="00D531E1" w:rsidRPr="00D531E1">
        <w:rPr>
          <w:rFonts w:ascii="David" w:hAnsi="David"/>
          <w:b/>
          <w:bCs/>
          <w:rtl/>
          <w:lang w:eastAsia="en-US"/>
        </w:rPr>
        <w:t xml:space="preserve"> </w:t>
      </w:r>
      <w:r w:rsidR="00D531E1" w:rsidRPr="00D531E1">
        <w:rPr>
          <w:rFonts w:ascii="David" w:hAnsi="David" w:hint="eastAsia"/>
          <w:b/>
          <w:bCs/>
          <w:rtl/>
          <w:lang w:eastAsia="en-US"/>
        </w:rPr>
        <w:t>עד</w:t>
      </w:r>
      <w:r w:rsidR="00D531E1" w:rsidRPr="00D531E1">
        <w:rPr>
          <w:rFonts w:ascii="David" w:hAnsi="David"/>
          <w:b/>
          <w:bCs/>
          <w:rtl/>
          <w:lang w:eastAsia="en-US"/>
        </w:rPr>
        <w:t xml:space="preserve"> </w:t>
      </w:r>
      <w:r w:rsidR="00D531E1" w:rsidRPr="00D531E1">
        <w:rPr>
          <w:rFonts w:ascii="David" w:hAnsi="David" w:hint="eastAsia"/>
          <w:b/>
          <w:bCs/>
          <w:rtl/>
          <w:lang w:eastAsia="en-US"/>
        </w:rPr>
        <w:t>ליום</w:t>
      </w:r>
      <w:r w:rsidR="00D531E1" w:rsidRPr="00D531E1">
        <w:rPr>
          <w:rFonts w:ascii="David" w:hAnsi="David"/>
          <w:b/>
          <w:bCs/>
          <w:rtl/>
          <w:lang w:eastAsia="en-US"/>
        </w:rPr>
        <w:t xml:space="preserve"> </w:t>
      </w:r>
      <w:r w:rsidRPr="00D531E1">
        <w:rPr>
          <w:rFonts w:ascii="David" w:hAnsi="David"/>
          <w:rtl/>
          <w:lang w:eastAsia="en-US"/>
        </w:rPr>
        <w:fldChar w:fldCharType="end"/>
      </w:r>
      <w:r w:rsidRPr="00D531E1">
        <w:rPr>
          <w:rFonts w:ascii="David" w:hAnsi="David"/>
          <w:rtl/>
          <w:lang w:eastAsia="en-US"/>
        </w:rPr>
        <w:t xml:space="preserve">. המשרד שומר לעצמו את הזכות לדרוש הארכה של תוקף ההצעה ושל תוקף ערבות ההצעה, היה והליכי המכרז יימשכו מעבר לתקופה הנ"ל. המציע מתחייב להאריך את תוקף הצעתו ואת תוקף הערבות בהתאם לדרישתו של המשרד, היה והמשרד יחליט על הארכה כאמור, ועל תקופת ההארכה יחולו הוראות סעיף </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_</w:instrText>
      </w:r>
      <w:r w:rsidRPr="00D531E1">
        <w:rPr>
          <w:rFonts w:ascii="David" w:hAnsi="David"/>
          <w:lang w:eastAsia="en-US"/>
        </w:rPr>
        <w:instrText>Ref384552883 \n \h</w:instrText>
      </w:r>
      <w:r w:rsidRPr="00D531E1">
        <w:rPr>
          <w:rFonts w:ascii="David" w:hAnsi="David"/>
          <w:rtl/>
          <w:lang w:eastAsia="en-US"/>
        </w:rPr>
        <w:instrText xml:space="preserve">  \* </w:instrText>
      </w:r>
      <w:r w:rsidRPr="00D531E1">
        <w:rPr>
          <w:rFonts w:ascii="David" w:hAnsi="David"/>
          <w:lang w:eastAsia="en-US"/>
        </w:rPr>
        <w:instrText>MERGEFORMAT</w:instrText>
      </w:r>
      <w:r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cs/>
          <w:lang w:eastAsia="en-US"/>
        </w:rPr>
        <w:t>‎</w:t>
      </w:r>
      <w:r w:rsidR="00D531E1" w:rsidRPr="00D531E1">
        <w:rPr>
          <w:rFonts w:ascii="David" w:hAnsi="David"/>
          <w:lang w:eastAsia="en-US"/>
        </w:rPr>
        <w:t>2.1.7</w:t>
      </w:r>
      <w:r w:rsidRPr="00D531E1">
        <w:rPr>
          <w:rFonts w:ascii="David" w:hAnsi="David"/>
          <w:rtl/>
          <w:lang w:eastAsia="en-US"/>
        </w:rPr>
        <w:fldChar w:fldCharType="end"/>
      </w:r>
      <w:r w:rsidRPr="00D531E1">
        <w:rPr>
          <w:rFonts w:ascii="David" w:hAnsi="David"/>
          <w:rtl/>
          <w:lang w:eastAsia="en-US"/>
        </w:rPr>
        <w:t xml:space="preserve"> לעיל, בשינויים המחויבים.</w:t>
      </w:r>
    </w:p>
    <w:p w14:paraId="721CC1DA" w14:textId="77777777" w:rsidR="009B47F6" w:rsidRPr="00D531E1" w:rsidRDefault="009B47F6" w:rsidP="009B47F6">
      <w:pPr>
        <w:pStyle w:val="afb"/>
        <w:numPr>
          <w:ilvl w:val="2"/>
          <w:numId w:val="152"/>
        </w:numPr>
        <w:bidi/>
        <w:ind w:left="1247" w:hanging="680"/>
        <w:rPr>
          <w:rFonts w:ascii="David" w:hAnsi="David"/>
          <w:b/>
          <w:bCs/>
          <w:color w:val="000000"/>
          <w:lang w:eastAsia="en-US"/>
        </w:rPr>
      </w:pPr>
      <w:r w:rsidRPr="00D531E1">
        <w:rPr>
          <w:rFonts w:ascii="David" w:hAnsi="David" w:hint="eastAsia"/>
          <w:b/>
          <w:bCs/>
          <w:color w:val="000000"/>
          <w:rtl/>
          <w:lang w:eastAsia="en-US"/>
        </w:rPr>
        <w:t>מובהר</w:t>
      </w:r>
      <w:r w:rsidRPr="00D531E1">
        <w:rPr>
          <w:rFonts w:ascii="David" w:hAnsi="David"/>
          <w:b/>
          <w:bCs/>
          <w:color w:val="000000"/>
          <w:rtl/>
          <w:lang w:eastAsia="en-US"/>
        </w:rPr>
        <w:t xml:space="preserve"> </w:t>
      </w:r>
      <w:r w:rsidRPr="00D531E1">
        <w:rPr>
          <w:rFonts w:ascii="David" w:hAnsi="David" w:hint="eastAsia"/>
          <w:b/>
          <w:bCs/>
          <w:color w:val="000000"/>
          <w:rtl/>
          <w:lang w:eastAsia="en-US"/>
        </w:rPr>
        <w:t>כי</w:t>
      </w:r>
      <w:r w:rsidRPr="00D531E1">
        <w:rPr>
          <w:rFonts w:ascii="David" w:hAnsi="David"/>
          <w:b/>
          <w:bCs/>
          <w:color w:val="000000"/>
          <w:rtl/>
          <w:lang w:eastAsia="en-US"/>
        </w:rPr>
        <w:t xml:space="preserve"> </w:t>
      </w:r>
      <w:r w:rsidRPr="00D531E1">
        <w:rPr>
          <w:rFonts w:ascii="David" w:hAnsi="David" w:hint="eastAsia"/>
          <w:b/>
          <w:bCs/>
          <w:color w:val="000000"/>
          <w:rtl/>
          <w:lang w:eastAsia="en-US"/>
        </w:rPr>
        <w:t>מציע</w:t>
      </w:r>
      <w:r w:rsidRPr="00D531E1">
        <w:rPr>
          <w:rFonts w:ascii="David" w:hAnsi="David"/>
          <w:b/>
          <w:bCs/>
          <w:color w:val="000000"/>
          <w:rtl/>
          <w:lang w:eastAsia="en-US"/>
        </w:rPr>
        <w:t xml:space="preserve"> </w:t>
      </w:r>
      <w:r w:rsidRPr="00D531E1">
        <w:rPr>
          <w:rFonts w:ascii="David" w:hAnsi="David" w:hint="eastAsia"/>
          <w:b/>
          <w:bCs/>
          <w:color w:val="000000"/>
          <w:rtl/>
          <w:lang w:eastAsia="en-US"/>
        </w:rPr>
        <w:t>שלא</w:t>
      </w:r>
      <w:r w:rsidRPr="00D531E1">
        <w:rPr>
          <w:rFonts w:ascii="David" w:hAnsi="David"/>
          <w:b/>
          <w:bCs/>
          <w:color w:val="000000"/>
          <w:rtl/>
          <w:lang w:eastAsia="en-US"/>
        </w:rPr>
        <w:t xml:space="preserve"> </w:t>
      </w:r>
      <w:r w:rsidRPr="00D531E1">
        <w:rPr>
          <w:rFonts w:ascii="David" w:hAnsi="David" w:hint="eastAsia"/>
          <w:b/>
          <w:bCs/>
          <w:color w:val="000000"/>
          <w:rtl/>
          <w:lang w:eastAsia="en-US"/>
        </w:rPr>
        <w:t>יאריך</w:t>
      </w:r>
      <w:r w:rsidRPr="00D531E1">
        <w:rPr>
          <w:rFonts w:ascii="David" w:hAnsi="David"/>
          <w:b/>
          <w:bCs/>
          <w:color w:val="000000"/>
          <w:rtl/>
          <w:lang w:eastAsia="en-US"/>
        </w:rPr>
        <w:t xml:space="preserve"> </w:t>
      </w:r>
      <w:r w:rsidRPr="00D531E1">
        <w:rPr>
          <w:rFonts w:ascii="David" w:hAnsi="David" w:hint="eastAsia"/>
          <w:b/>
          <w:bCs/>
          <w:color w:val="000000"/>
          <w:rtl/>
          <w:lang w:eastAsia="en-US"/>
        </w:rPr>
        <w:t>את</w:t>
      </w:r>
      <w:r w:rsidRPr="00D531E1">
        <w:rPr>
          <w:rFonts w:ascii="David" w:hAnsi="David"/>
          <w:b/>
          <w:bCs/>
          <w:color w:val="000000"/>
          <w:rtl/>
          <w:lang w:eastAsia="en-US"/>
        </w:rPr>
        <w:t xml:space="preserve"> </w:t>
      </w:r>
      <w:r w:rsidRPr="00D531E1">
        <w:rPr>
          <w:rFonts w:ascii="David" w:hAnsi="David" w:hint="eastAsia"/>
          <w:b/>
          <w:bCs/>
          <w:color w:val="000000"/>
          <w:rtl/>
          <w:lang w:eastAsia="en-US"/>
        </w:rPr>
        <w:t>תוקף</w:t>
      </w:r>
      <w:r w:rsidRPr="00D531E1">
        <w:rPr>
          <w:rFonts w:ascii="David" w:hAnsi="David"/>
          <w:b/>
          <w:bCs/>
          <w:color w:val="000000"/>
          <w:rtl/>
          <w:lang w:eastAsia="en-US"/>
        </w:rPr>
        <w:t xml:space="preserve"> </w:t>
      </w:r>
      <w:r w:rsidRPr="00D531E1">
        <w:rPr>
          <w:rFonts w:ascii="David" w:hAnsi="David" w:hint="eastAsia"/>
          <w:b/>
          <w:bCs/>
          <w:color w:val="000000"/>
          <w:rtl/>
          <w:lang w:eastAsia="en-US"/>
        </w:rPr>
        <w:t>הצעתו</w:t>
      </w:r>
      <w:r w:rsidRPr="00D531E1">
        <w:rPr>
          <w:rFonts w:ascii="David" w:hAnsi="David"/>
          <w:b/>
          <w:bCs/>
          <w:color w:val="000000"/>
          <w:rtl/>
          <w:lang w:eastAsia="en-US"/>
        </w:rPr>
        <w:t xml:space="preserve"> </w:t>
      </w:r>
      <w:r w:rsidRPr="00D531E1">
        <w:rPr>
          <w:rFonts w:ascii="David" w:hAnsi="David" w:hint="eastAsia"/>
          <w:b/>
          <w:bCs/>
          <w:color w:val="000000"/>
          <w:rtl/>
          <w:lang w:eastAsia="en-US"/>
        </w:rPr>
        <w:t>ואת</w:t>
      </w:r>
      <w:r w:rsidRPr="00D531E1">
        <w:rPr>
          <w:rFonts w:ascii="David" w:hAnsi="David"/>
          <w:b/>
          <w:bCs/>
          <w:color w:val="000000"/>
          <w:rtl/>
          <w:lang w:eastAsia="en-US"/>
        </w:rPr>
        <w:t xml:space="preserve"> </w:t>
      </w:r>
      <w:r w:rsidRPr="00D531E1">
        <w:rPr>
          <w:rFonts w:ascii="David" w:hAnsi="David" w:hint="eastAsia"/>
          <w:b/>
          <w:bCs/>
          <w:color w:val="000000"/>
          <w:rtl/>
          <w:lang w:eastAsia="en-US"/>
        </w:rPr>
        <w:t>תוקף</w:t>
      </w:r>
      <w:r w:rsidRPr="00D531E1">
        <w:rPr>
          <w:rFonts w:ascii="David" w:hAnsi="David"/>
          <w:b/>
          <w:bCs/>
          <w:color w:val="000000"/>
          <w:rtl/>
          <w:lang w:eastAsia="en-US"/>
        </w:rPr>
        <w:t xml:space="preserve"> </w:t>
      </w:r>
      <w:r w:rsidRPr="00D531E1">
        <w:rPr>
          <w:rFonts w:ascii="David" w:hAnsi="David" w:hint="eastAsia"/>
          <w:b/>
          <w:bCs/>
          <w:color w:val="000000"/>
          <w:rtl/>
          <w:lang w:eastAsia="en-US"/>
        </w:rPr>
        <w:t>הערבות</w:t>
      </w:r>
      <w:r w:rsidRPr="00D531E1">
        <w:rPr>
          <w:rFonts w:ascii="David" w:hAnsi="David"/>
          <w:b/>
          <w:bCs/>
          <w:color w:val="000000"/>
          <w:rtl/>
          <w:lang w:eastAsia="en-US"/>
        </w:rPr>
        <w:t xml:space="preserve"> </w:t>
      </w:r>
      <w:r w:rsidRPr="00D531E1">
        <w:rPr>
          <w:rFonts w:ascii="David" w:hAnsi="David" w:hint="eastAsia"/>
          <w:b/>
          <w:bCs/>
          <w:color w:val="000000"/>
          <w:rtl/>
          <w:lang w:eastAsia="en-US"/>
        </w:rPr>
        <w:t>כאמור</w:t>
      </w:r>
      <w:r w:rsidRPr="00D531E1">
        <w:rPr>
          <w:rFonts w:ascii="David" w:hAnsi="David"/>
          <w:b/>
          <w:bCs/>
          <w:color w:val="000000"/>
          <w:rtl/>
          <w:lang w:eastAsia="en-US"/>
        </w:rPr>
        <w:t xml:space="preserve">, </w:t>
      </w:r>
      <w:r w:rsidRPr="00D531E1">
        <w:rPr>
          <w:rFonts w:ascii="David" w:hAnsi="David" w:hint="eastAsia"/>
          <w:b/>
          <w:bCs/>
          <w:color w:val="000000"/>
          <w:rtl/>
          <w:lang w:eastAsia="en-US"/>
        </w:rPr>
        <w:t>יראו</w:t>
      </w:r>
      <w:r w:rsidRPr="00D531E1">
        <w:rPr>
          <w:rFonts w:ascii="David" w:hAnsi="David"/>
          <w:b/>
          <w:bCs/>
          <w:color w:val="000000"/>
          <w:rtl/>
          <w:lang w:eastAsia="en-US"/>
        </w:rPr>
        <w:t xml:space="preserve"> </w:t>
      </w:r>
      <w:r w:rsidRPr="00D531E1">
        <w:rPr>
          <w:rFonts w:ascii="David" w:hAnsi="David" w:hint="eastAsia"/>
          <w:b/>
          <w:bCs/>
          <w:color w:val="000000"/>
          <w:rtl/>
          <w:lang w:eastAsia="en-US"/>
        </w:rPr>
        <w:t>בו</w:t>
      </w:r>
      <w:r w:rsidRPr="00D531E1">
        <w:rPr>
          <w:rFonts w:ascii="David" w:hAnsi="David"/>
          <w:b/>
          <w:bCs/>
          <w:color w:val="000000"/>
          <w:rtl/>
          <w:lang w:eastAsia="en-US"/>
        </w:rPr>
        <w:t xml:space="preserve"> </w:t>
      </w:r>
      <w:r w:rsidRPr="00D531E1">
        <w:rPr>
          <w:rFonts w:ascii="David" w:hAnsi="David" w:hint="eastAsia"/>
          <w:b/>
          <w:bCs/>
          <w:color w:val="000000"/>
          <w:rtl/>
          <w:lang w:eastAsia="en-US"/>
        </w:rPr>
        <w:t>כמי</w:t>
      </w:r>
      <w:r w:rsidRPr="00D531E1">
        <w:rPr>
          <w:rFonts w:ascii="David" w:hAnsi="David"/>
          <w:b/>
          <w:bCs/>
          <w:color w:val="000000"/>
          <w:rtl/>
          <w:lang w:eastAsia="en-US"/>
        </w:rPr>
        <w:t xml:space="preserve"> </w:t>
      </w:r>
      <w:r w:rsidRPr="00D531E1">
        <w:rPr>
          <w:rFonts w:ascii="David" w:hAnsi="David" w:hint="eastAsia"/>
          <w:b/>
          <w:bCs/>
          <w:color w:val="000000"/>
          <w:rtl/>
          <w:lang w:eastAsia="en-US"/>
        </w:rPr>
        <w:t>שהסיר</w:t>
      </w:r>
      <w:r w:rsidRPr="00D531E1">
        <w:rPr>
          <w:rFonts w:ascii="David" w:hAnsi="David"/>
          <w:b/>
          <w:bCs/>
          <w:color w:val="000000"/>
          <w:rtl/>
          <w:lang w:eastAsia="en-US"/>
        </w:rPr>
        <w:t xml:space="preserve"> </w:t>
      </w:r>
      <w:r w:rsidRPr="00D531E1">
        <w:rPr>
          <w:rFonts w:ascii="David" w:hAnsi="David" w:hint="eastAsia"/>
          <w:b/>
          <w:bCs/>
          <w:color w:val="000000"/>
          <w:rtl/>
          <w:lang w:eastAsia="en-US"/>
        </w:rPr>
        <w:t>הצעתו</w:t>
      </w:r>
      <w:r w:rsidRPr="00D531E1">
        <w:rPr>
          <w:rFonts w:ascii="David" w:hAnsi="David"/>
          <w:b/>
          <w:bCs/>
          <w:color w:val="000000"/>
          <w:rtl/>
          <w:lang w:eastAsia="en-US"/>
        </w:rPr>
        <w:t xml:space="preserve"> </w:t>
      </w:r>
      <w:r w:rsidRPr="00D531E1">
        <w:rPr>
          <w:rFonts w:ascii="David" w:hAnsi="David" w:hint="eastAsia"/>
          <w:b/>
          <w:bCs/>
          <w:color w:val="000000"/>
          <w:rtl/>
          <w:lang w:eastAsia="en-US"/>
        </w:rPr>
        <w:t>במענה</w:t>
      </w:r>
      <w:r w:rsidRPr="00D531E1">
        <w:rPr>
          <w:rFonts w:ascii="David" w:hAnsi="David"/>
          <w:b/>
          <w:bCs/>
          <w:color w:val="000000"/>
          <w:rtl/>
          <w:lang w:eastAsia="en-US"/>
        </w:rPr>
        <w:t xml:space="preserve"> </w:t>
      </w:r>
      <w:r w:rsidRPr="00D531E1">
        <w:rPr>
          <w:rFonts w:ascii="David" w:hAnsi="David" w:hint="eastAsia"/>
          <w:b/>
          <w:bCs/>
          <w:color w:val="000000"/>
          <w:rtl/>
          <w:lang w:eastAsia="en-US"/>
        </w:rPr>
        <w:t>למכרז</w:t>
      </w:r>
      <w:r w:rsidRPr="00D531E1">
        <w:rPr>
          <w:rFonts w:ascii="David" w:hAnsi="David"/>
          <w:b/>
          <w:bCs/>
          <w:color w:val="000000"/>
          <w:rtl/>
          <w:lang w:eastAsia="en-US"/>
        </w:rPr>
        <w:t xml:space="preserve"> </w:t>
      </w:r>
      <w:r w:rsidRPr="00D531E1">
        <w:rPr>
          <w:rFonts w:ascii="David" w:hAnsi="David" w:hint="eastAsia"/>
          <w:b/>
          <w:bCs/>
          <w:color w:val="000000"/>
          <w:rtl/>
          <w:lang w:eastAsia="en-US"/>
        </w:rPr>
        <w:t>זה</w:t>
      </w:r>
      <w:r w:rsidRPr="00D531E1">
        <w:rPr>
          <w:rFonts w:ascii="David" w:hAnsi="David"/>
          <w:b/>
          <w:bCs/>
          <w:color w:val="000000"/>
          <w:rtl/>
          <w:lang w:eastAsia="en-US"/>
        </w:rPr>
        <w:t xml:space="preserve"> </w:t>
      </w:r>
      <w:r w:rsidRPr="00D531E1">
        <w:rPr>
          <w:rFonts w:ascii="David" w:hAnsi="David" w:hint="eastAsia"/>
          <w:b/>
          <w:bCs/>
          <w:color w:val="000000"/>
          <w:rtl/>
          <w:lang w:eastAsia="en-US"/>
        </w:rPr>
        <w:t>וכי</w:t>
      </w:r>
      <w:r w:rsidRPr="00D531E1">
        <w:rPr>
          <w:rFonts w:ascii="David" w:hAnsi="David"/>
          <w:b/>
          <w:bCs/>
          <w:color w:val="000000"/>
          <w:rtl/>
          <w:lang w:eastAsia="en-US"/>
        </w:rPr>
        <w:t xml:space="preserve"> </w:t>
      </w:r>
      <w:r w:rsidRPr="00D531E1">
        <w:rPr>
          <w:rFonts w:ascii="David" w:hAnsi="David" w:hint="eastAsia"/>
          <w:b/>
          <w:bCs/>
          <w:color w:val="000000"/>
          <w:rtl/>
          <w:lang w:eastAsia="en-US"/>
        </w:rPr>
        <w:t>הצעתו</w:t>
      </w:r>
      <w:r w:rsidRPr="00D531E1">
        <w:rPr>
          <w:rFonts w:ascii="David" w:hAnsi="David"/>
          <w:b/>
          <w:bCs/>
          <w:color w:val="000000"/>
          <w:rtl/>
          <w:lang w:eastAsia="en-US"/>
        </w:rPr>
        <w:t xml:space="preserve"> </w:t>
      </w:r>
      <w:r w:rsidRPr="00D531E1">
        <w:rPr>
          <w:rFonts w:ascii="David" w:hAnsi="David" w:hint="eastAsia"/>
          <w:b/>
          <w:bCs/>
          <w:color w:val="000000"/>
          <w:rtl/>
          <w:lang w:eastAsia="en-US"/>
        </w:rPr>
        <w:t>לא</w:t>
      </w:r>
      <w:r w:rsidRPr="00D531E1">
        <w:rPr>
          <w:rFonts w:ascii="David" w:hAnsi="David"/>
          <w:b/>
          <w:bCs/>
          <w:color w:val="000000"/>
          <w:rtl/>
          <w:lang w:eastAsia="en-US"/>
        </w:rPr>
        <w:t xml:space="preserve"> </w:t>
      </w:r>
      <w:r w:rsidRPr="00D531E1">
        <w:rPr>
          <w:rFonts w:ascii="David" w:hAnsi="David" w:hint="eastAsia"/>
          <w:b/>
          <w:bCs/>
          <w:color w:val="000000"/>
          <w:rtl/>
          <w:lang w:eastAsia="en-US"/>
        </w:rPr>
        <w:t>תובא</w:t>
      </w:r>
      <w:r w:rsidRPr="00D531E1">
        <w:rPr>
          <w:rFonts w:ascii="David" w:hAnsi="David"/>
          <w:b/>
          <w:bCs/>
          <w:color w:val="000000"/>
          <w:rtl/>
          <w:lang w:eastAsia="en-US"/>
        </w:rPr>
        <w:t xml:space="preserve"> </w:t>
      </w:r>
      <w:r w:rsidRPr="00D531E1">
        <w:rPr>
          <w:rFonts w:ascii="David" w:hAnsi="David" w:hint="eastAsia"/>
          <w:b/>
          <w:bCs/>
          <w:color w:val="000000"/>
          <w:rtl/>
          <w:lang w:eastAsia="en-US"/>
        </w:rPr>
        <w:t>בחשבון</w:t>
      </w:r>
      <w:r w:rsidRPr="00D531E1">
        <w:rPr>
          <w:rFonts w:ascii="David" w:hAnsi="David"/>
          <w:b/>
          <w:bCs/>
          <w:color w:val="000000"/>
          <w:rtl/>
          <w:lang w:eastAsia="en-US"/>
        </w:rPr>
        <w:t xml:space="preserve"> </w:t>
      </w:r>
      <w:r w:rsidRPr="00D531E1">
        <w:rPr>
          <w:rFonts w:ascii="David" w:hAnsi="David" w:hint="eastAsia"/>
          <w:b/>
          <w:bCs/>
          <w:color w:val="000000"/>
          <w:rtl/>
          <w:lang w:eastAsia="en-US"/>
        </w:rPr>
        <w:t>בעת</w:t>
      </w:r>
      <w:r w:rsidRPr="00D531E1">
        <w:rPr>
          <w:rFonts w:ascii="David" w:hAnsi="David"/>
          <w:b/>
          <w:bCs/>
          <w:color w:val="000000"/>
          <w:rtl/>
          <w:lang w:eastAsia="en-US"/>
        </w:rPr>
        <w:t xml:space="preserve"> </w:t>
      </w:r>
      <w:r w:rsidRPr="00D531E1">
        <w:rPr>
          <w:rFonts w:ascii="David" w:hAnsi="David" w:hint="eastAsia"/>
          <w:b/>
          <w:bCs/>
          <w:color w:val="000000"/>
          <w:rtl/>
          <w:lang w:eastAsia="en-US"/>
        </w:rPr>
        <w:t>בדיקת</w:t>
      </w:r>
      <w:r w:rsidRPr="00D531E1">
        <w:rPr>
          <w:rFonts w:ascii="David" w:hAnsi="David"/>
          <w:b/>
          <w:bCs/>
          <w:color w:val="000000"/>
          <w:rtl/>
          <w:lang w:eastAsia="en-US"/>
        </w:rPr>
        <w:t xml:space="preserve"> </w:t>
      </w:r>
      <w:r w:rsidRPr="00D531E1">
        <w:rPr>
          <w:rFonts w:ascii="David" w:hAnsi="David" w:hint="eastAsia"/>
          <w:b/>
          <w:bCs/>
          <w:color w:val="000000"/>
          <w:rtl/>
          <w:lang w:eastAsia="en-US"/>
        </w:rPr>
        <w:t>ההצעות</w:t>
      </w:r>
      <w:r w:rsidRPr="00D531E1">
        <w:rPr>
          <w:rFonts w:ascii="David" w:hAnsi="David"/>
          <w:b/>
          <w:bCs/>
          <w:color w:val="000000"/>
          <w:rtl/>
          <w:lang w:eastAsia="en-US"/>
        </w:rPr>
        <w:t>.</w:t>
      </w:r>
    </w:p>
    <w:p w14:paraId="5445BAC2" w14:textId="77777777" w:rsidR="009B47F6" w:rsidRPr="00D531E1" w:rsidRDefault="009B47F6" w:rsidP="009B47F6">
      <w:pPr>
        <w:pStyle w:val="afb"/>
        <w:numPr>
          <w:ilvl w:val="2"/>
          <w:numId w:val="152"/>
        </w:numPr>
        <w:bidi/>
        <w:ind w:left="1247" w:hanging="680"/>
        <w:rPr>
          <w:rFonts w:ascii="David" w:hAnsi="David"/>
          <w:color w:val="000000"/>
          <w:rtl/>
          <w:lang w:eastAsia="en-US"/>
        </w:rPr>
      </w:pPr>
      <w:r w:rsidRPr="00D531E1">
        <w:rPr>
          <w:rFonts w:ascii="David" w:hAnsi="David" w:hint="eastAsia"/>
          <w:rtl/>
        </w:rPr>
        <w:t>הצעותיהם</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מציעים</w:t>
      </w:r>
      <w:r w:rsidRPr="00D531E1">
        <w:rPr>
          <w:rFonts w:ascii="David" w:hAnsi="David"/>
          <w:rtl/>
        </w:rPr>
        <w:t xml:space="preserve"> </w:t>
      </w:r>
      <w:r w:rsidRPr="00D531E1">
        <w:rPr>
          <w:rFonts w:ascii="David" w:hAnsi="David" w:hint="eastAsia"/>
          <w:rtl/>
        </w:rPr>
        <w:t>שנבחרו</w:t>
      </w:r>
      <w:r w:rsidRPr="00D531E1">
        <w:rPr>
          <w:rFonts w:ascii="David" w:hAnsi="David"/>
          <w:rtl/>
        </w:rPr>
        <w:t xml:space="preserve"> </w:t>
      </w:r>
      <w:r w:rsidRPr="00D531E1">
        <w:rPr>
          <w:rFonts w:ascii="David" w:hAnsi="David" w:hint="eastAsia"/>
          <w:rtl/>
        </w:rPr>
        <w:t>ככשיר</w:t>
      </w:r>
      <w:r w:rsidRPr="00D531E1">
        <w:rPr>
          <w:rFonts w:ascii="David" w:hAnsi="David"/>
          <w:rtl/>
        </w:rPr>
        <w:t xml:space="preserve"> </w:t>
      </w:r>
      <w:r w:rsidRPr="00D531E1">
        <w:rPr>
          <w:rFonts w:ascii="David" w:hAnsi="David" w:hint="eastAsia"/>
          <w:rtl/>
        </w:rPr>
        <w:t>שני</w:t>
      </w:r>
      <w:r w:rsidRPr="00D531E1">
        <w:rPr>
          <w:rFonts w:ascii="David" w:hAnsi="David"/>
          <w:rtl/>
        </w:rPr>
        <w:t xml:space="preserve"> </w:t>
      </w:r>
      <w:r w:rsidRPr="00D531E1">
        <w:rPr>
          <w:rFonts w:ascii="David" w:hAnsi="David" w:hint="eastAsia"/>
          <w:rtl/>
        </w:rPr>
        <w:t>וככשיר</w:t>
      </w:r>
      <w:r w:rsidRPr="00D531E1">
        <w:rPr>
          <w:rFonts w:ascii="David" w:hAnsi="David"/>
          <w:rtl/>
        </w:rPr>
        <w:t xml:space="preserve"> </w:t>
      </w:r>
      <w:r w:rsidRPr="00D531E1">
        <w:rPr>
          <w:rFonts w:ascii="David" w:hAnsi="David" w:hint="eastAsia"/>
          <w:rtl/>
        </w:rPr>
        <w:t>שלישי</w:t>
      </w:r>
      <w:r w:rsidRPr="00D531E1">
        <w:rPr>
          <w:rFonts w:ascii="David" w:hAnsi="David"/>
          <w:rtl/>
        </w:rPr>
        <w:t xml:space="preserve">, </w:t>
      </w:r>
      <w:r w:rsidRPr="00D531E1">
        <w:rPr>
          <w:rFonts w:ascii="David" w:hAnsi="David" w:hint="eastAsia"/>
          <w:rtl/>
        </w:rPr>
        <w:t>ככל</w:t>
      </w:r>
      <w:r w:rsidRPr="00D531E1">
        <w:rPr>
          <w:rFonts w:ascii="David" w:hAnsi="David"/>
          <w:rtl/>
        </w:rPr>
        <w:t xml:space="preserve"> </w:t>
      </w:r>
      <w:r w:rsidRPr="00D531E1">
        <w:rPr>
          <w:rFonts w:ascii="David" w:hAnsi="David" w:hint="eastAsia"/>
          <w:rtl/>
        </w:rPr>
        <w:t>שנבחרו</w:t>
      </w:r>
      <w:r w:rsidRPr="00D531E1">
        <w:rPr>
          <w:rFonts w:ascii="David" w:hAnsi="David"/>
          <w:rtl/>
        </w:rPr>
        <w:t xml:space="preserve">, </w:t>
      </w:r>
      <w:r w:rsidRPr="00D531E1">
        <w:rPr>
          <w:rFonts w:ascii="David" w:hAnsi="David" w:hint="eastAsia"/>
          <w:rtl/>
        </w:rPr>
        <w:t>יישארו</w:t>
      </w:r>
      <w:r w:rsidRPr="00D531E1">
        <w:rPr>
          <w:rFonts w:ascii="David" w:hAnsi="David"/>
          <w:rtl/>
        </w:rPr>
        <w:t xml:space="preserve"> </w:t>
      </w:r>
      <w:r w:rsidRPr="00D531E1">
        <w:rPr>
          <w:rFonts w:ascii="David" w:hAnsi="David" w:hint="eastAsia"/>
          <w:rtl/>
        </w:rPr>
        <w:t>בתוקף</w:t>
      </w:r>
      <w:r w:rsidRPr="00D531E1">
        <w:rPr>
          <w:rFonts w:ascii="David" w:hAnsi="David"/>
          <w:rtl/>
        </w:rPr>
        <w:t xml:space="preserve"> </w:t>
      </w:r>
      <w:r w:rsidRPr="00D531E1">
        <w:rPr>
          <w:rFonts w:ascii="David" w:hAnsi="David" w:hint="eastAsia"/>
          <w:rtl/>
        </w:rPr>
        <w:t>למשך</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תקופת</w:t>
      </w:r>
      <w:r w:rsidRPr="00D531E1">
        <w:rPr>
          <w:rFonts w:ascii="David" w:hAnsi="David"/>
          <w:rtl/>
        </w:rPr>
        <w:t xml:space="preserve"> </w:t>
      </w:r>
      <w:r w:rsidRPr="00D531E1">
        <w:rPr>
          <w:rFonts w:ascii="David" w:hAnsi="David" w:hint="eastAsia"/>
          <w:rtl/>
        </w:rPr>
        <w:t>הניסיון</w:t>
      </w:r>
      <w:r w:rsidRPr="00D531E1">
        <w:rPr>
          <w:rFonts w:ascii="David" w:hAnsi="David"/>
          <w:rtl/>
        </w:rPr>
        <w:t xml:space="preserve"> </w:t>
      </w:r>
      <w:r w:rsidRPr="00D531E1">
        <w:rPr>
          <w:rFonts w:ascii="David" w:hAnsi="David" w:hint="eastAsia"/>
          <w:rtl/>
        </w:rPr>
        <w:t>בהתקשרות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מול</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שהצעתו</w:t>
      </w:r>
      <w:r w:rsidRPr="00D531E1">
        <w:rPr>
          <w:rFonts w:ascii="David" w:hAnsi="David"/>
          <w:rtl/>
        </w:rPr>
        <w:t xml:space="preserve"> </w:t>
      </w:r>
      <w:r w:rsidRPr="00D531E1">
        <w:rPr>
          <w:rFonts w:ascii="David" w:hAnsi="David" w:hint="eastAsia"/>
          <w:rtl/>
        </w:rPr>
        <w:t>נבחרה</w:t>
      </w:r>
      <w:r w:rsidRPr="00D531E1">
        <w:rPr>
          <w:rFonts w:ascii="David" w:hAnsi="David"/>
          <w:rtl/>
        </w:rPr>
        <w:t xml:space="preserve"> </w:t>
      </w:r>
      <w:r w:rsidRPr="00D531E1">
        <w:rPr>
          <w:rFonts w:ascii="David" w:hAnsi="David" w:hint="eastAsia"/>
          <w:rtl/>
        </w:rPr>
        <w:t>כזוכה</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ששת</w:t>
      </w:r>
      <w:r w:rsidRPr="00D531E1">
        <w:rPr>
          <w:rFonts w:ascii="David" w:hAnsi="David"/>
          <w:rtl/>
        </w:rPr>
        <w:t xml:space="preserve"> </w:t>
      </w:r>
      <w:r w:rsidRPr="00D531E1">
        <w:rPr>
          <w:rFonts w:ascii="David" w:hAnsi="David" w:hint="eastAsia"/>
          <w:rtl/>
        </w:rPr>
        <w:t>החודשים</w:t>
      </w:r>
      <w:r w:rsidRPr="00D531E1">
        <w:rPr>
          <w:rFonts w:ascii="David" w:hAnsi="David"/>
          <w:rtl/>
        </w:rPr>
        <w:t xml:space="preserve"> </w:t>
      </w:r>
      <w:r w:rsidRPr="00D531E1">
        <w:rPr>
          <w:rFonts w:ascii="David" w:hAnsi="David" w:hint="eastAsia"/>
          <w:rtl/>
        </w:rPr>
        <w:t>הראשונים</w:t>
      </w:r>
      <w:r w:rsidRPr="00D531E1">
        <w:rPr>
          <w:rFonts w:ascii="David" w:hAnsi="David"/>
          <w:rtl/>
        </w:rPr>
        <w:t xml:space="preserve"> </w:t>
      </w:r>
      <w:r w:rsidRPr="00D531E1">
        <w:rPr>
          <w:rFonts w:ascii="David" w:hAnsi="David" w:hint="eastAsia"/>
          <w:rtl/>
        </w:rPr>
        <w:t>להתקשרות</w:t>
      </w:r>
      <w:r w:rsidRPr="00D531E1">
        <w:rPr>
          <w:rFonts w:ascii="David" w:hAnsi="David"/>
          <w:rtl/>
        </w:rPr>
        <w:t>)</w:t>
      </w:r>
      <w:r w:rsidRPr="00D531E1">
        <w:rPr>
          <w:rFonts w:ascii="David" w:hAnsi="David"/>
          <w:color w:val="000000"/>
          <w:rtl/>
          <w:lang w:eastAsia="en-US"/>
        </w:rPr>
        <w:t>.</w:t>
      </w:r>
    </w:p>
    <w:p w14:paraId="121A9A58" w14:textId="77777777" w:rsidR="009B47F6" w:rsidRPr="00D531E1" w:rsidRDefault="009B47F6" w:rsidP="009B47F6">
      <w:pPr>
        <w:pStyle w:val="2"/>
        <w:keepNext/>
        <w:numPr>
          <w:ilvl w:val="1"/>
          <w:numId w:val="152"/>
        </w:numPr>
        <w:ind w:left="567" w:right="0" w:hanging="567"/>
        <w:rPr>
          <w:rFonts w:ascii="David" w:hAnsi="David"/>
          <w:rtl/>
        </w:rPr>
      </w:pPr>
      <w:bookmarkStart w:id="428" w:name="_Toc424803254"/>
      <w:bookmarkStart w:id="429" w:name="_Toc424812812"/>
      <w:r w:rsidRPr="00D531E1">
        <w:rPr>
          <w:rFonts w:ascii="David" w:hAnsi="David" w:hint="eastAsia"/>
          <w:rtl/>
        </w:rPr>
        <w:t>לענין</w:t>
      </w:r>
      <w:r w:rsidRPr="00D531E1">
        <w:rPr>
          <w:rFonts w:ascii="David" w:hAnsi="David"/>
          <w:rtl/>
        </w:rPr>
        <w:t xml:space="preserve"> </w:t>
      </w:r>
      <w:r w:rsidRPr="00D531E1">
        <w:rPr>
          <w:rFonts w:ascii="David" w:hAnsi="David" w:hint="eastAsia"/>
          <w:rtl/>
        </w:rPr>
        <w:t>עידוד</w:t>
      </w:r>
      <w:r w:rsidRPr="00D531E1">
        <w:rPr>
          <w:rFonts w:ascii="David" w:hAnsi="David"/>
          <w:rtl/>
        </w:rPr>
        <w:t xml:space="preserve"> </w:t>
      </w:r>
      <w:r w:rsidRPr="00D531E1">
        <w:rPr>
          <w:rFonts w:ascii="David" w:hAnsi="David" w:hint="eastAsia"/>
          <w:rtl/>
        </w:rPr>
        <w:t>נשים</w:t>
      </w:r>
      <w:r w:rsidRPr="00D531E1">
        <w:rPr>
          <w:rFonts w:ascii="David" w:hAnsi="David"/>
          <w:rtl/>
        </w:rPr>
        <w:t xml:space="preserve"> </w:t>
      </w:r>
      <w:r w:rsidRPr="00D531E1">
        <w:rPr>
          <w:rFonts w:ascii="David" w:hAnsi="David" w:hint="eastAsia"/>
          <w:rtl/>
        </w:rPr>
        <w:t>בעסקים</w:t>
      </w:r>
      <w:bookmarkEnd w:id="428"/>
      <w:bookmarkEnd w:id="429"/>
    </w:p>
    <w:p w14:paraId="219FCABB" w14:textId="77777777" w:rsidR="009B47F6" w:rsidRPr="00D531E1" w:rsidRDefault="009B47F6" w:rsidP="009B47F6">
      <w:pPr>
        <w:pStyle w:val="HNormal"/>
        <w:spacing w:after="240" w:line="360" w:lineRule="auto"/>
        <w:ind w:left="576"/>
        <w:rPr>
          <w:rFonts w:ascii="David" w:hAnsi="David" w:cs="David"/>
          <w:sz w:val="24"/>
          <w:rtl/>
        </w:rPr>
      </w:pPr>
      <w:r w:rsidRPr="00D531E1">
        <w:rPr>
          <w:rFonts w:ascii="David" w:hAnsi="David" w:cs="David"/>
          <w:sz w:val="24"/>
          <w:rtl/>
        </w:rPr>
        <w:t xml:space="preserve">על מציע העונה על הדרישות </w:t>
      </w:r>
      <w:r w:rsidRPr="00D531E1">
        <w:rPr>
          <w:rFonts w:ascii="David" w:hAnsi="David" w:cs="David" w:hint="eastAsia"/>
          <w:sz w:val="24"/>
          <w:rtl/>
        </w:rPr>
        <w:t>בסעיף</w:t>
      </w:r>
      <w:r w:rsidRPr="00D531E1">
        <w:rPr>
          <w:rFonts w:ascii="David" w:hAnsi="David" w:cs="David"/>
          <w:sz w:val="24"/>
          <w:rtl/>
        </w:rPr>
        <w:t xml:space="preserve"> 2</w:t>
      </w:r>
      <w:r w:rsidRPr="00D531E1">
        <w:rPr>
          <w:rFonts w:ascii="David" w:hAnsi="David" w:cs="David" w:hint="eastAsia"/>
          <w:sz w:val="24"/>
          <w:rtl/>
        </w:rPr>
        <w:t>ב</w:t>
      </w:r>
      <w:r w:rsidRPr="00D531E1">
        <w:rPr>
          <w:rFonts w:ascii="David" w:hAnsi="David" w:cs="David"/>
          <w:sz w:val="24"/>
          <w:rtl/>
        </w:rPr>
        <w:t xml:space="preserve"> לחוק חובת המכרזים, התשנ"ב-1992, לענין עידוד נשים בעסקים, להגיש אישור ותצהיר, לפיו העסק הוא בשליטת אישה (על משמעותם של המונחים: "עסק", "עסק בשליטת אישה", "אישור" ו"תצהיר" – ראה </w:t>
      </w:r>
      <w:r w:rsidRPr="00D531E1">
        <w:rPr>
          <w:rFonts w:ascii="David" w:hAnsi="David" w:cs="David" w:hint="eastAsia"/>
          <w:sz w:val="24"/>
          <w:rtl/>
        </w:rPr>
        <w:t>סעיף</w:t>
      </w:r>
      <w:r w:rsidRPr="00D531E1">
        <w:rPr>
          <w:rFonts w:ascii="David" w:hAnsi="David" w:cs="David"/>
          <w:sz w:val="24"/>
          <w:rtl/>
        </w:rPr>
        <w:t xml:space="preserve"> 2</w:t>
      </w:r>
      <w:r w:rsidRPr="00D531E1">
        <w:rPr>
          <w:rFonts w:ascii="David" w:hAnsi="David" w:cs="David" w:hint="eastAsia"/>
          <w:sz w:val="24"/>
          <w:rtl/>
        </w:rPr>
        <w:t>ב</w:t>
      </w:r>
      <w:r w:rsidRPr="00D531E1">
        <w:rPr>
          <w:rFonts w:ascii="David" w:hAnsi="David" w:cs="David"/>
          <w:sz w:val="24"/>
          <w:rtl/>
        </w:rPr>
        <w:t xml:space="preserve"> </w:t>
      </w:r>
      <w:r w:rsidRPr="00D531E1">
        <w:rPr>
          <w:rFonts w:ascii="David" w:hAnsi="David" w:cs="David" w:hint="eastAsia"/>
          <w:sz w:val="24"/>
          <w:rtl/>
        </w:rPr>
        <w:t>לחוק</w:t>
      </w:r>
      <w:r w:rsidRPr="00D531E1">
        <w:rPr>
          <w:rFonts w:ascii="David" w:hAnsi="David" w:cs="David"/>
          <w:sz w:val="24"/>
          <w:rtl/>
        </w:rPr>
        <w:t>).</w:t>
      </w:r>
    </w:p>
    <w:p w14:paraId="0A313A95" w14:textId="77777777" w:rsidR="009B47F6" w:rsidRPr="00D531E1" w:rsidRDefault="009B47F6" w:rsidP="009B47F6">
      <w:pPr>
        <w:pStyle w:val="2"/>
        <w:keepNext/>
        <w:numPr>
          <w:ilvl w:val="1"/>
          <w:numId w:val="152"/>
        </w:numPr>
        <w:ind w:left="567" w:right="0" w:hanging="567"/>
        <w:rPr>
          <w:rFonts w:ascii="David" w:hAnsi="David"/>
          <w:rtl/>
        </w:rPr>
      </w:pPr>
      <w:bookmarkStart w:id="430" w:name="_Toc424803255"/>
      <w:bookmarkStart w:id="431" w:name="_Toc424812813"/>
      <w:r w:rsidRPr="00D531E1">
        <w:rPr>
          <w:rFonts w:ascii="David" w:hAnsi="David" w:hint="eastAsia"/>
          <w:rtl/>
        </w:rPr>
        <w:t>חתימת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לאחר</w:t>
      </w:r>
      <w:r w:rsidRPr="00D531E1">
        <w:rPr>
          <w:rFonts w:ascii="David" w:hAnsi="David"/>
          <w:rtl/>
        </w:rPr>
        <w:t xml:space="preserve"> </w:t>
      </w:r>
      <w:r w:rsidRPr="00D531E1">
        <w:rPr>
          <w:rFonts w:ascii="David" w:hAnsi="David" w:hint="eastAsia"/>
          <w:rtl/>
        </w:rPr>
        <w:t>זכייתו</w:t>
      </w:r>
      <w:bookmarkEnd w:id="430"/>
      <w:bookmarkEnd w:id="431"/>
    </w:p>
    <w:p w14:paraId="1DA12705" w14:textId="77777777" w:rsidR="009B47F6" w:rsidRPr="00D531E1" w:rsidRDefault="009B47F6" w:rsidP="009B47F6">
      <w:pPr>
        <w:pStyle w:val="afb"/>
        <w:numPr>
          <w:ilvl w:val="2"/>
          <w:numId w:val="152"/>
        </w:numPr>
        <w:bidi/>
        <w:ind w:left="1274"/>
        <w:rPr>
          <w:rFonts w:ascii="David" w:hAnsi="David"/>
          <w:rtl/>
        </w:rPr>
      </w:pPr>
      <w:bookmarkStart w:id="432" w:name="_Ref424804713"/>
      <w:r w:rsidRPr="00D531E1">
        <w:rPr>
          <w:rFonts w:ascii="David" w:hAnsi="David" w:hint="eastAsia"/>
          <w:rtl/>
        </w:rPr>
        <w:t>יחד</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הודעת</w:t>
      </w:r>
      <w:r w:rsidRPr="00D531E1">
        <w:rPr>
          <w:rFonts w:ascii="David" w:hAnsi="David"/>
          <w:rtl/>
        </w:rPr>
        <w:t xml:space="preserve"> </w:t>
      </w:r>
      <w:r w:rsidRPr="00D531E1">
        <w:rPr>
          <w:rFonts w:ascii="David" w:hAnsi="David" w:hint="eastAsia"/>
          <w:rtl/>
        </w:rPr>
        <w:t>הזכייה</w:t>
      </w:r>
      <w:r w:rsidRPr="00D531E1">
        <w:rPr>
          <w:rFonts w:ascii="David" w:hAnsi="David"/>
          <w:rtl/>
        </w:rPr>
        <w:t xml:space="preserve"> </w:t>
      </w:r>
      <w:r w:rsidRPr="00D531E1">
        <w:rPr>
          <w:rFonts w:ascii="David" w:hAnsi="David" w:hint="eastAsia"/>
          <w:rtl/>
        </w:rPr>
        <w:t>יועבר</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לחתימה</w:t>
      </w:r>
      <w:r w:rsidRPr="00D531E1">
        <w:rPr>
          <w:rFonts w:ascii="David" w:hAnsi="David"/>
          <w:rtl/>
        </w:rPr>
        <w:t xml:space="preserve"> </w:t>
      </w:r>
      <w:r w:rsidRPr="00D531E1">
        <w:rPr>
          <w:rFonts w:ascii="David" w:hAnsi="David" w:hint="eastAsia"/>
          <w:rtl/>
        </w:rPr>
        <w:t>בצירוף</w:t>
      </w:r>
      <w:r w:rsidRPr="00D531E1">
        <w:rPr>
          <w:rFonts w:ascii="David" w:hAnsi="David"/>
          <w:rtl/>
        </w:rPr>
        <w:t xml:space="preserve"> </w:t>
      </w:r>
      <w:r w:rsidRPr="00D531E1">
        <w:rPr>
          <w:rFonts w:ascii="David" w:hAnsi="David" w:hint="eastAsia"/>
          <w:rtl/>
        </w:rPr>
        <w:t>נספחי</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נוסח</w:t>
      </w:r>
      <w:r w:rsidRPr="00D531E1">
        <w:rPr>
          <w:rFonts w:ascii="David" w:hAnsi="David"/>
          <w:rtl/>
        </w:rPr>
        <w:t xml:space="preserve"> </w:t>
      </w:r>
      <w:r w:rsidRPr="00D531E1">
        <w:rPr>
          <w:rFonts w:ascii="David" w:hAnsi="David" w:hint="eastAsia"/>
          <w:rtl/>
        </w:rPr>
        <w:t>כתב</w:t>
      </w:r>
      <w:r w:rsidRPr="00D531E1">
        <w:rPr>
          <w:rFonts w:ascii="David" w:hAnsi="David"/>
          <w:rtl/>
        </w:rPr>
        <w:t xml:space="preserve"> </w:t>
      </w:r>
      <w:r w:rsidRPr="00D531E1">
        <w:rPr>
          <w:rFonts w:ascii="David" w:hAnsi="David" w:hint="eastAsia"/>
          <w:rtl/>
        </w:rPr>
        <w:t>ערבות</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הכולל</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הסכום</w:t>
      </w:r>
      <w:r w:rsidRPr="00D531E1">
        <w:rPr>
          <w:rFonts w:ascii="David" w:hAnsi="David"/>
          <w:rtl/>
        </w:rPr>
        <w:t xml:space="preserve"> </w:t>
      </w:r>
      <w:r w:rsidRPr="00D531E1">
        <w:rPr>
          <w:rFonts w:ascii="David" w:hAnsi="David" w:hint="eastAsia"/>
          <w:rtl/>
        </w:rPr>
        <w:t>ואת</w:t>
      </w:r>
      <w:r w:rsidRPr="00D531E1">
        <w:rPr>
          <w:rFonts w:ascii="David" w:hAnsi="David"/>
          <w:rtl/>
        </w:rPr>
        <w:t xml:space="preserve"> </w:t>
      </w:r>
      <w:r w:rsidRPr="00D531E1">
        <w:rPr>
          <w:rFonts w:ascii="David" w:hAnsi="David" w:hint="eastAsia"/>
          <w:rtl/>
        </w:rPr>
        <w:t>תאריך</w:t>
      </w:r>
      <w:r w:rsidRPr="00D531E1">
        <w:rPr>
          <w:rFonts w:ascii="David" w:hAnsi="David"/>
          <w:rtl/>
        </w:rPr>
        <w:t xml:space="preserve"> </w:t>
      </w:r>
      <w:r w:rsidRPr="00D531E1">
        <w:rPr>
          <w:rFonts w:ascii="David" w:hAnsi="David" w:hint="eastAsia"/>
          <w:rtl/>
        </w:rPr>
        <w:t>התוקף</w:t>
      </w:r>
      <w:r w:rsidRPr="00D531E1">
        <w:rPr>
          <w:rFonts w:ascii="David" w:hAnsi="David"/>
          <w:rtl/>
        </w:rPr>
        <w:t xml:space="preserve"> </w:t>
      </w:r>
      <w:r w:rsidRPr="00D531E1">
        <w:rPr>
          <w:rFonts w:ascii="David" w:hAnsi="David" w:hint="eastAsia"/>
          <w:rtl/>
        </w:rPr>
        <w:t>וכן</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נוסח</w:t>
      </w:r>
      <w:r w:rsidRPr="00D531E1">
        <w:rPr>
          <w:rFonts w:ascii="David" w:hAnsi="David"/>
          <w:rtl/>
        </w:rPr>
        <w:t xml:space="preserve"> </w:t>
      </w:r>
      <w:r w:rsidRPr="00D531E1">
        <w:rPr>
          <w:rFonts w:ascii="David" w:hAnsi="David" w:hint="eastAsia"/>
          <w:rtl/>
        </w:rPr>
        <w:t>אישור</w:t>
      </w:r>
      <w:r w:rsidRPr="00D531E1">
        <w:rPr>
          <w:rFonts w:ascii="David" w:hAnsi="David"/>
          <w:rtl/>
        </w:rPr>
        <w:t xml:space="preserve"> </w:t>
      </w:r>
      <w:r w:rsidRPr="00D531E1">
        <w:rPr>
          <w:rFonts w:ascii="David" w:hAnsi="David" w:hint="eastAsia"/>
          <w:rtl/>
        </w:rPr>
        <w:t>עריכת</w:t>
      </w:r>
      <w:r w:rsidRPr="00D531E1">
        <w:rPr>
          <w:rFonts w:ascii="David" w:hAnsi="David"/>
          <w:rtl/>
        </w:rPr>
        <w:t xml:space="preserve"> </w:t>
      </w:r>
      <w:r w:rsidRPr="00D531E1">
        <w:rPr>
          <w:rFonts w:ascii="David" w:hAnsi="David" w:hint="eastAsia"/>
          <w:rtl/>
        </w:rPr>
        <w:t>הביטוחים</w:t>
      </w:r>
      <w:r w:rsidRPr="00D531E1">
        <w:rPr>
          <w:rFonts w:ascii="David" w:hAnsi="David"/>
          <w:rtl/>
        </w:rPr>
        <w:t>.</w:t>
      </w:r>
      <w:bookmarkEnd w:id="432"/>
    </w:p>
    <w:p w14:paraId="4A62A9D5" w14:textId="6D779A43" w:rsidR="009B47F6" w:rsidRPr="00D531E1" w:rsidRDefault="009B47F6" w:rsidP="009B47F6">
      <w:pPr>
        <w:numPr>
          <w:ilvl w:val="2"/>
          <w:numId w:val="152"/>
        </w:numPr>
        <w:ind w:left="1247" w:hanging="680"/>
        <w:rPr>
          <w:rFonts w:ascii="David" w:hAnsi="David"/>
          <w:rtl/>
        </w:rPr>
      </w:pPr>
      <w:bookmarkStart w:id="433" w:name="_Ref424804719"/>
      <w:r w:rsidRPr="00D531E1">
        <w:rPr>
          <w:rFonts w:ascii="David" w:hAnsi="David"/>
          <w:rtl/>
        </w:rPr>
        <w:lastRenderedPageBreak/>
        <w:t xml:space="preserve">על הספק לחתום על ההסכם ועל נספחיו, לרבות ערבות הביצוע כמפורט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hint="eastAsia"/>
        </w:rPr>
        <w:instrText>REF</w:instrText>
      </w:r>
      <w:r w:rsidRPr="00D531E1">
        <w:rPr>
          <w:rFonts w:ascii="David" w:hAnsi="David" w:hint="eastAsia"/>
          <w:rtl/>
        </w:rPr>
        <w:instrText xml:space="preserve"> _</w:instrText>
      </w:r>
      <w:r w:rsidRPr="00D531E1">
        <w:rPr>
          <w:rFonts w:ascii="David" w:hAnsi="David" w:hint="eastAsia"/>
        </w:rPr>
        <w:instrText>Ref424804686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4.8</w:t>
      </w:r>
      <w:r w:rsidRPr="00D531E1">
        <w:rPr>
          <w:rFonts w:ascii="David" w:hAnsi="David"/>
          <w:rtl/>
        </w:rPr>
        <w:fldChar w:fldCharType="end"/>
      </w:r>
      <w:r w:rsidRPr="00D531E1">
        <w:rPr>
          <w:rFonts w:ascii="David" w:hAnsi="David" w:hint="cs"/>
          <w:rtl/>
        </w:rPr>
        <w:t xml:space="preserve"> </w:t>
      </w:r>
      <w:r w:rsidRPr="00D531E1">
        <w:rPr>
          <w:rFonts w:ascii="David" w:hAnsi="David" w:hint="eastAsia"/>
          <w:rtl/>
        </w:rPr>
        <w:t>להלן</w:t>
      </w:r>
      <w:r w:rsidRPr="00D531E1">
        <w:rPr>
          <w:rFonts w:ascii="David" w:hAnsi="David"/>
          <w:rtl/>
        </w:rPr>
        <w:t xml:space="preserve"> </w:t>
      </w:r>
      <w:r w:rsidRPr="00D531E1">
        <w:rPr>
          <w:rFonts w:ascii="David" w:hAnsi="David" w:hint="eastAsia"/>
          <w:rtl/>
        </w:rPr>
        <w:t>ואישור</w:t>
      </w:r>
      <w:r w:rsidRPr="00D531E1">
        <w:rPr>
          <w:rFonts w:ascii="David" w:hAnsi="David"/>
          <w:rtl/>
        </w:rPr>
        <w:t xml:space="preserve"> </w:t>
      </w:r>
      <w:r w:rsidRPr="00D531E1">
        <w:rPr>
          <w:rFonts w:ascii="David" w:hAnsi="David" w:hint="eastAsia"/>
          <w:rtl/>
        </w:rPr>
        <w:t>עריכת</w:t>
      </w:r>
      <w:r w:rsidRPr="00D531E1">
        <w:rPr>
          <w:rFonts w:ascii="David" w:hAnsi="David"/>
          <w:rtl/>
        </w:rPr>
        <w:t xml:space="preserve"> </w:t>
      </w:r>
      <w:r w:rsidRPr="00D531E1">
        <w:rPr>
          <w:rFonts w:ascii="David" w:hAnsi="David" w:hint="eastAsia"/>
          <w:rtl/>
        </w:rPr>
        <w:t>ביטוחים</w:t>
      </w:r>
      <w:r w:rsidRPr="00D531E1">
        <w:rPr>
          <w:rFonts w:ascii="David" w:hAnsi="David"/>
          <w:rtl/>
        </w:rPr>
        <w:t xml:space="preserve"> </w:t>
      </w:r>
      <w:r w:rsidRPr="00D531E1">
        <w:rPr>
          <w:rFonts w:ascii="David" w:hAnsi="David" w:hint="eastAsia"/>
          <w:rtl/>
        </w:rPr>
        <w:t>שהינם</w:t>
      </w:r>
      <w:r w:rsidRPr="00D531E1">
        <w:rPr>
          <w:rFonts w:ascii="David" w:hAnsi="David"/>
          <w:rtl/>
        </w:rPr>
        <w:t xml:space="preserve"> </w:t>
      </w:r>
      <w:r w:rsidRPr="00D531E1">
        <w:rPr>
          <w:rFonts w:ascii="David" w:hAnsi="David" w:hint="eastAsia"/>
          <w:rtl/>
        </w:rPr>
        <w:t>נספחים</w:t>
      </w:r>
      <w:r w:rsidRPr="00D531E1">
        <w:rPr>
          <w:rFonts w:ascii="David" w:hAnsi="David"/>
          <w:rtl/>
        </w:rPr>
        <w:t xml:space="preserve"> </w:t>
      </w:r>
      <w:r w:rsidRPr="00D531E1">
        <w:rPr>
          <w:rFonts w:ascii="David" w:hAnsi="David" w:hint="eastAsia"/>
          <w:rtl/>
        </w:rPr>
        <w:t>להסכם</w:t>
      </w:r>
      <w:r w:rsidRPr="00D531E1">
        <w:rPr>
          <w:rFonts w:ascii="David" w:hAnsi="David"/>
          <w:rtl/>
        </w:rPr>
        <w:t xml:space="preserve">, </w:t>
      </w:r>
      <w:r w:rsidRPr="00D531E1">
        <w:rPr>
          <w:rFonts w:ascii="David" w:hAnsi="David" w:hint="eastAsia"/>
          <w:rtl/>
        </w:rPr>
        <w:t>ולהעבירו</w:t>
      </w:r>
      <w:r w:rsidRPr="00D531E1">
        <w:rPr>
          <w:rFonts w:ascii="David" w:hAnsi="David"/>
          <w:rtl/>
        </w:rPr>
        <w:t xml:space="preserve"> </w:t>
      </w:r>
      <w:r w:rsidRPr="00D531E1">
        <w:rPr>
          <w:rFonts w:ascii="David" w:hAnsi="David" w:hint="eastAsia"/>
          <w:rtl/>
        </w:rPr>
        <w:t>כשהוא</w:t>
      </w:r>
      <w:r w:rsidRPr="00D531E1">
        <w:rPr>
          <w:rFonts w:ascii="David" w:hAnsi="David"/>
          <w:rtl/>
        </w:rPr>
        <w:t xml:space="preserve"> </w:t>
      </w:r>
      <w:r w:rsidRPr="00D531E1">
        <w:rPr>
          <w:rFonts w:ascii="David" w:hAnsi="David" w:hint="eastAsia"/>
          <w:rtl/>
        </w:rPr>
        <w:t>חתום</w:t>
      </w:r>
      <w:r w:rsidRPr="00D531E1">
        <w:rPr>
          <w:rFonts w:ascii="David" w:hAnsi="David"/>
          <w:rtl/>
        </w:rPr>
        <w:t xml:space="preserve"> </w:t>
      </w:r>
      <w:r w:rsidRPr="00D531E1">
        <w:rPr>
          <w:rFonts w:ascii="David" w:hAnsi="David" w:hint="eastAsia"/>
          <w:rtl/>
        </w:rPr>
        <w:t>לנציג</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תוך </w:t>
      </w:r>
      <w:r w:rsidRPr="00D531E1">
        <w:rPr>
          <w:rFonts w:ascii="David" w:hAnsi="David"/>
          <w:rtl/>
        </w:rPr>
        <w:fldChar w:fldCharType="begin" w:fldLock="1">
          <w:ffData>
            <w:name w:val="Text40"/>
            <w:enabled/>
            <w:calcOnExit w:val="0"/>
            <w:textInput>
              <w:default w:val="14"/>
            </w:textInput>
          </w:ffData>
        </w:fldChar>
      </w:r>
      <w:r w:rsidRPr="00D531E1">
        <w:rPr>
          <w:rFonts w:ascii="David" w:hAnsi="David"/>
          <w:rtl/>
        </w:rPr>
        <w:instrText xml:space="preserve"> </w:instrText>
      </w:r>
      <w:r w:rsidRPr="00D531E1">
        <w:rPr>
          <w:rFonts w:ascii="David" w:hAnsi="David"/>
        </w:rPr>
        <w:instrText>FORMTEXT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noProof/>
          <w:rtl/>
        </w:rPr>
        <w:t>14</w:t>
      </w:r>
      <w:r w:rsidRPr="00D531E1">
        <w:rPr>
          <w:rFonts w:ascii="David" w:hAnsi="David"/>
          <w:rtl/>
        </w:rPr>
        <w:fldChar w:fldCharType="end"/>
      </w:r>
      <w:r w:rsidRPr="00D531E1">
        <w:rPr>
          <w:rFonts w:ascii="David" w:hAnsi="David"/>
          <w:rtl/>
        </w:rPr>
        <w:t xml:space="preserve"> </w:t>
      </w:r>
      <w:r w:rsidRPr="00D531E1">
        <w:rPr>
          <w:rFonts w:ascii="David" w:hAnsi="David"/>
          <w:rtl/>
        </w:rPr>
        <w:fldChar w:fldCharType="begin" w:fldLock="1">
          <w:ffData>
            <w:name w:val="Text39"/>
            <w:enabled/>
            <w:calcOnExit w:val="0"/>
            <w:textInput>
              <w:default w:val="(ארבעה-עשר)"/>
            </w:textInput>
          </w:ffData>
        </w:fldChar>
      </w:r>
      <w:r w:rsidRPr="00D531E1">
        <w:rPr>
          <w:rFonts w:ascii="David" w:hAnsi="David"/>
          <w:rtl/>
        </w:rPr>
        <w:instrText xml:space="preserve"> </w:instrText>
      </w:r>
      <w:r w:rsidRPr="00D531E1">
        <w:rPr>
          <w:rFonts w:ascii="David" w:hAnsi="David"/>
        </w:rPr>
        <w:instrText>FORMTEXT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noProof/>
          <w:rtl/>
        </w:rPr>
        <w:t>(ארבעה-עשר)</w:t>
      </w:r>
      <w:r w:rsidRPr="00D531E1">
        <w:rPr>
          <w:rFonts w:ascii="David" w:hAnsi="David"/>
          <w:rtl/>
        </w:rPr>
        <w:fldChar w:fldCharType="end"/>
      </w:r>
      <w:r w:rsidRPr="00D531E1">
        <w:rPr>
          <w:rFonts w:ascii="David" w:hAnsi="David"/>
          <w:rtl/>
        </w:rPr>
        <w:t xml:space="preserve"> יום ממועד </w:t>
      </w:r>
      <w:r w:rsidRPr="00D531E1">
        <w:rPr>
          <w:rFonts w:ascii="David" w:hAnsi="David" w:hint="eastAsia"/>
          <w:rtl/>
        </w:rPr>
        <w:t>קבלת</w:t>
      </w:r>
      <w:r w:rsidRPr="00D531E1">
        <w:rPr>
          <w:rFonts w:ascii="David" w:hAnsi="David"/>
          <w:rtl/>
        </w:rPr>
        <w:t xml:space="preserve"> ההסכם לחתימתו.</w:t>
      </w:r>
      <w:bookmarkEnd w:id="433"/>
    </w:p>
    <w:p w14:paraId="461A2100" w14:textId="77777777" w:rsidR="009B47F6" w:rsidRPr="00D531E1" w:rsidRDefault="009B47F6" w:rsidP="009B47F6">
      <w:pPr>
        <w:numPr>
          <w:ilvl w:val="2"/>
          <w:numId w:val="152"/>
        </w:numPr>
        <w:ind w:left="1247" w:hanging="680"/>
        <w:rPr>
          <w:rFonts w:ascii="David" w:hAnsi="David"/>
          <w:rtl/>
        </w:rPr>
      </w:pPr>
      <w:r w:rsidRPr="00D531E1">
        <w:rPr>
          <w:rFonts w:ascii="David" w:hAnsi="David" w:hint="eastAsia"/>
          <w:rtl/>
        </w:rPr>
        <w:t>יש</w:t>
      </w:r>
      <w:r w:rsidRPr="00D531E1">
        <w:rPr>
          <w:rFonts w:ascii="David" w:hAnsi="David"/>
          <w:rtl/>
        </w:rPr>
        <w:t xml:space="preserve"> </w:t>
      </w:r>
      <w:r w:rsidRPr="00D531E1">
        <w:rPr>
          <w:rFonts w:ascii="David" w:hAnsi="David" w:hint="eastAsia"/>
          <w:rtl/>
        </w:rPr>
        <w:t>לראות</w:t>
      </w:r>
      <w:r w:rsidRPr="00D531E1">
        <w:rPr>
          <w:rFonts w:ascii="David" w:hAnsi="David"/>
          <w:rtl/>
        </w:rPr>
        <w:t xml:space="preserve"> את ההסכם והמכרז </w:t>
      </w:r>
      <w:r w:rsidRPr="00D531E1">
        <w:rPr>
          <w:rFonts w:ascii="David" w:hAnsi="David" w:hint="eastAsia"/>
          <w:rtl/>
        </w:rPr>
        <w:t>כמשלימים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זה</w:t>
      </w:r>
      <w:r w:rsidRPr="00D531E1">
        <w:rPr>
          <w:rFonts w:ascii="David" w:hAnsi="David"/>
          <w:rtl/>
        </w:rPr>
        <w:t xml:space="preserve">. אם </w:t>
      </w:r>
      <w:r w:rsidRPr="00D531E1">
        <w:rPr>
          <w:rFonts w:ascii="David" w:hAnsi="David" w:hint="eastAsia"/>
          <w:rtl/>
        </w:rPr>
        <w:t>תתגלה</w:t>
      </w:r>
      <w:r w:rsidRPr="00D531E1">
        <w:rPr>
          <w:rFonts w:ascii="David" w:hAnsi="David"/>
          <w:rtl/>
        </w:rPr>
        <w:t xml:space="preserve"> </w:t>
      </w:r>
      <w:r w:rsidRPr="00D531E1">
        <w:rPr>
          <w:rFonts w:ascii="David" w:hAnsi="David" w:hint="eastAsia"/>
          <w:rtl/>
        </w:rPr>
        <w:t>סתירה</w:t>
      </w:r>
      <w:r w:rsidRPr="00D531E1">
        <w:rPr>
          <w:rFonts w:ascii="David" w:hAnsi="David"/>
          <w:rtl/>
        </w:rPr>
        <w:t xml:space="preserve"> בין האמור במכרז זה לבין האמור בהסכם, י</w:t>
      </w:r>
      <w:r w:rsidRPr="00D531E1">
        <w:rPr>
          <w:rFonts w:ascii="David" w:hAnsi="David" w:hint="eastAsia"/>
          <w:rtl/>
        </w:rPr>
        <w:t>י</w:t>
      </w:r>
      <w:r w:rsidRPr="00D531E1">
        <w:rPr>
          <w:rFonts w:ascii="David" w:hAnsi="David"/>
          <w:rtl/>
        </w:rPr>
        <w:t>עשה מאמץ ליישב את הסתירה. היה ולא תהיה אפשרות ל</w:t>
      </w:r>
      <w:r w:rsidRPr="00D531E1">
        <w:rPr>
          <w:rFonts w:ascii="David" w:hAnsi="David" w:hint="eastAsia"/>
          <w:rtl/>
        </w:rPr>
        <w:t>יישב</w:t>
      </w:r>
      <w:r w:rsidRPr="00D531E1">
        <w:rPr>
          <w:rFonts w:ascii="David" w:hAnsi="David"/>
          <w:rtl/>
        </w:rPr>
        <w:t xml:space="preserve"> את הסתירה, הוראת </w:t>
      </w:r>
      <w:r w:rsidRPr="00D531E1">
        <w:rPr>
          <w:rFonts w:ascii="David" w:hAnsi="David" w:hint="eastAsia"/>
          <w:rtl/>
        </w:rPr>
        <w:t>המכרז</w:t>
      </w:r>
      <w:r w:rsidRPr="00D531E1">
        <w:rPr>
          <w:rFonts w:ascii="David" w:hAnsi="David"/>
          <w:rtl/>
        </w:rPr>
        <w:t xml:space="preserve"> תהיה עדיפה על הוראת </w:t>
      </w:r>
      <w:r w:rsidRPr="00D531E1">
        <w:rPr>
          <w:rFonts w:ascii="David" w:hAnsi="David" w:hint="eastAsia"/>
          <w:rtl/>
        </w:rPr>
        <w:t>ההסכם</w:t>
      </w:r>
      <w:r w:rsidRPr="00D531E1">
        <w:rPr>
          <w:rFonts w:ascii="David" w:hAnsi="David"/>
          <w:rtl/>
        </w:rPr>
        <w:t xml:space="preserve">, הסותרת אותה, אלא אם </w:t>
      </w:r>
      <w:r w:rsidRPr="00D531E1">
        <w:rPr>
          <w:rFonts w:ascii="David" w:hAnsi="David" w:hint="eastAsia"/>
          <w:rtl/>
        </w:rPr>
        <w:t>יי</w:t>
      </w:r>
      <w:r w:rsidRPr="00D531E1">
        <w:rPr>
          <w:rFonts w:ascii="David" w:hAnsi="David"/>
          <w:rtl/>
        </w:rPr>
        <w:t xml:space="preserve">אמר במפורש אחרת. אם יתגלו סתירות בין האמור בהצעה לבין האמור </w:t>
      </w:r>
      <w:r w:rsidRPr="00D531E1">
        <w:rPr>
          <w:rFonts w:ascii="David" w:hAnsi="David" w:hint="eastAsia"/>
          <w:rtl/>
        </w:rPr>
        <w:t>במכרז</w:t>
      </w:r>
      <w:r w:rsidRPr="00D531E1">
        <w:rPr>
          <w:rFonts w:ascii="David" w:hAnsi="David"/>
          <w:rtl/>
        </w:rPr>
        <w:t xml:space="preserve"> או </w:t>
      </w:r>
      <w:r w:rsidRPr="00D531E1">
        <w:rPr>
          <w:rFonts w:ascii="David" w:hAnsi="David" w:hint="eastAsia"/>
          <w:rtl/>
        </w:rPr>
        <w:t>בהסכם</w:t>
      </w:r>
      <w:r w:rsidRPr="00D531E1">
        <w:rPr>
          <w:rFonts w:ascii="David" w:hAnsi="David"/>
          <w:rtl/>
        </w:rPr>
        <w:t xml:space="preserve">, אז ההוראות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ובהסכם</w:t>
      </w:r>
      <w:r w:rsidRPr="00D531E1">
        <w:rPr>
          <w:rFonts w:ascii="David" w:hAnsi="David"/>
          <w:rtl/>
        </w:rPr>
        <w:t xml:space="preserve"> </w:t>
      </w:r>
      <w:r w:rsidRPr="00D531E1">
        <w:rPr>
          <w:rFonts w:ascii="David" w:hAnsi="David" w:hint="eastAsia"/>
          <w:rtl/>
        </w:rPr>
        <w:t>יהיו</w:t>
      </w:r>
      <w:r w:rsidRPr="00D531E1">
        <w:rPr>
          <w:rFonts w:ascii="David" w:hAnsi="David"/>
          <w:rtl/>
        </w:rPr>
        <w:t xml:space="preserve"> עדיפות על האמור בהצעה.</w:t>
      </w:r>
    </w:p>
    <w:p w14:paraId="7370E7EB" w14:textId="77777777" w:rsidR="009B47F6" w:rsidRPr="00D531E1" w:rsidRDefault="009B47F6" w:rsidP="009B47F6">
      <w:pPr>
        <w:numPr>
          <w:ilvl w:val="2"/>
          <w:numId w:val="152"/>
        </w:numPr>
        <w:ind w:left="1247" w:hanging="680"/>
        <w:rPr>
          <w:rFonts w:ascii="David" w:hAnsi="David"/>
          <w:rtl/>
        </w:rPr>
      </w:pPr>
      <w:r w:rsidRPr="00D531E1">
        <w:rPr>
          <w:rFonts w:ascii="David" w:hAnsi="David"/>
          <w:rtl/>
        </w:rPr>
        <w:t xml:space="preserve">הספק לא יעשה כל פעולה ולא יהיה זכאי לכל תשלום בקשר עם ביצוע מכרז זה עד אשר ייחתם ההסכם עם המשרד ותונפק לו הזמנה, החתומה בידי הגורמים המוסמכים במשרד. </w:t>
      </w:r>
      <w:r w:rsidRPr="00D531E1">
        <w:rPr>
          <w:rFonts w:ascii="David" w:hAnsi="David" w:hint="eastAsia"/>
          <w:rtl/>
        </w:rPr>
        <w:t>למען</w:t>
      </w:r>
      <w:r w:rsidRPr="00D531E1">
        <w:rPr>
          <w:rFonts w:ascii="David" w:hAnsi="David"/>
          <w:rtl/>
        </w:rPr>
        <w:t xml:space="preserve"> </w:t>
      </w:r>
      <w:r w:rsidRPr="00D531E1">
        <w:rPr>
          <w:rFonts w:ascii="David" w:hAnsi="David" w:hint="eastAsia"/>
          <w:rtl/>
        </w:rPr>
        <w:t>הסר</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ספק</w:t>
      </w:r>
      <w:r w:rsidRPr="00D531E1">
        <w:rPr>
          <w:rFonts w:ascii="David" w:hAnsi="David"/>
          <w:rtl/>
        </w:rPr>
        <w:t xml:space="preserve"> </w:t>
      </w:r>
      <w:r w:rsidRPr="00D531E1">
        <w:rPr>
          <w:rFonts w:ascii="David" w:hAnsi="David" w:hint="eastAsia"/>
          <w:rtl/>
        </w:rPr>
        <w:t>מודגש</w:t>
      </w:r>
      <w:r w:rsidRPr="00D531E1">
        <w:rPr>
          <w:rFonts w:ascii="David" w:hAnsi="David"/>
          <w:rtl/>
        </w:rPr>
        <w:t xml:space="preserve"> </w:t>
      </w:r>
      <w:r w:rsidRPr="00D531E1">
        <w:rPr>
          <w:rFonts w:ascii="David" w:hAnsi="David" w:hint="eastAsia"/>
          <w:rtl/>
        </w:rPr>
        <w:t>בזה</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בין</w:t>
      </w:r>
      <w:r w:rsidRPr="00D531E1">
        <w:rPr>
          <w:rFonts w:ascii="David" w:hAnsi="David"/>
          <w:rtl/>
        </w:rPr>
        <w:t xml:space="preserve"> </w:t>
      </w:r>
      <w:r w:rsidRPr="00D531E1">
        <w:rPr>
          <w:rFonts w:ascii="David" w:hAnsi="David" w:hint="eastAsia"/>
          <w:rtl/>
        </w:rPr>
        <w:t>הצדדים</w:t>
      </w:r>
      <w:r w:rsidRPr="00D531E1">
        <w:rPr>
          <w:rFonts w:ascii="David" w:hAnsi="David"/>
          <w:rtl/>
        </w:rPr>
        <w:t xml:space="preserve"> </w:t>
      </w:r>
      <w:r w:rsidRPr="00D531E1">
        <w:rPr>
          <w:rFonts w:ascii="David" w:hAnsi="David" w:hint="eastAsia"/>
          <w:rtl/>
        </w:rPr>
        <w:t>תושלם</w:t>
      </w:r>
      <w:r w:rsidRPr="00D531E1">
        <w:rPr>
          <w:rFonts w:ascii="David" w:hAnsi="David"/>
          <w:rtl/>
        </w:rPr>
        <w:t xml:space="preserve"> </w:t>
      </w:r>
      <w:r w:rsidRPr="00D531E1">
        <w:rPr>
          <w:rFonts w:ascii="David" w:hAnsi="David" w:hint="eastAsia"/>
          <w:rtl/>
        </w:rPr>
        <w:t>רק</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חתימת</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-ידי </w:t>
      </w:r>
      <w:r w:rsidRPr="00D531E1">
        <w:rPr>
          <w:rFonts w:ascii="David" w:hAnsi="David" w:hint="eastAsia"/>
          <w:rtl/>
        </w:rPr>
        <w:t>שני</w:t>
      </w:r>
      <w:r w:rsidRPr="00D531E1">
        <w:rPr>
          <w:rFonts w:ascii="David" w:hAnsi="David"/>
          <w:rtl/>
        </w:rPr>
        <w:t xml:space="preserve"> </w:t>
      </w:r>
      <w:r w:rsidRPr="00D531E1">
        <w:rPr>
          <w:rFonts w:ascii="David" w:hAnsi="David" w:hint="eastAsia"/>
          <w:rtl/>
        </w:rPr>
        <w:t>הצדדים</w:t>
      </w:r>
      <w:r w:rsidRPr="00D531E1">
        <w:rPr>
          <w:rFonts w:ascii="David" w:hAnsi="David"/>
          <w:rtl/>
        </w:rPr>
        <w:t>.</w:t>
      </w:r>
    </w:p>
    <w:p w14:paraId="4D7E2A4A" w14:textId="77777777" w:rsidR="009B47F6" w:rsidRPr="00D531E1" w:rsidRDefault="009B47F6" w:rsidP="009B47F6">
      <w:pPr>
        <w:pStyle w:val="2"/>
        <w:keepNext/>
        <w:numPr>
          <w:ilvl w:val="1"/>
          <w:numId w:val="152"/>
        </w:numPr>
        <w:ind w:left="567" w:right="0" w:hanging="567"/>
        <w:rPr>
          <w:rFonts w:ascii="David" w:hAnsi="David"/>
          <w:rtl/>
        </w:rPr>
      </w:pPr>
      <w:bookmarkStart w:id="434" w:name="_Toc424803256"/>
      <w:bookmarkStart w:id="435" w:name="_Ref424804686"/>
      <w:bookmarkStart w:id="436" w:name="_Toc424812814"/>
      <w:r w:rsidRPr="00D531E1">
        <w:rPr>
          <w:rFonts w:ascii="David" w:hAnsi="David" w:hint="eastAsia"/>
          <w:rtl/>
        </w:rPr>
        <w:t>ערבות</w:t>
      </w:r>
      <w:r w:rsidRPr="00D531E1">
        <w:rPr>
          <w:rFonts w:ascii="David" w:hAnsi="David"/>
          <w:rtl/>
        </w:rPr>
        <w:t xml:space="preserve"> </w:t>
      </w:r>
      <w:r w:rsidRPr="00D531E1">
        <w:rPr>
          <w:rFonts w:ascii="David" w:hAnsi="David" w:hint="eastAsia"/>
          <w:rtl/>
        </w:rPr>
        <w:t>ביצוע</w:t>
      </w:r>
      <w:bookmarkEnd w:id="434"/>
      <w:bookmarkEnd w:id="435"/>
      <w:bookmarkEnd w:id="436"/>
    </w:p>
    <w:p w14:paraId="7C2945E6" w14:textId="7F63229B" w:rsidR="009B47F6" w:rsidRPr="00D531E1" w:rsidRDefault="009B47F6" w:rsidP="009B47F6">
      <w:pPr>
        <w:pStyle w:val="afb"/>
        <w:numPr>
          <w:ilvl w:val="2"/>
          <w:numId w:val="152"/>
        </w:numPr>
        <w:bidi/>
        <w:ind w:left="1274"/>
        <w:rPr>
          <w:rFonts w:ascii="David" w:hAnsi="David"/>
          <w:rtl/>
          <w:lang w:eastAsia="en-US"/>
        </w:rPr>
      </w:pPr>
      <w:r w:rsidRPr="00D531E1">
        <w:rPr>
          <w:rFonts w:ascii="David" w:hAnsi="David" w:hint="eastAsia"/>
          <w:rtl/>
        </w:rPr>
        <w:t>כאמור</w:t>
      </w:r>
      <w:r w:rsidRPr="00D531E1">
        <w:rPr>
          <w:rFonts w:ascii="David" w:hAnsi="David"/>
          <w:rtl/>
        </w:rPr>
        <w:t xml:space="preserve"> </w:t>
      </w:r>
      <w:r w:rsidRPr="00D531E1">
        <w:rPr>
          <w:rFonts w:ascii="David" w:hAnsi="David" w:hint="eastAsia"/>
          <w:rtl/>
        </w:rPr>
        <w:t>בסעיפים</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Ref424804713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4.7.1</w:t>
      </w:r>
      <w:r w:rsidRPr="00D531E1">
        <w:rPr>
          <w:rFonts w:ascii="David" w:hAnsi="David"/>
          <w:rtl/>
        </w:rPr>
        <w:fldChar w:fldCharType="end"/>
      </w:r>
      <w:r w:rsidRPr="00D531E1">
        <w:rPr>
          <w:rFonts w:ascii="David" w:hAnsi="David"/>
          <w:rtl/>
        </w:rPr>
        <w:t>ו-</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Ref424804719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4.7.2</w:t>
      </w:r>
      <w:r w:rsidRPr="00D531E1">
        <w:rPr>
          <w:rFonts w:ascii="David" w:hAnsi="David"/>
          <w:rtl/>
        </w:rPr>
        <w:fldChar w:fldCharType="end"/>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לצרף</w:t>
      </w:r>
      <w:r w:rsidRPr="00D531E1">
        <w:rPr>
          <w:rFonts w:ascii="David" w:hAnsi="David"/>
          <w:rtl/>
        </w:rPr>
        <w:t xml:space="preserve"> </w:t>
      </w:r>
      <w:r w:rsidRPr="00D531E1">
        <w:rPr>
          <w:rFonts w:ascii="David" w:hAnsi="David" w:hint="eastAsia"/>
          <w:rtl/>
        </w:rPr>
        <w:t>להסכם</w:t>
      </w:r>
      <w:r w:rsidRPr="00D531E1">
        <w:rPr>
          <w:rFonts w:ascii="David" w:hAnsi="David"/>
          <w:rtl/>
        </w:rPr>
        <w:t xml:space="preserve"> כתב ערבות, מקורי ובלתי מותנה, </w:t>
      </w:r>
      <w:r w:rsidRPr="00D531E1">
        <w:rPr>
          <w:rFonts w:ascii="David" w:hAnsi="David" w:hint="eastAsia"/>
          <w:rtl/>
        </w:rPr>
        <w:t>על</w:t>
      </w:r>
      <w:r w:rsidRPr="00D531E1">
        <w:rPr>
          <w:rFonts w:ascii="David" w:hAnsi="David"/>
          <w:rtl/>
        </w:rPr>
        <w:t xml:space="preserve"> שמו לשם הבטחת ביצועו של ההסכם בנוסח המצורף </w:t>
      </w:r>
      <w:r w:rsidRPr="00D531E1">
        <w:rPr>
          <w:rFonts w:ascii="David" w:hAnsi="David" w:hint="eastAsia"/>
          <w:rtl/>
        </w:rPr>
        <w:t>כ</w:t>
      </w:r>
      <w:r w:rsidRPr="00D531E1">
        <w:rPr>
          <w:rFonts w:ascii="David" w:hAnsi="David"/>
        </w:rPr>
        <w:fldChar w:fldCharType="begin" w:fldLock="1"/>
      </w:r>
      <w:r w:rsidRPr="00D531E1">
        <w:rPr>
          <w:rFonts w:ascii="David" w:hAnsi="David"/>
        </w:rPr>
        <w:instrText xml:space="preserve"> REF </w:instrText>
      </w:r>
      <w:r w:rsidRPr="00D531E1">
        <w:rPr>
          <w:rFonts w:ascii="David" w:hAnsi="David" w:hint="eastAsia"/>
          <w:rtl/>
        </w:rPr>
        <w:instrText>נספח</w:instrText>
      </w:r>
      <w:r w:rsidRPr="00D531E1">
        <w:rPr>
          <w:rFonts w:ascii="David" w:hAnsi="David"/>
          <w:rtl/>
        </w:rPr>
        <w:instrText>_ערבות_ביצוע</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נספח</w:t>
      </w:r>
      <w:r w:rsidR="00D531E1" w:rsidRPr="00D531E1">
        <w:rPr>
          <w:rFonts w:ascii="David" w:hAnsi="David"/>
          <w:rtl/>
        </w:rPr>
        <w:t xml:space="preserve"> 13 </w:t>
      </w:r>
      <w:r w:rsidRPr="00D531E1">
        <w:rPr>
          <w:rFonts w:ascii="David" w:hAnsi="David"/>
        </w:rPr>
        <w:fldChar w:fldCharType="end"/>
      </w:r>
      <w:r w:rsidRPr="00D531E1">
        <w:rPr>
          <w:rFonts w:ascii="David" w:hAnsi="David"/>
          <w:rtl/>
        </w:rPr>
        <w:t xml:space="preserve">. </w:t>
      </w:r>
      <w:r w:rsidRPr="00D531E1">
        <w:rPr>
          <w:rFonts w:ascii="David" w:hAnsi="David" w:hint="eastAsia"/>
          <w:rtl/>
          <w:lang w:eastAsia="en-US"/>
        </w:rPr>
        <w:t>נוסח</w:t>
      </w:r>
      <w:r w:rsidRPr="00D531E1">
        <w:rPr>
          <w:rFonts w:ascii="David" w:hAnsi="David"/>
          <w:rtl/>
          <w:lang w:eastAsia="en-US"/>
        </w:rPr>
        <w:t xml:space="preserve"> זה מחייב ואין לסטות </w:t>
      </w:r>
      <w:r w:rsidRPr="00D531E1">
        <w:rPr>
          <w:rFonts w:ascii="David" w:hAnsi="David" w:hint="eastAsia"/>
          <w:rtl/>
        </w:rPr>
        <w:t>ממנו</w:t>
      </w:r>
      <w:r w:rsidRPr="00D531E1">
        <w:rPr>
          <w:rFonts w:ascii="David" w:hAnsi="David"/>
          <w:rtl/>
          <w:lang w:eastAsia="en-US"/>
        </w:rPr>
        <w:t>.</w:t>
      </w:r>
    </w:p>
    <w:p w14:paraId="566B93C5" w14:textId="77777777" w:rsidR="009B47F6" w:rsidRPr="00D531E1" w:rsidRDefault="009B47F6" w:rsidP="009B47F6">
      <w:pPr>
        <w:numPr>
          <w:ilvl w:val="2"/>
          <w:numId w:val="152"/>
        </w:numPr>
        <w:ind w:left="1274"/>
        <w:rPr>
          <w:rFonts w:ascii="David" w:hAnsi="David"/>
          <w:rtl/>
        </w:rPr>
      </w:pPr>
      <w:r w:rsidRPr="00D531E1">
        <w:rPr>
          <w:rFonts w:ascii="David" w:hAnsi="David" w:hint="eastAsia"/>
          <w:rtl/>
        </w:rPr>
        <w:t>הערבות</w:t>
      </w:r>
      <w:r w:rsidRPr="00D531E1">
        <w:rPr>
          <w:rFonts w:ascii="David" w:hAnsi="David"/>
          <w:rtl/>
        </w:rPr>
        <w:t xml:space="preserve"> תהיה צמודה למדד המחירים לצרכן בשיעור של 100% (מאה אחוז), לפי המדד, שיהיה ידוע ביום ההנפקה של הערבות, ויעמוד על 5% (חמישה אחוזים) כולל מע"מ, מערך ההתקשרות לשנה עם הספק. הערבות תהיה בתוקף 60 (שישים) יום מעבר לתקופת ההתקשרות עם הספק. </w:t>
      </w:r>
      <w:r w:rsidRPr="00D531E1">
        <w:rPr>
          <w:rFonts w:ascii="David" w:hAnsi="David" w:hint="eastAsia"/>
          <w:rtl/>
        </w:rPr>
        <w:t>ככל</w:t>
      </w:r>
      <w:r w:rsidRPr="00D531E1">
        <w:rPr>
          <w:rFonts w:ascii="David" w:hAnsi="David"/>
          <w:rtl/>
        </w:rPr>
        <w:t xml:space="preserve"> שתוארך ההתקשרות עם הספק, הערבות תוארך </w:t>
      </w:r>
      <w:r w:rsidRPr="00D531E1">
        <w:rPr>
          <w:rFonts w:ascii="David" w:hAnsi="David" w:hint="eastAsia"/>
          <w:rtl/>
        </w:rPr>
        <w:t>על</w:t>
      </w:r>
      <w:r w:rsidRPr="00D531E1">
        <w:rPr>
          <w:rFonts w:ascii="David" w:hAnsi="David"/>
          <w:rtl/>
        </w:rPr>
        <w:t xml:space="preserve"> ידו בהתאם.</w:t>
      </w:r>
    </w:p>
    <w:p w14:paraId="7810D949" w14:textId="77777777" w:rsidR="009B47F6" w:rsidRPr="00D531E1" w:rsidRDefault="009B47F6" w:rsidP="009B47F6">
      <w:pPr>
        <w:numPr>
          <w:ilvl w:val="2"/>
          <w:numId w:val="152"/>
        </w:numPr>
        <w:ind w:left="1274"/>
        <w:rPr>
          <w:rFonts w:ascii="David" w:hAnsi="David"/>
          <w:rtl/>
        </w:rPr>
      </w:pPr>
      <w:r w:rsidRPr="00D531E1">
        <w:rPr>
          <w:rFonts w:ascii="David" w:hAnsi="David"/>
          <w:rtl/>
        </w:rPr>
        <w:t xml:space="preserve">הערבות תהיה ערבות בנקאית מבנק בישראל או מחברת ביטוח ישראלית, שברשותה </w:t>
      </w:r>
      <w:r w:rsidRPr="00D531E1">
        <w:rPr>
          <w:rFonts w:ascii="David" w:hAnsi="David" w:hint="eastAsia"/>
          <w:rtl/>
        </w:rPr>
        <w:t>רישיון</w:t>
      </w:r>
      <w:r w:rsidRPr="00D531E1">
        <w:rPr>
          <w:rFonts w:ascii="David" w:hAnsi="David"/>
          <w:rtl/>
        </w:rPr>
        <w:t xml:space="preserve"> לעסוק בביטוח לפי חוק הפיקוח על שירותים פיננסיים (ביטוח), התשמ"א-1981. אם הערבות תהיה של חברת ביטוח, החתימה לאישור הערבות</w:t>
      </w:r>
      <w:r w:rsidRPr="00D531E1">
        <w:rPr>
          <w:rFonts w:ascii="David" w:hAnsi="David"/>
          <w:rtl/>
          <w:lang w:eastAsia="en-US"/>
        </w:rPr>
        <w:t xml:space="preserve"> תהיה של חברת הביטוח עצמה ולא של סוכן מטעמה</w:t>
      </w:r>
      <w:r w:rsidRPr="00D531E1">
        <w:rPr>
          <w:rFonts w:ascii="David" w:hAnsi="David"/>
          <w:rtl/>
        </w:rPr>
        <w:t>.</w:t>
      </w:r>
    </w:p>
    <w:p w14:paraId="396CB4DD" w14:textId="77777777" w:rsidR="009B47F6" w:rsidRPr="00D531E1" w:rsidRDefault="009B47F6" w:rsidP="009B47F6">
      <w:pPr>
        <w:pStyle w:val="2"/>
        <w:keepNext/>
        <w:numPr>
          <w:ilvl w:val="1"/>
          <w:numId w:val="152"/>
        </w:numPr>
        <w:ind w:left="567" w:right="0" w:hanging="567"/>
        <w:rPr>
          <w:rFonts w:ascii="David" w:hAnsi="David"/>
          <w:rtl/>
        </w:rPr>
      </w:pPr>
      <w:bookmarkStart w:id="437" w:name="_Toc424803257"/>
      <w:bookmarkStart w:id="438" w:name="_Toc424812815"/>
      <w:r w:rsidRPr="00D531E1">
        <w:rPr>
          <w:rFonts w:ascii="David" w:hAnsi="David" w:hint="eastAsia"/>
          <w:rtl/>
        </w:rPr>
        <w:t>חלף</w:t>
      </w:r>
      <w:r w:rsidRPr="00D531E1">
        <w:rPr>
          <w:rFonts w:ascii="David" w:hAnsi="David"/>
          <w:rtl/>
        </w:rPr>
        <w:t xml:space="preserve"> </w:t>
      </w:r>
      <w:r w:rsidRPr="00D531E1">
        <w:rPr>
          <w:rFonts w:ascii="David" w:hAnsi="David" w:hint="eastAsia"/>
          <w:rtl/>
        </w:rPr>
        <w:t>ערבות</w:t>
      </w:r>
      <w:bookmarkEnd w:id="437"/>
      <w:bookmarkEnd w:id="438"/>
    </w:p>
    <w:p w14:paraId="1A635921" w14:textId="77777777" w:rsidR="009B47F6" w:rsidRPr="00D531E1" w:rsidRDefault="009B47F6" w:rsidP="009B47F6">
      <w:pPr>
        <w:pStyle w:val="afb"/>
        <w:numPr>
          <w:ilvl w:val="1"/>
          <w:numId w:val="39"/>
        </w:numPr>
        <w:bidi/>
        <w:contextualSpacing w:val="0"/>
        <w:rPr>
          <w:rFonts w:ascii="David" w:hAnsi="David"/>
          <w:vanish/>
          <w:rtl/>
        </w:rPr>
      </w:pPr>
    </w:p>
    <w:p w14:paraId="705F0E78" w14:textId="77777777" w:rsidR="009B47F6" w:rsidRPr="00D531E1" w:rsidRDefault="009B47F6" w:rsidP="009B47F6">
      <w:pPr>
        <w:pStyle w:val="afb"/>
        <w:numPr>
          <w:ilvl w:val="1"/>
          <w:numId w:val="152"/>
        </w:numPr>
        <w:bidi/>
        <w:contextualSpacing w:val="0"/>
        <w:rPr>
          <w:rFonts w:ascii="David" w:hAnsi="David"/>
          <w:vanish/>
          <w:rtl/>
        </w:rPr>
      </w:pPr>
    </w:p>
    <w:p w14:paraId="09BAF660" w14:textId="77777777" w:rsidR="009B47F6" w:rsidRPr="00D531E1" w:rsidRDefault="009B47F6" w:rsidP="009B47F6">
      <w:pPr>
        <w:ind w:left="567" w:firstLine="11"/>
        <w:rPr>
          <w:rFonts w:ascii="David" w:hAnsi="David"/>
          <w:rtl/>
        </w:rPr>
      </w:pPr>
      <w:r w:rsidRPr="00D531E1">
        <w:rPr>
          <w:rFonts w:ascii="David" w:hAnsi="David"/>
          <w:rtl/>
        </w:rPr>
        <w:t xml:space="preserve">בהתאם להוראת חשכ"ל 7.7.1 עומדת לספק האפשרות לבקש להגיש הוראת חלף ערבות (בנוסח </w:t>
      </w:r>
      <w:r w:rsidRPr="00D531E1">
        <w:rPr>
          <w:rFonts w:ascii="David" w:hAnsi="David" w:hint="eastAsia"/>
          <w:rtl/>
        </w:rPr>
        <w:t>שב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נספח_חלף_ערבות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14 </w:t>
      </w:r>
      <w:r w:rsidRPr="00D531E1">
        <w:rPr>
          <w:rFonts w:ascii="David" w:hAnsi="David"/>
          <w:rtl/>
        </w:rPr>
        <w:fldChar w:fldCharType="end"/>
      </w:r>
      <w:r w:rsidRPr="00D531E1">
        <w:rPr>
          <w:rFonts w:ascii="David" w:hAnsi="David"/>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r w:rsidRPr="00D531E1">
        <w:rPr>
          <w:rFonts w:ascii="David" w:hAnsi="David"/>
          <w:rtl/>
        </w:rPr>
        <w:lastRenderedPageBreak/>
        <w:t>בקשת הספק תיבדק בהתאם להנחיות ולתנאים המפורטים בהוראת החשכ"ל הנ"ל ותאושר במידה והספק ותנאי ההתקשרות עומדים בתנאים.</w:t>
      </w:r>
    </w:p>
    <w:p w14:paraId="648A8030" w14:textId="77777777" w:rsidR="009B47F6" w:rsidRPr="00D531E1" w:rsidRDefault="009B47F6" w:rsidP="009B47F6">
      <w:pPr>
        <w:pStyle w:val="2"/>
        <w:keepNext/>
        <w:numPr>
          <w:ilvl w:val="1"/>
          <w:numId w:val="39"/>
        </w:numPr>
        <w:ind w:left="567" w:right="0" w:hanging="567"/>
        <w:rPr>
          <w:rFonts w:ascii="David" w:hAnsi="David"/>
          <w:rtl/>
        </w:rPr>
      </w:pPr>
      <w:bookmarkStart w:id="439" w:name="_Toc424803258"/>
      <w:bookmarkStart w:id="440" w:name="_Toc424812816"/>
      <w:r w:rsidRPr="00D531E1">
        <w:rPr>
          <w:rFonts w:ascii="David" w:hAnsi="David" w:hint="eastAsia"/>
          <w:rtl/>
        </w:rPr>
        <w:t>זכויותיו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המשרד</w:t>
      </w:r>
      <w:bookmarkEnd w:id="439"/>
      <w:bookmarkEnd w:id="440"/>
    </w:p>
    <w:p w14:paraId="30649DEF" w14:textId="77777777" w:rsidR="009B47F6" w:rsidRPr="00D531E1" w:rsidRDefault="009B47F6" w:rsidP="009B47F6">
      <w:pPr>
        <w:ind w:left="578"/>
        <w:rPr>
          <w:rFonts w:ascii="David" w:hAnsi="David"/>
        </w:rPr>
      </w:pPr>
      <w:r w:rsidRPr="00D531E1">
        <w:rPr>
          <w:rFonts w:ascii="David" w:hAnsi="David"/>
          <w:rtl/>
        </w:rPr>
        <w:t xml:space="preserve">מבלי לגרוע מהוראות מכרז זה, מהוראות כל דין ומן ההלכה הפסוקה,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לפי שיקול-דעתו </w:t>
      </w:r>
      <w:r w:rsidRPr="00D531E1">
        <w:rPr>
          <w:rFonts w:ascii="David" w:hAnsi="David" w:hint="eastAsia"/>
          <w:rtl/>
        </w:rPr>
        <w:t>הבלעדי</w:t>
      </w:r>
      <w:r w:rsidRPr="00D531E1">
        <w:rPr>
          <w:rFonts w:ascii="David" w:hAnsi="David"/>
          <w:rtl/>
        </w:rPr>
        <w:t>:</w:t>
      </w:r>
    </w:p>
    <w:p w14:paraId="1F0BB444" w14:textId="77777777" w:rsidR="009B47F6" w:rsidRPr="00D531E1" w:rsidRDefault="009B47F6" w:rsidP="009B47F6">
      <w:pPr>
        <w:numPr>
          <w:ilvl w:val="2"/>
          <w:numId w:val="39"/>
        </w:numPr>
        <w:ind w:left="1274"/>
        <w:rPr>
          <w:rFonts w:ascii="David" w:hAnsi="David"/>
          <w:rtl/>
        </w:rPr>
      </w:pPr>
      <w:r w:rsidRPr="00D531E1">
        <w:rPr>
          <w:rFonts w:ascii="David" w:hAnsi="David" w:hint="eastAsia"/>
          <w:rtl/>
        </w:rPr>
        <w:t>לקבל</w:t>
      </w:r>
      <w:r w:rsidRPr="00D531E1">
        <w:rPr>
          <w:rFonts w:ascii="David" w:hAnsi="David"/>
          <w:rtl/>
        </w:rPr>
        <w:t xml:space="preserve"> הצעה כלשהי, בשלמותה או חלקים ממנה </w:t>
      </w:r>
      <w:r w:rsidRPr="00D531E1">
        <w:rPr>
          <w:rFonts w:ascii="David" w:hAnsi="David" w:hint="eastAsia"/>
          <w:rtl/>
        </w:rPr>
        <w:t>ו</w:t>
      </w:r>
      <w:r w:rsidRPr="00D531E1">
        <w:rPr>
          <w:rFonts w:ascii="David" w:hAnsi="David"/>
          <w:rtl/>
        </w:rPr>
        <w:t xml:space="preserve">/או ליישם אותה בשלבים </w:t>
      </w:r>
      <w:r w:rsidRPr="00D531E1">
        <w:rPr>
          <w:rFonts w:ascii="David" w:hAnsi="David" w:hint="eastAsia"/>
          <w:rtl/>
        </w:rPr>
        <w:t>ו</w:t>
      </w:r>
      <w:r w:rsidRPr="00D531E1">
        <w:rPr>
          <w:rFonts w:ascii="David" w:hAnsi="David"/>
          <w:rtl/>
        </w:rPr>
        <w:t xml:space="preserve">/או שלא להזמין את כל השירותים לפי מכרז זה ו/או </w:t>
      </w:r>
      <w:r w:rsidRPr="00D531E1">
        <w:rPr>
          <w:rFonts w:ascii="David" w:hAnsi="David" w:hint="eastAsia"/>
          <w:rtl/>
        </w:rPr>
        <w:t>שלא</w:t>
      </w:r>
      <w:r w:rsidRPr="00D531E1">
        <w:rPr>
          <w:rFonts w:ascii="David" w:hAnsi="David"/>
          <w:rtl/>
        </w:rPr>
        <w:t xml:space="preserve"> לבחור בזוכה כלשהו למכרז ו/או לפצל את </w:t>
      </w:r>
      <w:r w:rsidRPr="00D531E1">
        <w:rPr>
          <w:rFonts w:ascii="David" w:hAnsi="David" w:hint="eastAsia"/>
          <w:rtl/>
        </w:rPr>
        <w:t>הזכייה</w:t>
      </w:r>
      <w:r w:rsidRPr="00D531E1">
        <w:rPr>
          <w:rFonts w:ascii="David" w:hAnsi="David"/>
          <w:rtl/>
        </w:rPr>
        <w:t xml:space="preserve"> בין מספר זוכים ו/או </w:t>
      </w:r>
      <w:r w:rsidRPr="00D531E1">
        <w:rPr>
          <w:rFonts w:ascii="David" w:hAnsi="David" w:hint="eastAsia"/>
          <w:rtl/>
        </w:rPr>
        <w:t>לבטל</w:t>
      </w:r>
      <w:r w:rsidRPr="00D531E1">
        <w:rPr>
          <w:rFonts w:ascii="David" w:hAnsi="David"/>
          <w:rtl/>
        </w:rPr>
        <w:t xml:space="preserve"> את זכייתו של הספק ולקבוע זוכה אחר תחתיו ו/או להשהות את הליכי המכרז </w:t>
      </w:r>
      <w:r w:rsidRPr="00D531E1">
        <w:rPr>
          <w:rFonts w:ascii="David" w:hAnsi="David" w:hint="eastAsia"/>
          <w:rtl/>
        </w:rPr>
        <w:t>ו</w:t>
      </w:r>
      <w:r w:rsidRPr="00D531E1">
        <w:rPr>
          <w:rFonts w:ascii="David" w:hAnsi="David"/>
          <w:rtl/>
        </w:rPr>
        <w:t>/</w:t>
      </w:r>
      <w:r w:rsidRPr="00D531E1">
        <w:rPr>
          <w:rFonts w:ascii="David" w:hAnsi="David" w:hint="eastAsia"/>
          <w:rtl/>
        </w:rPr>
        <w:t>או</w:t>
      </w:r>
      <w:r w:rsidRPr="00D531E1">
        <w:rPr>
          <w:rFonts w:ascii="David" w:hAnsi="David"/>
          <w:rtl/>
        </w:rPr>
        <w:t xml:space="preserve"> ההתקשרות עם הספק ו/או </w:t>
      </w:r>
      <w:r w:rsidRPr="00D531E1">
        <w:rPr>
          <w:rFonts w:ascii="David" w:hAnsi="David" w:hint="eastAsia"/>
          <w:rtl/>
        </w:rPr>
        <w:t>לבטל</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כליל ו/או לערוך מכרז חדש ו/או תהליך אחר על-פי דין ו/א</w:t>
      </w:r>
      <w:r w:rsidRPr="00D531E1">
        <w:rPr>
          <w:rFonts w:ascii="David" w:hAnsi="David" w:hint="eastAsia"/>
          <w:rtl/>
        </w:rPr>
        <w:t>ו</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להתקשר</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גורם</w:t>
      </w:r>
      <w:r w:rsidRPr="00D531E1">
        <w:rPr>
          <w:rFonts w:ascii="David" w:hAnsi="David"/>
          <w:rtl/>
        </w:rPr>
        <w:t xml:space="preserve"> </w:t>
      </w:r>
      <w:r w:rsidRPr="00D531E1">
        <w:rPr>
          <w:rFonts w:ascii="David" w:hAnsi="David" w:hint="eastAsia"/>
          <w:rtl/>
        </w:rPr>
        <w:t>כלשהו</w:t>
      </w:r>
      <w:r w:rsidRPr="00D531E1">
        <w:rPr>
          <w:rFonts w:ascii="David" w:hAnsi="David"/>
          <w:rtl/>
        </w:rPr>
        <w:t>.</w:t>
      </w:r>
    </w:p>
    <w:p w14:paraId="1F0F5166" w14:textId="77777777" w:rsidR="009B47F6" w:rsidRPr="00D531E1" w:rsidRDefault="009B47F6" w:rsidP="009B47F6">
      <w:pPr>
        <w:numPr>
          <w:ilvl w:val="2"/>
          <w:numId w:val="39"/>
        </w:numPr>
        <w:ind w:left="1287"/>
        <w:rPr>
          <w:rFonts w:ascii="David" w:hAnsi="David"/>
        </w:rPr>
      </w:pPr>
      <w:r w:rsidRPr="00D531E1">
        <w:rPr>
          <w:rFonts w:ascii="David" w:hAnsi="David" w:hint="eastAsia"/>
          <w:rtl/>
        </w:rPr>
        <w:t>להוסיף</w:t>
      </w:r>
      <w:r w:rsidRPr="00D531E1">
        <w:rPr>
          <w:rFonts w:ascii="David" w:hAnsi="David"/>
          <w:rtl/>
        </w:rPr>
        <w:t xml:space="preserve">, </w:t>
      </w:r>
      <w:r w:rsidRPr="00D531E1">
        <w:rPr>
          <w:rFonts w:ascii="David" w:hAnsi="David" w:hint="eastAsia"/>
          <w:rtl/>
        </w:rPr>
        <w:t>לגרוע</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לשנות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פרט</w:t>
      </w:r>
      <w:r w:rsidRPr="00D531E1">
        <w:rPr>
          <w:rFonts w:ascii="David" w:hAnsi="David"/>
          <w:rtl/>
        </w:rPr>
        <w:t xml:space="preserve"> שייראה לו מהפרטים המופיעים </w:t>
      </w:r>
      <w:r w:rsidRPr="00D531E1">
        <w:rPr>
          <w:rFonts w:ascii="David" w:hAnsi="David" w:hint="eastAsia"/>
          <w:rtl/>
        </w:rPr>
        <w:t>במכרז</w:t>
      </w:r>
      <w:r w:rsidRPr="00D531E1">
        <w:rPr>
          <w:rFonts w:ascii="David" w:hAnsi="David"/>
          <w:rtl/>
        </w:rPr>
        <w:t>. שינויים אלו יובאו מראש לידיעתם של כל הרוכשים את המכרז.</w:t>
      </w:r>
    </w:p>
    <w:p w14:paraId="29B26E7A" w14:textId="77777777" w:rsidR="009B47F6" w:rsidRPr="00D531E1" w:rsidRDefault="009B47F6" w:rsidP="009B47F6">
      <w:pPr>
        <w:numPr>
          <w:ilvl w:val="2"/>
          <w:numId w:val="39"/>
        </w:numPr>
        <w:ind w:left="1287"/>
        <w:rPr>
          <w:rFonts w:ascii="David" w:hAnsi="David"/>
        </w:rPr>
      </w:pPr>
      <w:r w:rsidRPr="00D531E1">
        <w:rPr>
          <w:rFonts w:ascii="David" w:hAnsi="David" w:hint="eastAsia"/>
          <w:rtl/>
        </w:rPr>
        <w:t>להרחיב</w:t>
      </w:r>
      <w:r w:rsidRPr="00D531E1">
        <w:rPr>
          <w:rFonts w:ascii="David" w:hAnsi="David"/>
          <w:rtl/>
        </w:rPr>
        <w:t xml:space="preserve">, לצמצם או לממש את המכרז בשלבים, מכל סיבה שהיא, לרבות לאחר </w:t>
      </w:r>
      <w:r w:rsidRPr="00D531E1">
        <w:rPr>
          <w:rFonts w:ascii="David" w:hAnsi="David" w:hint="eastAsia"/>
          <w:rtl/>
        </w:rPr>
        <w:t>החתימה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הספק לפי מכרז זה.</w:t>
      </w:r>
    </w:p>
    <w:p w14:paraId="3D450F8B" w14:textId="77777777" w:rsidR="009B47F6" w:rsidRPr="00D531E1" w:rsidRDefault="009B47F6" w:rsidP="009B47F6">
      <w:pPr>
        <w:numPr>
          <w:ilvl w:val="2"/>
          <w:numId w:val="39"/>
        </w:numPr>
        <w:ind w:left="1287"/>
        <w:rPr>
          <w:rFonts w:ascii="David" w:hAnsi="David"/>
          <w:rtl/>
        </w:rPr>
      </w:pPr>
      <w:r w:rsidRPr="00D531E1">
        <w:rPr>
          <w:rFonts w:ascii="David" w:hAnsi="David" w:hint="eastAsia"/>
          <w:rtl/>
        </w:rPr>
        <w:t>לערוך</w:t>
      </w:r>
      <w:r w:rsidRPr="00D531E1">
        <w:rPr>
          <w:rFonts w:ascii="David" w:hAnsi="David"/>
          <w:rtl/>
        </w:rPr>
        <w:t xml:space="preserve"> הגרלה בין מציעים אשר הצעותיהם קיבלו ציון זהה, אשר יהא הציון הגבוה ביותר באמות המידה, עפ"י נוהל הגרלה המפורט </w:t>
      </w:r>
      <w:r w:rsidRPr="00D531E1">
        <w:rPr>
          <w:rFonts w:ascii="David" w:hAnsi="David" w:hint="eastAsia"/>
          <w:rtl/>
        </w:rPr>
        <w:t>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נספח_נוהל_הגרלה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15</w:t>
      </w:r>
      <w:r w:rsidR="00D531E1" w:rsidRPr="00D531E1">
        <w:rPr>
          <w:rFonts w:ascii="David" w:hAnsi="David"/>
          <w:b/>
          <w:bCs/>
          <w:rtl/>
        </w:rPr>
        <w:t xml:space="preserve"> </w:t>
      </w:r>
      <w:r w:rsidRPr="00D531E1">
        <w:rPr>
          <w:rFonts w:ascii="David" w:hAnsi="David"/>
          <w:b/>
          <w:bCs/>
          <w:rtl/>
        </w:rPr>
        <w:fldChar w:fldCharType="end"/>
      </w:r>
      <w:r w:rsidRPr="00D531E1">
        <w:rPr>
          <w:rFonts w:ascii="David" w:hAnsi="David"/>
          <w:rtl/>
        </w:rPr>
        <w:t>.</w:t>
      </w:r>
    </w:p>
    <w:p w14:paraId="1D721D71" w14:textId="77777777" w:rsidR="009B47F6" w:rsidRPr="00D531E1" w:rsidRDefault="009B47F6" w:rsidP="009B47F6">
      <w:pPr>
        <w:numPr>
          <w:ilvl w:val="2"/>
          <w:numId w:val="39"/>
        </w:numPr>
        <w:ind w:left="1287"/>
        <w:rPr>
          <w:rFonts w:ascii="David" w:hAnsi="David"/>
          <w:rtl/>
        </w:rPr>
      </w:pPr>
      <w:r w:rsidRPr="00D531E1">
        <w:rPr>
          <w:rFonts w:ascii="David" w:hAnsi="David" w:hint="eastAsia"/>
          <w:rtl/>
        </w:rPr>
        <w:t>לפנות</w:t>
      </w:r>
      <w:r w:rsidRPr="00D531E1">
        <w:rPr>
          <w:rFonts w:ascii="David" w:hAnsi="David"/>
          <w:rtl/>
        </w:rPr>
        <w:t xml:space="preserve"> </w:t>
      </w:r>
      <w:r w:rsidRPr="00D531E1">
        <w:rPr>
          <w:rFonts w:ascii="David" w:hAnsi="David" w:hint="eastAsia"/>
          <w:rtl/>
        </w:rPr>
        <w:t>למציע</w:t>
      </w:r>
      <w:r w:rsidRPr="00D531E1">
        <w:rPr>
          <w:rFonts w:ascii="David" w:hAnsi="David"/>
          <w:rtl/>
        </w:rPr>
        <w:t xml:space="preserve"> או </w:t>
      </w:r>
      <w:r w:rsidRPr="00D531E1">
        <w:rPr>
          <w:rFonts w:ascii="David" w:hAnsi="David" w:hint="eastAsia"/>
          <w:rtl/>
        </w:rPr>
        <w:t>לכל</w:t>
      </w:r>
      <w:r w:rsidRPr="00D531E1">
        <w:rPr>
          <w:rFonts w:ascii="David" w:hAnsi="David"/>
          <w:rtl/>
        </w:rPr>
        <w:t xml:space="preserve"> </w:t>
      </w:r>
      <w:r w:rsidRPr="00D531E1">
        <w:rPr>
          <w:rFonts w:ascii="David" w:hAnsi="David" w:hint="eastAsia"/>
          <w:rtl/>
        </w:rPr>
        <w:t>גורם</w:t>
      </w:r>
      <w:r w:rsidRPr="00D531E1">
        <w:rPr>
          <w:rFonts w:ascii="David" w:hAnsi="David"/>
          <w:rtl/>
        </w:rPr>
        <w:t xml:space="preserve"> </w:t>
      </w:r>
      <w:r w:rsidRPr="00D531E1">
        <w:rPr>
          <w:rFonts w:ascii="David" w:hAnsi="David" w:hint="eastAsia"/>
          <w:rtl/>
        </w:rPr>
        <w:t>רלוונטי</w:t>
      </w:r>
      <w:r w:rsidRPr="00D531E1">
        <w:rPr>
          <w:rFonts w:ascii="David" w:hAnsi="David"/>
          <w:rtl/>
        </w:rPr>
        <w:t xml:space="preserve"> אחר, לרבות אנשי הקשר שפורטו על ידי המציע בהצעתו, </w:t>
      </w:r>
      <w:r w:rsidRPr="00D531E1">
        <w:rPr>
          <w:rFonts w:ascii="David" w:hAnsi="David" w:hint="eastAsia"/>
          <w:rtl/>
        </w:rPr>
        <w:t>בקשר</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הליכי</w:t>
      </w:r>
      <w:r w:rsidRPr="00D531E1">
        <w:rPr>
          <w:rFonts w:ascii="David" w:hAnsi="David"/>
          <w:rtl/>
        </w:rPr>
        <w:t xml:space="preserve"> </w:t>
      </w:r>
      <w:r w:rsidRPr="00D531E1">
        <w:rPr>
          <w:rFonts w:ascii="David" w:hAnsi="David" w:hint="eastAsia"/>
          <w:rtl/>
        </w:rPr>
        <w:t>המכרז</w:t>
      </w:r>
      <w:r w:rsidRPr="00D531E1">
        <w:rPr>
          <w:rFonts w:ascii="David" w:hAnsi="David"/>
          <w:rtl/>
        </w:rPr>
        <w:t>.</w:t>
      </w:r>
    </w:p>
    <w:p w14:paraId="3DE038A4" w14:textId="77777777" w:rsidR="009B47F6" w:rsidRPr="00D531E1" w:rsidRDefault="009B47F6" w:rsidP="009B47F6">
      <w:pPr>
        <w:numPr>
          <w:ilvl w:val="2"/>
          <w:numId w:val="39"/>
        </w:numPr>
        <w:ind w:left="1287"/>
        <w:rPr>
          <w:rFonts w:ascii="David" w:hAnsi="David"/>
          <w:rtl/>
        </w:rPr>
      </w:pPr>
      <w:r w:rsidRPr="00D531E1">
        <w:rPr>
          <w:rFonts w:ascii="David" w:hAnsi="David" w:hint="eastAsia"/>
          <w:rtl/>
        </w:rPr>
        <w:t>לזמן</w:t>
      </w:r>
      <w:r w:rsidRPr="00D531E1">
        <w:rPr>
          <w:rFonts w:ascii="David" w:hAnsi="David"/>
          <w:rtl/>
        </w:rPr>
        <w:t xml:space="preserve"> לראיון את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מי</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w:t>
      </w:r>
      <w:r w:rsidRPr="00D531E1">
        <w:rPr>
          <w:rFonts w:ascii="David" w:hAnsi="David" w:hint="eastAsia"/>
          <w:rtl/>
        </w:rPr>
        <w:t>היה</w:t>
      </w:r>
      <w:r w:rsidRPr="00D531E1">
        <w:rPr>
          <w:rFonts w:ascii="David" w:hAnsi="David"/>
          <w:rtl/>
        </w:rPr>
        <w:t xml:space="preserve"> </w:t>
      </w:r>
      <w:r w:rsidRPr="00D531E1">
        <w:rPr>
          <w:rFonts w:ascii="David" w:hAnsi="David" w:hint="eastAsia"/>
          <w:rtl/>
        </w:rPr>
        <w:t>ולא</w:t>
      </w:r>
      <w:r w:rsidRPr="00D531E1">
        <w:rPr>
          <w:rFonts w:ascii="David" w:hAnsi="David"/>
          <w:rtl/>
        </w:rPr>
        <w:t xml:space="preserve"> </w:t>
      </w:r>
      <w:r w:rsidRPr="00D531E1">
        <w:rPr>
          <w:rFonts w:ascii="David" w:hAnsi="David" w:hint="eastAsia"/>
          <w:rtl/>
        </w:rPr>
        <w:t>התייצב</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מי</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לראיו</w:t>
      </w:r>
      <w:r w:rsidRPr="00D531E1">
        <w:rPr>
          <w:rFonts w:ascii="David" w:hAnsi="David" w:hint="eastAsia"/>
          <w:rtl/>
        </w:rPr>
        <w:t>ן</w:t>
      </w:r>
      <w:r w:rsidRPr="00D531E1">
        <w:rPr>
          <w:rFonts w:ascii="David" w:hAnsi="David"/>
          <w:rtl/>
        </w:rPr>
        <w:t xml:space="preserve"> במועד שקבע המשרד,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לפסול</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ההצעה</w:t>
      </w:r>
      <w:r w:rsidRPr="00D531E1">
        <w:rPr>
          <w:rFonts w:ascii="David" w:hAnsi="David"/>
          <w:rtl/>
        </w:rPr>
        <w:t>.</w:t>
      </w:r>
    </w:p>
    <w:p w14:paraId="5DE9B515" w14:textId="77777777" w:rsidR="009B47F6" w:rsidRPr="00D531E1" w:rsidRDefault="009B47F6" w:rsidP="009B47F6">
      <w:pPr>
        <w:numPr>
          <w:ilvl w:val="2"/>
          <w:numId w:val="39"/>
        </w:numPr>
        <w:ind w:left="1287"/>
        <w:rPr>
          <w:rFonts w:ascii="David" w:hAnsi="David"/>
        </w:rPr>
      </w:pPr>
      <w:r w:rsidRPr="00D531E1">
        <w:rPr>
          <w:rFonts w:ascii="David" w:hAnsi="David" w:hint="eastAsia"/>
          <w:rtl/>
        </w:rPr>
        <w:t>לא</w:t>
      </w:r>
      <w:r w:rsidRPr="00D531E1">
        <w:rPr>
          <w:rFonts w:ascii="David" w:hAnsi="David"/>
          <w:rtl/>
        </w:rPr>
        <w:t xml:space="preserve"> </w:t>
      </w:r>
      <w:r w:rsidRPr="00D531E1">
        <w:rPr>
          <w:rFonts w:ascii="David" w:hAnsi="David" w:hint="eastAsia"/>
          <w:rtl/>
        </w:rPr>
        <w:t>לאשר</w:t>
      </w:r>
      <w:r w:rsidRPr="00D531E1">
        <w:rPr>
          <w:rFonts w:ascii="David" w:hAnsi="David"/>
          <w:rtl/>
        </w:rPr>
        <w:t xml:space="preserve"> </w:t>
      </w:r>
      <w:r w:rsidRPr="00D531E1">
        <w:rPr>
          <w:rFonts w:ascii="David" w:hAnsi="David" w:hint="eastAsia"/>
          <w:rtl/>
        </w:rPr>
        <w:t>אף</w:t>
      </w:r>
      <w:r w:rsidRPr="00D531E1">
        <w:rPr>
          <w:rFonts w:ascii="David" w:hAnsi="David"/>
          <w:rtl/>
        </w:rPr>
        <w:t xml:space="preserve"> </w:t>
      </w:r>
      <w:r w:rsidRPr="00D531E1">
        <w:rPr>
          <w:rFonts w:ascii="David" w:hAnsi="David" w:hint="eastAsia"/>
          <w:rtl/>
        </w:rPr>
        <w:t>אחת</w:t>
      </w:r>
      <w:r w:rsidRPr="00D531E1">
        <w:rPr>
          <w:rFonts w:ascii="David" w:hAnsi="David"/>
          <w:rtl/>
        </w:rPr>
        <w:t xml:space="preserve"> </w:t>
      </w:r>
      <w:r w:rsidRPr="00D531E1">
        <w:rPr>
          <w:rFonts w:ascii="David" w:hAnsi="David" w:hint="eastAsia"/>
          <w:rtl/>
        </w:rPr>
        <w:t>מן</w:t>
      </w:r>
      <w:r w:rsidRPr="00D531E1">
        <w:rPr>
          <w:rFonts w:ascii="David" w:hAnsi="David"/>
          <w:rtl/>
        </w:rPr>
        <w:t xml:space="preserve"> </w:t>
      </w:r>
      <w:r w:rsidRPr="00D531E1">
        <w:rPr>
          <w:rFonts w:ascii="David" w:hAnsi="David" w:hint="eastAsia"/>
          <w:rtl/>
        </w:rPr>
        <w:t>ההצעות</w:t>
      </w:r>
      <w:r w:rsidRPr="00D531E1">
        <w:rPr>
          <w:rFonts w:ascii="David" w:hAnsi="David"/>
          <w:rtl/>
        </w:rPr>
        <w:t xml:space="preserve">, </w:t>
      </w:r>
      <w:r w:rsidRPr="00D531E1">
        <w:rPr>
          <w:rFonts w:ascii="David" w:hAnsi="David" w:hint="eastAsia"/>
          <w:rtl/>
        </w:rPr>
        <w:t>שהוגשו</w:t>
      </w:r>
      <w:r w:rsidRPr="00D531E1">
        <w:rPr>
          <w:rFonts w:ascii="David" w:hAnsi="David"/>
          <w:rtl/>
        </w:rPr>
        <w:t xml:space="preserve"> </w:t>
      </w:r>
      <w:r w:rsidRPr="00D531E1">
        <w:rPr>
          <w:rFonts w:ascii="David" w:hAnsi="David" w:hint="eastAsia"/>
          <w:rtl/>
        </w:rPr>
        <w:t>למכרז</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תקציב</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למטרה</w:t>
      </w:r>
      <w:r w:rsidRPr="00D531E1">
        <w:rPr>
          <w:rFonts w:ascii="David" w:hAnsi="David"/>
          <w:rtl/>
        </w:rPr>
        <w:t xml:space="preserve"> </w:t>
      </w:r>
      <w:r w:rsidRPr="00D531E1">
        <w:rPr>
          <w:rFonts w:ascii="David" w:hAnsi="David" w:hint="eastAsia"/>
          <w:rtl/>
        </w:rPr>
        <w:t>זו</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יכסה</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העלויות</w:t>
      </w:r>
      <w:r w:rsidRPr="00D531E1">
        <w:rPr>
          <w:rFonts w:ascii="David" w:hAnsi="David"/>
          <w:rtl/>
        </w:rPr>
        <w:t xml:space="preserve">, </w:t>
      </w:r>
      <w:r w:rsidRPr="00D531E1">
        <w:rPr>
          <w:rFonts w:ascii="David" w:hAnsi="David" w:hint="eastAsia"/>
          <w:rtl/>
        </w:rPr>
        <w:t>כפי</w:t>
      </w:r>
      <w:r w:rsidRPr="00D531E1">
        <w:rPr>
          <w:rFonts w:ascii="David" w:hAnsi="David"/>
          <w:rtl/>
        </w:rPr>
        <w:t xml:space="preserve"> </w:t>
      </w:r>
      <w:r w:rsidRPr="00D531E1">
        <w:rPr>
          <w:rFonts w:ascii="David" w:hAnsi="David" w:hint="eastAsia"/>
          <w:rtl/>
        </w:rPr>
        <w:t>שיידרשו</w:t>
      </w:r>
      <w:r w:rsidRPr="00D531E1">
        <w:rPr>
          <w:rFonts w:ascii="David" w:hAnsi="David"/>
          <w:rtl/>
        </w:rPr>
        <w:t xml:space="preserve"> </w:t>
      </w:r>
      <w:r w:rsidRPr="00D531E1">
        <w:rPr>
          <w:rFonts w:ascii="David" w:hAnsi="David" w:hint="eastAsia"/>
          <w:rtl/>
        </w:rPr>
        <w:t>בהצעות</w:t>
      </w:r>
      <w:r w:rsidRPr="00D531E1">
        <w:rPr>
          <w:rFonts w:ascii="David" w:hAnsi="David"/>
          <w:rtl/>
        </w:rPr>
        <w:t xml:space="preserve"> </w:t>
      </w:r>
      <w:r w:rsidRPr="00D531E1">
        <w:rPr>
          <w:rFonts w:ascii="David" w:hAnsi="David" w:hint="eastAsia"/>
          <w:rtl/>
        </w:rPr>
        <w:t>שנתקבלו</w:t>
      </w:r>
      <w:r w:rsidRPr="00D531E1">
        <w:rPr>
          <w:rFonts w:ascii="David" w:hAnsi="David"/>
          <w:rtl/>
        </w:rPr>
        <w:t>.</w:t>
      </w:r>
    </w:p>
    <w:p w14:paraId="69D4C7BC" w14:textId="77777777" w:rsidR="009B47F6" w:rsidRPr="00D531E1" w:rsidRDefault="009B47F6" w:rsidP="009B47F6">
      <w:pPr>
        <w:numPr>
          <w:ilvl w:val="2"/>
          <w:numId w:val="39"/>
        </w:numPr>
        <w:ind w:left="1287"/>
        <w:rPr>
          <w:rFonts w:ascii="David" w:hAnsi="David"/>
        </w:rPr>
      </w:pPr>
      <w:r w:rsidRPr="00D531E1">
        <w:rPr>
          <w:rFonts w:ascii="David" w:hAnsi="David"/>
          <w:rtl/>
        </w:rPr>
        <w:t xml:space="preserve">שלא לבחור בהצעה אם </w:t>
      </w:r>
      <w:r w:rsidRPr="00D531E1">
        <w:rPr>
          <w:rFonts w:ascii="David" w:hAnsi="David" w:hint="eastAsia"/>
          <w:rtl/>
        </w:rPr>
        <w:t>נמצא</w:t>
      </w:r>
      <w:r w:rsidRPr="00D531E1">
        <w:rPr>
          <w:rFonts w:ascii="David" w:hAnsi="David"/>
          <w:rtl/>
        </w:rPr>
        <w:t xml:space="preserve"> כי ההצעה </w:t>
      </w:r>
      <w:r w:rsidRPr="00D531E1">
        <w:rPr>
          <w:rFonts w:ascii="David" w:hAnsi="David" w:hint="eastAsia"/>
          <w:rtl/>
        </w:rPr>
        <w:t>היא</w:t>
      </w:r>
      <w:r w:rsidRPr="00D531E1">
        <w:rPr>
          <w:rFonts w:ascii="David" w:hAnsi="David"/>
          <w:rtl/>
        </w:rPr>
        <w:t xml:space="preserve"> בלתי סבירה באופן, המעורר חשש בדבר יכולתו של המציע לעמוד בהתחייבויותיו, לרבות בכל הנוגע לתשלום של השכר ושל התנאים הסוציאליים לעובדים שיבצעו את הפעילות הנדרשת, </w:t>
      </w:r>
      <w:r w:rsidRPr="00D531E1">
        <w:rPr>
          <w:rFonts w:ascii="David" w:hAnsi="David" w:hint="eastAsia"/>
          <w:rtl/>
        </w:rPr>
        <w:t>או</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היא</w:t>
      </w:r>
      <w:r w:rsidRPr="00D531E1">
        <w:rPr>
          <w:rFonts w:ascii="David" w:hAnsi="David"/>
          <w:rtl/>
        </w:rPr>
        <w:t xml:space="preserve"> </w:t>
      </w:r>
      <w:r w:rsidRPr="00D531E1">
        <w:rPr>
          <w:rFonts w:ascii="David" w:hAnsi="David" w:hint="eastAsia"/>
          <w:rtl/>
        </w:rPr>
        <w:t>חסרה</w:t>
      </w:r>
      <w:r w:rsidRPr="00D531E1">
        <w:rPr>
          <w:rFonts w:ascii="David" w:hAnsi="David"/>
          <w:rtl/>
        </w:rPr>
        <w:t xml:space="preserve">, </w:t>
      </w:r>
      <w:r w:rsidRPr="00D531E1">
        <w:rPr>
          <w:rFonts w:ascii="David" w:hAnsi="David" w:hint="eastAsia"/>
          <w:rtl/>
        </w:rPr>
        <w:t>מוטעית</w:t>
      </w:r>
      <w:r w:rsidRPr="00D531E1">
        <w:rPr>
          <w:rFonts w:ascii="David" w:hAnsi="David"/>
          <w:rtl/>
        </w:rPr>
        <w:t xml:space="preserve">, </w:t>
      </w:r>
      <w:r w:rsidRPr="00D531E1">
        <w:rPr>
          <w:rFonts w:ascii="David" w:hAnsi="David" w:hint="eastAsia"/>
          <w:rtl/>
        </w:rPr>
        <w:t>מבוססת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הנחות</w:t>
      </w:r>
      <w:r w:rsidRPr="00D531E1">
        <w:rPr>
          <w:rFonts w:ascii="David" w:hAnsi="David"/>
          <w:rtl/>
        </w:rPr>
        <w:t xml:space="preserve"> </w:t>
      </w:r>
      <w:r w:rsidRPr="00D531E1">
        <w:rPr>
          <w:rFonts w:ascii="David" w:hAnsi="David" w:hint="eastAsia"/>
          <w:rtl/>
        </w:rPr>
        <w:t>בלתי</w:t>
      </w:r>
      <w:r w:rsidRPr="00D531E1">
        <w:rPr>
          <w:rFonts w:ascii="David" w:hAnsi="David"/>
          <w:rtl/>
        </w:rPr>
        <w:t xml:space="preserve"> </w:t>
      </w:r>
      <w:r w:rsidRPr="00D531E1">
        <w:rPr>
          <w:rFonts w:ascii="David" w:hAnsi="David" w:hint="eastAsia"/>
          <w:rtl/>
        </w:rPr>
        <w:t>נכונות</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הבנה</w:t>
      </w:r>
      <w:r w:rsidRPr="00D531E1">
        <w:rPr>
          <w:rFonts w:ascii="David" w:hAnsi="David"/>
          <w:rtl/>
        </w:rPr>
        <w:t xml:space="preserve"> </w:t>
      </w:r>
      <w:r w:rsidRPr="00D531E1">
        <w:rPr>
          <w:rFonts w:ascii="David" w:hAnsi="David" w:hint="eastAsia"/>
          <w:rtl/>
        </w:rPr>
        <w:t>מוטעית</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נושא</w:t>
      </w:r>
      <w:r w:rsidRPr="00D531E1">
        <w:rPr>
          <w:rFonts w:ascii="David" w:hAnsi="David"/>
          <w:rtl/>
        </w:rPr>
        <w:t xml:space="preserve"> </w:t>
      </w:r>
      <w:r w:rsidRPr="00D531E1">
        <w:rPr>
          <w:rFonts w:ascii="David" w:hAnsi="David" w:hint="eastAsia"/>
          <w:rtl/>
        </w:rPr>
        <w:t>המכרז</w:t>
      </w:r>
      <w:r w:rsidRPr="00D531E1">
        <w:rPr>
          <w:rFonts w:ascii="David" w:hAnsi="David"/>
          <w:rtl/>
        </w:rPr>
        <w:t>.</w:t>
      </w:r>
    </w:p>
    <w:p w14:paraId="22FF60B9" w14:textId="77777777" w:rsidR="009B47F6" w:rsidRPr="00D531E1" w:rsidRDefault="009B47F6" w:rsidP="009B47F6">
      <w:pPr>
        <w:numPr>
          <w:ilvl w:val="2"/>
          <w:numId w:val="39"/>
        </w:numPr>
        <w:ind w:left="1287"/>
        <w:rPr>
          <w:rFonts w:ascii="David" w:hAnsi="David"/>
        </w:rPr>
      </w:pPr>
      <w:r w:rsidRPr="00D531E1">
        <w:rPr>
          <w:rFonts w:ascii="David" w:hAnsi="David" w:hint="eastAsia"/>
          <w:rtl/>
        </w:rPr>
        <w:t>לנהל</w:t>
      </w:r>
      <w:r w:rsidRPr="00D531E1">
        <w:rPr>
          <w:rFonts w:ascii="David" w:hAnsi="David"/>
          <w:rtl/>
        </w:rPr>
        <w:t xml:space="preserve"> </w:t>
      </w:r>
      <w:r w:rsidRPr="00D531E1">
        <w:rPr>
          <w:rFonts w:ascii="David" w:hAnsi="David" w:hint="eastAsia"/>
          <w:rtl/>
        </w:rPr>
        <w:t>משא</w:t>
      </w:r>
      <w:r w:rsidRPr="00D531E1">
        <w:rPr>
          <w:rFonts w:ascii="David" w:hAnsi="David"/>
          <w:rtl/>
        </w:rPr>
        <w:t xml:space="preserve"> </w:t>
      </w:r>
      <w:r w:rsidRPr="00D531E1">
        <w:rPr>
          <w:rFonts w:ascii="David" w:hAnsi="David" w:hint="eastAsia"/>
          <w:rtl/>
        </w:rPr>
        <w:t>ומתן</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מציעים</w:t>
      </w:r>
      <w:r w:rsidRPr="00D531E1">
        <w:rPr>
          <w:rFonts w:ascii="David" w:hAnsi="David"/>
          <w:rtl/>
        </w:rPr>
        <w:t xml:space="preserve"> </w:t>
      </w:r>
      <w:r w:rsidRPr="00D531E1">
        <w:rPr>
          <w:rFonts w:ascii="David" w:hAnsi="David" w:hint="eastAsia"/>
          <w:rtl/>
        </w:rPr>
        <w:t>בקשר</w:t>
      </w:r>
      <w:r w:rsidRPr="00D531E1">
        <w:rPr>
          <w:rFonts w:ascii="David" w:hAnsi="David"/>
          <w:rtl/>
        </w:rPr>
        <w:t xml:space="preserve"> </w:t>
      </w:r>
      <w:r w:rsidRPr="00D531E1">
        <w:rPr>
          <w:rFonts w:ascii="David" w:hAnsi="David" w:hint="eastAsia"/>
          <w:rtl/>
        </w:rPr>
        <w:t>להצעתם</w:t>
      </w:r>
      <w:r w:rsidRPr="00D531E1">
        <w:rPr>
          <w:rFonts w:ascii="David" w:hAnsi="David"/>
          <w:rtl/>
        </w:rPr>
        <w:t xml:space="preserve"> </w:t>
      </w:r>
      <w:r w:rsidRPr="00D531E1">
        <w:rPr>
          <w:rFonts w:ascii="David" w:hAnsi="David" w:hint="eastAsia"/>
          <w:rtl/>
        </w:rPr>
        <w:t>והכל</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לקבוע</w:t>
      </w:r>
      <w:r w:rsidRPr="00D531E1">
        <w:rPr>
          <w:rFonts w:ascii="David" w:hAnsi="David"/>
          <w:rtl/>
        </w:rPr>
        <w:t xml:space="preserve"> </w:t>
      </w:r>
      <w:r w:rsidRPr="00D531E1">
        <w:rPr>
          <w:rFonts w:ascii="David" w:hAnsi="David" w:hint="eastAsia"/>
          <w:rtl/>
        </w:rPr>
        <w:t>בתקנה</w:t>
      </w:r>
      <w:r w:rsidRPr="00D531E1">
        <w:rPr>
          <w:rFonts w:ascii="David" w:hAnsi="David"/>
          <w:rtl/>
        </w:rPr>
        <w:t xml:space="preserve"> 7 </w:t>
      </w:r>
      <w:r w:rsidRPr="00D531E1">
        <w:rPr>
          <w:rFonts w:ascii="David" w:hAnsi="David" w:hint="eastAsia"/>
          <w:rtl/>
        </w:rPr>
        <w:t>לתקנות</w:t>
      </w:r>
      <w:r w:rsidRPr="00D531E1">
        <w:rPr>
          <w:rFonts w:ascii="David" w:hAnsi="David"/>
          <w:rtl/>
        </w:rPr>
        <w:t xml:space="preserve"> </w:t>
      </w:r>
      <w:r w:rsidRPr="00D531E1">
        <w:rPr>
          <w:rFonts w:ascii="David" w:hAnsi="David" w:hint="eastAsia"/>
          <w:rtl/>
        </w:rPr>
        <w:t>חובת</w:t>
      </w:r>
      <w:r w:rsidRPr="00D531E1">
        <w:rPr>
          <w:rFonts w:ascii="David" w:hAnsi="David"/>
          <w:rtl/>
        </w:rPr>
        <w:t xml:space="preserve"> </w:t>
      </w:r>
      <w:r w:rsidRPr="00D531E1">
        <w:rPr>
          <w:rFonts w:ascii="David" w:hAnsi="David" w:hint="eastAsia"/>
          <w:rtl/>
        </w:rPr>
        <w:t>המכרזים</w:t>
      </w:r>
      <w:r w:rsidRPr="00D531E1">
        <w:rPr>
          <w:rFonts w:ascii="David" w:hAnsi="David"/>
          <w:rtl/>
        </w:rPr>
        <w:t>.</w:t>
      </w:r>
    </w:p>
    <w:p w14:paraId="3A2E627D" w14:textId="77777777" w:rsidR="009B47F6" w:rsidRPr="00D531E1" w:rsidRDefault="009B47F6" w:rsidP="009B47F6">
      <w:pPr>
        <w:numPr>
          <w:ilvl w:val="2"/>
          <w:numId w:val="39"/>
        </w:numPr>
        <w:ind w:left="1287"/>
        <w:rPr>
          <w:rFonts w:ascii="David" w:hAnsi="David"/>
        </w:rPr>
      </w:pPr>
      <w:r w:rsidRPr="00D531E1">
        <w:rPr>
          <w:rFonts w:ascii="David" w:hAnsi="David" w:hint="eastAsia"/>
          <w:rtl/>
        </w:rPr>
        <w:t>לבחור</w:t>
      </w:r>
      <w:r w:rsidRPr="00D531E1">
        <w:rPr>
          <w:rFonts w:ascii="David" w:hAnsi="David"/>
          <w:rtl/>
        </w:rPr>
        <w:t xml:space="preserve"> מציע ככשיר שני או שלישי בהתאם למנגנון המפורט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hint="cs"/>
        </w:rPr>
        <w:instrText>REF</w:instrText>
      </w:r>
      <w:r w:rsidRPr="00D531E1">
        <w:rPr>
          <w:rFonts w:ascii="David" w:hAnsi="David" w:hint="cs"/>
          <w:rtl/>
        </w:rPr>
        <w:instrText xml:space="preserve"> _</w:instrText>
      </w:r>
      <w:r w:rsidRPr="00D531E1">
        <w:rPr>
          <w:rFonts w:ascii="David" w:hAnsi="David" w:hint="cs"/>
        </w:rPr>
        <w:instrText>Ref420943559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3</w:t>
      </w:r>
      <w:r w:rsidRPr="00D531E1">
        <w:rPr>
          <w:rFonts w:ascii="David" w:hAnsi="David"/>
          <w:rtl/>
        </w:rPr>
        <w:fldChar w:fldCharType="end"/>
      </w:r>
      <w:r w:rsidRPr="00D531E1">
        <w:rPr>
          <w:rFonts w:ascii="David" w:hAnsi="David" w:hint="cs"/>
          <w:rtl/>
        </w:rPr>
        <w:t xml:space="preserve"> </w:t>
      </w:r>
      <w:r w:rsidRPr="00D531E1">
        <w:rPr>
          <w:rFonts w:ascii="David" w:hAnsi="David" w:hint="eastAsia"/>
          <w:rtl/>
        </w:rPr>
        <w:t>למכרז</w:t>
      </w:r>
      <w:r w:rsidRPr="00D531E1">
        <w:rPr>
          <w:rFonts w:ascii="David" w:hAnsi="David"/>
          <w:rtl/>
        </w:rPr>
        <w:t>.</w:t>
      </w:r>
    </w:p>
    <w:p w14:paraId="2085219D" w14:textId="77777777" w:rsidR="009B47F6" w:rsidRPr="00D531E1" w:rsidRDefault="009B47F6" w:rsidP="009B47F6">
      <w:pPr>
        <w:numPr>
          <w:ilvl w:val="2"/>
          <w:numId w:val="39"/>
        </w:numPr>
        <w:ind w:left="1287"/>
        <w:rPr>
          <w:rFonts w:ascii="David" w:hAnsi="David"/>
        </w:rPr>
      </w:pPr>
      <w:r w:rsidRPr="00D531E1">
        <w:rPr>
          <w:rFonts w:ascii="David" w:hAnsi="David" w:hint="eastAsia"/>
          <w:rtl/>
        </w:rPr>
        <w:t>להתקשר</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שנבחר</w:t>
      </w:r>
      <w:r w:rsidRPr="00D531E1">
        <w:rPr>
          <w:rFonts w:ascii="David" w:hAnsi="David"/>
          <w:rtl/>
        </w:rPr>
        <w:t xml:space="preserve"> </w:t>
      </w:r>
      <w:r w:rsidRPr="00D531E1">
        <w:rPr>
          <w:rFonts w:ascii="David" w:hAnsi="David" w:hint="eastAsia"/>
          <w:rtl/>
        </w:rPr>
        <w:t>ככשיר</w:t>
      </w:r>
      <w:r w:rsidRPr="00D531E1">
        <w:rPr>
          <w:rFonts w:ascii="David" w:hAnsi="David"/>
          <w:rtl/>
        </w:rPr>
        <w:t xml:space="preserve"> </w:t>
      </w:r>
      <w:r w:rsidRPr="00D531E1">
        <w:rPr>
          <w:rFonts w:ascii="David" w:hAnsi="David" w:hint="eastAsia"/>
          <w:rtl/>
        </w:rPr>
        <w:t>שני</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שלישי</w:t>
      </w:r>
      <w:r w:rsidRPr="00D531E1">
        <w:rPr>
          <w:rFonts w:ascii="David" w:hAnsi="David"/>
          <w:rtl/>
        </w:rPr>
        <w:t xml:space="preserve">, ואם נבחר יותר ממציע אחד כזוכה במכרז, שני המציעים הבאים בתור, לפי העניין (להלן – "הספק החלופי"), ועל הספק החלופי יחולו כל </w:t>
      </w:r>
      <w:r w:rsidRPr="00D531E1">
        <w:rPr>
          <w:rFonts w:ascii="David" w:hAnsi="David"/>
          <w:rtl/>
        </w:rPr>
        <w:lastRenderedPageBreak/>
        <w:t>תנאי מכרז זה וההסכם המצורף לו,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p>
    <w:p w14:paraId="2E675376" w14:textId="77777777" w:rsidR="009B47F6" w:rsidRPr="00D531E1" w:rsidRDefault="009B47F6" w:rsidP="009B47F6">
      <w:pPr>
        <w:numPr>
          <w:ilvl w:val="2"/>
          <w:numId w:val="39"/>
        </w:numPr>
        <w:ind w:left="1287"/>
        <w:rPr>
          <w:rFonts w:ascii="David" w:hAnsi="David"/>
          <w:rtl/>
        </w:rPr>
      </w:pPr>
      <w:r w:rsidRPr="00D531E1">
        <w:rPr>
          <w:rFonts w:ascii="David" w:hAnsi="David" w:hint="eastAsia"/>
          <w:rtl/>
        </w:rPr>
        <w:t>לא</w:t>
      </w:r>
      <w:r w:rsidRPr="00D531E1">
        <w:rPr>
          <w:rFonts w:ascii="David" w:hAnsi="David"/>
          <w:rtl/>
        </w:rPr>
        <w:t xml:space="preserve"> </w:t>
      </w:r>
      <w:r w:rsidRPr="00D531E1">
        <w:rPr>
          <w:rFonts w:ascii="David" w:hAnsi="David" w:hint="eastAsia"/>
          <w:rtl/>
        </w:rPr>
        <w:t>להתחשב</w:t>
      </w:r>
      <w:r w:rsidRPr="00D531E1">
        <w:rPr>
          <w:rFonts w:ascii="David" w:hAnsi="David"/>
          <w:rtl/>
        </w:rPr>
        <w:t xml:space="preserve"> </w:t>
      </w:r>
      <w:r w:rsidRPr="00D531E1">
        <w:rPr>
          <w:rFonts w:ascii="David" w:hAnsi="David" w:hint="eastAsia"/>
          <w:rtl/>
        </w:rPr>
        <w:t>כלל</w:t>
      </w:r>
      <w:r w:rsidRPr="00D531E1">
        <w:rPr>
          <w:rFonts w:ascii="David" w:hAnsi="David"/>
          <w:rtl/>
        </w:rPr>
        <w:t xml:space="preserve"> </w:t>
      </w:r>
      <w:r w:rsidRPr="00D531E1">
        <w:rPr>
          <w:rFonts w:ascii="David" w:hAnsi="David" w:hint="eastAsia"/>
          <w:rtl/>
        </w:rPr>
        <w:t>בהצעה</w:t>
      </w:r>
      <w:r w:rsidRPr="00D531E1">
        <w:rPr>
          <w:rFonts w:ascii="David" w:hAnsi="David"/>
          <w:rtl/>
        </w:rPr>
        <w:t xml:space="preserve">, </w:t>
      </w:r>
      <w:r w:rsidRPr="00D531E1">
        <w:rPr>
          <w:rFonts w:ascii="David" w:hAnsi="David" w:hint="eastAsia"/>
          <w:rtl/>
        </w:rPr>
        <w:t>שאינה</w:t>
      </w:r>
      <w:r w:rsidRPr="00D531E1">
        <w:rPr>
          <w:rFonts w:ascii="David" w:hAnsi="David"/>
          <w:rtl/>
        </w:rPr>
        <w:t xml:space="preserve"> </w:t>
      </w:r>
      <w:r w:rsidRPr="00D531E1">
        <w:rPr>
          <w:rFonts w:ascii="David" w:hAnsi="David" w:hint="eastAsia"/>
          <w:rtl/>
        </w:rPr>
        <w:t>עונה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אחת</w:t>
      </w:r>
      <w:r w:rsidRPr="00D531E1">
        <w:rPr>
          <w:rFonts w:ascii="David" w:hAnsi="David"/>
          <w:rtl/>
        </w:rPr>
        <w:t xml:space="preserve"> </w:t>
      </w:r>
      <w:r w:rsidRPr="00D531E1">
        <w:rPr>
          <w:rFonts w:ascii="David" w:hAnsi="David" w:hint="eastAsia"/>
          <w:rtl/>
        </w:rPr>
        <w:t>מדרישות</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בשל</w:t>
      </w:r>
      <w:r w:rsidRPr="00D531E1">
        <w:rPr>
          <w:rFonts w:ascii="David" w:hAnsi="David"/>
          <w:rtl/>
        </w:rPr>
        <w:t xml:space="preserve"> </w:t>
      </w:r>
      <w:r w:rsidRPr="00D531E1">
        <w:rPr>
          <w:rFonts w:ascii="David" w:hAnsi="David" w:hint="eastAsia"/>
          <w:rtl/>
        </w:rPr>
        <w:t>חוסר</w:t>
      </w:r>
      <w:r w:rsidRPr="00D531E1">
        <w:rPr>
          <w:rFonts w:ascii="David" w:hAnsi="David"/>
          <w:rtl/>
        </w:rPr>
        <w:t xml:space="preserve"> </w:t>
      </w:r>
      <w:r w:rsidRPr="00D531E1">
        <w:rPr>
          <w:rFonts w:ascii="David" w:hAnsi="David" w:hint="eastAsia"/>
          <w:rtl/>
        </w:rPr>
        <w:t>התייחסות</w:t>
      </w:r>
      <w:r w:rsidRPr="00D531E1">
        <w:rPr>
          <w:rFonts w:ascii="David" w:hAnsi="David"/>
          <w:rtl/>
        </w:rPr>
        <w:t xml:space="preserve"> </w:t>
      </w:r>
      <w:r w:rsidRPr="00D531E1">
        <w:rPr>
          <w:rFonts w:ascii="David" w:hAnsi="David" w:hint="eastAsia"/>
          <w:rtl/>
        </w:rPr>
        <w:t>מפורטת</w:t>
      </w:r>
      <w:r w:rsidRPr="00D531E1">
        <w:rPr>
          <w:rFonts w:ascii="David" w:hAnsi="David"/>
          <w:rtl/>
        </w:rPr>
        <w:t xml:space="preserve"> </w:t>
      </w:r>
      <w:r w:rsidRPr="00D531E1">
        <w:rPr>
          <w:rFonts w:ascii="David" w:hAnsi="David" w:hint="eastAsia"/>
          <w:rtl/>
        </w:rPr>
        <w:t>לסעיף</w:t>
      </w:r>
      <w:r w:rsidRPr="00D531E1">
        <w:rPr>
          <w:rFonts w:ascii="David" w:hAnsi="David"/>
          <w:rtl/>
        </w:rPr>
        <w:t xml:space="preserve"> </w:t>
      </w:r>
      <w:r w:rsidRPr="00D531E1">
        <w:rPr>
          <w:rFonts w:ascii="David" w:hAnsi="David" w:hint="eastAsia"/>
          <w:rtl/>
        </w:rPr>
        <w:t>מסעיפי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לדעת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מונע</w:t>
      </w:r>
      <w:r w:rsidRPr="00D531E1">
        <w:rPr>
          <w:rFonts w:ascii="David" w:hAnsi="David"/>
          <w:rtl/>
        </w:rPr>
        <w:t xml:space="preserve"> </w:t>
      </w:r>
      <w:r w:rsidRPr="00D531E1">
        <w:rPr>
          <w:rFonts w:ascii="David" w:hAnsi="David" w:hint="eastAsia"/>
          <w:rtl/>
        </w:rPr>
        <w:t>הערכה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ההצעה</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החלטה</w:t>
      </w:r>
      <w:r w:rsidRPr="00D531E1">
        <w:rPr>
          <w:rFonts w:ascii="David" w:hAnsi="David"/>
          <w:rtl/>
        </w:rPr>
        <w:t xml:space="preserve"> </w:t>
      </w:r>
      <w:r w:rsidRPr="00D531E1">
        <w:rPr>
          <w:rFonts w:ascii="David" w:hAnsi="David" w:hint="eastAsia"/>
          <w:rtl/>
        </w:rPr>
        <w:t>כראוי</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במקרה</w:t>
      </w:r>
      <w:r w:rsidRPr="00D531E1">
        <w:rPr>
          <w:rFonts w:ascii="David" w:hAnsi="David"/>
          <w:rtl/>
        </w:rPr>
        <w:t xml:space="preserve">, </w:t>
      </w:r>
      <w:r w:rsidRPr="00D531E1">
        <w:rPr>
          <w:rFonts w:ascii="David" w:hAnsi="David" w:hint="eastAsia"/>
          <w:rtl/>
        </w:rPr>
        <w:t>שההצעה</w:t>
      </w:r>
      <w:r w:rsidRPr="00D531E1">
        <w:rPr>
          <w:rFonts w:ascii="David" w:hAnsi="David"/>
          <w:rtl/>
        </w:rPr>
        <w:t xml:space="preserve"> </w:t>
      </w:r>
      <w:r w:rsidRPr="00D531E1">
        <w:rPr>
          <w:rFonts w:ascii="David" w:hAnsi="David" w:hint="eastAsia"/>
          <w:rtl/>
        </w:rPr>
        <w:t>כוללת</w:t>
      </w:r>
      <w:r w:rsidRPr="00D531E1">
        <w:rPr>
          <w:rFonts w:ascii="David" w:hAnsi="David"/>
          <w:rtl/>
        </w:rPr>
        <w:t xml:space="preserve"> </w:t>
      </w:r>
      <w:r w:rsidRPr="00D531E1">
        <w:rPr>
          <w:rFonts w:ascii="David" w:hAnsi="David" w:hint="eastAsia"/>
          <w:rtl/>
        </w:rPr>
        <w:t>הסתייגויות</w:t>
      </w:r>
      <w:r w:rsidRPr="00D531E1">
        <w:rPr>
          <w:rFonts w:ascii="David" w:hAnsi="David"/>
          <w:rtl/>
        </w:rPr>
        <w:t xml:space="preserve">, </w:t>
      </w:r>
      <w:r w:rsidRPr="00D531E1">
        <w:rPr>
          <w:rFonts w:ascii="David" w:hAnsi="David" w:hint="eastAsia"/>
          <w:rtl/>
        </w:rPr>
        <w:t>שינויים</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תוספות</w:t>
      </w:r>
      <w:r w:rsidRPr="00D531E1">
        <w:rPr>
          <w:rFonts w:ascii="David" w:hAnsi="David"/>
          <w:rtl/>
        </w:rPr>
        <w:t xml:space="preserve"> </w:t>
      </w:r>
      <w:r w:rsidRPr="00D531E1">
        <w:rPr>
          <w:rFonts w:ascii="David" w:hAnsi="David" w:hint="eastAsia"/>
          <w:rtl/>
        </w:rPr>
        <w:t>כלשהם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האמור</w:t>
      </w:r>
      <w:r w:rsidRPr="00D531E1">
        <w:rPr>
          <w:rFonts w:ascii="David" w:hAnsi="David"/>
          <w:rtl/>
        </w:rPr>
        <w:t xml:space="preserve"> </w:t>
      </w:r>
      <w:r w:rsidRPr="00D531E1">
        <w:rPr>
          <w:rFonts w:ascii="David" w:hAnsi="David" w:hint="eastAsia"/>
          <w:rtl/>
        </w:rPr>
        <w:t>במסמכי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היה</w:t>
      </w:r>
      <w:r w:rsidRPr="00D531E1">
        <w:rPr>
          <w:rFonts w:ascii="David" w:hAnsi="David"/>
          <w:rtl/>
        </w:rPr>
        <w:t xml:space="preserve"> והמשרד יבחר בהצעה, בה יהיו שינויים או </w:t>
      </w:r>
      <w:r w:rsidRPr="00D531E1">
        <w:rPr>
          <w:rFonts w:ascii="David" w:hAnsi="David" w:hint="eastAsia"/>
          <w:rtl/>
        </w:rPr>
        <w:t>הסתייגויות</w:t>
      </w:r>
      <w:r w:rsidRPr="00D531E1">
        <w:rPr>
          <w:rFonts w:ascii="David" w:hAnsi="David"/>
          <w:rtl/>
        </w:rPr>
        <w:t xml:space="preserve"> או תוספות, מעבר לאמור במסמכי מכרז, </w:t>
      </w:r>
      <w:r w:rsidRPr="00D531E1">
        <w:rPr>
          <w:rFonts w:ascii="David" w:hAnsi="David" w:hint="eastAsia"/>
          <w:rtl/>
        </w:rPr>
        <w:t>יהא</w:t>
      </w:r>
      <w:r w:rsidRPr="00D531E1">
        <w:rPr>
          <w:rFonts w:ascii="David" w:hAnsi="David"/>
          <w:rtl/>
        </w:rPr>
        <w:t xml:space="preserve"> זה על-ידי תוספת בגוף המסמכים או במכתב לוואי או בכל דרך אחרת, </w:t>
      </w:r>
      <w:r w:rsidRPr="00D531E1">
        <w:rPr>
          <w:rFonts w:ascii="David" w:hAnsi="David" w:hint="eastAsia"/>
          <w:rtl/>
        </w:rPr>
        <w:t>ייראו</w:t>
      </w:r>
      <w:r w:rsidRPr="00D531E1">
        <w:rPr>
          <w:rFonts w:ascii="David" w:hAnsi="David"/>
          <w:rtl/>
        </w:rPr>
        <w:t xml:space="preserve"> </w:t>
      </w:r>
      <w:r w:rsidRPr="00D531E1">
        <w:rPr>
          <w:rFonts w:ascii="David" w:hAnsi="David" w:hint="eastAsia"/>
          <w:rtl/>
        </w:rPr>
        <w:t>כאילו</w:t>
      </w:r>
      <w:r w:rsidRPr="00D531E1">
        <w:rPr>
          <w:rFonts w:ascii="David" w:hAnsi="David"/>
          <w:rtl/>
        </w:rPr>
        <w:t xml:space="preserve"> לא נכתבו ולא יובאו בחשבון בעת הדיון בהצעה </w:t>
      </w:r>
      <w:r w:rsidRPr="00D531E1">
        <w:rPr>
          <w:rFonts w:ascii="David" w:hAnsi="David" w:hint="eastAsia"/>
          <w:rtl/>
        </w:rPr>
        <w:t>ולא</w:t>
      </w:r>
      <w:r w:rsidRPr="00D531E1">
        <w:rPr>
          <w:rFonts w:ascii="David" w:hAnsi="David"/>
          <w:rtl/>
        </w:rPr>
        <w:t xml:space="preserve"> </w:t>
      </w:r>
      <w:r w:rsidRPr="00D531E1">
        <w:rPr>
          <w:rFonts w:ascii="David" w:hAnsi="David" w:hint="eastAsia"/>
          <w:rtl/>
        </w:rPr>
        <w:t>יחייבו</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4CF99E06" w14:textId="77777777" w:rsidR="009B47F6" w:rsidRPr="00D531E1" w:rsidRDefault="009B47F6" w:rsidP="009B47F6">
      <w:pPr>
        <w:numPr>
          <w:ilvl w:val="2"/>
          <w:numId w:val="39"/>
        </w:numPr>
        <w:ind w:left="1287"/>
        <w:rPr>
          <w:rFonts w:ascii="David" w:hAnsi="David"/>
          <w:rtl/>
        </w:rPr>
      </w:pPr>
      <w:r w:rsidRPr="00D531E1">
        <w:rPr>
          <w:rFonts w:ascii="David" w:hAnsi="David"/>
          <w:rtl/>
        </w:rPr>
        <w:t xml:space="preserve">להורות, אם נמצא כי החלטה זו משרתת באופן </w:t>
      </w:r>
      <w:r w:rsidRPr="00D531E1">
        <w:rPr>
          <w:rFonts w:ascii="David" w:hAnsi="David" w:hint="eastAsia"/>
          <w:rtl/>
        </w:rPr>
        <w:t>המרבי</w:t>
      </w:r>
      <w:r w:rsidRPr="00D531E1">
        <w:rPr>
          <w:rFonts w:ascii="David" w:hAnsi="David"/>
          <w:rtl/>
        </w:rPr>
        <w:t xml:space="preserve"> את טובת הציבור ואת תכליתו של מכרז זה, מנימוקים שיירשמו, על תיקון של כל פגם שנפל בהצעה או להבליג על הפגם.</w:t>
      </w:r>
    </w:p>
    <w:p w14:paraId="1F3022F3" w14:textId="77777777" w:rsidR="009B47F6" w:rsidRPr="00D531E1" w:rsidRDefault="009B47F6" w:rsidP="009B47F6">
      <w:pPr>
        <w:pStyle w:val="2"/>
        <w:keepNext/>
        <w:numPr>
          <w:ilvl w:val="1"/>
          <w:numId w:val="39"/>
        </w:numPr>
        <w:ind w:left="567" w:right="0" w:hanging="567"/>
        <w:rPr>
          <w:rFonts w:ascii="David" w:hAnsi="David"/>
          <w:rtl/>
        </w:rPr>
      </w:pPr>
      <w:bookmarkStart w:id="441" w:name="_Toc424803259"/>
      <w:bookmarkStart w:id="442" w:name="_Toc424812817"/>
      <w:r w:rsidRPr="00D531E1">
        <w:rPr>
          <w:rFonts w:ascii="David" w:hAnsi="David"/>
          <w:rtl/>
        </w:rPr>
        <w:t>הארכת מועדים</w:t>
      </w:r>
      <w:bookmarkEnd w:id="441"/>
      <w:bookmarkEnd w:id="442"/>
    </w:p>
    <w:p w14:paraId="14B984CB" w14:textId="77777777" w:rsidR="009B47F6" w:rsidRPr="00D531E1" w:rsidRDefault="009B47F6" w:rsidP="009B47F6">
      <w:pPr>
        <w:pStyle w:val="HNormal"/>
        <w:spacing w:line="360" w:lineRule="auto"/>
        <w:ind w:left="567"/>
        <w:rPr>
          <w:rFonts w:ascii="David" w:hAnsi="David" w:cs="David"/>
        </w:rPr>
      </w:pPr>
      <w:r w:rsidRPr="00D531E1">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2C282249" w14:textId="77777777" w:rsidR="009B47F6" w:rsidRPr="00D531E1" w:rsidRDefault="009B47F6" w:rsidP="009B47F6">
      <w:pPr>
        <w:pStyle w:val="2"/>
        <w:keepNext/>
        <w:numPr>
          <w:ilvl w:val="1"/>
          <w:numId w:val="39"/>
        </w:numPr>
        <w:ind w:left="567" w:right="0" w:hanging="567"/>
        <w:rPr>
          <w:rFonts w:ascii="David" w:hAnsi="David"/>
          <w:rtl/>
        </w:rPr>
      </w:pPr>
      <w:bookmarkStart w:id="443" w:name="_Toc424803260"/>
      <w:bookmarkStart w:id="444" w:name="_Toc424812818"/>
      <w:r w:rsidRPr="00D531E1">
        <w:rPr>
          <w:rFonts w:ascii="David" w:hAnsi="David" w:hint="eastAsia"/>
          <w:rtl/>
        </w:rPr>
        <w:t>בעלות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ההצעה</w:t>
      </w:r>
      <w:bookmarkEnd w:id="443"/>
      <w:bookmarkEnd w:id="444"/>
    </w:p>
    <w:p w14:paraId="1AB80963" w14:textId="77777777" w:rsidR="009B47F6" w:rsidRPr="00D531E1" w:rsidRDefault="009B47F6" w:rsidP="009B47F6">
      <w:pPr>
        <w:pStyle w:val="afb"/>
        <w:numPr>
          <w:ilvl w:val="1"/>
          <w:numId w:val="39"/>
        </w:numPr>
        <w:bidi/>
        <w:contextualSpacing w:val="0"/>
        <w:rPr>
          <w:rFonts w:ascii="David" w:hAnsi="David"/>
          <w:vanish/>
          <w:rtl/>
        </w:rPr>
      </w:pPr>
    </w:p>
    <w:p w14:paraId="214CDDA7" w14:textId="77777777" w:rsidR="009B47F6" w:rsidRPr="00D531E1" w:rsidRDefault="009B47F6" w:rsidP="009B47F6">
      <w:pPr>
        <w:pStyle w:val="afb"/>
        <w:numPr>
          <w:ilvl w:val="2"/>
          <w:numId w:val="153"/>
        </w:numPr>
        <w:bidi/>
        <w:ind w:left="1274"/>
        <w:rPr>
          <w:rFonts w:ascii="David" w:hAnsi="David"/>
          <w:rtl/>
        </w:rPr>
      </w:pPr>
      <w:r w:rsidRPr="00D531E1">
        <w:rPr>
          <w:rFonts w:ascii="David" w:hAnsi="David" w:hint="eastAsia"/>
          <w:rtl/>
        </w:rPr>
        <w:t>מכרז</w:t>
      </w:r>
      <w:r w:rsidRPr="00D531E1">
        <w:rPr>
          <w:rFonts w:ascii="David" w:hAnsi="David"/>
          <w:rtl/>
        </w:rPr>
        <w:t xml:space="preserve"> זה הוא קניינו של המשרד והוא מועבר למציע לצורך הגשת </w:t>
      </w:r>
      <w:r w:rsidRPr="00D531E1">
        <w:rPr>
          <w:rFonts w:ascii="David" w:hAnsi="David" w:hint="eastAsia"/>
          <w:rtl/>
        </w:rPr>
        <w:t>ההצעה</w:t>
      </w:r>
      <w:r w:rsidRPr="00D531E1">
        <w:rPr>
          <w:rFonts w:ascii="David" w:hAnsi="David"/>
          <w:rtl/>
        </w:rPr>
        <w:t xml:space="preserve"> </w:t>
      </w:r>
      <w:r w:rsidRPr="00D531E1">
        <w:rPr>
          <w:rFonts w:ascii="David" w:hAnsi="David" w:hint="eastAsia"/>
          <w:rtl/>
        </w:rPr>
        <w:t>בלבד</w:t>
      </w:r>
      <w:r w:rsidRPr="00D531E1">
        <w:rPr>
          <w:rFonts w:ascii="David" w:hAnsi="David"/>
          <w:rtl/>
        </w:rPr>
        <w:t xml:space="preserve">. </w:t>
      </w:r>
      <w:r w:rsidRPr="00D531E1">
        <w:rPr>
          <w:rFonts w:ascii="David" w:hAnsi="David" w:hint="eastAsia"/>
          <w:rtl/>
        </w:rPr>
        <w:t>אין</w:t>
      </w:r>
      <w:r w:rsidRPr="00D531E1">
        <w:rPr>
          <w:rFonts w:ascii="David" w:hAnsi="David"/>
          <w:rtl/>
        </w:rPr>
        <w:t xml:space="preserve"> </w:t>
      </w:r>
      <w:r w:rsidRPr="00D531E1">
        <w:rPr>
          <w:rFonts w:ascii="David" w:hAnsi="David" w:hint="eastAsia"/>
          <w:rtl/>
        </w:rPr>
        <w:t>לעשות</w:t>
      </w:r>
      <w:r w:rsidRPr="00D531E1">
        <w:rPr>
          <w:rFonts w:ascii="David" w:hAnsi="David"/>
          <w:rtl/>
        </w:rPr>
        <w:t xml:space="preserve"> </w:t>
      </w:r>
      <w:r w:rsidRPr="00D531E1">
        <w:rPr>
          <w:rFonts w:ascii="David" w:hAnsi="David" w:hint="eastAsia"/>
          <w:rtl/>
        </w:rPr>
        <w:t>בו</w:t>
      </w:r>
      <w:r w:rsidRPr="00D531E1">
        <w:rPr>
          <w:rFonts w:ascii="David" w:hAnsi="David"/>
          <w:rtl/>
        </w:rPr>
        <w:t xml:space="preserve"> </w:t>
      </w:r>
      <w:r w:rsidRPr="00D531E1">
        <w:rPr>
          <w:rFonts w:ascii="David" w:hAnsi="David" w:hint="eastAsia"/>
          <w:rtl/>
        </w:rPr>
        <w:t>שימוש</w:t>
      </w:r>
      <w:r w:rsidRPr="00D531E1">
        <w:rPr>
          <w:rFonts w:ascii="David" w:hAnsi="David"/>
          <w:rtl/>
        </w:rPr>
        <w:t xml:space="preserve">, </w:t>
      </w:r>
      <w:r w:rsidRPr="00D531E1">
        <w:rPr>
          <w:rFonts w:ascii="David" w:hAnsi="David" w:hint="eastAsia"/>
          <w:rtl/>
        </w:rPr>
        <w:t>שאינו</w:t>
      </w:r>
      <w:r w:rsidRPr="00D531E1">
        <w:rPr>
          <w:rFonts w:ascii="David" w:hAnsi="David"/>
          <w:rtl/>
        </w:rPr>
        <w:t xml:space="preserve"> </w:t>
      </w:r>
      <w:r w:rsidRPr="00D531E1">
        <w:rPr>
          <w:rFonts w:ascii="David" w:hAnsi="David" w:hint="eastAsia"/>
          <w:rtl/>
        </w:rPr>
        <w:t>לצורך</w:t>
      </w:r>
      <w:r w:rsidRPr="00D531E1">
        <w:rPr>
          <w:rFonts w:ascii="David" w:hAnsi="David"/>
          <w:rtl/>
        </w:rPr>
        <w:t xml:space="preserve"> </w:t>
      </w:r>
      <w:r w:rsidRPr="00D531E1">
        <w:rPr>
          <w:rFonts w:ascii="David" w:hAnsi="David" w:hint="eastAsia"/>
          <w:rtl/>
        </w:rPr>
        <w:t>הכנת</w:t>
      </w:r>
      <w:r w:rsidRPr="00D531E1">
        <w:rPr>
          <w:rFonts w:ascii="David" w:hAnsi="David"/>
          <w:rtl/>
        </w:rPr>
        <w:t xml:space="preserve"> </w:t>
      </w:r>
      <w:r w:rsidRPr="00D531E1">
        <w:rPr>
          <w:rFonts w:ascii="David" w:hAnsi="David" w:hint="eastAsia"/>
          <w:rtl/>
        </w:rPr>
        <w:t>ההצעה</w:t>
      </w:r>
      <w:r w:rsidRPr="00D531E1">
        <w:rPr>
          <w:rFonts w:ascii="David" w:hAnsi="David"/>
          <w:rtl/>
        </w:rPr>
        <w:t>.</w:t>
      </w:r>
    </w:p>
    <w:p w14:paraId="1CE01C79" w14:textId="77777777" w:rsidR="009B47F6" w:rsidRPr="00D531E1" w:rsidRDefault="009B47F6" w:rsidP="009B47F6">
      <w:pPr>
        <w:numPr>
          <w:ilvl w:val="2"/>
          <w:numId w:val="153"/>
        </w:numPr>
        <w:ind w:left="1287"/>
        <w:rPr>
          <w:rFonts w:ascii="David" w:hAnsi="David"/>
        </w:rPr>
      </w:pPr>
      <w:r w:rsidRPr="00D531E1">
        <w:rPr>
          <w:rFonts w:ascii="David" w:hAnsi="David"/>
          <w:rtl/>
        </w:rPr>
        <w:t xml:space="preserve">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הספק, זולת ליועצים, המועסקים על-ידו (ולמעט למציעים, שלא זכו </w:t>
      </w:r>
      <w:r w:rsidRPr="00D531E1">
        <w:rPr>
          <w:rFonts w:ascii="David" w:hAnsi="David"/>
          <w:rtl/>
        </w:rPr>
        <w:lastRenderedPageBreak/>
        <w:t>במכרז, כמפורט להלן), אשר גם עליהם תחול חובת הסודיות ואי ש</w:t>
      </w:r>
      <w:r w:rsidRPr="00D531E1">
        <w:rPr>
          <w:rFonts w:ascii="David" w:hAnsi="David" w:hint="eastAsia"/>
          <w:rtl/>
        </w:rPr>
        <w:t>י</w:t>
      </w:r>
      <w:r w:rsidRPr="00D531E1">
        <w:rPr>
          <w:rFonts w:ascii="David" w:hAnsi="David"/>
          <w:rtl/>
        </w:rPr>
        <w:t>מוש בהצעתו של המציע, אלא לצרכי מכרז זה, או אם הדבר מתחייב על-פי כל דין.</w:t>
      </w:r>
    </w:p>
    <w:p w14:paraId="5CB10866" w14:textId="77777777" w:rsidR="009B47F6" w:rsidRPr="00D531E1" w:rsidRDefault="009B47F6" w:rsidP="009B47F6">
      <w:pPr>
        <w:numPr>
          <w:ilvl w:val="2"/>
          <w:numId w:val="153"/>
        </w:numPr>
        <w:ind w:left="1287"/>
        <w:rPr>
          <w:rFonts w:ascii="David" w:hAnsi="David"/>
          <w:rtl/>
        </w:rPr>
      </w:pPr>
      <w:r w:rsidRPr="00D531E1">
        <w:rPr>
          <w:rFonts w:ascii="David" w:hAnsi="David" w:hint="eastAsia"/>
          <w:rtl/>
        </w:rPr>
        <w:t>כל</w:t>
      </w:r>
      <w:r w:rsidRPr="00D531E1">
        <w:rPr>
          <w:rFonts w:ascii="David" w:hAnsi="David"/>
          <w:rtl/>
        </w:rPr>
        <w:t xml:space="preserve"> מציע המבקש לעיין בהצעה הזוכה </w:t>
      </w:r>
      <w:r w:rsidRPr="00D531E1">
        <w:rPr>
          <w:rFonts w:ascii="David" w:hAnsi="David" w:hint="eastAsia"/>
          <w:rtl/>
        </w:rPr>
        <w:t>יידרש</w:t>
      </w:r>
      <w:r w:rsidRPr="00D531E1">
        <w:rPr>
          <w:rFonts w:ascii="David" w:hAnsi="David"/>
          <w:rtl/>
        </w:rPr>
        <w:t xml:space="preserve"> לשלם סך </w:t>
      </w:r>
      <w:r w:rsidRPr="00D531E1">
        <w:rPr>
          <w:rFonts w:ascii="David" w:hAnsi="David" w:hint="eastAsia"/>
          <w:rtl/>
        </w:rPr>
        <w:t>של</w:t>
      </w:r>
      <w:r w:rsidRPr="00D531E1">
        <w:rPr>
          <w:rFonts w:ascii="David" w:hAnsi="David"/>
          <w:rtl/>
        </w:rPr>
        <w:t xml:space="preserve"> </w:t>
      </w:r>
      <w:r w:rsidRPr="00D531E1">
        <w:rPr>
          <w:rFonts w:ascii="David" w:hAnsi="David"/>
          <w:rtl/>
        </w:rPr>
        <w:fldChar w:fldCharType="begin" w:fldLock="1">
          <w:ffData>
            <w:name w:val="Text28"/>
            <w:enabled/>
            <w:calcOnExit w:val="0"/>
            <w:textInput>
              <w:default w:val="250"/>
            </w:textInput>
          </w:ffData>
        </w:fldChar>
      </w:r>
      <w:r w:rsidRPr="00D531E1">
        <w:rPr>
          <w:rFonts w:ascii="David" w:hAnsi="David"/>
          <w:rtl/>
        </w:rPr>
        <w:instrText xml:space="preserve"> </w:instrText>
      </w:r>
      <w:r w:rsidRPr="00D531E1">
        <w:rPr>
          <w:rFonts w:ascii="David" w:hAnsi="David"/>
        </w:rPr>
        <w:instrText>FORMTEXT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noProof/>
          <w:rtl/>
        </w:rPr>
        <w:t>250</w:t>
      </w:r>
      <w:r w:rsidRPr="00D531E1">
        <w:rPr>
          <w:rFonts w:ascii="David" w:hAnsi="David"/>
          <w:rtl/>
        </w:rPr>
        <w:fldChar w:fldCharType="end"/>
      </w:r>
      <w:r w:rsidRPr="00D531E1">
        <w:rPr>
          <w:rFonts w:ascii="David" w:hAnsi="David"/>
          <w:rtl/>
        </w:rPr>
        <w:t xml:space="preserve"> </w:t>
      </w:r>
      <w:r w:rsidRPr="00D531E1">
        <w:rPr>
          <w:rFonts w:ascii="David" w:hAnsi="David" w:hint="eastAsia"/>
          <w:rtl/>
        </w:rPr>
        <w:t>₪</w:t>
      </w:r>
      <w:r w:rsidRPr="00D531E1">
        <w:rPr>
          <w:rFonts w:ascii="David" w:hAnsi="David"/>
          <w:rtl/>
        </w:rPr>
        <w:t>.</w:t>
      </w:r>
    </w:p>
    <w:p w14:paraId="0E9C24F9" w14:textId="77777777" w:rsidR="009B47F6" w:rsidRPr="00D531E1" w:rsidRDefault="009B47F6" w:rsidP="009B47F6">
      <w:pPr>
        <w:pStyle w:val="2"/>
        <w:keepNext/>
        <w:numPr>
          <w:ilvl w:val="1"/>
          <w:numId w:val="153"/>
        </w:numPr>
        <w:ind w:left="567" w:right="0" w:hanging="567"/>
        <w:rPr>
          <w:rFonts w:ascii="David" w:hAnsi="David"/>
          <w:rtl/>
        </w:rPr>
      </w:pPr>
      <w:bookmarkStart w:id="445" w:name="_Toc424803261"/>
      <w:bookmarkStart w:id="446" w:name="_Toc424812819"/>
      <w:r w:rsidRPr="00D531E1">
        <w:rPr>
          <w:rFonts w:ascii="David" w:hAnsi="David" w:hint="eastAsia"/>
          <w:rtl/>
        </w:rPr>
        <w:t>פרסום</w:t>
      </w:r>
      <w:r w:rsidRPr="00D531E1">
        <w:rPr>
          <w:rFonts w:ascii="David" w:hAnsi="David"/>
          <w:rtl/>
        </w:rPr>
        <w:t xml:space="preserve"> </w:t>
      </w:r>
      <w:r w:rsidRPr="00D531E1">
        <w:rPr>
          <w:rFonts w:ascii="David" w:hAnsi="David" w:hint="eastAsia"/>
          <w:rtl/>
        </w:rPr>
        <w:t>ההתקשרות</w:t>
      </w:r>
      <w:bookmarkEnd w:id="445"/>
      <w:bookmarkEnd w:id="446"/>
    </w:p>
    <w:p w14:paraId="174317DC" w14:textId="77777777" w:rsidR="009B47F6" w:rsidRPr="00D531E1" w:rsidRDefault="009B47F6" w:rsidP="009B47F6">
      <w:pPr>
        <w:pStyle w:val="afb"/>
        <w:numPr>
          <w:ilvl w:val="1"/>
          <w:numId w:val="153"/>
        </w:numPr>
        <w:bidi/>
        <w:contextualSpacing w:val="0"/>
        <w:rPr>
          <w:rFonts w:ascii="David" w:hAnsi="David"/>
          <w:vanish/>
          <w:rtl/>
        </w:rPr>
      </w:pPr>
    </w:p>
    <w:p w14:paraId="03F71DA1" w14:textId="77777777" w:rsidR="009B47F6" w:rsidRPr="00D531E1" w:rsidRDefault="009B47F6" w:rsidP="009B47F6">
      <w:pPr>
        <w:pStyle w:val="afb"/>
        <w:numPr>
          <w:ilvl w:val="2"/>
          <w:numId w:val="39"/>
        </w:numPr>
        <w:bidi/>
        <w:ind w:left="1274"/>
        <w:rPr>
          <w:rFonts w:ascii="David" w:hAnsi="David"/>
          <w:rtl/>
        </w:rPr>
      </w:pP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להחלטת</w:t>
      </w:r>
      <w:r w:rsidRPr="00D531E1">
        <w:rPr>
          <w:rFonts w:ascii="David" w:hAnsi="David"/>
          <w:rtl/>
        </w:rPr>
        <w:t xml:space="preserve"> </w:t>
      </w:r>
      <w:r w:rsidRPr="00D531E1">
        <w:rPr>
          <w:rFonts w:ascii="David" w:hAnsi="David" w:hint="eastAsia"/>
          <w:rtl/>
        </w:rPr>
        <w:t>ממשלה</w:t>
      </w:r>
      <w:r w:rsidRPr="00D531E1">
        <w:rPr>
          <w:rFonts w:ascii="David" w:hAnsi="David"/>
          <w:rtl/>
        </w:rPr>
        <w:t xml:space="preserve"> </w:t>
      </w:r>
      <w:r w:rsidRPr="00D531E1">
        <w:rPr>
          <w:rFonts w:ascii="David" w:hAnsi="David" w:hint="eastAsia"/>
          <w:rtl/>
        </w:rPr>
        <w:t>מס</w:t>
      </w:r>
      <w:r w:rsidRPr="00D531E1">
        <w:rPr>
          <w:rFonts w:ascii="David" w:hAnsi="David"/>
          <w:rtl/>
        </w:rPr>
        <w:t xml:space="preserve">' 1116 </w:t>
      </w:r>
      <w:r w:rsidRPr="00D531E1">
        <w:rPr>
          <w:rFonts w:ascii="David" w:hAnsi="David" w:hint="eastAsia"/>
          <w:rtl/>
        </w:rPr>
        <w:t>מיום</w:t>
      </w:r>
      <w:r w:rsidRPr="00D531E1">
        <w:rPr>
          <w:rFonts w:ascii="David" w:hAnsi="David"/>
          <w:rtl/>
        </w:rPr>
        <w:t xml:space="preserve"> 29.12.2013 </w:t>
      </w:r>
      <w:r w:rsidRPr="00D531E1">
        <w:rPr>
          <w:rFonts w:ascii="David" w:hAnsi="David" w:hint="eastAsia"/>
          <w:rtl/>
        </w:rPr>
        <w:t>שעניינה</w:t>
      </w:r>
      <w:r w:rsidRPr="00D531E1">
        <w:rPr>
          <w:rFonts w:ascii="David" w:hAnsi="David"/>
          <w:rtl/>
        </w:rPr>
        <w:t xml:space="preserve"> </w:t>
      </w:r>
      <w:r w:rsidRPr="00D531E1">
        <w:rPr>
          <w:rFonts w:ascii="David" w:hAnsi="David" w:hint="eastAsia"/>
          <w:rtl/>
        </w:rPr>
        <w:t>פרסום</w:t>
      </w:r>
      <w:r w:rsidRPr="00D531E1">
        <w:rPr>
          <w:rFonts w:ascii="David" w:hAnsi="David"/>
          <w:rtl/>
        </w:rPr>
        <w:t xml:space="preserve"> </w:t>
      </w:r>
      <w:r w:rsidRPr="00D531E1">
        <w:rPr>
          <w:rFonts w:ascii="David" w:hAnsi="David" w:hint="eastAsia"/>
          <w:rtl/>
        </w:rPr>
        <w:t>היתרים</w:t>
      </w:r>
      <w:r w:rsidRPr="00D531E1">
        <w:rPr>
          <w:rFonts w:ascii="David" w:hAnsi="David"/>
          <w:rtl/>
        </w:rPr>
        <w:t xml:space="preserve"> </w:t>
      </w:r>
      <w:r w:rsidRPr="00D531E1">
        <w:rPr>
          <w:rFonts w:ascii="David" w:hAnsi="David" w:hint="eastAsia"/>
          <w:rtl/>
        </w:rPr>
        <w:t>ומסמכי</w:t>
      </w:r>
      <w:r w:rsidRPr="00D531E1">
        <w:rPr>
          <w:rFonts w:ascii="David" w:hAnsi="David"/>
          <w:rtl/>
        </w:rPr>
        <w:t xml:space="preserve"> </w:t>
      </w:r>
      <w:r w:rsidRPr="00D531E1">
        <w:rPr>
          <w:rFonts w:ascii="David" w:hAnsi="David" w:hint="eastAsia"/>
          <w:rtl/>
        </w:rPr>
        <w:t>התקשרות</w:t>
      </w:r>
      <w:r w:rsidRPr="00D531E1">
        <w:rPr>
          <w:rFonts w:ascii="David" w:hAnsi="David"/>
          <w:rtl/>
        </w:rPr>
        <w:t xml:space="preserve"> </w:t>
      </w:r>
      <w:r w:rsidRPr="00D531E1">
        <w:rPr>
          <w:rFonts w:ascii="David" w:hAnsi="David" w:hint="eastAsia"/>
          <w:rtl/>
        </w:rPr>
        <w:t>בין</w:t>
      </w:r>
      <w:r w:rsidRPr="00D531E1">
        <w:rPr>
          <w:rFonts w:ascii="David" w:hAnsi="David"/>
          <w:rtl/>
        </w:rPr>
        <w:t xml:space="preserve"> </w:t>
      </w:r>
      <w:r w:rsidRPr="00D531E1">
        <w:rPr>
          <w:rFonts w:ascii="David" w:hAnsi="David" w:hint="eastAsia"/>
          <w:rtl/>
        </w:rPr>
        <w:t>רשויות</w:t>
      </w:r>
      <w:r w:rsidRPr="00D531E1">
        <w:rPr>
          <w:rFonts w:ascii="David" w:hAnsi="David"/>
          <w:rtl/>
        </w:rPr>
        <w:t xml:space="preserve"> </w:t>
      </w:r>
      <w:r w:rsidRPr="00D531E1">
        <w:rPr>
          <w:rFonts w:ascii="David" w:hAnsi="David" w:hint="eastAsia"/>
          <w:rtl/>
        </w:rPr>
        <w:t>המדינה</w:t>
      </w:r>
      <w:r w:rsidRPr="00D531E1">
        <w:rPr>
          <w:rFonts w:ascii="David" w:hAnsi="David"/>
          <w:rtl/>
        </w:rPr>
        <w:t xml:space="preserve"> </w:t>
      </w:r>
      <w:r w:rsidRPr="00D531E1">
        <w:rPr>
          <w:rFonts w:ascii="David" w:hAnsi="David" w:hint="eastAsia"/>
          <w:rtl/>
        </w:rPr>
        <w:t>לגופים</w:t>
      </w:r>
      <w:r w:rsidRPr="00D531E1">
        <w:rPr>
          <w:rFonts w:ascii="David" w:hAnsi="David"/>
          <w:rtl/>
        </w:rPr>
        <w:t xml:space="preserve"> </w:t>
      </w:r>
      <w:r w:rsidRPr="00D531E1">
        <w:rPr>
          <w:rFonts w:ascii="David" w:hAnsi="David" w:hint="eastAsia"/>
          <w:rtl/>
        </w:rPr>
        <w:t>פרטיים</w:t>
      </w:r>
      <w:r w:rsidRPr="00D531E1">
        <w:rPr>
          <w:rFonts w:ascii="David" w:hAnsi="David"/>
          <w:rtl/>
        </w:rPr>
        <w:t xml:space="preserve"> (להלן </w:t>
      </w:r>
      <w:r w:rsidRPr="00D531E1">
        <w:rPr>
          <w:rFonts w:ascii="David" w:hAnsi="David" w:hint="eastAsia"/>
          <w:rtl/>
        </w:rPr>
        <w:t>–</w:t>
      </w:r>
      <w:r w:rsidRPr="00D531E1">
        <w:rPr>
          <w:rFonts w:ascii="David" w:hAnsi="David"/>
          <w:rtl/>
        </w:rPr>
        <w:t xml:space="preserve"> "</w:t>
      </w:r>
      <w:r w:rsidRPr="00D531E1">
        <w:rPr>
          <w:rFonts w:ascii="David" w:hAnsi="David" w:hint="eastAsia"/>
          <w:b/>
          <w:bCs/>
          <w:rtl/>
        </w:rPr>
        <w:t>החלטת</w:t>
      </w:r>
      <w:r w:rsidRPr="00D531E1">
        <w:rPr>
          <w:rFonts w:ascii="David" w:hAnsi="David"/>
          <w:rtl/>
        </w:rPr>
        <w:t xml:space="preserve"> </w:t>
      </w:r>
      <w:r w:rsidRPr="00D531E1">
        <w:rPr>
          <w:rFonts w:ascii="David" w:hAnsi="David" w:hint="eastAsia"/>
          <w:b/>
          <w:bCs/>
          <w:rtl/>
        </w:rPr>
        <w:t>הממשלה</w:t>
      </w:r>
      <w:r w:rsidRPr="00D531E1">
        <w:rPr>
          <w:rFonts w:ascii="David" w:hAnsi="David"/>
          <w:rtl/>
        </w:rPr>
        <w:t xml:space="preserve">"), יפורסם ההסכם הסופי החתום באתר חופש המידע המרכזי שכתובתו </w:t>
      </w:r>
      <w:hyperlink r:id="rId15" w:history="1">
        <w:r w:rsidRPr="00D531E1">
          <w:rPr>
            <w:rStyle w:val="Hyperlink"/>
            <w:rFonts w:ascii="David" w:hAnsi="David"/>
          </w:rPr>
          <w:t>www.foi.gov.il</w:t>
        </w:r>
      </w:hyperlink>
      <w:r w:rsidRPr="00D531E1">
        <w:rPr>
          <w:rFonts w:ascii="David" w:hAnsi="David"/>
          <w:rtl/>
        </w:rPr>
        <w:t xml:space="preserve">, </w:t>
      </w:r>
      <w:r w:rsidRPr="00D531E1">
        <w:rPr>
          <w:rFonts w:ascii="David" w:hAnsi="David" w:hint="eastAsia"/>
          <w:rtl/>
        </w:rPr>
        <w:t>וזאת</w:t>
      </w:r>
      <w:r w:rsidRPr="00D531E1">
        <w:rPr>
          <w:rFonts w:ascii="David" w:hAnsi="David"/>
          <w:rtl/>
        </w:rPr>
        <w:t xml:space="preserve"> </w:t>
      </w:r>
      <w:r w:rsidRPr="00D531E1">
        <w:rPr>
          <w:rFonts w:ascii="David" w:hAnsi="David" w:hint="eastAsia"/>
          <w:rtl/>
        </w:rPr>
        <w:t>בתוך</w:t>
      </w:r>
      <w:r w:rsidRPr="00D531E1">
        <w:rPr>
          <w:rFonts w:ascii="David" w:hAnsi="David"/>
          <w:rtl/>
        </w:rPr>
        <w:t xml:space="preserve"> </w:t>
      </w:r>
      <w:r w:rsidRPr="00D531E1">
        <w:rPr>
          <w:rFonts w:ascii="David" w:hAnsi="David" w:hint="eastAsia"/>
          <w:rtl/>
        </w:rPr>
        <w:t>חודש</w:t>
      </w:r>
      <w:r w:rsidRPr="00D531E1">
        <w:rPr>
          <w:rFonts w:ascii="David" w:hAnsi="David"/>
          <w:rtl/>
        </w:rPr>
        <w:t xml:space="preserve"> </w:t>
      </w:r>
      <w:r w:rsidRPr="00D531E1">
        <w:rPr>
          <w:rFonts w:ascii="David" w:hAnsi="David" w:hint="eastAsia"/>
          <w:rtl/>
        </w:rPr>
        <w:t>ימים</w:t>
      </w:r>
      <w:r w:rsidRPr="00D531E1">
        <w:rPr>
          <w:rFonts w:ascii="David" w:hAnsi="David"/>
          <w:rtl/>
        </w:rPr>
        <w:t xml:space="preserve"> </w:t>
      </w:r>
      <w:r w:rsidRPr="00D531E1">
        <w:rPr>
          <w:rFonts w:ascii="David" w:hAnsi="David" w:hint="eastAsia"/>
          <w:rtl/>
        </w:rPr>
        <w:t>מיום</w:t>
      </w:r>
      <w:r w:rsidRPr="00D531E1">
        <w:rPr>
          <w:rFonts w:ascii="David" w:hAnsi="David"/>
          <w:rtl/>
        </w:rPr>
        <w:t xml:space="preserve"> </w:t>
      </w:r>
      <w:r w:rsidRPr="00D531E1">
        <w:rPr>
          <w:rFonts w:ascii="David" w:hAnsi="David" w:hint="eastAsia"/>
          <w:rtl/>
        </w:rPr>
        <w:t>חתימתו</w:t>
      </w:r>
      <w:r w:rsidRPr="00D531E1">
        <w:rPr>
          <w:rFonts w:ascii="David" w:hAnsi="David"/>
          <w:rtl/>
        </w:rPr>
        <w:t>.</w:t>
      </w:r>
    </w:p>
    <w:p w14:paraId="3A3860A3" w14:textId="77777777" w:rsidR="009B47F6" w:rsidRPr="00D531E1" w:rsidRDefault="009B47F6" w:rsidP="009B47F6">
      <w:pPr>
        <w:numPr>
          <w:ilvl w:val="2"/>
          <w:numId w:val="39"/>
        </w:numPr>
        <w:ind w:left="1287"/>
        <w:rPr>
          <w:rFonts w:ascii="David" w:hAnsi="David"/>
          <w:rtl/>
        </w:rPr>
      </w:pP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תפורסם</w:t>
      </w:r>
      <w:r w:rsidRPr="00D531E1">
        <w:rPr>
          <w:rFonts w:ascii="David" w:hAnsi="David"/>
          <w:rtl/>
        </w:rPr>
        <w:t xml:space="preserve"> </w:t>
      </w:r>
      <w:r w:rsidRPr="00D531E1">
        <w:rPr>
          <w:rFonts w:ascii="David" w:hAnsi="David" w:hint="eastAsia"/>
          <w:rtl/>
        </w:rPr>
        <w:t>בנוסחה</w:t>
      </w:r>
      <w:r w:rsidRPr="00D531E1">
        <w:rPr>
          <w:rFonts w:ascii="David" w:hAnsi="David"/>
          <w:rtl/>
        </w:rPr>
        <w:t xml:space="preserve"> </w:t>
      </w:r>
      <w:r w:rsidRPr="00D531E1">
        <w:rPr>
          <w:rFonts w:ascii="David" w:hAnsi="David" w:hint="eastAsia"/>
          <w:rtl/>
        </w:rPr>
        <w:t>המלא</w:t>
      </w:r>
      <w:r w:rsidRPr="00D531E1">
        <w:rPr>
          <w:rFonts w:ascii="David" w:hAnsi="David"/>
          <w:rtl/>
        </w:rPr>
        <w:t xml:space="preserve"> </w:t>
      </w:r>
      <w:r w:rsidRPr="00D531E1">
        <w:rPr>
          <w:rFonts w:ascii="David" w:hAnsi="David" w:hint="eastAsia"/>
          <w:rtl/>
        </w:rPr>
        <w:t>והסופי</w:t>
      </w:r>
      <w:r w:rsidRPr="00D531E1">
        <w:rPr>
          <w:rFonts w:ascii="David" w:hAnsi="David"/>
          <w:rtl/>
        </w:rPr>
        <w:t xml:space="preserve"> </w:t>
      </w:r>
      <w:r w:rsidRPr="00D531E1">
        <w:rPr>
          <w:rFonts w:ascii="David" w:hAnsi="David" w:hint="eastAsia"/>
          <w:rtl/>
        </w:rPr>
        <w:t>והפרסום</w:t>
      </w:r>
      <w:r w:rsidRPr="00D531E1">
        <w:rPr>
          <w:rFonts w:ascii="David" w:hAnsi="David"/>
          <w:rtl/>
        </w:rPr>
        <w:t xml:space="preserve"> </w:t>
      </w:r>
      <w:r w:rsidRPr="00D531E1">
        <w:rPr>
          <w:rFonts w:ascii="David" w:hAnsi="David" w:hint="eastAsia"/>
          <w:rtl/>
        </w:rPr>
        <w:t>יחול</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תוספת</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תיקון</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שנעשו</w:t>
      </w:r>
      <w:r w:rsidRPr="00D531E1">
        <w:rPr>
          <w:rFonts w:ascii="David" w:hAnsi="David"/>
          <w:rtl/>
        </w:rPr>
        <w:t xml:space="preserve"> </w:t>
      </w:r>
      <w:r w:rsidRPr="00D531E1">
        <w:rPr>
          <w:rFonts w:ascii="David" w:hAnsi="David" w:hint="eastAsia"/>
          <w:rtl/>
        </w:rPr>
        <w:t>לאחר</w:t>
      </w:r>
      <w:r w:rsidRPr="00D531E1">
        <w:rPr>
          <w:rFonts w:ascii="David" w:hAnsi="David"/>
          <w:rtl/>
        </w:rPr>
        <w:t xml:space="preserve"> </w:t>
      </w:r>
      <w:r w:rsidRPr="00D531E1">
        <w:rPr>
          <w:rFonts w:ascii="David" w:hAnsi="David" w:hint="eastAsia"/>
          <w:rtl/>
        </w:rPr>
        <w:t>שפורסם</w:t>
      </w:r>
      <w:r w:rsidRPr="00D531E1">
        <w:rPr>
          <w:rFonts w:ascii="David" w:hAnsi="David"/>
          <w:rtl/>
        </w:rPr>
        <w:t xml:space="preserve"> </w:t>
      </w:r>
      <w:r w:rsidRPr="00D531E1">
        <w:rPr>
          <w:rFonts w:ascii="David" w:hAnsi="David" w:hint="eastAsia"/>
          <w:rtl/>
        </w:rPr>
        <w:t>ההיתר</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ההתקשרות</w:t>
      </w:r>
      <w:r w:rsidRPr="00D531E1">
        <w:rPr>
          <w:rFonts w:ascii="David" w:hAnsi="David"/>
          <w:rtl/>
        </w:rPr>
        <w:t>.</w:t>
      </w:r>
    </w:p>
    <w:p w14:paraId="1FE01B11" w14:textId="77777777" w:rsidR="009B47F6" w:rsidRPr="00D531E1" w:rsidRDefault="009B47F6" w:rsidP="009B47F6">
      <w:pPr>
        <w:numPr>
          <w:ilvl w:val="2"/>
          <w:numId w:val="39"/>
        </w:numPr>
        <w:ind w:left="1287"/>
        <w:rPr>
          <w:rFonts w:ascii="David" w:hAnsi="David"/>
          <w:rtl/>
        </w:rPr>
      </w:pPr>
      <w:bookmarkStart w:id="447" w:name="_Ref424804744"/>
      <w:r w:rsidRPr="00D531E1">
        <w:rPr>
          <w:rFonts w:ascii="David" w:hAnsi="David" w:hint="eastAsia"/>
          <w:rtl/>
        </w:rPr>
        <w:t>ספק</w:t>
      </w:r>
      <w:r w:rsidRPr="00D531E1">
        <w:rPr>
          <w:rFonts w:ascii="David" w:hAnsi="David"/>
          <w:rtl/>
        </w:rPr>
        <w:t xml:space="preserve"> </w:t>
      </w:r>
      <w:r w:rsidRPr="00D531E1">
        <w:rPr>
          <w:rFonts w:ascii="David" w:hAnsi="David" w:hint="eastAsia"/>
          <w:rtl/>
        </w:rPr>
        <w:t>העלול</w:t>
      </w:r>
      <w:r w:rsidRPr="00D531E1">
        <w:rPr>
          <w:rFonts w:ascii="David" w:hAnsi="David"/>
          <w:rtl/>
        </w:rPr>
        <w:t xml:space="preserve"> </w:t>
      </w:r>
      <w:r w:rsidRPr="00D531E1">
        <w:rPr>
          <w:rFonts w:ascii="David" w:hAnsi="David" w:hint="eastAsia"/>
          <w:rtl/>
        </w:rPr>
        <w:t>להיפגע</w:t>
      </w:r>
      <w:r w:rsidRPr="00D531E1">
        <w:rPr>
          <w:rFonts w:ascii="David" w:hAnsi="David"/>
          <w:rtl/>
        </w:rPr>
        <w:t xml:space="preserve"> </w:t>
      </w:r>
      <w:r w:rsidRPr="00D531E1">
        <w:rPr>
          <w:rFonts w:ascii="David" w:hAnsi="David" w:hint="eastAsia"/>
          <w:rtl/>
        </w:rPr>
        <w:t>מפרסום</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להתנגד</w:t>
      </w:r>
      <w:r w:rsidRPr="00D531E1">
        <w:rPr>
          <w:rFonts w:ascii="David" w:hAnsi="David"/>
          <w:rtl/>
        </w:rPr>
        <w:t xml:space="preserve"> </w:t>
      </w:r>
      <w:r w:rsidRPr="00D531E1">
        <w:rPr>
          <w:rFonts w:ascii="David" w:hAnsi="David" w:hint="eastAsia"/>
          <w:rtl/>
        </w:rPr>
        <w:t>לפרסום</w:t>
      </w:r>
      <w:r w:rsidRPr="00D531E1">
        <w:rPr>
          <w:rFonts w:ascii="David" w:hAnsi="David"/>
          <w:rtl/>
        </w:rPr>
        <w:t xml:space="preserve"> </w:t>
      </w:r>
      <w:r w:rsidRPr="00D531E1">
        <w:rPr>
          <w:rFonts w:ascii="David" w:hAnsi="David" w:hint="eastAsia"/>
          <w:rtl/>
        </w:rPr>
        <w:t>סעיפים</w:t>
      </w:r>
      <w:r w:rsidRPr="00D531E1">
        <w:rPr>
          <w:rFonts w:ascii="David" w:hAnsi="David"/>
          <w:rtl/>
        </w:rPr>
        <w:t xml:space="preserve"> </w:t>
      </w:r>
      <w:r w:rsidRPr="00D531E1">
        <w:rPr>
          <w:rFonts w:ascii="David" w:hAnsi="David" w:hint="eastAsia"/>
          <w:rtl/>
        </w:rPr>
        <w:t>מסוימים</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כולם</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חלקם</w:t>
      </w:r>
      <w:r w:rsidRPr="00D531E1">
        <w:rPr>
          <w:rFonts w:ascii="David" w:hAnsi="David"/>
          <w:rtl/>
        </w:rPr>
        <w:t xml:space="preserve">, </w:t>
      </w:r>
      <w:r w:rsidRPr="00D531E1">
        <w:rPr>
          <w:rFonts w:ascii="David" w:hAnsi="David" w:hint="eastAsia"/>
          <w:rtl/>
        </w:rPr>
        <w:t>ועליו</w:t>
      </w:r>
      <w:r w:rsidRPr="00D531E1">
        <w:rPr>
          <w:rFonts w:ascii="David" w:hAnsi="David"/>
          <w:rtl/>
        </w:rPr>
        <w:t xml:space="preserve"> </w:t>
      </w:r>
      <w:r w:rsidRPr="00D531E1">
        <w:rPr>
          <w:rFonts w:ascii="David" w:hAnsi="David" w:hint="eastAsia"/>
          <w:rtl/>
        </w:rPr>
        <w:t>להצביע</w:t>
      </w:r>
      <w:r w:rsidRPr="00D531E1">
        <w:rPr>
          <w:rFonts w:ascii="David" w:hAnsi="David"/>
          <w:rtl/>
        </w:rPr>
        <w:t xml:space="preserve"> </w:t>
      </w:r>
      <w:r w:rsidRPr="00D531E1">
        <w:rPr>
          <w:rFonts w:ascii="David" w:hAnsi="David" w:hint="eastAsia"/>
          <w:rtl/>
        </w:rPr>
        <w:t>באופן</w:t>
      </w:r>
      <w:r w:rsidRPr="00D531E1">
        <w:rPr>
          <w:rFonts w:ascii="David" w:hAnsi="David"/>
          <w:rtl/>
        </w:rPr>
        <w:t xml:space="preserve"> </w:t>
      </w:r>
      <w:r w:rsidRPr="00D531E1">
        <w:rPr>
          <w:rFonts w:ascii="David" w:hAnsi="David" w:hint="eastAsia"/>
          <w:rtl/>
        </w:rPr>
        <w:t>ברור</w:t>
      </w:r>
      <w:r w:rsidRPr="00D531E1">
        <w:rPr>
          <w:rFonts w:ascii="David" w:hAnsi="David"/>
          <w:rtl/>
        </w:rPr>
        <w:t xml:space="preserve"> </w:t>
      </w:r>
      <w:r w:rsidRPr="00D531E1">
        <w:rPr>
          <w:rFonts w:ascii="David" w:hAnsi="David" w:hint="eastAsia"/>
          <w:rtl/>
        </w:rPr>
        <w:t>ומנומק</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החלקים</w:t>
      </w:r>
      <w:r w:rsidRPr="00D531E1">
        <w:rPr>
          <w:rFonts w:ascii="David" w:hAnsi="David"/>
          <w:rtl/>
        </w:rPr>
        <w:t xml:space="preserve"> </w:t>
      </w:r>
      <w:r w:rsidRPr="00D531E1">
        <w:rPr>
          <w:rFonts w:ascii="David" w:hAnsi="David" w:hint="eastAsia"/>
          <w:rtl/>
        </w:rPr>
        <w:t>הרלוונטיים</w:t>
      </w:r>
      <w:r w:rsidRPr="00D531E1">
        <w:rPr>
          <w:rFonts w:ascii="David" w:hAnsi="David"/>
          <w:rtl/>
        </w:rPr>
        <w:t xml:space="preserve"> </w:t>
      </w:r>
      <w:r w:rsidRPr="00D531E1">
        <w:rPr>
          <w:rFonts w:ascii="David" w:hAnsi="David" w:hint="eastAsia"/>
          <w:rtl/>
        </w:rPr>
        <w:t>שלטעמו</w:t>
      </w:r>
      <w:r w:rsidRPr="00D531E1">
        <w:rPr>
          <w:rFonts w:ascii="David" w:hAnsi="David"/>
          <w:rtl/>
        </w:rPr>
        <w:t xml:space="preserve"> </w:t>
      </w:r>
      <w:r w:rsidRPr="00D531E1">
        <w:rPr>
          <w:rFonts w:ascii="David" w:hAnsi="David" w:hint="eastAsia"/>
          <w:rtl/>
        </w:rPr>
        <w:t>עלולים</w:t>
      </w:r>
      <w:r w:rsidRPr="00D531E1">
        <w:rPr>
          <w:rFonts w:ascii="David" w:hAnsi="David"/>
          <w:rtl/>
        </w:rPr>
        <w:t xml:space="preserve"> </w:t>
      </w:r>
      <w:r w:rsidRPr="00D531E1">
        <w:rPr>
          <w:rFonts w:ascii="David" w:hAnsi="David" w:hint="eastAsia"/>
          <w:rtl/>
        </w:rPr>
        <w:t>לפגוע</w:t>
      </w:r>
      <w:r w:rsidRPr="00D531E1">
        <w:rPr>
          <w:rFonts w:ascii="David" w:hAnsi="David"/>
          <w:rtl/>
        </w:rPr>
        <w:t xml:space="preserve"> </w:t>
      </w:r>
      <w:r w:rsidRPr="00D531E1">
        <w:rPr>
          <w:rFonts w:ascii="David" w:hAnsi="David" w:hint="eastAsia"/>
          <w:rtl/>
        </w:rPr>
        <w:t>בו</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בהחלטת</w:t>
      </w:r>
      <w:r w:rsidRPr="00D531E1">
        <w:rPr>
          <w:rFonts w:ascii="David" w:hAnsi="David"/>
          <w:rtl/>
        </w:rPr>
        <w:t xml:space="preserve"> </w:t>
      </w:r>
      <w:r w:rsidRPr="00D531E1">
        <w:rPr>
          <w:rFonts w:ascii="David" w:hAnsi="David" w:hint="eastAsia"/>
          <w:rtl/>
        </w:rPr>
        <w:t>הממשלה</w:t>
      </w:r>
      <w:r w:rsidRPr="00D531E1">
        <w:rPr>
          <w:rFonts w:ascii="David" w:hAnsi="David"/>
          <w:rtl/>
        </w:rPr>
        <w:t>.</w:t>
      </w:r>
      <w:bookmarkEnd w:id="447"/>
    </w:p>
    <w:p w14:paraId="737B2A72" w14:textId="1933A1C7" w:rsidR="009B47F6" w:rsidRPr="00D531E1" w:rsidRDefault="009B47F6" w:rsidP="009B47F6">
      <w:pPr>
        <w:numPr>
          <w:ilvl w:val="2"/>
          <w:numId w:val="39"/>
        </w:numPr>
        <w:ind w:left="1287"/>
        <w:rPr>
          <w:rFonts w:ascii="David" w:hAnsi="David"/>
          <w:rtl/>
        </w:rPr>
      </w:pPr>
      <w:bookmarkStart w:id="448" w:name="_Ref424804754"/>
      <w:r w:rsidRPr="00D531E1">
        <w:rPr>
          <w:rFonts w:ascii="David" w:hAnsi="David" w:hint="eastAsia"/>
          <w:rtl/>
        </w:rPr>
        <w:t>המשרד</w:t>
      </w:r>
      <w:r w:rsidRPr="00D531E1">
        <w:rPr>
          <w:rFonts w:ascii="David" w:hAnsi="David"/>
          <w:rtl/>
        </w:rPr>
        <w:t xml:space="preserve"> יהיה רשאי לדחות את התנגדות הספק כאמור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Ref424804744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4.13.3</w:t>
      </w:r>
      <w:r w:rsidRPr="00D531E1">
        <w:rPr>
          <w:rFonts w:ascii="David" w:hAnsi="David"/>
          <w:rtl/>
        </w:rPr>
        <w:fldChar w:fldCharType="end"/>
      </w:r>
      <w:r w:rsidRPr="00D531E1">
        <w:rPr>
          <w:rFonts w:ascii="David" w:hAnsi="David" w:hint="cs"/>
          <w:rtl/>
        </w:rPr>
        <w:t xml:space="preserve"> </w:t>
      </w:r>
      <w:r w:rsidRPr="00D531E1">
        <w:rPr>
          <w:rFonts w:ascii="David" w:hAnsi="David"/>
          <w:rtl/>
        </w:rPr>
        <w:t xml:space="preserve">לעיל אם מצא כי לא מתקיים חריג בדין לפרסום ההתקשרות או אם השתכנע כי בנסיבות העניין משקלו של </w:t>
      </w:r>
      <w:r w:rsidRPr="00D531E1">
        <w:rPr>
          <w:rFonts w:ascii="David" w:hAnsi="David" w:hint="eastAsia"/>
          <w:rtl/>
        </w:rPr>
        <w:t>האינטרס</w:t>
      </w:r>
      <w:r w:rsidRPr="00D531E1">
        <w:rPr>
          <w:rFonts w:ascii="David" w:hAnsi="David"/>
          <w:rtl/>
        </w:rPr>
        <w:t xml:space="preserve"> הציבורי בגילוי המידע עולה על עוצמת הנזק הצפויה לספק כתוצאה מפרסום המידע.</w:t>
      </w:r>
      <w:bookmarkEnd w:id="448"/>
    </w:p>
    <w:p w14:paraId="57185E5C" w14:textId="6CD2005E" w:rsidR="009B47F6" w:rsidRPr="00D531E1" w:rsidRDefault="009B47F6" w:rsidP="009B47F6">
      <w:pPr>
        <w:numPr>
          <w:ilvl w:val="2"/>
          <w:numId w:val="39"/>
        </w:numPr>
        <w:ind w:left="1287"/>
        <w:rPr>
          <w:rFonts w:ascii="David" w:hAnsi="David"/>
          <w:rtl/>
        </w:rPr>
      </w:pPr>
      <w:r w:rsidRPr="00D531E1">
        <w:rPr>
          <w:rFonts w:ascii="David" w:hAnsi="David" w:hint="eastAsia"/>
          <w:rtl/>
        </w:rPr>
        <w:t>דחה</w:t>
      </w:r>
      <w:r w:rsidRPr="00D531E1">
        <w:rPr>
          <w:rFonts w:ascii="David" w:hAnsi="David"/>
          <w:rtl/>
        </w:rPr>
        <w:t xml:space="preserve"> המשרד התנגדות לפרסום כאמור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Ref424804754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4.13.4</w:t>
      </w:r>
      <w:r w:rsidRPr="00D531E1">
        <w:rPr>
          <w:rFonts w:ascii="David" w:hAnsi="David"/>
          <w:rtl/>
        </w:rPr>
        <w:fldChar w:fldCharType="end"/>
      </w:r>
      <w:r w:rsidRPr="00D531E1">
        <w:rPr>
          <w:rFonts w:ascii="David" w:hAnsi="David" w:hint="cs"/>
          <w:rtl/>
        </w:rPr>
        <w:t xml:space="preserve"> </w:t>
      </w:r>
      <w:r w:rsidRPr="00D531E1">
        <w:rPr>
          <w:rFonts w:ascii="David" w:hAnsi="David"/>
          <w:rtl/>
        </w:rPr>
        <w:t>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w:t>
      </w:r>
    </w:p>
    <w:p w14:paraId="5CE8CE81" w14:textId="77777777" w:rsidR="009B47F6" w:rsidRPr="00D531E1" w:rsidRDefault="009B47F6" w:rsidP="009B47F6">
      <w:pPr>
        <w:pStyle w:val="2"/>
        <w:keepNext/>
        <w:numPr>
          <w:ilvl w:val="1"/>
          <w:numId w:val="39"/>
        </w:numPr>
        <w:ind w:left="567" w:right="0" w:hanging="567"/>
        <w:rPr>
          <w:rFonts w:ascii="David" w:hAnsi="David"/>
          <w:rtl/>
        </w:rPr>
      </w:pPr>
      <w:bookmarkStart w:id="449" w:name="_Toc424803262"/>
      <w:bookmarkStart w:id="450" w:name="_Toc424812820"/>
      <w:r w:rsidRPr="00D531E1">
        <w:rPr>
          <w:rFonts w:ascii="David" w:hAnsi="David" w:hint="eastAsia"/>
          <w:rtl/>
        </w:rPr>
        <w:t>סמכות</w:t>
      </w:r>
      <w:r w:rsidRPr="00D531E1">
        <w:rPr>
          <w:rFonts w:ascii="David" w:hAnsi="David"/>
          <w:rtl/>
        </w:rPr>
        <w:t xml:space="preserve"> </w:t>
      </w:r>
      <w:r w:rsidRPr="00D531E1">
        <w:rPr>
          <w:rFonts w:ascii="David" w:hAnsi="David" w:hint="eastAsia"/>
          <w:rtl/>
        </w:rPr>
        <w:t>השיפוט</w:t>
      </w:r>
      <w:bookmarkEnd w:id="449"/>
      <w:bookmarkEnd w:id="450"/>
    </w:p>
    <w:p w14:paraId="6A4717F5" w14:textId="77777777" w:rsidR="009B47F6" w:rsidRPr="00D531E1" w:rsidRDefault="009B47F6" w:rsidP="009B47F6">
      <w:pPr>
        <w:pStyle w:val="HNormal"/>
        <w:spacing w:after="360" w:line="360" w:lineRule="auto"/>
        <w:ind w:left="578"/>
        <w:rPr>
          <w:rFonts w:ascii="David" w:hAnsi="David" w:cs="David"/>
          <w:rtl/>
        </w:rPr>
      </w:pPr>
      <w:r w:rsidRPr="00D531E1">
        <w:rPr>
          <w:rFonts w:ascii="David" w:hAnsi="David" w:cs="David" w:hint="eastAsia"/>
          <w:rtl/>
        </w:rPr>
        <w:t>מובהר</w:t>
      </w:r>
      <w:r w:rsidRPr="00D531E1">
        <w:rPr>
          <w:rFonts w:ascii="David" w:hAnsi="David" w:cs="David"/>
          <w:rtl/>
        </w:rPr>
        <w:t xml:space="preserve"> </w:t>
      </w:r>
      <w:r w:rsidRPr="00D531E1">
        <w:rPr>
          <w:rFonts w:ascii="David" w:hAnsi="David" w:cs="David" w:hint="eastAsia"/>
          <w:rtl/>
        </w:rPr>
        <w:t>בזאת</w:t>
      </w:r>
      <w:r w:rsidRPr="00D531E1">
        <w:rPr>
          <w:rFonts w:ascii="David" w:hAnsi="David" w:cs="David"/>
          <w:rtl/>
        </w:rPr>
        <w:t xml:space="preserve"> </w:t>
      </w:r>
      <w:r w:rsidRPr="00D531E1">
        <w:rPr>
          <w:rFonts w:ascii="David" w:hAnsi="David" w:cs="David" w:hint="eastAsia"/>
          <w:rtl/>
        </w:rPr>
        <w:t>כי</w:t>
      </w:r>
      <w:r w:rsidRPr="00D531E1">
        <w:rPr>
          <w:rFonts w:ascii="David" w:hAnsi="David" w:cs="David"/>
          <w:rtl/>
        </w:rPr>
        <w:t xml:space="preserve"> </w:t>
      </w:r>
      <w:r w:rsidRPr="00D531E1">
        <w:rPr>
          <w:rFonts w:ascii="David" w:hAnsi="David" w:cs="David" w:hint="eastAsia"/>
          <w:rtl/>
        </w:rPr>
        <w:t>בהתאם</w:t>
      </w:r>
      <w:r w:rsidRPr="00D531E1">
        <w:rPr>
          <w:rFonts w:ascii="David" w:hAnsi="David" w:cs="David"/>
          <w:rtl/>
        </w:rPr>
        <w:t xml:space="preserve"> </w:t>
      </w:r>
      <w:r w:rsidRPr="00D531E1">
        <w:rPr>
          <w:rFonts w:ascii="David" w:hAnsi="David" w:cs="David" w:hint="eastAsia"/>
          <w:rtl/>
        </w:rPr>
        <w:t>לתקנה</w:t>
      </w:r>
      <w:r w:rsidRPr="00D531E1">
        <w:rPr>
          <w:rFonts w:ascii="David" w:hAnsi="David" w:cs="David"/>
          <w:rtl/>
        </w:rPr>
        <w:t xml:space="preserve"> 2 </w:t>
      </w:r>
      <w:r w:rsidRPr="00D531E1">
        <w:rPr>
          <w:rFonts w:ascii="David" w:hAnsi="David" w:cs="David" w:hint="eastAsia"/>
          <w:rtl/>
        </w:rPr>
        <w:t>לתקנות</w:t>
      </w:r>
      <w:r w:rsidRPr="00D531E1">
        <w:rPr>
          <w:rFonts w:ascii="David" w:hAnsi="David" w:cs="David"/>
          <w:rtl/>
        </w:rPr>
        <w:t xml:space="preserve"> </w:t>
      </w:r>
      <w:r w:rsidRPr="00D531E1">
        <w:rPr>
          <w:rFonts w:ascii="David" w:hAnsi="David" w:cs="David" w:hint="eastAsia"/>
          <w:rtl/>
        </w:rPr>
        <w:t>בתי</w:t>
      </w:r>
      <w:r w:rsidRPr="00D531E1">
        <w:rPr>
          <w:rFonts w:ascii="David" w:hAnsi="David" w:cs="David"/>
          <w:rtl/>
        </w:rPr>
        <w:t xml:space="preserve"> </w:t>
      </w:r>
      <w:r w:rsidRPr="00D531E1">
        <w:rPr>
          <w:rFonts w:ascii="David" w:hAnsi="David" w:cs="David" w:hint="eastAsia"/>
          <w:rtl/>
        </w:rPr>
        <w:t>משפט</w:t>
      </w:r>
      <w:r w:rsidRPr="00D531E1">
        <w:rPr>
          <w:rFonts w:ascii="David" w:hAnsi="David" w:cs="David"/>
          <w:rtl/>
        </w:rPr>
        <w:t xml:space="preserve"> </w:t>
      </w:r>
      <w:r w:rsidRPr="00D531E1">
        <w:rPr>
          <w:rFonts w:ascii="David" w:hAnsi="David" w:cs="David" w:hint="eastAsia"/>
          <w:rtl/>
        </w:rPr>
        <w:t>לענינים</w:t>
      </w:r>
      <w:r w:rsidRPr="00D531E1">
        <w:rPr>
          <w:rFonts w:ascii="David" w:hAnsi="David" w:cs="David"/>
          <w:rtl/>
        </w:rPr>
        <w:t xml:space="preserve"> </w:t>
      </w:r>
      <w:r w:rsidRPr="00D531E1">
        <w:rPr>
          <w:rFonts w:ascii="David" w:hAnsi="David" w:cs="David" w:hint="eastAsia"/>
          <w:rtl/>
        </w:rPr>
        <w:t>מנהליים</w:t>
      </w:r>
      <w:r w:rsidRPr="00D531E1">
        <w:rPr>
          <w:rFonts w:ascii="David" w:hAnsi="David" w:cs="David"/>
          <w:rtl/>
        </w:rPr>
        <w:t xml:space="preserve"> (סדרי </w:t>
      </w:r>
      <w:r w:rsidRPr="00D531E1">
        <w:rPr>
          <w:rFonts w:ascii="David" w:hAnsi="David" w:cs="David" w:hint="eastAsia"/>
          <w:rtl/>
        </w:rPr>
        <w:t>דין</w:t>
      </w:r>
      <w:r w:rsidRPr="00D531E1">
        <w:rPr>
          <w:rFonts w:ascii="David" w:hAnsi="David" w:cs="David"/>
          <w:rtl/>
        </w:rPr>
        <w:t xml:space="preserve">), </w:t>
      </w:r>
      <w:r w:rsidRPr="00D531E1">
        <w:rPr>
          <w:rFonts w:ascii="David" w:hAnsi="David" w:cs="David" w:hint="eastAsia"/>
          <w:rtl/>
        </w:rPr>
        <w:t>התשס</w:t>
      </w:r>
      <w:r w:rsidRPr="00D531E1">
        <w:rPr>
          <w:rFonts w:ascii="David" w:hAnsi="David" w:cs="David"/>
          <w:rtl/>
        </w:rPr>
        <w:t xml:space="preserve">"א - 2000, </w:t>
      </w:r>
      <w:r w:rsidRPr="00D531E1">
        <w:rPr>
          <w:rFonts w:ascii="David" w:hAnsi="David" w:cs="David" w:hint="eastAsia"/>
          <w:rtl/>
        </w:rPr>
        <w:t>תובענה</w:t>
      </w:r>
      <w:r w:rsidRPr="00D531E1">
        <w:rPr>
          <w:rFonts w:ascii="David" w:hAnsi="David" w:cs="David"/>
          <w:rtl/>
        </w:rPr>
        <w:t xml:space="preserve"> </w:t>
      </w:r>
      <w:r w:rsidRPr="00D531E1">
        <w:rPr>
          <w:rFonts w:ascii="David" w:hAnsi="David" w:cs="David" w:hint="eastAsia"/>
          <w:rtl/>
        </w:rPr>
        <w:t>בקשר</w:t>
      </w:r>
      <w:r w:rsidRPr="00D531E1">
        <w:rPr>
          <w:rFonts w:ascii="David" w:hAnsi="David" w:cs="David"/>
          <w:rtl/>
        </w:rPr>
        <w:t xml:space="preserve"> </w:t>
      </w:r>
      <w:r w:rsidRPr="00D531E1">
        <w:rPr>
          <w:rFonts w:ascii="David" w:hAnsi="David" w:cs="David" w:hint="eastAsia"/>
          <w:rtl/>
        </w:rPr>
        <w:t>למכרז</w:t>
      </w:r>
      <w:r w:rsidRPr="00D531E1">
        <w:rPr>
          <w:rFonts w:ascii="David" w:hAnsi="David" w:cs="David"/>
          <w:rtl/>
        </w:rPr>
        <w:t xml:space="preserve"> </w:t>
      </w:r>
      <w:r w:rsidRPr="00D531E1">
        <w:rPr>
          <w:rFonts w:ascii="David" w:hAnsi="David" w:cs="David" w:hint="eastAsia"/>
          <w:rtl/>
        </w:rPr>
        <w:t>זה</w:t>
      </w:r>
      <w:r w:rsidRPr="00D531E1">
        <w:rPr>
          <w:rFonts w:ascii="David" w:hAnsi="David" w:cs="David"/>
          <w:rtl/>
        </w:rPr>
        <w:t xml:space="preserve"> </w:t>
      </w:r>
      <w:r w:rsidRPr="00D531E1">
        <w:rPr>
          <w:rFonts w:ascii="David" w:hAnsi="David" w:cs="David" w:hint="eastAsia"/>
          <w:rtl/>
        </w:rPr>
        <w:t>תוגש</w:t>
      </w:r>
      <w:r w:rsidRPr="00D531E1">
        <w:rPr>
          <w:rFonts w:ascii="David" w:hAnsi="David" w:cs="David"/>
          <w:rtl/>
        </w:rPr>
        <w:t xml:space="preserve"> </w:t>
      </w:r>
      <w:r w:rsidRPr="00D531E1">
        <w:rPr>
          <w:rFonts w:ascii="David" w:hAnsi="David" w:cs="David" w:hint="eastAsia"/>
          <w:rtl/>
        </w:rPr>
        <w:t>אך</w:t>
      </w:r>
      <w:r w:rsidRPr="00D531E1">
        <w:rPr>
          <w:rFonts w:ascii="David" w:hAnsi="David" w:cs="David"/>
          <w:rtl/>
        </w:rPr>
        <w:t xml:space="preserve"> </w:t>
      </w:r>
      <w:r w:rsidRPr="00D531E1">
        <w:rPr>
          <w:rFonts w:ascii="David" w:hAnsi="David" w:cs="David" w:hint="eastAsia"/>
          <w:rtl/>
        </w:rPr>
        <w:t>ורק</w:t>
      </w:r>
      <w:r w:rsidRPr="00D531E1">
        <w:rPr>
          <w:rFonts w:ascii="David" w:hAnsi="David" w:cs="David"/>
          <w:rtl/>
        </w:rPr>
        <w:t xml:space="preserve"> </w:t>
      </w:r>
      <w:r w:rsidRPr="00D531E1">
        <w:rPr>
          <w:rFonts w:ascii="David" w:hAnsi="David" w:cs="David" w:hint="eastAsia"/>
          <w:rtl/>
        </w:rPr>
        <w:t>לבית</w:t>
      </w:r>
      <w:r w:rsidRPr="00D531E1">
        <w:rPr>
          <w:rFonts w:ascii="David" w:hAnsi="David" w:cs="David"/>
          <w:rtl/>
        </w:rPr>
        <w:t xml:space="preserve"> </w:t>
      </w:r>
      <w:r w:rsidRPr="00D531E1">
        <w:rPr>
          <w:rFonts w:ascii="David" w:hAnsi="David" w:cs="David" w:hint="eastAsia"/>
          <w:rtl/>
        </w:rPr>
        <w:t>המשפט</w:t>
      </w:r>
      <w:r w:rsidRPr="00D531E1">
        <w:rPr>
          <w:rFonts w:ascii="David" w:hAnsi="David" w:cs="David"/>
          <w:rtl/>
        </w:rPr>
        <w:t xml:space="preserve"> </w:t>
      </w:r>
      <w:r w:rsidRPr="00D531E1">
        <w:rPr>
          <w:rFonts w:ascii="David" w:hAnsi="David" w:cs="David" w:hint="eastAsia"/>
          <w:rtl/>
        </w:rPr>
        <w:t>המוסמך</w:t>
      </w:r>
      <w:r w:rsidRPr="00D531E1">
        <w:rPr>
          <w:rFonts w:ascii="David" w:hAnsi="David" w:cs="David"/>
          <w:rtl/>
        </w:rPr>
        <w:t xml:space="preserve"> </w:t>
      </w:r>
      <w:r w:rsidRPr="00D531E1">
        <w:rPr>
          <w:rFonts w:ascii="David" w:hAnsi="David" w:cs="David" w:hint="eastAsia"/>
          <w:rtl/>
        </w:rPr>
        <w:t>בעיר</w:t>
      </w:r>
      <w:r w:rsidRPr="00D531E1">
        <w:rPr>
          <w:rFonts w:ascii="David" w:hAnsi="David" w:cs="David"/>
          <w:rtl/>
        </w:rPr>
        <w:t xml:space="preserve"> </w:t>
      </w:r>
      <w:r w:rsidRPr="00D531E1">
        <w:rPr>
          <w:rFonts w:ascii="David" w:hAnsi="David" w:cs="David" w:hint="eastAsia"/>
          <w:rtl/>
        </w:rPr>
        <w:t>ירושלים</w:t>
      </w:r>
      <w:r w:rsidRPr="00D531E1">
        <w:rPr>
          <w:rFonts w:ascii="David" w:hAnsi="David" w:cs="David"/>
          <w:rtl/>
        </w:rPr>
        <w:t>.</w:t>
      </w:r>
    </w:p>
    <w:p w14:paraId="18969389" w14:textId="77777777" w:rsidR="00F979EB" w:rsidRPr="00D531E1" w:rsidRDefault="00F979EB" w:rsidP="00E40AEA">
      <w:pPr>
        <w:pStyle w:val="1"/>
        <w:rPr>
          <w:rFonts w:ascii="David" w:hAnsi="David"/>
          <w:rtl/>
        </w:rPr>
      </w:pPr>
      <w:bookmarkStart w:id="451" w:name="_Toc378247003"/>
      <w:bookmarkStart w:id="452" w:name="_Toc378247258"/>
      <w:bookmarkStart w:id="453" w:name="_Toc377379053"/>
      <w:bookmarkStart w:id="454" w:name="_Toc344802342"/>
      <w:bookmarkStart w:id="455" w:name="_Toc344807639"/>
      <w:bookmarkStart w:id="456" w:name="_Toc265018239"/>
      <w:bookmarkStart w:id="457" w:name="_Toc265104997"/>
      <w:bookmarkStart w:id="458" w:name="_Toc265018240"/>
      <w:bookmarkStart w:id="459" w:name="_Toc265104998"/>
      <w:bookmarkStart w:id="460" w:name="_Toc265018241"/>
      <w:bookmarkStart w:id="461" w:name="_Toc265104999"/>
      <w:bookmarkStart w:id="462" w:name="_Toc265018242"/>
      <w:bookmarkStart w:id="463" w:name="_Toc265105000"/>
      <w:bookmarkStart w:id="464" w:name="_Toc265018243"/>
      <w:bookmarkStart w:id="465" w:name="_Toc265105001"/>
      <w:bookmarkStart w:id="466" w:name="_Toc339198075"/>
      <w:bookmarkStart w:id="467" w:name="_Toc339198078"/>
      <w:bookmarkStart w:id="468" w:name="_Toc339198081"/>
      <w:bookmarkStart w:id="469" w:name="_Toc339198082"/>
      <w:bookmarkStart w:id="470" w:name="_Toc339198084"/>
      <w:bookmarkStart w:id="471" w:name="_Toc339198086"/>
      <w:bookmarkStart w:id="472" w:name="_Toc339198087"/>
      <w:bookmarkStart w:id="473" w:name="_Toc339198088"/>
      <w:bookmarkStart w:id="474" w:name="_Toc339198090"/>
      <w:bookmarkStart w:id="475" w:name="_Toc339198091"/>
      <w:bookmarkStart w:id="476" w:name="_Toc339198092"/>
      <w:bookmarkStart w:id="477" w:name="_Toc339198093"/>
      <w:bookmarkStart w:id="478" w:name="_Toc339198094"/>
      <w:bookmarkStart w:id="479" w:name="_Toc339198095"/>
      <w:bookmarkStart w:id="480" w:name="_Toc339198097"/>
      <w:bookmarkStart w:id="481" w:name="_Toc339198098"/>
      <w:bookmarkStart w:id="482" w:name="_Toc395193877"/>
      <w:bookmarkStart w:id="483" w:name="_Toc395432776"/>
      <w:bookmarkStart w:id="484" w:name="_Toc395432823"/>
      <w:bookmarkStart w:id="485" w:name="_Toc424812821"/>
      <w:bookmarkEnd w:id="424"/>
      <w:bookmarkEnd w:id="425"/>
      <w:bookmarkEnd w:id="426"/>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D531E1">
        <w:rPr>
          <w:rFonts w:ascii="David" w:hAnsi="David" w:hint="eastAsia"/>
          <w:rtl/>
        </w:rPr>
        <w:lastRenderedPageBreak/>
        <w:t>עלות</w:t>
      </w:r>
      <w:bookmarkEnd w:id="482"/>
      <w:bookmarkEnd w:id="483"/>
      <w:bookmarkEnd w:id="484"/>
      <w:bookmarkEnd w:id="485"/>
    </w:p>
    <w:p w14:paraId="63A6A1CB" w14:textId="77777777" w:rsidR="009D47A9" w:rsidRPr="00D531E1" w:rsidRDefault="009D47A9" w:rsidP="00A26254">
      <w:pPr>
        <w:pStyle w:val="afb"/>
        <w:numPr>
          <w:ilvl w:val="0"/>
          <w:numId w:val="41"/>
        </w:numPr>
        <w:bidi/>
        <w:contextualSpacing w:val="0"/>
        <w:rPr>
          <w:rFonts w:ascii="David" w:hAnsi="David"/>
          <w:vanish/>
          <w:rtl/>
        </w:rPr>
      </w:pPr>
    </w:p>
    <w:p w14:paraId="0A99DD57" w14:textId="77777777" w:rsidR="009D47A9" w:rsidRPr="00D531E1" w:rsidRDefault="009D47A9" w:rsidP="00A26254">
      <w:pPr>
        <w:pStyle w:val="afb"/>
        <w:numPr>
          <w:ilvl w:val="0"/>
          <w:numId w:val="41"/>
        </w:numPr>
        <w:bidi/>
        <w:contextualSpacing w:val="0"/>
        <w:rPr>
          <w:rFonts w:ascii="David" w:hAnsi="David"/>
          <w:vanish/>
          <w:rtl/>
        </w:rPr>
      </w:pPr>
    </w:p>
    <w:p w14:paraId="4BCCF7FF" w14:textId="77777777" w:rsidR="009D47A9" w:rsidRPr="00D531E1" w:rsidRDefault="009D47A9" w:rsidP="00A26254">
      <w:pPr>
        <w:pStyle w:val="afb"/>
        <w:numPr>
          <w:ilvl w:val="0"/>
          <w:numId w:val="41"/>
        </w:numPr>
        <w:bidi/>
        <w:contextualSpacing w:val="0"/>
        <w:rPr>
          <w:rFonts w:ascii="David" w:hAnsi="David"/>
          <w:vanish/>
          <w:rtl/>
        </w:rPr>
      </w:pPr>
    </w:p>
    <w:p w14:paraId="1152BD9E" w14:textId="77777777" w:rsidR="009D47A9" w:rsidRPr="00D531E1" w:rsidRDefault="009D47A9" w:rsidP="00A26254">
      <w:pPr>
        <w:pStyle w:val="afb"/>
        <w:numPr>
          <w:ilvl w:val="0"/>
          <w:numId w:val="41"/>
        </w:numPr>
        <w:bidi/>
        <w:contextualSpacing w:val="0"/>
        <w:rPr>
          <w:rFonts w:ascii="David" w:hAnsi="David"/>
          <w:vanish/>
          <w:rtl/>
        </w:rPr>
      </w:pPr>
    </w:p>
    <w:p w14:paraId="2E4110EB" w14:textId="77777777" w:rsidR="009D47A9" w:rsidRPr="00D531E1" w:rsidRDefault="009D47A9" w:rsidP="00A26254">
      <w:pPr>
        <w:pStyle w:val="afb"/>
        <w:numPr>
          <w:ilvl w:val="0"/>
          <w:numId w:val="41"/>
        </w:numPr>
        <w:bidi/>
        <w:contextualSpacing w:val="0"/>
        <w:rPr>
          <w:rFonts w:ascii="David" w:hAnsi="David"/>
          <w:vanish/>
          <w:rtl/>
        </w:rPr>
      </w:pPr>
    </w:p>
    <w:p w14:paraId="1132DBE5" w14:textId="77777777" w:rsidR="00A0450E" w:rsidRPr="00D531E1" w:rsidRDefault="00A0450E" w:rsidP="00A26254">
      <w:pPr>
        <w:numPr>
          <w:ilvl w:val="1"/>
          <w:numId w:val="41"/>
        </w:numPr>
        <w:ind w:left="565" w:hanging="565"/>
        <w:rPr>
          <w:rFonts w:ascii="David" w:hAnsi="David"/>
        </w:rPr>
      </w:pPr>
      <w:r w:rsidRPr="00D531E1">
        <w:rPr>
          <w:rFonts w:ascii="David" w:hAnsi="David"/>
          <w:rtl/>
        </w:rPr>
        <w:t xml:space="preserve">במענה למכרז זה, המציע </w:t>
      </w:r>
      <w:r w:rsidRPr="00D531E1">
        <w:rPr>
          <w:rFonts w:ascii="David" w:hAnsi="David"/>
          <w:b/>
          <w:bCs/>
          <w:u w:val="single"/>
          <w:rtl/>
        </w:rPr>
        <w:t>אינו נדרש להגיש הצעת מחיר</w:t>
      </w:r>
      <w:r w:rsidRPr="00D531E1">
        <w:rPr>
          <w:rFonts w:ascii="David" w:hAnsi="David"/>
          <w:rtl/>
        </w:rPr>
        <w:t>.</w:t>
      </w:r>
    </w:p>
    <w:p w14:paraId="672A8F78" w14:textId="77777777" w:rsidR="000623C9" w:rsidRPr="00D531E1" w:rsidRDefault="00D47789" w:rsidP="0059371D">
      <w:pPr>
        <w:numPr>
          <w:ilvl w:val="1"/>
          <w:numId w:val="41"/>
        </w:numPr>
        <w:ind w:left="565" w:hanging="565"/>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תמורה_מקוצר \</w:instrText>
      </w:r>
      <w:r w:rsidRPr="00D531E1">
        <w:rPr>
          <w:rFonts w:ascii="David" w:hAnsi="David"/>
        </w:rPr>
        <w:instrText>h</w:instrText>
      </w:r>
      <w:r w:rsidRPr="00D531E1">
        <w:rPr>
          <w:rFonts w:ascii="David" w:hAnsi="David"/>
          <w:rtl/>
        </w:rPr>
        <w:instrText xml:space="preserve"> </w:instrText>
      </w:r>
      <w:r w:rsidR="007B5460" w:rsidRPr="00D531E1">
        <w:rPr>
          <w:rFonts w:ascii="David" w:hAnsi="David"/>
          <w:rtl/>
        </w:rPr>
        <w:instrText xml:space="preserve"> \* </w:instrText>
      </w:r>
      <w:r w:rsidR="007B5460" w:rsidRPr="00D531E1">
        <w:rPr>
          <w:rFonts w:ascii="David" w:hAnsi="David"/>
        </w:rPr>
        <w:instrText>MERGEFORMAT</w:instrText>
      </w:r>
      <w:r w:rsidR="007B5460"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rtl/>
        </w:rPr>
        <w:t xml:space="preserve">עבור הפעלת </w:t>
      </w:r>
      <w:r w:rsidR="00D531E1" w:rsidRPr="00D531E1">
        <w:rPr>
          <w:rFonts w:ascii="David" w:hAnsi="David" w:hint="eastAsia"/>
          <w:rtl/>
        </w:rPr>
        <w:t>השירות</w:t>
      </w:r>
      <w:r w:rsidR="00D531E1" w:rsidRPr="00D531E1">
        <w:rPr>
          <w:rFonts w:ascii="David" w:hAnsi="David"/>
          <w:rtl/>
        </w:rPr>
        <w:t xml:space="preserve"> ישלם המשרד לספק את התעריף המאושר ע"י ועדת התעריפים של המשרד כדלקמן:</w:t>
      </w:r>
      <w:r w:rsidR="00D531E1" w:rsidRPr="00D531E1">
        <w:rPr>
          <w:rFonts w:ascii="David" w:hAnsi="David" w:hint="cs"/>
          <w:rtl/>
        </w:rPr>
        <w:t xml:space="preserve"> </w:t>
      </w:r>
      <w:r w:rsidR="00D531E1" w:rsidRPr="00D531E1">
        <w:rPr>
          <w:rFonts w:ascii="David" w:hAnsi="David" w:hint="eastAsia"/>
          <w:rtl/>
        </w:rPr>
        <w:t>תעריף</w:t>
      </w:r>
      <w:r w:rsidR="00D531E1" w:rsidRPr="00D531E1">
        <w:rPr>
          <w:rFonts w:ascii="David" w:hAnsi="David"/>
          <w:rtl/>
        </w:rPr>
        <w:t xml:space="preserve"> לשעת הדרכה שיקומית, לסוגיה השונים, הינו 17</w:t>
      </w:r>
      <w:r w:rsidR="00D531E1" w:rsidRPr="00D531E1">
        <w:rPr>
          <w:rFonts w:ascii="David" w:hAnsi="David" w:hint="cs"/>
          <w:rtl/>
        </w:rPr>
        <w:t>2</w:t>
      </w:r>
      <w:r w:rsidR="00D531E1" w:rsidRPr="00D531E1">
        <w:rPr>
          <w:rFonts w:ascii="David" w:hAnsi="David"/>
          <w:rtl/>
        </w:rPr>
        <w:t xml:space="preserve"> ₪ (במחירי </w:t>
      </w:r>
      <w:r w:rsidR="00D531E1" w:rsidRPr="00D531E1">
        <w:rPr>
          <w:rFonts w:ascii="David" w:hAnsi="David" w:hint="cs"/>
          <w:rtl/>
        </w:rPr>
        <w:t>1/15</w:t>
      </w:r>
      <w:r w:rsidR="00D531E1" w:rsidRPr="00D531E1">
        <w:rPr>
          <w:rFonts w:ascii="David" w:hAnsi="David"/>
          <w:rtl/>
        </w:rPr>
        <w:t>).</w:t>
      </w:r>
      <w:r w:rsidRPr="00D531E1">
        <w:rPr>
          <w:rFonts w:ascii="David" w:hAnsi="David"/>
          <w:rtl/>
        </w:rPr>
        <w:fldChar w:fldCharType="end"/>
      </w:r>
    </w:p>
    <w:p w14:paraId="29759343" w14:textId="77777777" w:rsidR="00A0450E" w:rsidRPr="00D531E1" w:rsidRDefault="00A0450E" w:rsidP="0064568F">
      <w:pPr>
        <w:numPr>
          <w:ilvl w:val="1"/>
          <w:numId w:val="41"/>
        </w:numPr>
        <w:ind w:left="567" w:hanging="567"/>
        <w:rPr>
          <w:rFonts w:ascii="David" w:hAnsi="David"/>
        </w:rPr>
      </w:pPr>
      <w:r w:rsidRPr="00D531E1">
        <w:rPr>
          <w:rFonts w:ascii="David" w:hAnsi="David"/>
          <w:rtl/>
        </w:rPr>
        <w:t>בעצם ההגשה של הצעתו במענה למכרז זה המציע מתחייב למלא ולעמוד בכל הנדרש במכרז, בהתאם לתעריפים, למנגנון התשלום ולתנאי התשלום, כמפורט ב</w:t>
      </w:r>
      <w:r w:rsidR="00F123EA" w:rsidRPr="00D531E1">
        <w:rPr>
          <w:rFonts w:ascii="David" w:hAnsi="David" w:hint="eastAsia"/>
          <w:rtl/>
        </w:rPr>
        <w:t>סעיף</w:t>
      </w:r>
      <w:r w:rsidR="00F123EA" w:rsidRPr="00D531E1">
        <w:rPr>
          <w:rFonts w:ascii="David" w:hAnsi="David"/>
          <w:rtl/>
        </w:rPr>
        <w:t xml:space="preserve"> </w:t>
      </w:r>
      <w:r w:rsidR="00F123EA" w:rsidRPr="00D531E1">
        <w:rPr>
          <w:rFonts w:ascii="David" w:hAnsi="David"/>
          <w:rtl/>
        </w:rPr>
        <w:fldChar w:fldCharType="begin" w:fldLock="1"/>
      </w:r>
      <w:r w:rsidR="00F123EA" w:rsidRPr="00D531E1">
        <w:rPr>
          <w:rFonts w:ascii="David" w:hAnsi="David"/>
          <w:rtl/>
        </w:rPr>
        <w:instrText xml:space="preserve"> </w:instrText>
      </w:r>
      <w:r w:rsidR="00F123EA" w:rsidRPr="00D531E1">
        <w:rPr>
          <w:rFonts w:ascii="David" w:hAnsi="David"/>
        </w:rPr>
        <w:instrText>REF</w:instrText>
      </w:r>
      <w:r w:rsidR="00F123EA" w:rsidRPr="00D531E1">
        <w:rPr>
          <w:rFonts w:ascii="David" w:hAnsi="David"/>
          <w:rtl/>
        </w:rPr>
        <w:instrText xml:space="preserve"> _</w:instrText>
      </w:r>
      <w:r w:rsidR="00F123EA" w:rsidRPr="00D531E1">
        <w:rPr>
          <w:rFonts w:ascii="David" w:hAnsi="David"/>
        </w:rPr>
        <w:instrText>Ref409444892 \n \h</w:instrText>
      </w:r>
      <w:r w:rsidR="00F123EA" w:rsidRPr="00D531E1">
        <w:rPr>
          <w:rFonts w:ascii="David" w:hAnsi="David"/>
          <w:rtl/>
        </w:rPr>
        <w:instrText xml:space="preserve">  \* </w:instrText>
      </w:r>
      <w:r w:rsidR="00F123EA" w:rsidRPr="00D531E1">
        <w:rPr>
          <w:rFonts w:ascii="David" w:hAnsi="David"/>
        </w:rPr>
        <w:instrText>MERGEFORMAT</w:instrText>
      </w:r>
      <w:r w:rsidR="00F123EA" w:rsidRPr="00D531E1">
        <w:rPr>
          <w:rFonts w:ascii="David" w:hAnsi="David"/>
          <w:rtl/>
        </w:rPr>
        <w:instrText xml:space="preserve"> </w:instrText>
      </w:r>
      <w:r w:rsidR="00F123EA" w:rsidRPr="00D531E1">
        <w:rPr>
          <w:rFonts w:ascii="David" w:hAnsi="David"/>
          <w:rtl/>
        </w:rPr>
      </w:r>
      <w:r w:rsidR="00F123EA" w:rsidRPr="00D531E1">
        <w:rPr>
          <w:rFonts w:ascii="David" w:hAnsi="David"/>
          <w:rtl/>
        </w:rPr>
        <w:fldChar w:fldCharType="separate"/>
      </w:r>
      <w:r w:rsidR="00D531E1" w:rsidRPr="00D531E1">
        <w:rPr>
          <w:rFonts w:ascii="David" w:hAnsi="David"/>
          <w:cs/>
        </w:rPr>
        <w:t>‎</w:t>
      </w:r>
      <w:r w:rsidR="00D531E1" w:rsidRPr="00D531E1">
        <w:rPr>
          <w:rFonts w:ascii="David" w:hAnsi="David"/>
        </w:rPr>
        <w:t>20</w:t>
      </w:r>
      <w:r w:rsidR="00F123EA" w:rsidRPr="00D531E1">
        <w:rPr>
          <w:rFonts w:ascii="David" w:hAnsi="David"/>
          <w:rtl/>
        </w:rPr>
        <w:fldChar w:fldCharType="end"/>
      </w:r>
      <w:r w:rsidR="00F123EA" w:rsidRPr="00D531E1">
        <w:rPr>
          <w:rFonts w:ascii="David" w:hAnsi="David"/>
          <w:rtl/>
        </w:rPr>
        <w:t xml:space="preserve"> ל</w:t>
      </w:r>
      <w:r w:rsidRPr="00D531E1">
        <w:rPr>
          <w:rFonts w:ascii="David" w:hAnsi="David" w:hint="eastAsia"/>
          <w:rtl/>
        </w:rPr>
        <w:t>הסכם</w:t>
      </w:r>
      <w:r w:rsidR="00F123EA" w:rsidRPr="00D531E1">
        <w:rPr>
          <w:rFonts w:ascii="David" w:hAnsi="David"/>
          <w:rtl/>
        </w:rPr>
        <w:t xml:space="preserve"> המצ"ב כ</w:t>
      </w:r>
      <w:r w:rsidR="00F123EA" w:rsidRPr="00D531E1">
        <w:rPr>
          <w:rFonts w:ascii="David" w:hAnsi="David"/>
          <w:rtl/>
        </w:rPr>
        <w:fldChar w:fldCharType="begin" w:fldLock="1"/>
      </w:r>
      <w:r w:rsidR="00F123EA" w:rsidRPr="00D531E1">
        <w:rPr>
          <w:rFonts w:ascii="David" w:hAnsi="David"/>
          <w:rtl/>
        </w:rPr>
        <w:instrText xml:space="preserve"> </w:instrText>
      </w:r>
      <w:r w:rsidR="00F123EA" w:rsidRPr="00D531E1">
        <w:rPr>
          <w:rFonts w:ascii="David" w:hAnsi="David"/>
        </w:rPr>
        <w:instrText>REF</w:instrText>
      </w:r>
      <w:r w:rsidR="00F123EA" w:rsidRPr="00D531E1">
        <w:rPr>
          <w:rFonts w:ascii="David" w:hAnsi="David"/>
          <w:rtl/>
        </w:rPr>
        <w:instrText xml:space="preserve"> נספח_הסכם \</w:instrText>
      </w:r>
      <w:r w:rsidR="00F123EA" w:rsidRPr="00D531E1">
        <w:rPr>
          <w:rFonts w:ascii="David" w:hAnsi="David"/>
        </w:rPr>
        <w:instrText>h</w:instrText>
      </w:r>
      <w:r w:rsidR="00F123EA"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00F123EA" w:rsidRPr="00D531E1">
        <w:rPr>
          <w:rFonts w:ascii="David" w:hAnsi="David"/>
          <w:rtl/>
        </w:rPr>
      </w:r>
      <w:r w:rsidR="00F123EA"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16 </w:t>
      </w:r>
      <w:r w:rsidR="00F123EA" w:rsidRPr="00D531E1">
        <w:rPr>
          <w:rFonts w:ascii="David" w:hAnsi="David"/>
          <w:rtl/>
        </w:rPr>
        <w:fldChar w:fldCharType="end"/>
      </w:r>
      <w:r w:rsidRPr="00D531E1">
        <w:rPr>
          <w:rFonts w:ascii="David" w:hAnsi="David"/>
          <w:rtl/>
        </w:rPr>
        <w:t>.</w:t>
      </w:r>
    </w:p>
    <w:p w14:paraId="1E9F2A96" w14:textId="77777777" w:rsidR="00A0450E" w:rsidRPr="00D531E1" w:rsidRDefault="00A0450E" w:rsidP="00A26254">
      <w:pPr>
        <w:numPr>
          <w:ilvl w:val="1"/>
          <w:numId w:val="41"/>
        </w:numPr>
        <w:ind w:left="567" w:hanging="567"/>
        <w:rPr>
          <w:rFonts w:ascii="David" w:hAnsi="David"/>
        </w:rPr>
      </w:pPr>
      <w:r w:rsidRPr="00D531E1">
        <w:rPr>
          <w:rFonts w:ascii="David" w:hAnsi="David" w:hint="eastAsia"/>
          <w:rtl/>
        </w:rPr>
        <w:t>התשלום</w:t>
      </w:r>
      <w:r w:rsidRPr="00D531E1">
        <w:rPr>
          <w:rFonts w:ascii="David" w:hAnsi="David"/>
          <w:rtl/>
        </w:rPr>
        <w:t xml:space="preserve"> </w:t>
      </w:r>
      <w:r w:rsidRPr="00D531E1">
        <w:rPr>
          <w:rFonts w:ascii="David" w:hAnsi="David" w:hint="eastAsia"/>
          <w:rtl/>
        </w:rPr>
        <w:t>כפוף</w:t>
      </w:r>
      <w:r w:rsidRPr="00D531E1">
        <w:rPr>
          <w:rFonts w:ascii="David" w:hAnsi="David"/>
          <w:rtl/>
        </w:rPr>
        <w:t xml:space="preserve"> </w:t>
      </w:r>
      <w:r w:rsidRPr="00D531E1">
        <w:rPr>
          <w:rFonts w:ascii="David" w:hAnsi="David" w:hint="eastAsia"/>
          <w:rtl/>
        </w:rPr>
        <w:t>לאישור</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ועדת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המשרדית</w:t>
      </w:r>
      <w:r w:rsidRPr="00D531E1">
        <w:rPr>
          <w:rFonts w:ascii="David" w:hAnsi="David"/>
          <w:rtl/>
        </w:rPr>
        <w:t xml:space="preserve">, </w:t>
      </w:r>
      <w:r w:rsidRPr="00D531E1">
        <w:rPr>
          <w:rFonts w:ascii="David" w:hAnsi="David" w:hint="eastAsia"/>
          <w:rtl/>
        </w:rPr>
        <w:t>אישור</w:t>
      </w:r>
      <w:r w:rsidRPr="00D531E1">
        <w:rPr>
          <w:rFonts w:ascii="David" w:hAnsi="David"/>
          <w:rtl/>
        </w:rPr>
        <w:t xml:space="preserve"> </w:t>
      </w:r>
      <w:r w:rsidRPr="00D531E1">
        <w:rPr>
          <w:rFonts w:ascii="David" w:hAnsi="David" w:hint="eastAsia"/>
          <w:rtl/>
        </w:rPr>
        <w:t>תקציב</w:t>
      </w:r>
      <w:r w:rsidRPr="00D531E1">
        <w:rPr>
          <w:rFonts w:ascii="David" w:hAnsi="David"/>
          <w:rtl/>
        </w:rPr>
        <w:t xml:space="preserve"> </w:t>
      </w:r>
      <w:r w:rsidRPr="00D531E1">
        <w:rPr>
          <w:rFonts w:ascii="David" w:hAnsi="David" w:hint="eastAsia"/>
          <w:rtl/>
        </w:rPr>
        <w:t>המדינה</w:t>
      </w:r>
      <w:r w:rsidRPr="00D531E1">
        <w:rPr>
          <w:rFonts w:ascii="David" w:hAnsi="David"/>
          <w:rtl/>
        </w:rPr>
        <w:t xml:space="preserve"> </w:t>
      </w:r>
      <w:r w:rsidRPr="00D531E1">
        <w:rPr>
          <w:rFonts w:ascii="David" w:hAnsi="David" w:hint="eastAsia"/>
          <w:rtl/>
        </w:rPr>
        <w:t>מדי</w:t>
      </w:r>
      <w:r w:rsidRPr="00D531E1">
        <w:rPr>
          <w:rFonts w:ascii="David" w:hAnsi="David"/>
          <w:rtl/>
        </w:rPr>
        <w:t xml:space="preserve"> </w:t>
      </w:r>
      <w:r w:rsidRPr="00D531E1">
        <w:rPr>
          <w:rFonts w:ascii="David" w:hAnsi="David" w:hint="eastAsia"/>
          <w:rtl/>
        </w:rPr>
        <w:t>שנה</w:t>
      </w:r>
      <w:r w:rsidRPr="00D531E1">
        <w:rPr>
          <w:rFonts w:ascii="David" w:hAnsi="David"/>
          <w:rtl/>
        </w:rPr>
        <w:t xml:space="preserve"> </w:t>
      </w:r>
      <w:r w:rsidRPr="00D531E1">
        <w:rPr>
          <w:rFonts w:ascii="David" w:hAnsi="David" w:hint="eastAsia"/>
          <w:rtl/>
        </w:rPr>
        <w:t>ובקיום</w:t>
      </w:r>
      <w:r w:rsidRPr="00D531E1">
        <w:rPr>
          <w:rFonts w:ascii="David" w:hAnsi="David"/>
          <w:rtl/>
        </w:rPr>
        <w:t xml:space="preserve"> </w:t>
      </w:r>
      <w:r w:rsidRPr="00D531E1">
        <w:rPr>
          <w:rFonts w:ascii="David" w:hAnsi="David" w:hint="eastAsia"/>
          <w:rtl/>
        </w:rPr>
        <w:t>תקציב</w:t>
      </w:r>
      <w:r w:rsidRPr="00D531E1">
        <w:rPr>
          <w:rFonts w:ascii="David" w:hAnsi="David"/>
          <w:rtl/>
        </w:rPr>
        <w:t xml:space="preserve"> </w:t>
      </w:r>
      <w:r w:rsidRPr="00D531E1">
        <w:rPr>
          <w:rFonts w:ascii="David" w:hAnsi="David" w:hint="eastAsia"/>
          <w:rtl/>
        </w:rPr>
        <w:t>בפועל</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כולה</w:t>
      </w:r>
      <w:r w:rsidRPr="00D531E1">
        <w:rPr>
          <w:rFonts w:ascii="David" w:hAnsi="David"/>
          <w:rtl/>
        </w:rPr>
        <w:t xml:space="preserve"> </w:t>
      </w:r>
      <w:r w:rsidRPr="00D531E1">
        <w:rPr>
          <w:rFonts w:ascii="David" w:hAnsi="David" w:hint="eastAsia"/>
          <w:rtl/>
        </w:rPr>
        <w:t>כפופה</w:t>
      </w:r>
      <w:r w:rsidRPr="00D531E1">
        <w:rPr>
          <w:rFonts w:ascii="David" w:hAnsi="David"/>
          <w:rtl/>
        </w:rPr>
        <w:t xml:space="preserve"> </w:t>
      </w:r>
      <w:r w:rsidRPr="00D531E1">
        <w:rPr>
          <w:rFonts w:ascii="David" w:hAnsi="David" w:hint="eastAsia"/>
          <w:rtl/>
        </w:rPr>
        <w:t>למגבלות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דין</w:t>
      </w:r>
      <w:r w:rsidRPr="00D531E1">
        <w:rPr>
          <w:rFonts w:ascii="David" w:hAnsi="David"/>
          <w:rtl/>
        </w:rPr>
        <w:t xml:space="preserve">, </w:t>
      </w:r>
      <w:r w:rsidRPr="00D531E1">
        <w:rPr>
          <w:rFonts w:ascii="David" w:hAnsi="David" w:hint="eastAsia"/>
          <w:rtl/>
        </w:rPr>
        <w:t>הוראות</w:t>
      </w:r>
      <w:r w:rsidRPr="00D531E1">
        <w:rPr>
          <w:rFonts w:ascii="David" w:hAnsi="David"/>
          <w:rtl/>
        </w:rPr>
        <w:t xml:space="preserve"> </w:t>
      </w:r>
      <w:r w:rsidRPr="00D531E1">
        <w:rPr>
          <w:rFonts w:ascii="David" w:hAnsi="David" w:hint="eastAsia"/>
          <w:rtl/>
        </w:rPr>
        <w:t>חוק</w:t>
      </w:r>
      <w:r w:rsidRPr="00D531E1">
        <w:rPr>
          <w:rFonts w:ascii="David" w:hAnsi="David"/>
          <w:rtl/>
        </w:rPr>
        <w:t xml:space="preserve"> </w:t>
      </w:r>
      <w:r w:rsidRPr="00D531E1">
        <w:rPr>
          <w:rFonts w:ascii="David" w:hAnsi="David" w:hint="eastAsia"/>
          <w:rtl/>
        </w:rPr>
        <w:t>חובת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התקנות</w:t>
      </w:r>
      <w:r w:rsidRPr="00D531E1">
        <w:rPr>
          <w:rFonts w:ascii="David" w:hAnsi="David"/>
          <w:rtl/>
        </w:rPr>
        <w:t xml:space="preserve"> </w:t>
      </w:r>
      <w:r w:rsidRPr="00D531E1">
        <w:rPr>
          <w:rFonts w:ascii="David" w:hAnsi="David" w:hint="eastAsia"/>
          <w:rtl/>
        </w:rPr>
        <w:t>שהותקנו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פיו</w:t>
      </w:r>
      <w:r w:rsidRPr="00D531E1">
        <w:rPr>
          <w:rFonts w:ascii="David" w:hAnsi="David"/>
          <w:rtl/>
        </w:rPr>
        <w:t xml:space="preserve">, </w:t>
      </w:r>
      <w:r w:rsidRPr="00D531E1">
        <w:rPr>
          <w:rFonts w:ascii="David" w:hAnsi="David" w:hint="eastAsia"/>
          <w:rtl/>
        </w:rPr>
        <w:t>הוראות</w:t>
      </w:r>
      <w:r w:rsidRPr="00D531E1">
        <w:rPr>
          <w:rFonts w:ascii="David" w:hAnsi="David"/>
          <w:rtl/>
        </w:rPr>
        <w:t xml:space="preserve"> </w:t>
      </w:r>
      <w:r w:rsidRPr="00D531E1">
        <w:rPr>
          <w:rFonts w:ascii="David" w:hAnsi="David" w:hint="eastAsia"/>
          <w:rtl/>
        </w:rPr>
        <w:t>התכ</w:t>
      </w:r>
      <w:r w:rsidRPr="00D531E1">
        <w:rPr>
          <w:rFonts w:ascii="David" w:hAnsi="David"/>
          <w:rtl/>
        </w:rPr>
        <w:t xml:space="preserve">"מ, </w:t>
      </w:r>
      <w:r w:rsidRPr="00D531E1">
        <w:rPr>
          <w:rFonts w:ascii="David" w:hAnsi="David" w:hint="eastAsia"/>
          <w:rtl/>
        </w:rPr>
        <w:t>תנאי</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שייחתם</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הזוכה</w:t>
      </w:r>
      <w:r w:rsidRPr="00D531E1">
        <w:rPr>
          <w:rFonts w:ascii="David" w:hAnsi="David"/>
          <w:rtl/>
        </w:rPr>
        <w:t xml:space="preserve"> </w:t>
      </w:r>
      <w:r w:rsidRPr="00D531E1">
        <w:rPr>
          <w:rFonts w:ascii="David" w:hAnsi="David" w:hint="eastAsia"/>
          <w:rtl/>
        </w:rPr>
        <w:t>והוצאת</w:t>
      </w:r>
      <w:r w:rsidRPr="00D531E1">
        <w:rPr>
          <w:rFonts w:ascii="David" w:hAnsi="David"/>
          <w:rtl/>
        </w:rPr>
        <w:t xml:space="preserve"> </w:t>
      </w:r>
      <w:r w:rsidRPr="00D531E1">
        <w:rPr>
          <w:rFonts w:ascii="David" w:hAnsi="David" w:hint="eastAsia"/>
          <w:rtl/>
        </w:rPr>
        <w:t>הזמנת</w:t>
      </w:r>
      <w:r w:rsidRPr="00D531E1">
        <w:rPr>
          <w:rFonts w:ascii="David" w:hAnsi="David"/>
          <w:rtl/>
        </w:rPr>
        <w:t xml:space="preserve"> </w:t>
      </w:r>
      <w:r w:rsidRPr="00D531E1">
        <w:rPr>
          <w:rFonts w:ascii="David" w:hAnsi="David" w:hint="eastAsia"/>
          <w:rtl/>
        </w:rPr>
        <w:t>עבודה</w:t>
      </w:r>
      <w:r w:rsidRPr="00D531E1">
        <w:rPr>
          <w:rFonts w:ascii="David" w:hAnsi="David"/>
          <w:rtl/>
        </w:rPr>
        <w:t xml:space="preserve"> </w:t>
      </w:r>
      <w:r w:rsidRPr="00D531E1">
        <w:rPr>
          <w:rFonts w:ascii="David" w:hAnsi="David" w:hint="eastAsia"/>
          <w:rtl/>
        </w:rPr>
        <w:t>חתומה</w:t>
      </w:r>
      <w:r w:rsidRPr="00D531E1">
        <w:rPr>
          <w:rFonts w:ascii="David" w:hAnsi="David"/>
          <w:rtl/>
        </w:rPr>
        <w:t xml:space="preserve"> </w:t>
      </w:r>
      <w:r w:rsidRPr="00D531E1">
        <w:rPr>
          <w:rFonts w:ascii="David" w:hAnsi="David" w:hint="eastAsia"/>
          <w:rtl/>
        </w:rPr>
        <w:t>ומאושרת</w:t>
      </w:r>
      <w:r w:rsidRPr="00D531E1">
        <w:rPr>
          <w:rFonts w:ascii="David" w:hAnsi="David"/>
          <w:rtl/>
        </w:rPr>
        <w:t xml:space="preserve"> </w:t>
      </w:r>
      <w:r w:rsidRPr="00D531E1">
        <w:rPr>
          <w:rFonts w:ascii="David" w:hAnsi="David" w:hint="eastAsia"/>
          <w:rtl/>
        </w:rPr>
        <w:t>כדין</w:t>
      </w:r>
      <w:r w:rsidRPr="00D531E1">
        <w:rPr>
          <w:rFonts w:ascii="David" w:hAnsi="David"/>
          <w:rtl/>
        </w:rPr>
        <w:t>.</w:t>
      </w:r>
    </w:p>
    <w:p w14:paraId="5B318DA3" w14:textId="77777777" w:rsidR="00F979EB" w:rsidRPr="00D531E1" w:rsidRDefault="00F979EB" w:rsidP="00A26254">
      <w:pPr>
        <w:rPr>
          <w:rFonts w:ascii="David" w:hAnsi="David"/>
          <w:rtl/>
        </w:rPr>
      </w:pPr>
    </w:p>
    <w:p w14:paraId="17139B8E" w14:textId="77777777" w:rsidR="00F979EB" w:rsidRPr="00D531E1" w:rsidRDefault="00F979EB" w:rsidP="00A26254">
      <w:pPr>
        <w:rPr>
          <w:rFonts w:ascii="David" w:hAnsi="David"/>
          <w:rtl/>
        </w:rPr>
      </w:pPr>
    </w:p>
    <w:p w14:paraId="66435B4B" w14:textId="77777777" w:rsidR="00E07C71" w:rsidRPr="00D531E1" w:rsidRDefault="00E07C71" w:rsidP="00A26254">
      <w:pPr>
        <w:spacing w:line="240" w:lineRule="auto"/>
        <w:rPr>
          <w:rFonts w:ascii="David" w:hAnsi="David"/>
          <w:sz w:val="20"/>
        </w:rPr>
      </w:pPr>
      <w:r w:rsidRPr="00D531E1">
        <w:rPr>
          <w:rFonts w:ascii="David" w:hAnsi="David"/>
          <w:rtl/>
        </w:rPr>
        <w:br w:type="page"/>
      </w:r>
    </w:p>
    <w:p w14:paraId="41123BBD" w14:textId="77777777" w:rsidR="00B60FDD" w:rsidRPr="00D531E1" w:rsidRDefault="004D2EF0" w:rsidP="001E7BCC">
      <w:pPr>
        <w:pStyle w:val="1"/>
        <w:rPr>
          <w:rFonts w:ascii="David" w:hAnsi="David"/>
          <w:rtl/>
        </w:rPr>
      </w:pPr>
      <w:bookmarkStart w:id="486" w:name="_Toc378247013"/>
      <w:bookmarkStart w:id="487" w:name="_Toc378247268"/>
      <w:bookmarkStart w:id="488" w:name="_Toc378247269"/>
      <w:bookmarkStart w:id="489" w:name="_Toc378751258"/>
      <w:bookmarkStart w:id="490" w:name="_Toc395193878"/>
      <w:bookmarkStart w:id="491" w:name="_Toc395432777"/>
      <w:bookmarkStart w:id="492" w:name="_Toc395432824"/>
      <w:bookmarkStart w:id="493" w:name="_Toc285980545"/>
      <w:bookmarkStart w:id="494" w:name="_Toc365486674"/>
      <w:bookmarkStart w:id="495" w:name="_Toc424812822"/>
      <w:bookmarkEnd w:id="486"/>
      <w:bookmarkEnd w:id="487"/>
      <w:r w:rsidRPr="00D531E1">
        <w:rPr>
          <w:rFonts w:ascii="David" w:hAnsi="David" w:hint="eastAsia"/>
          <w:rtl/>
        </w:rPr>
        <w:lastRenderedPageBreak/>
        <w:t>נספחים</w:t>
      </w:r>
      <w:bookmarkEnd w:id="488"/>
      <w:bookmarkEnd w:id="489"/>
      <w:bookmarkEnd w:id="490"/>
      <w:bookmarkEnd w:id="491"/>
      <w:bookmarkEnd w:id="492"/>
      <w:bookmarkEnd w:id="495"/>
    </w:p>
    <w:p w14:paraId="738AA649" w14:textId="77777777" w:rsidR="00936ACE" w:rsidRPr="00D531E1" w:rsidRDefault="00691F04" w:rsidP="00A26254">
      <w:pPr>
        <w:pStyle w:val="8"/>
        <w:pageBreakBefore w:val="0"/>
        <w:rPr>
          <w:rFonts w:ascii="David" w:hAnsi="David"/>
          <w:rtl/>
        </w:rPr>
      </w:pPr>
      <w:bookmarkStart w:id="496" w:name="_Toc378247270"/>
      <w:bookmarkStart w:id="497" w:name="_Toc378751259"/>
      <w:bookmarkStart w:id="498" w:name="_Toc424812823"/>
      <w:bookmarkEnd w:id="493"/>
      <w:r w:rsidRPr="00D531E1">
        <w:rPr>
          <w:rFonts w:ascii="David" w:hAnsi="David" w:hint="eastAsia"/>
          <w:rtl/>
        </w:rPr>
        <w:t>מסמכים</w:t>
      </w:r>
      <w:r w:rsidRPr="00D531E1">
        <w:rPr>
          <w:rFonts w:ascii="David" w:hAnsi="David"/>
          <w:rtl/>
        </w:rPr>
        <w:t xml:space="preserve"> שעל המציע לצרף </w:t>
      </w:r>
      <w:r w:rsidR="00936ACE" w:rsidRPr="00D531E1">
        <w:rPr>
          <w:rFonts w:ascii="David" w:hAnsi="David" w:hint="eastAsia"/>
          <w:rtl/>
        </w:rPr>
        <w:t>לפי</w:t>
      </w:r>
      <w:r w:rsidRPr="00D531E1">
        <w:rPr>
          <w:rFonts w:ascii="David" w:hAnsi="David"/>
          <w:rtl/>
        </w:rPr>
        <w:t xml:space="preserve"> תנאי הסף</w:t>
      </w:r>
      <w:bookmarkEnd w:id="494"/>
      <w:bookmarkEnd w:id="496"/>
      <w:bookmarkEnd w:id="497"/>
      <w:r w:rsidR="002B4BDF" w:rsidRPr="00D531E1">
        <w:rPr>
          <w:rFonts w:ascii="David" w:hAnsi="David"/>
          <w:rtl/>
        </w:rPr>
        <w:t xml:space="preserve"> הכלליים</w:t>
      </w:r>
      <w:bookmarkEnd w:id="498"/>
    </w:p>
    <w:tbl>
      <w:tblPr>
        <w:bidiVisual/>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737"/>
        <w:gridCol w:w="6746"/>
        <w:gridCol w:w="624"/>
        <w:gridCol w:w="624"/>
      </w:tblGrid>
      <w:tr w:rsidR="001074A8" w:rsidRPr="00D531E1" w14:paraId="01AED083" w14:textId="77777777" w:rsidTr="001E7BCC">
        <w:trPr>
          <w:cantSplit/>
          <w:trHeight w:val="56"/>
          <w:tblHeader/>
        </w:trPr>
        <w:tc>
          <w:tcPr>
            <w:tcW w:w="567" w:type="dxa"/>
            <w:shd w:val="clear" w:color="auto" w:fill="F2F2F2"/>
          </w:tcPr>
          <w:p w14:paraId="291A3C8D" w14:textId="77777777" w:rsidR="001074A8" w:rsidRPr="00D531E1" w:rsidRDefault="001074A8" w:rsidP="00A26254">
            <w:pPr>
              <w:widowControl w:val="0"/>
              <w:spacing w:before="60" w:after="60" w:line="240" w:lineRule="auto"/>
              <w:rPr>
                <w:rFonts w:ascii="David" w:hAnsi="David"/>
                <w:b/>
                <w:bCs/>
                <w:sz w:val="20"/>
                <w:szCs w:val="20"/>
                <w:rtl/>
              </w:rPr>
            </w:pPr>
            <w:r w:rsidRPr="00D531E1">
              <w:rPr>
                <w:rFonts w:ascii="David" w:hAnsi="David" w:hint="eastAsia"/>
                <w:b/>
                <w:bCs/>
                <w:sz w:val="20"/>
                <w:szCs w:val="20"/>
                <w:rtl/>
              </w:rPr>
              <w:t>מס</w:t>
            </w:r>
            <w:r w:rsidRPr="00D531E1">
              <w:rPr>
                <w:rFonts w:ascii="David" w:hAnsi="David"/>
                <w:b/>
                <w:bCs/>
                <w:sz w:val="20"/>
                <w:szCs w:val="20"/>
                <w:rtl/>
              </w:rPr>
              <w:t>.</w:t>
            </w:r>
          </w:p>
        </w:tc>
        <w:tc>
          <w:tcPr>
            <w:tcW w:w="737" w:type="dxa"/>
            <w:shd w:val="clear" w:color="auto" w:fill="F2F2F2"/>
          </w:tcPr>
          <w:p w14:paraId="6E91B4C7" w14:textId="77777777" w:rsidR="001074A8" w:rsidRPr="00D531E1" w:rsidRDefault="001074A8" w:rsidP="00E40AEA">
            <w:pPr>
              <w:widowControl w:val="0"/>
              <w:spacing w:before="60" w:after="60" w:line="240" w:lineRule="auto"/>
              <w:jc w:val="center"/>
              <w:rPr>
                <w:rFonts w:ascii="David" w:hAnsi="David"/>
                <w:b/>
                <w:bCs/>
                <w:sz w:val="20"/>
                <w:szCs w:val="20"/>
                <w:rtl/>
              </w:rPr>
            </w:pPr>
            <w:r w:rsidRPr="00D531E1">
              <w:rPr>
                <w:rFonts w:ascii="David" w:hAnsi="David" w:hint="eastAsia"/>
                <w:b/>
                <w:bCs/>
                <w:sz w:val="20"/>
                <w:szCs w:val="20"/>
                <w:rtl/>
              </w:rPr>
              <w:t>סעיף</w:t>
            </w:r>
            <w:r w:rsidRPr="00D531E1">
              <w:rPr>
                <w:rFonts w:ascii="David" w:hAnsi="David"/>
                <w:b/>
                <w:bCs/>
                <w:sz w:val="20"/>
                <w:szCs w:val="20"/>
                <w:rtl/>
              </w:rPr>
              <w:t xml:space="preserve"> </w:t>
            </w:r>
            <w:r w:rsidRPr="00D531E1">
              <w:rPr>
                <w:rFonts w:ascii="David" w:hAnsi="David" w:hint="eastAsia"/>
                <w:b/>
                <w:bCs/>
                <w:sz w:val="20"/>
                <w:szCs w:val="20"/>
                <w:rtl/>
              </w:rPr>
              <w:t>במכרז</w:t>
            </w:r>
          </w:p>
        </w:tc>
        <w:tc>
          <w:tcPr>
            <w:tcW w:w="6746" w:type="dxa"/>
            <w:shd w:val="clear" w:color="auto" w:fill="F2F2F2"/>
          </w:tcPr>
          <w:p w14:paraId="66D1220A" w14:textId="77777777" w:rsidR="001074A8" w:rsidRPr="00D531E1" w:rsidRDefault="001074A8" w:rsidP="00A26254">
            <w:pPr>
              <w:widowControl w:val="0"/>
              <w:spacing w:before="60" w:after="60" w:line="240" w:lineRule="auto"/>
              <w:rPr>
                <w:rFonts w:ascii="David" w:hAnsi="David"/>
                <w:b/>
                <w:bCs/>
                <w:sz w:val="20"/>
                <w:szCs w:val="20"/>
                <w:rtl/>
              </w:rPr>
            </w:pPr>
            <w:r w:rsidRPr="00D531E1">
              <w:rPr>
                <w:rFonts w:ascii="David" w:hAnsi="David" w:hint="eastAsia"/>
                <w:b/>
                <w:bCs/>
                <w:sz w:val="20"/>
                <w:szCs w:val="20"/>
                <w:rtl/>
              </w:rPr>
              <w:t>תעודה</w:t>
            </w:r>
            <w:r w:rsidRPr="00D531E1">
              <w:rPr>
                <w:rFonts w:ascii="David" w:hAnsi="David"/>
                <w:b/>
                <w:bCs/>
                <w:sz w:val="20"/>
                <w:szCs w:val="20"/>
                <w:rtl/>
              </w:rPr>
              <w:t>/אישור</w:t>
            </w:r>
          </w:p>
        </w:tc>
        <w:tc>
          <w:tcPr>
            <w:tcW w:w="624" w:type="dxa"/>
            <w:shd w:val="clear" w:color="auto" w:fill="F2F2F2"/>
          </w:tcPr>
          <w:p w14:paraId="0013BB45" w14:textId="77777777" w:rsidR="001074A8" w:rsidRPr="00D531E1" w:rsidRDefault="001074A8" w:rsidP="00A26254">
            <w:pPr>
              <w:widowControl w:val="0"/>
              <w:spacing w:before="60" w:after="60" w:line="240" w:lineRule="auto"/>
              <w:rPr>
                <w:rFonts w:ascii="David" w:hAnsi="David"/>
                <w:b/>
                <w:bCs/>
                <w:sz w:val="20"/>
                <w:szCs w:val="20"/>
                <w:rtl/>
              </w:rPr>
            </w:pPr>
            <w:r w:rsidRPr="00D531E1">
              <w:rPr>
                <w:rFonts w:ascii="David" w:hAnsi="David" w:hint="eastAsia"/>
                <w:b/>
                <w:bCs/>
                <w:sz w:val="20"/>
                <w:szCs w:val="20"/>
                <w:rtl/>
              </w:rPr>
              <w:t>קיים</w:t>
            </w:r>
          </w:p>
        </w:tc>
        <w:tc>
          <w:tcPr>
            <w:tcW w:w="624" w:type="dxa"/>
            <w:shd w:val="clear" w:color="auto" w:fill="F2F2F2"/>
          </w:tcPr>
          <w:p w14:paraId="1003ED2F" w14:textId="77777777" w:rsidR="001074A8" w:rsidRPr="00D531E1" w:rsidRDefault="001074A8" w:rsidP="00A26254">
            <w:pPr>
              <w:widowControl w:val="0"/>
              <w:spacing w:before="60" w:after="60" w:line="240" w:lineRule="auto"/>
              <w:rPr>
                <w:rFonts w:ascii="David" w:hAnsi="David"/>
                <w:b/>
                <w:bCs/>
                <w:sz w:val="20"/>
                <w:szCs w:val="20"/>
                <w:rtl/>
              </w:rPr>
            </w:pPr>
            <w:r w:rsidRPr="00D531E1">
              <w:rPr>
                <w:rFonts w:ascii="David" w:hAnsi="David" w:hint="eastAsia"/>
                <w:b/>
                <w:bCs/>
                <w:sz w:val="20"/>
                <w:szCs w:val="20"/>
                <w:rtl/>
              </w:rPr>
              <w:t>לא</w:t>
            </w:r>
            <w:r w:rsidRPr="00D531E1">
              <w:rPr>
                <w:rFonts w:ascii="David" w:hAnsi="David"/>
                <w:b/>
                <w:bCs/>
                <w:sz w:val="20"/>
                <w:szCs w:val="20"/>
                <w:rtl/>
              </w:rPr>
              <w:t xml:space="preserve"> </w:t>
            </w:r>
            <w:r w:rsidRPr="00D531E1">
              <w:rPr>
                <w:rFonts w:ascii="David" w:hAnsi="David" w:hint="eastAsia"/>
                <w:b/>
                <w:bCs/>
                <w:sz w:val="20"/>
                <w:szCs w:val="20"/>
                <w:rtl/>
              </w:rPr>
              <w:t>קיים</w:t>
            </w:r>
          </w:p>
        </w:tc>
      </w:tr>
      <w:tr w:rsidR="001074A8" w:rsidRPr="00D531E1" w14:paraId="2A295265" w14:textId="77777777" w:rsidTr="001E7BCC">
        <w:trPr>
          <w:cantSplit/>
          <w:trHeight w:val="51"/>
        </w:trPr>
        <w:tc>
          <w:tcPr>
            <w:tcW w:w="567" w:type="dxa"/>
          </w:tcPr>
          <w:p w14:paraId="2A81E7B5" w14:textId="77777777" w:rsidR="001074A8" w:rsidRPr="00D531E1"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54A2E24A"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Ref384665050 \n \h</w:instrText>
            </w:r>
            <w:r w:rsidRPr="00D531E1">
              <w:rPr>
                <w:rFonts w:ascii="David" w:hAnsi="David"/>
                <w:sz w:val="20"/>
                <w:szCs w:val="20"/>
                <w:rtl/>
              </w:rPr>
              <w:instrText xml:space="preserve"> </w:instrText>
            </w:r>
            <w:r w:rsidR="001E7ECA" w:rsidRPr="00D531E1">
              <w:rPr>
                <w:rFonts w:ascii="David" w:hAnsi="David"/>
                <w:sz w:val="20"/>
                <w:szCs w:val="20"/>
                <w:rtl/>
              </w:rPr>
              <w:instrText xml:space="preserve"> \* </w:instrText>
            </w:r>
            <w:r w:rsidR="001E7ECA" w:rsidRPr="00D531E1">
              <w:rPr>
                <w:rFonts w:ascii="David" w:hAnsi="David"/>
                <w:sz w:val="20"/>
                <w:szCs w:val="20"/>
              </w:rPr>
              <w:instrText>MERGEFORMAT</w:instrText>
            </w:r>
            <w:r w:rsidR="001E7ECA"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2.1.2</w:t>
            </w:r>
            <w:r w:rsidRPr="00D531E1">
              <w:rPr>
                <w:rFonts w:ascii="David" w:hAnsi="David"/>
                <w:sz w:val="20"/>
                <w:szCs w:val="20"/>
                <w:rtl/>
              </w:rPr>
              <w:fldChar w:fldCharType="end"/>
            </w:r>
          </w:p>
        </w:tc>
        <w:tc>
          <w:tcPr>
            <w:tcW w:w="6746" w:type="dxa"/>
          </w:tcPr>
          <w:p w14:paraId="07D01FDB"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תנאי_סף_אישור_רישום_במרשם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אישור</w:t>
            </w:r>
            <w:r w:rsidR="00D531E1" w:rsidRPr="00D531E1">
              <w:rPr>
                <w:rFonts w:ascii="David" w:hAnsi="David"/>
                <w:sz w:val="20"/>
                <w:szCs w:val="20"/>
                <w:rtl/>
              </w:rPr>
              <w:t xml:space="preserve"> </w:t>
            </w:r>
            <w:r w:rsidR="00D531E1" w:rsidRPr="00D531E1">
              <w:rPr>
                <w:rFonts w:ascii="David" w:hAnsi="David" w:hint="eastAsia"/>
                <w:sz w:val="20"/>
                <w:szCs w:val="20"/>
                <w:rtl/>
              </w:rPr>
              <w:t>על</w:t>
            </w:r>
            <w:r w:rsidR="00D531E1" w:rsidRPr="00D531E1">
              <w:rPr>
                <w:rFonts w:ascii="David" w:hAnsi="David"/>
                <w:sz w:val="20"/>
                <w:szCs w:val="20"/>
                <w:rtl/>
              </w:rPr>
              <w:t xml:space="preserve"> </w:t>
            </w:r>
            <w:r w:rsidR="00D531E1" w:rsidRPr="00D531E1">
              <w:rPr>
                <w:rFonts w:ascii="David" w:hAnsi="David" w:hint="eastAsia"/>
                <w:sz w:val="20"/>
                <w:szCs w:val="20"/>
                <w:rtl/>
              </w:rPr>
              <w:t>רישום</w:t>
            </w:r>
            <w:r w:rsidR="00D531E1" w:rsidRPr="00D531E1">
              <w:rPr>
                <w:rFonts w:ascii="David" w:hAnsi="David"/>
                <w:sz w:val="20"/>
                <w:szCs w:val="20"/>
                <w:rtl/>
              </w:rPr>
              <w:t xml:space="preserve"> </w:t>
            </w:r>
            <w:r w:rsidR="00D531E1" w:rsidRPr="00D531E1">
              <w:rPr>
                <w:rFonts w:ascii="David" w:hAnsi="David" w:hint="eastAsia"/>
                <w:sz w:val="20"/>
                <w:szCs w:val="20"/>
                <w:rtl/>
              </w:rPr>
              <w:t>המציע</w:t>
            </w:r>
            <w:r w:rsidR="00D531E1" w:rsidRPr="00D531E1">
              <w:rPr>
                <w:rFonts w:ascii="David" w:hAnsi="David"/>
                <w:sz w:val="20"/>
                <w:szCs w:val="20"/>
                <w:rtl/>
              </w:rPr>
              <w:t xml:space="preserve"> </w:t>
            </w:r>
            <w:r w:rsidR="00D531E1" w:rsidRPr="00D531E1">
              <w:rPr>
                <w:rFonts w:ascii="David" w:hAnsi="David" w:hint="eastAsia"/>
                <w:sz w:val="20"/>
                <w:szCs w:val="20"/>
                <w:rtl/>
              </w:rPr>
              <w:t>במרשם</w:t>
            </w:r>
            <w:r w:rsidR="00D531E1" w:rsidRPr="00D531E1">
              <w:rPr>
                <w:rFonts w:ascii="David" w:hAnsi="David"/>
                <w:sz w:val="20"/>
                <w:szCs w:val="20"/>
                <w:rtl/>
              </w:rPr>
              <w:t xml:space="preserve"> </w:t>
            </w:r>
            <w:r w:rsidR="00D531E1" w:rsidRPr="00D531E1">
              <w:rPr>
                <w:rFonts w:ascii="David" w:hAnsi="David" w:hint="eastAsia"/>
                <w:sz w:val="20"/>
                <w:szCs w:val="20"/>
                <w:rtl/>
              </w:rPr>
              <w:t>הרלוונטי</w:t>
            </w:r>
            <w:r w:rsidR="00D531E1" w:rsidRPr="00D531E1">
              <w:rPr>
                <w:rFonts w:ascii="David" w:hAnsi="David"/>
                <w:sz w:val="20"/>
                <w:szCs w:val="20"/>
                <w:rtl/>
              </w:rPr>
              <w:t xml:space="preserve">, </w:t>
            </w:r>
            <w:r w:rsidR="00D531E1" w:rsidRPr="00D531E1">
              <w:rPr>
                <w:rFonts w:ascii="David" w:hAnsi="David" w:hint="eastAsia"/>
                <w:sz w:val="20"/>
                <w:szCs w:val="20"/>
                <w:rtl/>
              </w:rPr>
              <w:t>בהתאם</w:t>
            </w:r>
            <w:r w:rsidR="00D531E1" w:rsidRPr="00D531E1">
              <w:rPr>
                <w:rFonts w:ascii="David" w:hAnsi="David"/>
                <w:sz w:val="20"/>
                <w:szCs w:val="20"/>
                <w:rtl/>
              </w:rPr>
              <w:t xml:space="preserve"> </w:t>
            </w:r>
            <w:r w:rsidR="00D531E1" w:rsidRPr="00D531E1">
              <w:rPr>
                <w:rFonts w:ascii="David" w:hAnsi="David" w:hint="eastAsia"/>
                <w:sz w:val="20"/>
                <w:szCs w:val="20"/>
                <w:rtl/>
              </w:rPr>
              <w:t>לדין</w:t>
            </w:r>
            <w:r w:rsidR="00D531E1" w:rsidRPr="00D531E1">
              <w:rPr>
                <w:rFonts w:ascii="David" w:hAnsi="David"/>
                <w:sz w:val="20"/>
                <w:szCs w:val="20"/>
                <w:rtl/>
              </w:rPr>
              <w:t xml:space="preserve"> </w:t>
            </w:r>
            <w:r w:rsidR="00D531E1" w:rsidRPr="00D531E1">
              <w:rPr>
                <w:rFonts w:ascii="David" w:hAnsi="David" w:hint="eastAsia"/>
                <w:sz w:val="20"/>
                <w:szCs w:val="20"/>
                <w:rtl/>
              </w:rPr>
              <w:t>החל</w:t>
            </w:r>
            <w:r w:rsidR="00D531E1" w:rsidRPr="00D531E1">
              <w:rPr>
                <w:rFonts w:ascii="David" w:hAnsi="David"/>
                <w:sz w:val="20"/>
                <w:szCs w:val="20"/>
                <w:rtl/>
              </w:rPr>
              <w:t xml:space="preserve"> </w:t>
            </w:r>
            <w:r w:rsidR="00D531E1" w:rsidRPr="00D531E1">
              <w:rPr>
                <w:rFonts w:ascii="David" w:hAnsi="David" w:hint="eastAsia"/>
                <w:sz w:val="20"/>
                <w:szCs w:val="20"/>
                <w:rtl/>
              </w:rPr>
              <w:t>עליו</w:t>
            </w:r>
            <w:r w:rsidRPr="00D531E1">
              <w:rPr>
                <w:rFonts w:ascii="David" w:hAnsi="David"/>
                <w:sz w:val="20"/>
                <w:szCs w:val="20"/>
                <w:rtl/>
              </w:rPr>
              <w:fldChar w:fldCharType="end"/>
            </w:r>
            <w:r w:rsidR="00891629" w:rsidRPr="00D531E1">
              <w:rPr>
                <w:rFonts w:ascii="David" w:hAnsi="David"/>
                <w:sz w:val="20"/>
                <w:szCs w:val="20"/>
                <w:rtl/>
              </w:rPr>
              <w:t>.</w:t>
            </w:r>
          </w:p>
        </w:tc>
        <w:tc>
          <w:tcPr>
            <w:tcW w:w="624" w:type="dxa"/>
          </w:tcPr>
          <w:p w14:paraId="5662C868" w14:textId="77777777" w:rsidR="001074A8" w:rsidRPr="00D531E1"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26AF324C" w14:textId="77777777" w:rsidR="001074A8" w:rsidRPr="00D531E1" w:rsidRDefault="001074A8" w:rsidP="00A26254">
            <w:pPr>
              <w:widowControl w:val="0"/>
              <w:spacing w:before="60" w:after="60" w:line="240" w:lineRule="auto"/>
              <w:rPr>
                <w:rFonts w:ascii="David" w:hAnsi="David"/>
                <w:sz w:val="20"/>
                <w:szCs w:val="20"/>
                <w:rtl/>
              </w:rPr>
            </w:pPr>
          </w:p>
        </w:tc>
      </w:tr>
      <w:tr w:rsidR="00BD3E47" w:rsidRPr="00D531E1" w14:paraId="36E3A713" w14:textId="77777777" w:rsidTr="001E7BCC">
        <w:trPr>
          <w:cantSplit/>
        </w:trPr>
        <w:tc>
          <w:tcPr>
            <w:tcW w:w="567" w:type="dxa"/>
          </w:tcPr>
          <w:p w14:paraId="0E4ABCCB" w14:textId="77777777" w:rsidR="00BD3E47" w:rsidRPr="00D531E1" w:rsidRDefault="00BD3E47" w:rsidP="00BD3E47">
            <w:pPr>
              <w:widowControl w:val="0"/>
              <w:numPr>
                <w:ilvl w:val="0"/>
                <w:numId w:val="10"/>
              </w:numPr>
              <w:spacing w:before="60" w:after="60" w:line="240" w:lineRule="auto"/>
              <w:rPr>
                <w:rFonts w:ascii="David" w:hAnsi="David"/>
                <w:sz w:val="20"/>
                <w:szCs w:val="20"/>
                <w:rtl/>
              </w:rPr>
            </w:pPr>
          </w:p>
        </w:tc>
        <w:tc>
          <w:tcPr>
            <w:tcW w:w="737" w:type="dxa"/>
          </w:tcPr>
          <w:p w14:paraId="643971E3" w14:textId="77777777" w:rsidR="00BD3E47" w:rsidRPr="00D531E1" w:rsidRDefault="00BD3E47" w:rsidP="00BD3E47">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Ref384665052 \n \h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2.1.3</w:t>
            </w:r>
            <w:r w:rsidRPr="00D531E1">
              <w:rPr>
                <w:rFonts w:ascii="David" w:hAnsi="David"/>
                <w:sz w:val="20"/>
                <w:szCs w:val="20"/>
                <w:rtl/>
              </w:rPr>
              <w:fldChar w:fldCharType="end"/>
            </w:r>
          </w:p>
        </w:tc>
        <w:tc>
          <w:tcPr>
            <w:tcW w:w="6746" w:type="dxa"/>
          </w:tcPr>
          <w:p w14:paraId="0AD30FDF" w14:textId="38A744C5" w:rsidR="00BD3E47" w:rsidRPr="00D531E1" w:rsidRDefault="00BD3E47" w:rsidP="00BD3E47">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תנאי_סף_אישור_1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cs"/>
                <w:sz w:val="20"/>
                <w:szCs w:val="20"/>
                <w:rtl/>
              </w:rPr>
              <w:t>אישור עדכני ותקף על ניהו</w:t>
            </w:r>
            <w:r w:rsidR="00D531E1" w:rsidRPr="00D531E1">
              <w:rPr>
                <w:rFonts w:ascii="David" w:hAnsi="David" w:hint="eastAsia"/>
                <w:sz w:val="20"/>
                <w:szCs w:val="20"/>
                <w:rtl/>
              </w:rPr>
              <w:t>ל</w:t>
            </w:r>
            <w:r w:rsidR="00D531E1" w:rsidRPr="00D531E1">
              <w:rPr>
                <w:rFonts w:ascii="David" w:hAnsi="David" w:hint="cs"/>
                <w:sz w:val="20"/>
                <w:szCs w:val="20"/>
                <w:rtl/>
              </w:rPr>
              <w:t xml:space="preserve"> ספרים</w:t>
            </w:r>
            <w:r w:rsidRPr="00D531E1">
              <w:rPr>
                <w:rFonts w:ascii="David" w:hAnsi="David"/>
                <w:sz w:val="20"/>
                <w:szCs w:val="20"/>
                <w:rtl/>
              </w:rPr>
              <w:fldChar w:fldCharType="end"/>
            </w:r>
            <w:r w:rsidRPr="00D531E1">
              <w:rPr>
                <w:rFonts w:ascii="David" w:hAnsi="David"/>
                <w:sz w:val="20"/>
                <w:szCs w:val="20"/>
                <w:rtl/>
              </w:rPr>
              <w:t>.</w:t>
            </w:r>
          </w:p>
        </w:tc>
        <w:tc>
          <w:tcPr>
            <w:tcW w:w="624" w:type="dxa"/>
          </w:tcPr>
          <w:p w14:paraId="5E14A1E5" w14:textId="77777777" w:rsidR="00BD3E47" w:rsidRPr="00D531E1" w:rsidRDefault="00BD3E47" w:rsidP="00BD3E47">
            <w:pPr>
              <w:widowControl w:val="0"/>
              <w:spacing w:before="60" w:after="60" w:line="240" w:lineRule="auto"/>
              <w:rPr>
                <w:rFonts w:ascii="David" w:hAnsi="David"/>
                <w:sz w:val="20"/>
                <w:szCs w:val="20"/>
                <w:rtl/>
              </w:rPr>
            </w:pPr>
          </w:p>
        </w:tc>
        <w:tc>
          <w:tcPr>
            <w:tcW w:w="624" w:type="dxa"/>
            <w:shd w:val="clear" w:color="auto" w:fill="auto"/>
          </w:tcPr>
          <w:p w14:paraId="5893BDC2" w14:textId="77777777" w:rsidR="00BD3E47" w:rsidRPr="00D531E1" w:rsidRDefault="00BD3E47" w:rsidP="00BD3E47">
            <w:pPr>
              <w:widowControl w:val="0"/>
              <w:spacing w:before="60" w:after="60" w:line="240" w:lineRule="auto"/>
              <w:rPr>
                <w:rFonts w:ascii="David" w:hAnsi="David"/>
                <w:sz w:val="20"/>
                <w:szCs w:val="20"/>
                <w:rtl/>
              </w:rPr>
            </w:pPr>
          </w:p>
        </w:tc>
      </w:tr>
      <w:tr w:rsidR="00BD3E47" w:rsidRPr="00D531E1" w14:paraId="0C66C72E" w14:textId="77777777" w:rsidTr="001E7BCC">
        <w:trPr>
          <w:cantSplit/>
        </w:trPr>
        <w:tc>
          <w:tcPr>
            <w:tcW w:w="567" w:type="dxa"/>
          </w:tcPr>
          <w:p w14:paraId="0C0F3C56" w14:textId="77777777" w:rsidR="00BD3E47" w:rsidRPr="00D531E1" w:rsidRDefault="00BD3E47" w:rsidP="00BD3E47">
            <w:pPr>
              <w:widowControl w:val="0"/>
              <w:numPr>
                <w:ilvl w:val="0"/>
                <w:numId w:val="10"/>
              </w:numPr>
              <w:spacing w:before="60" w:after="60" w:line="240" w:lineRule="auto"/>
              <w:rPr>
                <w:rFonts w:ascii="David" w:hAnsi="David"/>
                <w:sz w:val="20"/>
                <w:szCs w:val="20"/>
                <w:rtl/>
              </w:rPr>
            </w:pPr>
          </w:p>
        </w:tc>
        <w:tc>
          <w:tcPr>
            <w:tcW w:w="737" w:type="dxa"/>
          </w:tcPr>
          <w:p w14:paraId="3F8A70F4" w14:textId="7076F327" w:rsidR="00BD3E47" w:rsidRPr="00D531E1" w:rsidRDefault="00BD3E47" w:rsidP="00BD3E47">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Ref384665052 \n \h</w:instrText>
            </w:r>
            <w:r w:rsidRPr="00D531E1">
              <w:rPr>
                <w:rFonts w:ascii="David" w:hAnsi="David"/>
                <w:sz w:val="20"/>
                <w:szCs w:val="20"/>
                <w:rtl/>
              </w:rPr>
              <w:instrText xml:space="preserve"> </w:instrText>
            </w:r>
            <w:r w:rsidR="00804898" w:rsidRPr="00D531E1">
              <w:rPr>
                <w:rFonts w:ascii="David" w:hAnsi="David"/>
                <w:sz w:val="20"/>
                <w:szCs w:val="20"/>
                <w:rtl/>
              </w:rPr>
              <w:instrText xml:space="preserve"> \* </w:instrText>
            </w:r>
            <w:r w:rsidR="00804898" w:rsidRPr="00D531E1">
              <w:rPr>
                <w:rFonts w:ascii="David" w:hAnsi="David"/>
                <w:sz w:val="20"/>
                <w:szCs w:val="20"/>
              </w:rPr>
              <w:instrText>MERGEFORMAT</w:instrText>
            </w:r>
            <w:r w:rsidR="00804898"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2.1.3</w:t>
            </w:r>
            <w:r w:rsidRPr="00D531E1">
              <w:rPr>
                <w:rFonts w:ascii="David" w:hAnsi="David"/>
                <w:sz w:val="20"/>
                <w:szCs w:val="20"/>
                <w:rtl/>
              </w:rPr>
              <w:fldChar w:fldCharType="end"/>
            </w:r>
          </w:p>
        </w:tc>
        <w:tc>
          <w:tcPr>
            <w:tcW w:w="6746" w:type="dxa"/>
          </w:tcPr>
          <w:p w14:paraId="3D1C25F2" w14:textId="5C55D9C3" w:rsidR="00BD3E47" w:rsidRPr="00D531E1" w:rsidDel="00BD3E47" w:rsidRDefault="00BD3E47" w:rsidP="00BD3E47">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תנאי_סף_אישור_פתיחה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cs"/>
                <w:sz w:val="20"/>
                <w:szCs w:val="20"/>
                <w:rtl/>
              </w:rPr>
              <w:t>אישור עדכני ותקף</w:t>
            </w:r>
            <w:r w:rsidRPr="00D531E1">
              <w:rPr>
                <w:rFonts w:ascii="David" w:hAnsi="David"/>
                <w:sz w:val="20"/>
                <w:szCs w:val="20"/>
                <w:rtl/>
              </w:rPr>
              <w:fldChar w:fldCharType="end"/>
            </w:r>
            <w:r w:rsidRPr="00D531E1">
              <w:rPr>
                <w:rFonts w:ascii="David" w:hAnsi="David"/>
                <w:sz w:val="20"/>
                <w:szCs w:val="20"/>
                <w:rtl/>
              </w:rPr>
              <w:t xml:space="preserve"> על </w:t>
            </w: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תנאי_סף_אישור_2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cs"/>
                <w:sz w:val="20"/>
                <w:szCs w:val="20"/>
                <w:rtl/>
              </w:rPr>
              <w:t>ניכוי מס במקור</w:t>
            </w:r>
            <w:r w:rsidRPr="00D531E1">
              <w:rPr>
                <w:rFonts w:ascii="David" w:hAnsi="David"/>
                <w:sz w:val="20"/>
                <w:szCs w:val="20"/>
                <w:rtl/>
              </w:rPr>
              <w:fldChar w:fldCharType="end"/>
            </w:r>
            <w:r w:rsidRPr="00D531E1">
              <w:rPr>
                <w:rFonts w:ascii="David" w:hAnsi="David"/>
                <w:sz w:val="20"/>
                <w:szCs w:val="20"/>
                <w:rtl/>
              </w:rPr>
              <w:t>.</w:t>
            </w:r>
          </w:p>
        </w:tc>
        <w:tc>
          <w:tcPr>
            <w:tcW w:w="624" w:type="dxa"/>
          </w:tcPr>
          <w:p w14:paraId="7BE87E91" w14:textId="77777777" w:rsidR="00BD3E47" w:rsidRPr="00D531E1" w:rsidRDefault="00BD3E47" w:rsidP="00BD3E47">
            <w:pPr>
              <w:widowControl w:val="0"/>
              <w:spacing w:before="60" w:after="60" w:line="240" w:lineRule="auto"/>
              <w:rPr>
                <w:rFonts w:ascii="David" w:hAnsi="David"/>
                <w:sz w:val="20"/>
                <w:szCs w:val="20"/>
                <w:rtl/>
              </w:rPr>
            </w:pPr>
          </w:p>
        </w:tc>
        <w:tc>
          <w:tcPr>
            <w:tcW w:w="624" w:type="dxa"/>
            <w:shd w:val="clear" w:color="auto" w:fill="auto"/>
          </w:tcPr>
          <w:p w14:paraId="214C6FB9" w14:textId="77777777" w:rsidR="00BD3E47" w:rsidRPr="00D531E1" w:rsidRDefault="00BD3E47" w:rsidP="00BD3E47">
            <w:pPr>
              <w:widowControl w:val="0"/>
              <w:spacing w:before="60" w:after="60" w:line="240" w:lineRule="auto"/>
              <w:rPr>
                <w:rFonts w:ascii="David" w:hAnsi="David"/>
                <w:sz w:val="20"/>
                <w:szCs w:val="20"/>
                <w:rtl/>
              </w:rPr>
            </w:pPr>
          </w:p>
        </w:tc>
      </w:tr>
      <w:tr w:rsidR="00BD3E47" w:rsidRPr="00D531E1" w14:paraId="7B9FFFC7" w14:textId="77777777" w:rsidTr="001E7BCC">
        <w:trPr>
          <w:cantSplit/>
        </w:trPr>
        <w:tc>
          <w:tcPr>
            <w:tcW w:w="567" w:type="dxa"/>
          </w:tcPr>
          <w:p w14:paraId="5DF3E150" w14:textId="77777777" w:rsidR="00BD3E47" w:rsidRPr="00D531E1" w:rsidRDefault="00BD3E47" w:rsidP="00BD3E47">
            <w:pPr>
              <w:widowControl w:val="0"/>
              <w:numPr>
                <w:ilvl w:val="0"/>
                <w:numId w:val="10"/>
              </w:numPr>
              <w:spacing w:before="60" w:after="60" w:line="240" w:lineRule="auto"/>
              <w:rPr>
                <w:rFonts w:ascii="David" w:hAnsi="David"/>
                <w:sz w:val="20"/>
                <w:szCs w:val="20"/>
                <w:rtl/>
              </w:rPr>
            </w:pPr>
          </w:p>
        </w:tc>
        <w:tc>
          <w:tcPr>
            <w:tcW w:w="737" w:type="dxa"/>
          </w:tcPr>
          <w:p w14:paraId="70179D57" w14:textId="1E5B1CC0" w:rsidR="00BD3E47" w:rsidRPr="00D531E1" w:rsidRDefault="00BD3E47" w:rsidP="00BD3E47">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Ref384665052 \n \h</w:instrText>
            </w:r>
            <w:r w:rsidRPr="00D531E1">
              <w:rPr>
                <w:rFonts w:ascii="David" w:hAnsi="David"/>
                <w:sz w:val="20"/>
                <w:szCs w:val="20"/>
                <w:rtl/>
              </w:rPr>
              <w:instrText xml:space="preserve"> </w:instrText>
            </w:r>
            <w:r w:rsidR="00804898" w:rsidRPr="00D531E1">
              <w:rPr>
                <w:rFonts w:ascii="David" w:hAnsi="David"/>
                <w:sz w:val="20"/>
                <w:szCs w:val="20"/>
                <w:rtl/>
              </w:rPr>
              <w:instrText xml:space="preserve"> \* </w:instrText>
            </w:r>
            <w:r w:rsidR="00804898" w:rsidRPr="00D531E1">
              <w:rPr>
                <w:rFonts w:ascii="David" w:hAnsi="David"/>
                <w:sz w:val="20"/>
                <w:szCs w:val="20"/>
              </w:rPr>
              <w:instrText>MERGEFORMAT</w:instrText>
            </w:r>
            <w:r w:rsidR="00804898"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2.1.3</w:t>
            </w:r>
            <w:r w:rsidRPr="00D531E1">
              <w:rPr>
                <w:rFonts w:ascii="David" w:hAnsi="David"/>
                <w:sz w:val="20"/>
                <w:szCs w:val="20"/>
                <w:rtl/>
              </w:rPr>
              <w:fldChar w:fldCharType="end"/>
            </w:r>
          </w:p>
        </w:tc>
        <w:tc>
          <w:tcPr>
            <w:tcW w:w="6746" w:type="dxa"/>
          </w:tcPr>
          <w:p w14:paraId="54FC064B" w14:textId="648FE415" w:rsidR="00BD3E47" w:rsidRPr="00D531E1" w:rsidDel="00BD3E47" w:rsidRDefault="00BD3E47" w:rsidP="00BD3E47">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תנאי_סף_אישור_פתיחה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cs"/>
                <w:sz w:val="20"/>
                <w:szCs w:val="20"/>
                <w:rtl/>
              </w:rPr>
              <w:t>אישור עדכני ותקף</w:t>
            </w:r>
            <w:r w:rsidRPr="00D531E1">
              <w:rPr>
                <w:rFonts w:ascii="David" w:hAnsi="David"/>
                <w:sz w:val="20"/>
                <w:szCs w:val="20"/>
                <w:rtl/>
              </w:rPr>
              <w:fldChar w:fldCharType="end"/>
            </w:r>
            <w:r w:rsidRPr="00D531E1">
              <w:rPr>
                <w:rFonts w:ascii="David" w:hAnsi="David"/>
                <w:sz w:val="20"/>
                <w:szCs w:val="20"/>
                <w:rtl/>
              </w:rPr>
              <w:t xml:space="preserve"> על </w:t>
            </w: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תנאי_סף_אישור_3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cs"/>
                <w:sz w:val="20"/>
                <w:szCs w:val="20"/>
                <w:rtl/>
              </w:rPr>
              <w:t>רישום במע"מ</w:t>
            </w:r>
            <w:r w:rsidRPr="00D531E1">
              <w:rPr>
                <w:rFonts w:ascii="David" w:hAnsi="David"/>
                <w:sz w:val="20"/>
                <w:szCs w:val="20"/>
                <w:rtl/>
              </w:rPr>
              <w:fldChar w:fldCharType="end"/>
            </w:r>
            <w:r w:rsidRPr="00D531E1">
              <w:rPr>
                <w:rFonts w:ascii="David" w:hAnsi="David"/>
                <w:sz w:val="20"/>
                <w:szCs w:val="20"/>
                <w:rtl/>
              </w:rPr>
              <w:t>.</w:t>
            </w:r>
          </w:p>
        </w:tc>
        <w:tc>
          <w:tcPr>
            <w:tcW w:w="624" w:type="dxa"/>
          </w:tcPr>
          <w:p w14:paraId="638A5677" w14:textId="77777777" w:rsidR="00BD3E47" w:rsidRPr="00D531E1" w:rsidRDefault="00BD3E47" w:rsidP="00BD3E47">
            <w:pPr>
              <w:widowControl w:val="0"/>
              <w:spacing w:before="60" w:after="60" w:line="240" w:lineRule="auto"/>
              <w:rPr>
                <w:rFonts w:ascii="David" w:hAnsi="David"/>
                <w:sz w:val="20"/>
                <w:szCs w:val="20"/>
                <w:rtl/>
              </w:rPr>
            </w:pPr>
          </w:p>
        </w:tc>
        <w:tc>
          <w:tcPr>
            <w:tcW w:w="624" w:type="dxa"/>
            <w:shd w:val="clear" w:color="auto" w:fill="auto"/>
          </w:tcPr>
          <w:p w14:paraId="4D2410A9" w14:textId="77777777" w:rsidR="00BD3E47" w:rsidRPr="00D531E1" w:rsidRDefault="00BD3E47" w:rsidP="00BD3E47">
            <w:pPr>
              <w:widowControl w:val="0"/>
              <w:spacing w:before="60" w:after="60" w:line="240" w:lineRule="auto"/>
              <w:rPr>
                <w:rFonts w:ascii="David" w:hAnsi="David"/>
                <w:sz w:val="20"/>
                <w:szCs w:val="20"/>
                <w:rtl/>
              </w:rPr>
            </w:pPr>
          </w:p>
        </w:tc>
      </w:tr>
      <w:tr w:rsidR="001074A8" w:rsidRPr="00D531E1" w14:paraId="02A951C4" w14:textId="77777777" w:rsidTr="001E7BCC">
        <w:trPr>
          <w:cantSplit/>
        </w:trPr>
        <w:tc>
          <w:tcPr>
            <w:tcW w:w="567" w:type="dxa"/>
          </w:tcPr>
          <w:p w14:paraId="568D5772" w14:textId="77777777" w:rsidR="001074A8" w:rsidRPr="00D531E1"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07609E90"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Ref384665056 \n \h</w:instrText>
            </w:r>
            <w:r w:rsidRPr="00D531E1">
              <w:rPr>
                <w:rFonts w:ascii="David" w:hAnsi="David"/>
                <w:sz w:val="20"/>
                <w:szCs w:val="20"/>
                <w:rtl/>
              </w:rPr>
              <w:instrText xml:space="preserve"> </w:instrText>
            </w:r>
            <w:r w:rsidR="001E7ECA" w:rsidRPr="00D531E1">
              <w:rPr>
                <w:rFonts w:ascii="David" w:hAnsi="David"/>
                <w:sz w:val="20"/>
                <w:szCs w:val="20"/>
                <w:rtl/>
              </w:rPr>
              <w:instrText xml:space="preserve"> \* </w:instrText>
            </w:r>
            <w:r w:rsidR="001E7ECA" w:rsidRPr="00D531E1">
              <w:rPr>
                <w:rFonts w:ascii="David" w:hAnsi="David"/>
                <w:sz w:val="20"/>
                <w:szCs w:val="20"/>
              </w:rPr>
              <w:instrText>MERGEFORMAT</w:instrText>
            </w:r>
            <w:r w:rsidR="001E7ECA"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2.1.4</w:t>
            </w:r>
            <w:r w:rsidRPr="00D531E1">
              <w:rPr>
                <w:rFonts w:ascii="David" w:hAnsi="David"/>
                <w:sz w:val="20"/>
                <w:szCs w:val="20"/>
                <w:rtl/>
              </w:rPr>
              <w:fldChar w:fldCharType="end"/>
            </w:r>
          </w:p>
        </w:tc>
        <w:tc>
          <w:tcPr>
            <w:tcW w:w="6746" w:type="dxa"/>
          </w:tcPr>
          <w:p w14:paraId="20AFAE3D"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תנאי_סף_נסח_חברה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rtl/>
              </w:rPr>
              <w:t xml:space="preserve">נסח חברה/שותפות עדכני. הנסח ניתן להפקה דרך אתר האינטרנט של רשות התאגידים בכתובת </w:t>
            </w:r>
            <w:r w:rsidR="00D531E1" w:rsidRPr="00D531E1">
              <w:rPr>
                <w:rFonts w:ascii="David" w:hAnsi="David"/>
                <w:sz w:val="20"/>
                <w:szCs w:val="20"/>
              </w:rPr>
              <w:t>www.justice.gov.il/mojheb/rasuthataagidim</w:t>
            </w:r>
            <w:r w:rsidRPr="00D531E1">
              <w:rPr>
                <w:rFonts w:ascii="David" w:hAnsi="David"/>
                <w:sz w:val="20"/>
                <w:szCs w:val="20"/>
                <w:rtl/>
              </w:rPr>
              <w:fldChar w:fldCharType="end"/>
            </w:r>
            <w:r w:rsidR="00891629" w:rsidRPr="00D531E1">
              <w:rPr>
                <w:rFonts w:ascii="David" w:hAnsi="David"/>
                <w:sz w:val="20"/>
                <w:szCs w:val="20"/>
                <w:rtl/>
              </w:rPr>
              <w:t>.</w:t>
            </w:r>
          </w:p>
        </w:tc>
        <w:tc>
          <w:tcPr>
            <w:tcW w:w="624" w:type="dxa"/>
          </w:tcPr>
          <w:p w14:paraId="0EBC2F48" w14:textId="77777777" w:rsidR="001074A8" w:rsidRPr="00D531E1"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646E9DD1" w14:textId="77777777" w:rsidR="001074A8" w:rsidRPr="00D531E1" w:rsidRDefault="001074A8" w:rsidP="00A26254">
            <w:pPr>
              <w:widowControl w:val="0"/>
              <w:spacing w:before="60" w:after="60" w:line="240" w:lineRule="auto"/>
              <w:rPr>
                <w:rFonts w:ascii="David" w:hAnsi="David"/>
                <w:sz w:val="20"/>
                <w:szCs w:val="20"/>
                <w:rtl/>
              </w:rPr>
            </w:pPr>
          </w:p>
        </w:tc>
      </w:tr>
      <w:tr w:rsidR="001074A8" w:rsidRPr="00D531E1" w14:paraId="07EF196A" w14:textId="77777777" w:rsidTr="001E7BCC">
        <w:trPr>
          <w:cantSplit/>
        </w:trPr>
        <w:tc>
          <w:tcPr>
            <w:tcW w:w="567" w:type="dxa"/>
          </w:tcPr>
          <w:p w14:paraId="34B282D4" w14:textId="77777777" w:rsidR="001074A8" w:rsidRPr="00D531E1"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3F51C274" w14:textId="77777777" w:rsidR="001074A8" w:rsidRPr="00D531E1" w:rsidRDefault="00891629"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Ref391205076 \n \h</w:instrText>
            </w:r>
            <w:r w:rsidRPr="00D531E1">
              <w:rPr>
                <w:rFonts w:ascii="David" w:hAnsi="David"/>
                <w:sz w:val="20"/>
                <w:szCs w:val="20"/>
                <w:rtl/>
              </w:rPr>
              <w:instrText xml:space="preserve"> </w:instrText>
            </w:r>
            <w:r w:rsidR="00FB517F" w:rsidRPr="00D531E1">
              <w:rPr>
                <w:rFonts w:ascii="David" w:hAnsi="David"/>
                <w:sz w:val="20"/>
                <w:szCs w:val="20"/>
                <w:rtl/>
              </w:rPr>
              <w:instrText xml:space="preserve"> \* </w:instrText>
            </w:r>
            <w:r w:rsidR="00FB517F" w:rsidRPr="00D531E1">
              <w:rPr>
                <w:rFonts w:ascii="David" w:hAnsi="David"/>
                <w:sz w:val="20"/>
                <w:szCs w:val="20"/>
              </w:rPr>
              <w:instrText>MERGEFORMAT</w:instrText>
            </w:r>
            <w:r w:rsidR="00FB517F"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2.1.5</w:t>
            </w:r>
            <w:r w:rsidRPr="00D531E1">
              <w:rPr>
                <w:rFonts w:ascii="David" w:hAnsi="David"/>
                <w:sz w:val="20"/>
                <w:szCs w:val="20"/>
                <w:rtl/>
              </w:rPr>
              <w:fldChar w:fldCharType="end"/>
            </w:r>
          </w:p>
        </w:tc>
        <w:tc>
          <w:tcPr>
            <w:tcW w:w="6746" w:type="dxa"/>
          </w:tcPr>
          <w:p w14:paraId="3E9DB8E7"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תנאי_סף_אישור_ניהול_תקין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אישור</w:t>
            </w:r>
            <w:r w:rsidR="00D531E1" w:rsidRPr="00D531E1">
              <w:rPr>
                <w:rFonts w:ascii="David" w:hAnsi="David"/>
                <w:sz w:val="20"/>
                <w:szCs w:val="20"/>
                <w:rtl/>
              </w:rPr>
              <w:t xml:space="preserve"> מטעם רשם העמותות על ניהול תקין, תקף לשנת 2015</w:t>
            </w:r>
            <w:r w:rsidRPr="00D531E1">
              <w:rPr>
                <w:rFonts w:ascii="David" w:hAnsi="David"/>
                <w:sz w:val="20"/>
                <w:szCs w:val="20"/>
                <w:rtl/>
              </w:rPr>
              <w:fldChar w:fldCharType="end"/>
            </w:r>
          </w:p>
        </w:tc>
        <w:tc>
          <w:tcPr>
            <w:tcW w:w="624" w:type="dxa"/>
          </w:tcPr>
          <w:p w14:paraId="43CB4AD0" w14:textId="77777777" w:rsidR="001074A8" w:rsidRPr="00D531E1"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6901DFAF" w14:textId="77777777" w:rsidR="001074A8" w:rsidRPr="00D531E1" w:rsidRDefault="001074A8" w:rsidP="00A26254">
            <w:pPr>
              <w:widowControl w:val="0"/>
              <w:spacing w:before="60" w:after="60" w:line="240" w:lineRule="auto"/>
              <w:rPr>
                <w:rFonts w:ascii="David" w:hAnsi="David"/>
                <w:sz w:val="20"/>
                <w:szCs w:val="20"/>
                <w:rtl/>
              </w:rPr>
            </w:pPr>
          </w:p>
        </w:tc>
      </w:tr>
      <w:tr w:rsidR="001074A8" w:rsidRPr="00D531E1" w14:paraId="0FFEAEFB" w14:textId="77777777" w:rsidTr="001E7BCC">
        <w:trPr>
          <w:cantSplit/>
        </w:trPr>
        <w:tc>
          <w:tcPr>
            <w:tcW w:w="567" w:type="dxa"/>
          </w:tcPr>
          <w:p w14:paraId="7AAEAD01" w14:textId="77777777" w:rsidR="001074A8" w:rsidRPr="00D531E1"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1A2FF3BB"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Ref383425067 \n \h</w:instrText>
            </w:r>
            <w:r w:rsidRPr="00D531E1">
              <w:rPr>
                <w:rFonts w:ascii="David" w:hAnsi="David"/>
                <w:sz w:val="20"/>
                <w:szCs w:val="20"/>
                <w:rtl/>
              </w:rPr>
              <w:instrText xml:space="preserve"> </w:instrText>
            </w:r>
            <w:r w:rsidR="001E7ECA" w:rsidRPr="00D531E1">
              <w:rPr>
                <w:rFonts w:ascii="David" w:hAnsi="David"/>
                <w:sz w:val="20"/>
                <w:szCs w:val="20"/>
                <w:rtl/>
              </w:rPr>
              <w:instrText xml:space="preserve"> \* </w:instrText>
            </w:r>
            <w:r w:rsidR="001E7ECA" w:rsidRPr="00D531E1">
              <w:rPr>
                <w:rFonts w:ascii="David" w:hAnsi="David"/>
                <w:sz w:val="20"/>
                <w:szCs w:val="20"/>
              </w:rPr>
              <w:instrText>MERGEFORMAT</w:instrText>
            </w:r>
            <w:r w:rsidR="001E7ECA"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2.1.6</w:t>
            </w:r>
            <w:r w:rsidRPr="00D531E1">
              <w:rPr>
                <w:rFonts w:ascii="David" w:hAnsi="David"/>
                <w:sz w:val="20"/>
                <w:szCs w:val="20"/>
                <w:rtl/>
              </w:rPr>
              <w:fldChar w:fldCharType="end"/>
            </w:r>
          </w:p>
        </w:tc>
        <w:tc>
          <w:tcPr>
            <w:tcW w:w="6746" w:type="dxa"/>
          </w:tcPr>
          <w:p w14:paraId="3CA603DB"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תנאי_סף_אישור_מורשי_חתימה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rtl/>
              </w:rPr>
              <w:t>אישור מעורך-דין או מרואה-חשבון על שמותיהם של מורשי החתימה של המציע</w:t>
            </w:r>
            <w:r w:rsidRPr="00D531E1">
              <w:rPr>
                <w:rFonts w:ascii="David" w:hAnsi="David"/>
                <w:sz w:val="20"/>
                <w:szCs w:val="20"/>
                <w:rtl/>
              </w:rPr>
              <w:fldChar w:fldCharType="end"/>
            </w:r>
            <w:r w:rsidR="00891629" w:rsidRPr="00D531E1">
              <w:rPr>
                <w:rFonts w:ascii="David" w:hAnsi="David"/>
                <w:sz w:val="20"/>
                <w:szCs w:val="20"/>
                <w:rtl/>
              </w:rPr>
              <w:t>.</w:t>
            </w:r>
          </w:p>
        </w:tc>
        <w:tc>
          <w:tcPr>
            <w:tcW w:w="624" w:type="dxa"/>
          </w:tcPr>
          <w:p w14:paraId="47EEC7DE" w14:textId="77777777" w:rsidR="001074A8" w:rsidRPr="00D531E1"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2E766B4A" w14:textId="77777777" w:rsidR="001074A8" w:rsidRPr="00D531E1" w:rsidRDefault="001074A8" w:rsidP="00A26254">
            <w:pPr>
              <w:widowControl w:val="0"/>
              <w:spacing w:before="60" w:after="60" w:line="240" w:lineRule="auto"/>
              <w:rPr>
                <w:rFonts w:ascii="David" w:hAnsi="David"/>
                <w:sz w:val="20"/>
                <w:szCs w:val="20"/>
                <w:rtl/>
              </w:rPr>
            </w:pPr>
          </w:p>
        </w:tc>
      </w:tr>
      <w:tr w:rsidR="001074A8" w:rsidRPr="00D531E1" w14:paraId="01325D8F" w14:textId="77777777" w:rsidTr="001E7BCC">
        <w:trPr>
          <w:cantSplit/>
        </w:trPr>
        <w:tc>
          <w:tcPr>
            <w:tcW w:w="567" w:type="dxa"/>
          </w:tcPr>
          <w:p w14:paraId="388B9665" w14:textId="77777777" w:rsidR="001074A8" w:rsidRPr="00D531E1" w:rsidRDefault="001074A8" w:rsidP="00A26254">
            <w:pPr>
              <w:widowControl w:val="0"/>
              <w:numPr>
                <w:ilvl w:val="0"/>
                <w:numId w:val="10"/>
              </w:numPr>
              <w:spacing w:before="60" w:after="60" w:line="240" w:lineRule="auto"/>
              <w:rPr>
                <w:rFonts w:ascii="David" w:hAnsi="David"/>
                <w:sz w:val="20"/>
                <w:szCs w:val="20"/>
                <w:rtl/>
              </w:rPr>
            </w:pPr>
          </w:p>
        </w:tc>
        <w:tc>
          <w:tcPr>
            <w:tcW w:w="737" w:type="dxa"/>
          </w:tcPr>
          <w:p w14:paraId="5E1577E8" w14:textId="77777777" w:rsidR="001074A8" w:rsidRPr="00D531E1" w:rsidRDefault="001074A8" w:rsidP="00A26254">
            <w:pPr>
              <w:widowControl w:val="0"/>
              <w:spacing w:before="60" w:after="60"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Ref384665087 \n \h</w:instrText>
            </w:r>
            <w:r w:rsidRPr="00D531E1">
              <w:rPr>
                <w:rFonts w:ascii="David" w:hAnsi="David"/>
                <w:sz w:val="20"/>
                <w:szCs w:val="20"/>
                <w:rtl/>
              </w:rPr>
              <w:instrText xml:space="preserve"> </w:instrText>
            </w:r>
            <w:r w:rsidR="001E7ECA" w:rsidRPr="00D531E1">
              <w:rPr>
                <w:rFonts w:ascii="David" w:hAnsi="David"/>
                <w:sz w:val="20"/>
                <w:szCs w:val="20"/>
                <w:rtl/>
              </w:rPr>
              <w:instrText xml:space="preserve"> \* </w:instrText>
            </w:r>
            <w:r w:rsidR="001E7ECA" w:rsidRPr="00D531E1">
              <w:rPr>
                <w:rFonts w:ascii="David" w:hAnsi="David"/>
                <w:sz w:val="20"/>
                <w:szCs w:val="20"/>
              </w:rPr>
              <w:instrText>MERGEFORMAT</w:instrText>
            </w:r>
            <w:r w:rsidR="001E7ECA"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2.1.11</w:t>
            </w:r>
            <w:r w:rsidRPr="00D531E1">
              <w:rPr>
                <w:rFonts w:ascii="David" w:hAnsi="David"/>
                <w:sz w:val="20"/>
                <w:szCs w:val="20"/>
                <w:rtl/>
              </w:rPr>
              <w:fldChar w:fldCharType="end"/>
            </w:r>
          </w:p>
        </w:tc>
        <w:tc>
          <w:tcPr>
            <w:tcW w:w="6746" w:type="dxa"/>
          </w:tcPr>
          <w:p w14:paraId="78A5E99A" w14:textId="77777777" w:rsidR="001074A8" w:rsidRPr="00D531E1" w:rsidRDefault="001074A8" w:rsidP="00A26254">
            <w:pPr>
              <w:widowControl w:val="0"/>
              <w:spacing w:before="60" w:after="60" w:line="240" w:lineRule="auto"/>
              <w:rPr>
                <w:rFonts w:ascii="David" w:hAnsi="David"/>
                <w:sz w:val="20"/>
                <w:szCs w:val="20"/>
                <w:rtl/>
                <w:lang w:eastAsia="en-US"/>
              </w:rPr>
            </w:pPr>
            <w:r w:rsidRPr="00D531E1">
              <w:rPr>
                <w:rFonts w:ascii="David" w:hAnsi="David"/>
                <w:sz w:val="20"/>
                <w:szCs w:val="20"/>
                <w:rtl/>
              </w:rPr>
              <w:fldChar w:fldCharType="begin" w:fldLock="1"/>
            </w:r>
            <w:r w:rsidRPr="00D531E1">
              <w:rPr>
                <w:rFonts w:ascii="David" w:hAnsi="David"/>
                <w:sz w:val="20"/>
                <w:szCs w:val="20"/>
                <w:rtl/>
                <w:lang w:eastAsia="en-US"/>
              </w:rPr>
              <w:instrText xml:space="preserve"> </w:instrText>
            </w:r>
            <w:r w:rsidRPr="00D531E1">
              <w:rPr>
                <w:rFonts w:ascii="David" w:hAnsi="David"/>
                <w:sz w:val="20"/>
                <w:szCs w:val="20"/>
                <w:lang w:eastAsia="en-US"/>
              </w:rPr>
              <w:instrText>REF</w:instrText>
            </w:r>
            <w:r w:rsidRPr="00D531E1">
              <w:rPr>
                <w:rFonts w:ascii="David" w:hAnsi="David"/>
                <w:sz w:val="20"/>
                <w:szCs w:val="20"/>
                <w:rtl/>
                <w:lang w:eastAsia="en-US"/>
              </w:rPr>
              <w:instrText xml:space="preserve"> תנאי_סף_אישור_רכישת_מכרז \</w:instrText>
            </w:r>
            <w:r w:rsidRPr="00D531E1">
              <w:rPr>
                <w:rFonts w:ascii="David" w:hAnsi="David"/>
                <w:sz w:val="20"/>
                <w:szCs w:val="20"/>
                <w:lang w:eastAsia="en-US"/>
              </w:rPr>
              <w:instrText>h</w:instrText>
            </w:r>
            <w:r w:rsidRPr="00D531E1">
              <w:rPr>
                <w:rFonts w:ascii="David" w:hAnsi="David"/>
                <w:sz w:val="20"/>
                <w:szCs w:val="20"/>
                <w:rtl/>
                <w:lang w:eastAsia="en-US"/>
              </w:rPr>
              <w:instrText xml:space="preserve"> </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עותק</w:t>
            </w:r>
            <w:r w:rsidR="00D531E1" w:rsidRPr="00D531E1">
              <w:rPr>
                <w:rFonts w:ascii="David" w:hAnsi="David"/>
                <w:sz w:val="20"/>
                <w:szCs w:val="20"/>
                <w:rtl/>
              </w:rPr>
              <w:t xml:space="preserve"> של אישור ביצוע התשלום </w:t>
            </w:r>
            <w:r w:rsidR="00D531E1" w:rsidRPr="00D531E1">
              <w:rPr>
                <w:rFonts w:ascii="David" w:hAnsi="David" w:hint="eastAsia"/>
                <w:sz w:val="20"/>
                <w:szCs w:val="20"/>
                <w:rtl/>
              </w:rPr>
              <w:t>לצורך</w:t>
            </w:r>
            <w:r w:rsidR="00D531E1" w:rsidRPr="00D531E1">
              <w:rPr>
                <w:rFonts w:ascii="David" w:hAnsi="David"/>
                <w:sz w:val="20"/>
                <w:szCs w:val="20"/>
                <w:rtl/>
              </w:rPr>
              <w:t xml:space="preserve"> רכישת מסמכי המכרז </w:t>
            </w:r>
            <w:r w:rsidR="00D531E1" w:rsidRPr="00D531E1">
              <w:rPr>
                <w:rFonts w:ascii="David" w:hAnsi="David" w:hint="eastAsia"/>
                <w:sz w:val="20"/>
                <w:szCs w:val="20"/>
                <w:rtl/>
              </w:rPr>
              <w:t>באינטרנט</w:t>
            </w:r>
            <w:r w:rsidR="00D531E1" w:rsidRPr="00D531E1">
              <w:rPr>
                <w:rFonts w:ascii="David" w:hAnsi="David"/>
                <w:sz w:val="20"/>
                <w:szCs w:val="20"/>
                <w:rtl/>
              </w:rPr>
              <w:t xml:space="preserve"> </w:t>
            </w:r>
            <w:r w:rsidR="00D531E1" w:rsidRPr="00D531E1">
              <w:rPr>
                <w:rFonts w:ascii="David" w:hAnsi="David" w:hint="eastAsia"/>
                <w:sz w:val="20"/>
                <w:szCs w:val="20"/>
                <w:rtl/>
              </w:rPr>
              <w:t>או</w:t>
            </w:r>
            <w:r w:rsidR="00D531E1" w:rsidRPr="00D531E1">
              <w:rPr>
                <w:rFonts w:ascii="David" w:hAnsi="David"/>
                <w:sz w:val="20"/>
                <w:szCs w:val="20"/>
                <w:rtl/>
              </w:rPr>
              <w:t xml:space="preserve"> </w:t>
            </w:r>
            <w:r w:rsidR="00D531E1" w:rsidRPr="00D531E1">
              <w:rPr>
                <w:rFonts w:ascii="David" w:hAnsi="David" w:hint="eastAsia"/>
                <w:sz w:val="20"/>
                <w:szCs w:val="20"/>
                <w:rtl/>
              </w:rPr>
              <w:t>של</w:t>
            </w:r>
            <w:r w:rsidR="00D531E1" w:rsidRPr="00D531E1">
              <w:rPr>
                <w:rFonts w:ascii="David" w:hAnsi="David"/>
                <w:sz w:val="20"/>
                <w:szCs w:val="20"/>
                <w:rtl/>
              </w:rPr>
              <w:t xml:space="preserve"> </w:t>
            </w:r>
            <w:r w:rsidR="00D531E1" w:rsidRPr="00D531E1">
              <w:rPr>
                <w:rFonts w:ascii="David" w:hAnsi="David" w:hint="eastAsia"/>
                <w:sz w:val="20"/>
                <w:szCs w:val="20"/>
                <w:rtl/>
              </w:rPr>
              <w:t>קבלה</w:t>
            </w:r>
            <w:r w:rsidR="00D531E1" w:rsidRPr="00D531E1">
              <w:rPr>
                <w:rFonts w:ascii="David" w:hAnsi="David"/>
                <w:sz w:val="20"/>
                <w:szCs w:val="20"/>
                <w:rtl/>
              </w:rPr>
              <w:t xml:space="preserve"> </w:t>
            </w:r>
            <w:r w:rsidR="00D531E1" w:rsidRPr="00D531E1">
              <w:rPr>
                <w:rFonts w:ascii="David" w:hAnsi="David" w:hint="eastAsia"/>
                <w:sz w:val="20"/>
                <w:szCs w:val="20"/>
                <w:rtl/>
              </w:rPr>
              <w:t>חתומה</w:t>
            </w:r>
            <w:r w:rsidR="00D531E1" w:rsidRPr="00D531E1">
              <w:rPr>
                <w:rFonts w:ascii="David" w:hAnsi="David"/>
                <w:sz w:val="20"/>
                <w:szCs w:val="20"/>
                <w:rtl/>
              </w:rPr>
              <w:t xml:space="preserve"> </w:t>
            </w:r>
            <w:r w:rsidR="00D531E1" w:rsidRPr="00D531E1">
              <w:rPr>
                <w:rFonts w:ascii="David" w:hAnsi="David" w:hint="eastAsia"/>
                <w:sz w:val="20"/>
                <w:szCs w:val="20"/>
                <w:rtl/>
              </w:rPr>
              <w:t>ע</w:t>
            </w:r>
            <w:r w:rsidR="00D531E1" w:rsidRPr="00D531E1">
              <w:rPr>
                <w:rFonts w:ascii="David" w:hAnsi="David"/>
                <w:sz w:val="20"/>
                <w:szCs w:val="20"/>
                <w:rtl/>
              </w:rPr>
              <w:t xml:space="preserve">"י </w:t>
            </w:r>
            <w:r w:rsidR="00D531E1" w:rsidRPr="00D531E1">
              <w:rPr>
                <w:rFonts w:ascii="David" w:hAnsi="David" w:hint="eastAsia"/>
                <w:sz w:val="20"/>
                <w:szCs w:val="20"/>
                <w:rtl/>
              </w:rPr>
              <w:t>בנק</w:t>
            </w:r>
            <w:r w:rsidR="00D531E1" w:rsidRPr="00D531E1">
              <w:rPr>
                <w:rFonts w:ascii="David" w:hAnsi="David"/>
                <w:sz w:val="20"/>
                <w:szCs w:val="20"/>
                <w:rtl/>
              </w:rPr>
              <w:t xml:space="preserve"> </w:t>
            </w:r>
            <w:r w:rsidR="00D531E1" w:rsidRPr="00D531E1">
              <w:rPr>
                <w:rFonts w:ascii="David" w:hAnsi="David" w:hint="eastAsia"/>
                <w:sz w:val="20"/>
                <w:szCs w:val="20"/>
                <w:rtl/>
              </w:rPr>
              <w:t>הדואר</w:t>
            </w:r>
            <w:r w:rsidR="00D531E1" w:rsidRPr="00D531E1">
              <w:rPr>
                <w:rFonts w:ascii="David" w:hAnsi="David"/>
                <w:sz w:val="20"/>
                <w:szCs w:val="20"/>
                <w:rtl/>
              </w:rPr>
              <w:t xml:space="preserve">. </w:t>
            </w:r>
            <w:r w:rsidR="00D531E1" w:rsidRPr="00D531E1">
              <w:rPr>
                <w:rFonts w:ascii="David" w:hAnsi="David" w:hint="eastAsia"/>
                <w:sz w:val="20"/>
                <w:szCs w:val="20"/>
                <w:rtl/>
              </w:rPr>
              <w:t>אישור</w:t>
            </w:r>
            <w:r w:rsidR="00D531E1" w:rsidRPr="00D531E1">
              <w:rPr>
                <w:rFonts w:ascii="David" w:hAnsi="David"/>
                <w:sz w:val="20"/>
                <w:szCs w:val="20"/>
                <w:rtl/>
              </w:rPr>
              <w:t xml:space="preserve"> </w:t>
            </w:r>
            <w:r w:rsidR="00D531E1" w:rsidRPr="00D531E1">
              <w:rPr>
                <w:rFonts w:ascii="David" w:hAnsi="David" w:hint="eastAsia"/>
                <w:sz w:val="20"/>
                <w:szCs w:val="20"/>
                <w:rtl/>
              </w:rPr>
              <w:t>התשלום</w:t>
            </w:r>
            <w:r w:rsidR="00D531E1" w:rsidRPr="00D531E1">
              <w:rPr>
                <w:rFonts w:ascii="David" w:hAnsi="David"/>
                <w:sz w:val="20"/>
                <w:szCs w:val="20"/>
                <w:rtl/>
              </w:rPr>
              <w:t xml:space="preserve"> </w:t>
            </w:r>
            <w:r w:rsidR="00D531E1" w:rsidRPr="00D531E1">
              <w:rPr>
                <w:rFonts w:ascii="David" w:hAnsi="David" w:hint="eastAsia"/>
                <w:sz w:val="20"/>
                <w:szCs w:val="20"/>
                <w:rtl/>
              </w:rPr>
              <w:t>או</w:t>
            </w:r>
            <w:r w:rsidR="00D531E1" w:rsidRPr="00D531E1">
              <w:rPr>
                <w:rFonts w:ascii="David" w:hAnsi="David"/>
                <w:sz w:val="20"/>
                <w:szCs w:val="20"/>
                <w:rtl/>
              </w:rPr>
              <w:t xml:space="preserve"> </w:t>
            </w:r>
            <w:r w:rsidR="00D531E1" w:rsidRPr="00D531E1">
              <w:rPr>
                <w:rFonts w:ascii="David" w:hAnsi="David" w:hint="eastAsia"/>
                <w:sz w:val="20"/>
                <w:szCs w:val="20"/>
                <w:rtl/>
              </w:rPr>
              <w:t>הקבלה</w:t>
            </w:r>
            <w:r w:rsidR="00D531E1" w:rsidRPr="00D531E1">
              <w:rPr>
                <w:rFonts w:ascii="David" w:hAnsi="David"/>
                <w:sz w:val="20"/>
                <w:szCs w:val="20"/>
                <w:rtl/>
              </w:rPr>
              <w:t xml:space="preserve"> </w:t>
            </w:r>
            <w:r w:rsidR="00D531E1" w:rsidRPr="00D531E1">
              <w:rPr>
                <w:rFonts w:ascii="David" w:hAnsi="David" w:hint="eastAsia"/>
                <w:sz w:val="20"/>
                <w:szCs w:val="20"/>
                <w:rtl/>
              </w:rPr>
              <w:t>יהיו</w:t>
            </w:r>
            <w:r w:rsidR="00D531E1" w:rsidRPr="00D531E1">
              <w:rPr>
                <w:rFonts w:ascii="David" w:hAnsi="David"/>
                <w:sz w:val="20"/>
                <w:szCs w:val="20"/>
                <w:rtl/>
              </w:rPr>
              <w:t xml:space="preserve"> </w:t>
            </w:r>
            <w:r w:rsidR="00D531E1" w:rsidRPr="00D531E1">
              <w:rPr>
                <w:rFonts w:ascii="David" w:hAnsi="David" w:hint="eastAsia"/>
                <w:sz w:val="20"/>
                <w:szCs w:val="20"/>
                <w:rtl/>
              </w:rPr>
              <w:t>על</w:t>
            </w:r>
            <w:r w:rsidR="00D531E1" w:rsidRPr="00D531E1">
              <w:rPr>
                <w:rFonts w:ascii="David" w:hAnsi="David"/>
                <w:sz w:val="20"/>
                <w:szCs w:val="20"/>
                <w:rtl/>
              </w:rPr>
              <w:t xml:space="preserve"> </w:t>
            </w:r>
            <w:r w:rsidR="00D531E1" w:rsidRPr="00D531E1">
              <w:rPr>
                <w:rFonts w:ascii="David" w:hAnsi="David" w:hint="eastAsia"/>
                <w:sz w:val="20"/>
                <w:szCs w:val="20"/>
                <w:rtl/>
              </w:rPr>
              <w:t>שם</w:t>
            </w:r>
            <w:r w:rsidR="00D531E1" w:rsidRPr="00D531E1">
              <w:rPr>
                <w:rFonts w:ascii="David" w:hAnsi="David"/>
                <w:sz w:val="20"/>
                <w:szCs w:val="20"/>
                <w:rtl/>
              </w:rPr>
              <w:t xml:space="preserve"> </w:t>
            </w:r>
            <w:r w:rsidR="00D531E1" w:rsidRPr="00D531E1">
              <w:rPr>
                <w:rFonts w:ascii="David" w:hAnsi="David" w:hint="eastAsia"/>
                <w:sz w:val="20"/>
                <w:szCs w:val="20"/>
                <w:rtl/>
              </w:rPr>
              <w:t>המציע</w:t>
            </w:r>
            <w:r w:rsidR="00D531E1" w:rsidRPr="00D531E1">
              <w:rPr>
                <w:rFonts w:ascii="David" w:hAnsi="David"/>
                <w:sz w:val="20"/>
                <w:szCs w:val="20"/>
                <w:rtl/>
              </w:rPr>
              <w:t xml:space="preserve"> </w:t>
            </w:r>
            <w:r w:rsidR="00D531E1" w:rsidRPr="00D531E1">
              <w:rPr>
                <w:rFonts w:ascii="David" w:hAnsi="David" w:hint="eastAsia"/>
                <w:sz w:val="20"/>
                <w:szCs w:val="20"/>
                <w:rtl/>
              </w:rPr>
              <w:t>בלבד</w:t>
            </w:r>
            <w:r w:rsidRPr="00D531E1">
              <w:rPr>
                <w:rFonts w:ascii="David" w:hAnsi="David"/>
                <w:sz w:val="20"/>
                <w:szCs w:val="20"/>
                <w:rtl/>
              </w:rPr>
              <w:fldChar w:fldCharType="end"/>
            </w:r>
            <w:r w:rsidR="00891629" w:rsidRPr="00D531E1">
              <w:rPr>
                <w:rFonts w:ascii="David" w:hAnsi="David"/>
                <w:sz w:val="20"/>
                <w:szCs w:val="20"/>
                <w:rtl/>
                <w:lang w:eastAsia="en-US"/>
              </w:rPr>
              <w:t>.</w:t>
            </w:r>
          </w:p>
        </w:tc>
        <w:tc>
          <w:tcPr>
            <w:tcW w:w="624" w:type="dxa"/>
          </w:tcPr>
          <w:p w14:paraId="0FFFAF7C" w14:textId="77777777" w:rsidR="001074A8" w:rsidRPr="00D531E1" w:rsidRDefault="001074A8" w:rsidP="00A26254">
            <w:pPr>
              <w:widowControl w:val="0"/>
              <w:spacing w:before="60" w:after="60" w:line="240" w:lineRule="auto"/>
              <w:rPr>
                <w:rFonts w:ascii="David" w:hAnsi="David"/>
                <w:sz w:val="20"/>
                <w:szCs w:val="20"/>
                <w:rtl/>
              </w:rPr>
            </w:pPr>
          </w:p>
        </w:tc>
        <w:tc>
          <w:tcPr>
            <w:tcW w:w="624" w:type="dxa"/>
            <w:shd w:val="clear" w:color="auto" w:fill="auto"/>
          </w:tcPr>
          <w:p w14:paraId="5EFBE94F" w14:textId="77777777" w:rsidR="001074A8" w:rsidRPr="00D531E1" w:rsidRDefault="001074A8" w:rsidP="00A26254">
            <w:pPr>
              <w:widowControl w:val="0"/>
              <w:spacing w:before="60" w:after="60" w:line="240" w:lineRule="auto"/>
              <w:rPr>
                <w:rFonts w:ascii="David" w:hAnsi="David"/>
                <w:sz w:val="20"/>
                <w:szCs w:val="20"/>
                <w:rtl/>
              </w:rPr>
            </w:pPr>
          </w:p>
        </w:tc>
      </w:tr>
    </w:tbl>
    <w:p w14:paraId="043BF2F9" w14:textId="77777777" w:rsidR="00691F04" w:rsidRPr="00D531E1" w:rsidRDefault="00691F04" w:rsidP="00A26254">
      <w:pPr>
        <w:pStyle w:val="HNormal"/>
        <w:widowControl w:val="0"/>
        <w:rPr>
          <w:rFonts w:ascii="David" w:hAnsi="David" w:cs="David"/>
          <w:rtl/>
        </w:rPr>
      </w:pPr>
    </w:p>
    <w:p w14:paraId="0AE4DA88" w14:textId="1EF3BC97" w:rsidR="00886DBB" w:rsidRPr="00D531E1" w:rsidRDefault="006E3760" w:rsidP="008B4355">
      <w:pPr>
        <w:pStyle w:val="HNormal"/>
        <w:widowControl w:val="0"/>
        <w:rPr>
          <w:rFonts w:ascii="David" w:hAnsi="David" w:cs="David"/>
          <w:rtl/>
        </w:rPr>
      </w:pPr>
      <w:r w:rsidRPr="00D531E1">
        <w:rPr>
          <w:rFonts w:ascii="David" w:hAnsi="David" w:cs="David" w:hint="eastAsia"/>
          <w:rtl/>
        </w:rPr>
        <w:t>המציע</w:t>
      </w:r>
      <w:r w:rsidRPr="00D531E1">
        <w:rPr>
          <w:rFonts w:ascii="David" w:hAnsi="David" w:cs="David"/>
          <w:rtl/>
        </w:rPr>
        <w:t xml:space="preserve"> </w:t>
      </w:r>
      <w:r w:rsidRPr="00D531E1">
        <w:rPr>
          <w:rFonts w:ascii="David" w:hAnsi="David" w:cs="David" w:hint="eastAsia"/>
          <w:rtl/>
        </w:rPr>
        <w:t>מתבקש</w:t>
      </w:r>
      <w:r w:rsidRPr="00D531E1">
        <w:rPr>
          <w:rFonts w:ascii="David" w:hAnsi="David" w:cs="David"/>
          <w:rtl/>
        </w:rPr>
        <w:t xml:space="preserve"> </w:t>
      </w:r>
      <w:r w:rsidRPr="00D531E1">
        <w:rPr>
          <w:rFonts w:ascii="David" w:hAnsi="David" w:cs="David" w:hint="eastAsia"/>
          <w:rtl/>
        </w:rPr>
        <w:t>לצרף</w:t>
      </w:r>
      <w:r w:rsidRPr="00D531E1">
        <w:rPr>
          <w:rFonts w:ascii="David" w:hAnsi="David" w:cs="David"/>
          <w:rtl/>
        </w:rPr>
        <w:t xml:space="preserve"> </w:t>
      </w:r>
      <w:r w:rsidRPr="00D531E1">
        <w:rPr>
          <w:rFonts w:ascii="David" w:hAnsi="David" w:cs="David" w:hint="eastAsia"/>
          <w:rtl/>
        </w:rPr>
        <w:t>את</w:t>
      </w:r>
      <w:r w:rsidRPr="00D531E1">
        <w:rPr>
          <w:rFonts w:ascii="David" w:hAnsi="David" w:cs="David"/>
          <w:rtl/>
        </w:rPr>
        <w:t xml:space="preserve"> </w:t>
      </w:r>
      <w:r w:rsidRPr="00D531E1">
        <w:rPr>
          <w:rFonts w:ascii="David" w:hAnsi="David" w:cs="David" w:hint="eastAsia"/>
          <w:rtl/>
        </w:rPr>
        <w:t>המסמכים</w:t>
      </w:r>
      <w:r w:rsidRPr="00D531E1">
        <w:rPr>
          <w:rFonts w:ascii="David" w:hAnsi="David" w:cs="David"/>
          <w:rtl/>
        </w:rPr>
        <w:t xml:space="preserve"> </w:t>
      </w:r>
      <w:r w:rsidR="00CE65B9" w:rsidRPr="00D531E1">
        <w:rPr>
          <w:rFonts w:ascii="David" w:hAnsi="David" w:cs="David" w:hint="eastAsia"/>
          <w:sz w:val="24"/>
          <w:rtl/>
        </w:rPr>
        <w:t>ל</w:t>
      </w:r>
      <w:r w:rsidR="00CE65B9" w:rsidRPr="00D531E1">
        <w:rPr>
          <w:rFonts w:ascii="David" w:hAnsi="David" w:cs="David"/>
          <w:sz w:val="24"/>
          <w:rtl/>
        </w:rPr>
        <w:fldChar w:fldCharType="begin" w:fldLock="1"/>
      </w:r>
      <w:r w:rsidR="00CE65B9" w:rsidRPr="00D531E1">
        <w:rPr>
          <w:rFonts w:ascii="David" w:hAnsi="David" w:cs="David"/>
          <w:sz w:val="24"/>
          <w:rtl/>
        </w:rPr>
        <w:instrText xml:space="preserve"> </w:instrText>
      </w:r>
      <w:r w:rsidR="00CE65B9" w:rsidRPr="00D531E1">
        <w:rPr>
          <w:rFonts w:ascii="David" w:hAnsi="David" w:cs="David"/>
          <w:sz w:val="24"/>
        </w:rPr>
        <w:instrText>REF</w:instrText>
      </w:r>
      <w:r w:rsidR="00CE65B9" w:rsidRPr="00D531E1">
        <w:rPr>
          <w:rFonts w:ascii="David" w:hAnsi="David" w:cs="David"/>
          <w:sz w:val="24"/>
          <w:rtl/>
        </w:rPr>
        <w:instrText xml:space="preserve"> נספח_פרטי_המציע \</w:instrText>
      </w:r>
      <w:r w:rsidR="00CE65B9" w:rsidRPr="00D531E1">
        <w:rPr>
          <w:rFonts w:ascii="David" w:hAnsi="David" w:cs="David"/>
          <w:sz w:val="24"/>
        </w:rPr>
        <w:instrText>h</w:instrText>
      </w:r>
      <w:r w:rsidR="00CE65B9" w:rsidRPr="00D531E1">
        <w:rPr>
          <w:rFonts w:ascii="David" w:hAnsi="David" w:cs="David"/>
          <w:sz w:val="24"/>
          <w:rtl/>
        </w:rPr>
        <w:instrText xml:space="preserve">  \* </w:instrText>
      </w:r>
      <w:r w:rsidR="00CE65B9" w:rsidRPr="00D531E1">
        <w:rPr>
          <w:rFonts w:ascii="David" w:hAnsi="David" w:cs="David"/>
          <w:sz w:val="24"/>
        </w:rPr>
        <w:instrText>MERGEFORMAT</w:instrText>
      </w:r>
      <w:r w:rsidR="00CE65B9" w:rsidRPr="00D531E1">
        <w:rPr>
          <w:rFonts w:ascii="David" w:hAnsi="David" w:cs="David"/>
          <w:sz w:val="24"/>
          <w:rtl/>
        </w:rPr>
        <w:instrText xml:space="preserve"> </w:instrText>
      </w:r>
      <w:r w:rsidR="00CE65B9" w:rsidRPr="00D531E1">
        <w:rPr>
          <w:rFonts w:ascii="David" w:hAnsi="David" w:cs="David"/>
          <w:sz w:val="24"/>
          <w:rtl/>
        </w:rPr>
      </w:r>
      <w:r w:rsidR="00CE65B9" w:rsidRPr="00D531E1">
        <w:rPr>
          <w:rFonts w:ascii="David" w:hAnsi="David" w:cs="David"/>
          <w:sz w:val="24"/>
          <w:rtl/>
        </w:rPr>
        <w:fldChar w:fldCharType="separate"/>
      </w:r>
      <w:r w:rsidR="00D531E1" w:rsidRPr="00D531E1">
        <w:rPr>
          <w:rFonts w:ascii="David" w:hAnsi="David" w:cs="David" w:hint="eastAsia"/>
          <w:sz w:val="24"/>
          <w:rtl/>
        </w:rPr>
        <w:t>נספח</w:t>
      </w:r>
      <w:r w:rsidR="00D531E1" w:rsidRPr="00D531E1">
        <w:rPr>
          <w:rFonts w:ascii="David" w:hAnsi="David" w:cs="David"/>
          <w:sz w:val="24"/>
          <w:rtl/>
        </w:rPr>
        <w:t xml:space="preserve"> 2 </w:t>
      </w:r>
      <w:r w:rsidR="00CE65B9" w:rsidRPr="00D531E1">
        <w:rPr>
          <w:rFonts w:ascii="David" w:hAnsi="David" w:cs="David"/>
          <w:sz w:val="24"/>
          <w:rtl/>
        </w:rPr>
        <w:fldChar w:fldCharType="end"/>
      </w:r>
      <w:r w:rsidR="00CE65B9" w:rsidRPr="00D531E1">
        <w:rPr>
          <w:rFonts w:ascii="David" w:hAnsi="David" w:cs="David" w:hint="eastAsia"/>
          <w:sz w:val="24"/>
          <w:rtl/>
        </w:rPr>
        <w:t>בהתאם</w:t>
      </w:r>
      <w:r w:rsidR="00CE65B9" w:rsidRPr="00D531E1">
        <w:rPr>
          <w:rFonts w:ascii="David" w:hAnsi="David" w:cs="David"/>
          <w:sz w:val="24"/>
          <w:rtl/>
        </w:rPr>
        <w:t xml:space="preserve"> </w:t>
      </w:r>
      <w:r w:rsidR="00CE65B9" w:rsidRPr="00D531E1">
        <w:rPr>
          <w:rFonts w:ascii="David" w:hAnsi="David" w:cs="David" w:hint="eastAsia"/>
          <w:sz w:val="24"/>
          <w:rtl/>
        </w:rPr>
        <w:t>לסדר</w:t>
      </w:r>
      <w:r w:rsidR="00CE65B9" w:rsidRPr="00D531E1">
        <w:rPr>
          <w:rFonts w:ascii="David" w:hAnsi="David" w:cs="David"/>
          <w:sz w:val="24"/>
          <w:rtl/>
        </w:rPr>
        <w:t xml:space="preserve"> </w:t>
      </w:r>
      <w:r w:rsidR="00CE65B9" w:rsidRPr="00D531E1">
        <w:rPr>
          <w:rFonts w:ascii="David" w:hAnsi="David" w:cs="David" w:hint="eastAsia"/>
          <w:sz w:val="24"/>
          <w:rtl/>
        </w:rPr>
        <w:t>הרשום</w:t>
      </w:r>
      <w:r w:rsidR="00CE65B9" w:rsidRPr="00D531E1">
        <w:rPr>
          <w:rFonts w:ascii="David" w:hAnsi="David" w:cs="David"/>
          <w:sz w:val="24"/>
          <w:rtl/>
        </w:rPr>
        <w:t xml:space="preserve"> </w:t>
      </w:r>
      <w:r w:rsidR="00CE65B9" w:rsidRPr="00D531E1">
        <w:rPr>
          <w:rFonts w:ascii="David" w:hAnsi="David" w:cs="David" w:hint="eastAsia"/>
          <w:sz w:val="24"/>
          <w:rtl/>
        </w:rPr>
        <w:t>בטבלה</w:t>
      </w:r>
      <w:r w:rsidRPr="00D531E1">
        <w:rPr>
          <w:rFonts w:ascii="David" w:hAnsi="David" w:cs="David"/>
          <w:rtl/>
        </w:rPr>
        <w:t>.</w:t>
      </w:r>
    </w:p>
    <w:p w14:paraId="08A0487E" w14:textId="77777777" w:rsidR="00886DBB" w:rsidRPr="00D531E1" w:rsidRDefault="00886DBB" w:rsidP="00A26254">
      <w:pPr>
        <w:spacing w:line="240" w:lineRule="auto"/>
        <w:rPr>
          <w:rFonts w:ascii="David" w:hAnsi="David"/>
          <w:noProof/>
          <w:sz w:val="20"/>
        </w:rPr>
      </w:pPr>
      <w:r w:rsidRPr="00D531E1">
        <w:rPr>
          <w:rFonts w:ascii="David" w:hAnsi="David"/>
          <w:rtl/>
        </w:rPr>
        <w:br w:type="page"/>
      </w:r>
    </w:p>
    <w:p w14:paraId="0809BD02" w14:textId="77777777" w:rsidR="00886DBB" w:rsidRPr="00D531E1" w:rsidRDefault="00886DBB" w:rsidP="00A26254">
      <w:pPr>
        <w:pStyle w:val="8"/>
        <w:pageBreakBefore w:val="0"/>
        <w:rPr>
          <w:rFonts w:ascii="David" w:hAnsi="David"/>
          <w:rtl/>
        </w:rPr>
      </w:pPr>
      <w:bookmarkStart w:id="499" w:name="_Toc424812824"/>
      <w:r w:rsidRPr="00D531E1">
        <w:rPr>
          <w:rFonts w:ascii="David" w:hAnsi="David" w:hint="eastAsia"/>
          <w:rtl/>
        </w:rPr>
        <w:lastRenderedPageBreak/>
        <w:t>מסמכים</w:t>
      </w:r>
      <w:r w:rsidRPr="00D531E1">
        <w:rPr>
          <w:rFonts w:ascii="David" w:hAnsi="David"/>
          <w:rtl/>
        </w:rPr>
        <w:t xml:space="preserve"> שעל המציע לצרף לפי תנאי הסף </w:t>
      </w:r>
      <w:r w:rsidR="00A7778A" w:rsidRPr="00D531E1">
        <w:rPr>
          <w:rFonts w:ascii="David" w:hAnsi="David" w:hint="eastAsia"/>
          <w:rtl/>
        </w:rPr>
        <w:t>הספציפיים</w:t>
      </w:r>
      <w:r w:rsidR="001074A8" w:rsidRPr="00D531E1">
        <w:rPr>
          <w:rFonts w:ascii="David" w:hAnsi="David"/>
          <w:rtl/>
        </w:rPr>
        <w:t xml:space="preserve"> ואמות המידה</w:t>
      </w:r>
      <w:bookmarkEnd w:id="49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737"/>
        <w:gridCol w:w="6803"/>
        <w:gridCol w:w="624"/>
        <w:gridCol w:w="624"/>
      </w:tblGrid>
      <w:tr w:rsidR="001074A8" w:rsidRPr="00D531E1" w14:paraId="44E6773F" w14:textId="77777777" w:rsidTr="001E7BCC">
        <w:trPr>
          <w:cantSplit/>
          <w:trHeight w:val="447"/>
          <w:tblHeader/>
          <w:jc w:val="right"/>
        </w:trPr>
        <w:tc>
          <w:tcPr>
            <w:tcW w:w="567" w:type="dxa"/>
            <w:shd w:val="clear" w:color="auto" w:fill="F2F2F2"/>
          </w:tcPr>
          <w:p w14:paraId="78A4BA57" w14:textId="77777777" w:rsidR="001074A8" w:rsidRPr="00D531E1" w:rsidRDefault="001074A8" w:rsidP="00A26254">
            <w:pPr>
              <w:widowControl w:val="0"/>
              <w:spacing w:before="60" w:afterLines="60" w:after="144" w:line="240" w:lineRule="auto"/>
              <w:rPr>
                <w:rFonts w:ascii="David" w:hAnsi="David"/>
                <w:sz w:val="20"/>
                <w:szCs w:val="20"/>
                <w:rtl/>
              </w:rPr>
            </w:pPr>
            <w:r w:rsidRPr="00D531E1">
              <w:rPr>
                <w:rFonts w:ascii="David" w:hAnsi="David" w:hint="eastAsia"/>
                <w:sz w:val="20"/>
                <w:szCs w:val="20"/>
                <w:rtl/>
              </w:rPr>
              <w:t>מס</w:t>
            </w:r>
            <w:r w:rsidRPr="00D531E1">
              <w:rPr>
                <w:rFonts w:ascii="David" w:hAnsi="David"/>
                <w:sz w:val="20"/>
                <w:szCs w:val="20"/>
                <w:rtl/>
              </w:rPr>
              <w:t>.</w:t>
            </w:r>
          </w:p>
        </w:tc>
        <w:tc>
          <w:tcPr>
            <w:tcW w:w="737" w:type="dxa"/>
            <w:shd w:val="clear" w:color="auto" w:fill="F2F2F2"/>
          </w:tcPr>
          <w:p w14:paraId="628D8BFA" w14:textId="77777777" w:rsidR="001074A8" w:rsidRPr="00D531E1" w:rsidRDefault="001074A8" w:rsidP="00E40AEA">
            <w:pPr>
              <w:widowControl w:val="0"/>
              <w:spacing w:before="60" w:afterLines="60" w:after="144" w:line="240" w:lineRule="auto"/>
              <w:jc w:val="center"/>
              <w:rPr>
                <w:rFonts w:ascii="David" w:hAnsi="David"/>
                <w:sz w:val="20"/>
                <w:szCs w:val="20"/>
                <w:rtl/>
              </w:rPr>
            </w:pPr>
            <w:r w:rsidRPr="00D531E1">
              <w:rPr>
                <w:rFonts w:ascii="David" w:hAnsi="David" w:hint="eastAsia"/>
                <w:sz w:val="20"/>
                <w:szCs w:val="20"/>
                <w:rtl/>
              </w:rPr>
              <w:t>סעיף</w:t>
            </w:r>
            <w:r w:rsidRPr="00D531E1">
              <w:rPr>
                <w:rFonts w:ascii="David" w:hAnsi="David"/>
                <w:sz w:val="20"/>
                <w:szCs w:val="20"/>
                <w:rtl/>
              </w:rPr>
              <w:t xml:space="preserve"> </w:t>
            </w:r>
            <w:r w:rsidRPr="00D531E1">
              <w:rPr>
                <w:rFonts w:ascii="David" w:hAnsi="David" w:hint="eastAsia"/>
                <w:sz w:val="20"/>
                <w:szCs w:val="20"/>
                <w:rtl/>
              </w:rPr>
              <w:t>במכרז</w:t>
            </w:r>
          </w:p>
        </w:tc>
        <w:tc>
          <w:tcPr>
            <w:tcW w:w="6803" w:type="dxa"/>
            <w:shd w:val="clear" w:color="auto" w:fill="F2F2F2"/>
          </w:tcPr>
          <w:p w14:paraId="6B3FE948" w14:textId="77777777" w:rsidR="001074A8" w:rsidRPr="00D531E1" w:rsidRDefault="001074A8" w:rsidP="00A26254">
            <w:pPr>
              <w:widowControl w:val="0"/>
              <w:spacing w:before="60" w:afterLines="60" w:after="144" w:line="240" w:lineRule="auto"/>
              <w:rPr>
                <w:rFonts w:ascii="David" w:hAnsi="David"/>
                <w:sz w:val="20"/>
                <w:szCs w:val="20"/>
                <w:rtl/>
              </w:rPr>
            </w:pPr>
            <w:r w:rsidRPr="00D531E1">
              <w:rPr>
                <w:rFonts w:ascii="David" w:hAnsi="David" w:hint="eastAsia"/>
                <w:sz w:val="20"/>
                <w:szCs w:val="20"/>
                <w:rtl/>
              </w:rPr>
              <w:t>תעודה</w:t>
            </w:r>
            <w:r w:rsidRPr="00D531E1">
              <w:rPr>
                <w:rFonts w:ascii="David" w:hAnsi="David"/>
                <w:sz w:val="20"/>
                <w:szCs w:val="20"/>
                <w:rtl/>
              </w:rPr>
              <w:t>/אישור</w:t>
            </w:r>
          </w:p>
        </w:tc>
        <w:tc>
          <w:tcPr>
            <w:tcW w:w="624" w:type="dxa"/>
            <w:shd w:val="clear" w:color="auto" w:fill="F2F2F2"/>
          </w:tcPr>
          <w:p w14:paraId="0DE56BD7" w14:textId="77777777" w:rsidR="001074A8" w:rsidRPr="00D531E1" w:rsidRDefault="001074A8" w:rsidP="00A26254">
            <w:pPr>
              <w:widowControl w:val="0"/>
              <w:spacing w:before="60" w:afterLines="60" w:after="144" w:line="240" w:lineRule="auto"/>
              <w:rPr>
                <w:rFonts w:ascii="David" w:hAnsi="David"/>
                <w:sz w:val="20"/>
                <w:szCs w:val="20"/>
                <w:rtl/>
              </w:rPr>
            </w:pPr>
            <w:r w:rsidRPr="00D531E1">
              <w:rPr>
                <w:rFonts w:ascii="David" w:hAnsi="David" w:hint="eastAsia"/>
                <w:sz w:val="20"/>
                <w:szCs w:val="20"/>
                <w:rtl/>
              </w:rPr>
              <w:t>קיים</w:t>
            </w:r>
          </w:p>
        </w:tc>
        <w:tc>
          <w:tcPr>
            <w:tcW w:w="624" w:type="dxa"/>
            <w:shd w:val="clear" w:color="auto" w:fill="F2F2F2"/>
          </w:tcPr>
          <w:p w14:paraId="3566D42C" w14:textId="77777777" w:rsidR="001074A8" w:rsidRPr="00D531E1" w:rsidRDefault="001074A8" w:rsidP="00A26254">
            <w:pPr>
              <w:widowControl w:val="0"/>
              <w:spacing w:before="60" w:afterLines="60" w:after="144" w:line="240" w:lineRule="auto"/>
              <w:rPr>
                <w:rFonts w:ascii="David" w:hAnsi="David"/>
                <w:sz w:val="20"/>
                <w:szCs w:val="20"/>
                <w:rtl/>
              </w:rPr>
            </w:pPr>
            <w:r w:rsidRPr="00D531E1">
              <w:rPr>
                <w:rFonts w:ascii="David" w:hAnsi="David" w:hint="eastAsia"/>
                <w:sz w:val="20"/>
                <w:szCs w:val="20"/>
                <w:rtl/>
              </w:rPr>
              <w:t>לא</w:t>
            </w:r>
            <w:r w:rsidRPr="00D531E1">
              <w:rPr>
                <w:rFonts w:ascii="David" w:hAnsi="David"/>
                <w:sz w:val="20"/>
                <w:szCs w:val="20"/>
                <w:rtl/>
              </w:rPr>
              <w:t xml:space="preserve"> </w:t>
            </w:r>
            <w:r w:rsidRPr="00D531E1">
              <w:rPr>
                <w:rFonts w:ascii="David" w:hAnsi="David" w:hint="eastAsia"/>
                <w:sz w:val="20"/>
                <w:szCs w:val="20"/>
                <w:rtl/>
              </w:rPr>
              <w:t>קיים</w:t>
            </w:r>
          </w:p>
        </w:tc>
      </w:tr>
      <w:tr w:rsidR="001074A8" w:rsidRPr="00D531E1" w14:paraId="426A9E2F" w14:textId="77777777" w:rsidTr="001E7BCC">
        <w:trPr>
          <w:cantSplit/>
          <w:jc w:val="right"/>
        </w:trPr>
        <w:tc>
          <w:tcPr>
            <w:tcW w:w="567" w:type="dxa"/>
          </w:tcPr>
          <w:p w14:paraId="58798EDE" w14:textId="77777777" w:rsidR="001074A8" w:rsidRPr="00D531E1" w:rsidRDefault="001074A8" w:rsidP="00A26254">
            <w:pPr>
              <w:widowControl w:val="0"/>
              <w:numPr>
                <w:ilvl w:val="0"/>
                <w:numId w:val="22"/>
              </w:numPr>
              <w:spacing w:before="60" w:afterLines="60" w:after="144" w:line="240" w:lineRule="auto"/>
              <w:rPr>
                <w:rFonts w:ascii="David" w:hAnsi="David"/>
                <w:sz w:val="20"/>
                <w:szCs w:val="20"/>
                <w:rtl/>
              </w:rPr>
            </w:pPr>
          </w:p>
        </w:tc>
        <w:tc>
          <w:tcPr>
            <w:tcW w:w="737" w:type="dxa"/>
          </w:tcPr>
          <w:p w14:paraId="4A6AB277" w14:textId="77777777" w:rsidR="001074A8" w:rsidRPr="00D531E1" w:rsidRDefault="001074A8" w:rsidP="00A26254">
            <w:pPr>
              <w:spacing w:before="60" w:afterLines="60" w:after="144"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Ref384665907 \n \h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2.2.1</w:t>
            </w:r>
            <w:r w:rsidRPr="00D531E1">
              <w:rPr>
                <w:rFonts w:ascii="David" w:hAnsi="David"/>
                <w:sz w:val="20"/>
                <w:szCs w:val="20"/>
                <w:rtl/>
              </w:rPr>
              <w:fldChar w:fldCharType="end"/>
            </w:r>
          </w:p>
        </w:tc>
        <w:tc>
          <w:tcPr>
            <w:tcW w:w="6803" w:type="dxa"/>
          </w:tcPr>
          <w:p w14:paraId="7A4D5492" w14:textId="77777777" w:rsidR="001074A8" w:rsidRPr="00D531E1" w:rsidRDefault="001074A8" w:rsidP="00A26254">
            <w:pPr>
              <w:spacing w:before="60" w:afterLines="60" w:after="144" w:line="240" w:lineRule="auto"/>
              <w:rPr>
                <w:rFonts w:ascii="David" w:hAnsi="David"/>
                <w:sz w:val="20"/>
                <w:szCs w:val="20"/>
                <w:rtl/>
                <w:lang w:eastAsia="en-US"/>
              </w:rPr>
            </w:pPr>
            <w:r w:rsidRPr="00D531E1">
              <w:rPr>
                <w:rFonts w:ascii="David" w:hAnsi="David"/>
                <w:sz w:val="20"/>
                <w:szCs w:val="20"/>
                <w:rtl/>
              </w:rPr>
              <w:fldChar w:fldCharType="begin" w:fldLock="1"/>
            </w:r>
            <w:r w:rsidRPr="00D531E1">
              <w:rPr>
                <w:rFonts w:ascii="David" w:hAnsi="David"/>
                <w:sz w:val="20"/>
                <w:szCs w:val="20"/>
                <w:rtl/>
                <w:lang w:eastAsia="en-US"/>
              </w:rPr>
              <w:instrText xml:space="preserve"> </w:instrText>
            </w:r>
            <w:r w:rsidRPr="00D531E1">
              <w:rPr>
                <w:rFonts w:ascii="David" w:hAnsi="David"/>
                <w:sz w:val="20"/>
                <w:szCs w:val="20"/>
                <w:lang w:eastAsia="en-US"/>
              </w:rPr>
              <w:instrText>REF</w:instrText>
            </w:r>
            <w:r w:rsidRPr="00D531E1">
              <w:rPr>
                <w:rFonts w:ascii="David" w:hAnsi="David"/>
                <w:sz w:val="20"/>
                <w:szCs w:val="20"/>
                <w:rtl/>
                <w:lang w:eastAsia="en-US"/>
              </w:rPr>
              <w:instrText xml:space="preserve"> תנאי_סף_ספציפי_עברייני_מין \</w:instrText>
            </w:r>
            <w:r w:rsidRPr="00D531E1">
              <w:rPr>
                <w:rFonts w:ascii="David" w:hAnsi="David"/>
                <w:sz w:val="20"/>
                <w:szCs w:val="20"/>
                <w:lang w:eastAsia="en-US"/>
              </w:rPr>
              <w:instrText>h</w:instrText>
            </w:r>
            <w:r w:rsidRPr="00D531E1">
              <w:rPr>
                <w:rFonts w:ascii="David" w:hAnsi="David"/>
                <w:sz w:val="20"/>
                <w:szCs w:val="20"/>
                <w:rtl/>
                <w:lang w:eastAsia="en-US"/>
              </w:rPr>
              <w:instrText xml:space="preserve"> </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rtl/>
              </w:rPr>
              <w:t xml:space="preserve">האישורים מן המשטרה ביחס לכל </w:t>
            </w:r>
            <w:r w:rsidR="00D531E1" w:rsidRPr="00D531E1">
              <w:rPr>
                <w:rFonts w:ascii="David" w:hAnsi="David"/>
                <w:sz w:val="20"/>
                <w:szCs w:val="20"/>
                <w:rtl/>
                <w:lang w:eastAsia="en-US"/>
              </w:rPr>
              <w:t>אחד</w:t>
            </w:r>
            <w:r w:rsidR="00D531E1" w:rsidRPr="00D531E1">
              <w:rPr>
                <w:rFonts w:ascii="David" w:hAnsi="David"/>
                <w:sz w:val="20"/>
                <w:szCs w:val="20"/>
                <w:rtl/>
              </w:rPr>
              <w:t xml:space="preserve"> מאנשי </w:t>
            </w:r>
            <w:r w:rsidR="00D531E1" w:rsidRPr="00D531E1">
              <w:rPr>
                <w:rFonts w:ascii="David" w:hAnsi="David" w:hint="eastAsia"/>
                <w:sz w:val="20"/>
                <w:szCs w:val="20"/>
                <w:rtl/>
              </w:rPr>
              <w:t>הצוות</w:t>
            </w:r>
            <w:r w:rsidR="00D531E1" w:rsidRPr="00D531E1">
              <w:rPr>
                <w:rFonts w:ascii="David" w:hAnsi="David"/>
                <w:sz w:val="20"/>
                <w:szCs w:val="20"/>
                <w:rtl/>
              </w:rPr>
              <w:t xml:space="preserve"> המוצעים </w:t>
            </w:r>
            <w:r w:rsidR="00D531E1" w:rsidRPr="00D531E1">
              <w:rPr>
                <w:rFonts w:ascii="David" w:hAnsi="David" w:hint="eastAsia"/>
                <w:sz w:val="20"/>
                <w:szCs w:val="20"/>
                <w:rtl/>
              </w:rPr>
              <w:t>כמפורט</w:t>
            </w:r>
            <w:r w:rsidR="00D531E1" w:rsidRPr="00D531E1">
              <w:rPr>
                <w:rFonts w:ascii="David" w:hAnsi="David"/>
                <w:sz w:val="20"/>
                <w:szCs w:val="20"/>
                <w:rtl/>
              </w:rPr>
              <w:t xml:space="preserve"> בסעיף </w:t>
            </w:r>
            <w:r w:rsidR="00D531E1" w:rsidRPr="00D531E1">
              <w:rPr>
                <w:rFonts w:ascii="David" w:hAnsi="David"/>
                <w:sz w:val="20"/>
                <w:szCs w:val="20"/>
                <w:cs/>
              </w:rPr>
              <w:t>‎</w:t>
            </w:r>
            <w:r w:rsidR="00D531E1" w:rsidRPr="00D531E1">
              <w:rPr>
                <w:rFonts w:ascii="David" w:hAnsi="David"/>
                <w:sz w:val="20"/>
                <w:szCs w:val="20"/>
              </w:rPr>
              <w:t>2.2.5</w:t>
            </w:r>
            <w:r w:rsidR="00D531E1" w:rsidRPr="00D531E1">
              <w:rPr>
                <w:rFonts w:ascii="David" w:hAnsi="David"/>
                <w:sz w:val="20"/>
                <w:szCs w:val="20"/>
                <w:rtl/>
              </w:rPr>
              <w:t xml:space="preserve"> </w:t>
            </w:r>
            <w:r w:rsidR="00D531E1" w:rsidRPr="00D531E1">
              <w:rPr>
                <w:rFonts w:ascii="David" w:hAnsi="David" w:hint="eastAsia"/>
                <w:sz w:val="20"/>
                <w:szCs w:val="20"/>
                <w:rtl/>
              </w:rPr>
              <w:t>למכרז</w:t>
            </w:r>
            <w:r w:rsidR="00D531E1" w:rsidRPr="00D531E1">
              <w:rPr>
                <w:rFonts w:ascii="David" w:hAnsi="David"/>
                <w:sz w:val="20"/>
                <w:szCs w:val="20"/>
                <w:rtl/>
              </w:rPr>
              <w:t xml:space="preserve"> </w:t>
            </w:r>
            <w:r w:rsidR="00D531E1" w:rsidRPr="00D531E1">
              <w:rPr>
                <w:rFonts w:ascii="David" w:hAnsi="David" w:hint="eastAsia"/>
                <w:sz w:val="20"/>
                <w:szCs w:val="20"/>
                <w:rtl/>
              </w:rPr>
              <w:t>לעניין</w:t>
            </w:r>
            <w:r w:rsidR="00D531E1" w:rsidRPr="00D531E1">
              <w:rPr>
                <w:rFonts w:ascii="David" w:hAnsi="David"/>
                <w:sz w:val="20"/>
                <w:szCs w:val="20"/>
                <w:rtl/>
              </w:rPr>
              <w:t xml:space="preserve"> עמידה בהוראות החוק למניעת העסקה</w:t>
            </w:r>
            <w:r w:rsidR="00D531E1" w:rsidRPr="00D531E1">
              <w:rPr>
                <w:rFonts w:ascii="David" w:hAnsi="David"/>
                <w:sz w:val="20"/>
                <w:szCs w:val="20"/>
                <w:rtl/>
                <w:lang w:eastAsia="en-US"/>
              </w:rPr>
              <w:t xml:space="preserve"> של עברייני מין. על המציע לצרף אישורים אשר הונפקו על ידי המשטרה </w:t>
            </w:r>
            <w:r w:rsidR="00D531E1" w:rsidRPr="00D531E1">
              <w:rPr>
                <w:rFonts w:ascii="David" w:hAnsi="David" w:hint="eastAsia"/>
                <w:sz w:val="20"/>
                <w:szCs w:val="20"/>
                <w:rtl/>
                <w:lang w:eastAsia="en-US"/>
              </w:rPr>
              <w:t>במהלך</w:t>
            </w:r>
            <w:r w:rsidR="00D531E1" w:rsidRPr="00D531E1">
              <w:rPr>
                <w:rFonts w:ascii="David" w:hAnsi="David"/>
                <w:sz w:val="20"/>
                <w:szCs w:val="20"/>
                <w:rtl/>
                <w:lang w:eastAsia="en-US"/>
              </w:rPr>
              <w:t xml:space="preserve"> </w:t>
            </w:r>
            <w:r w:rsidR="00D531E1" w:rsidRPr="00D531E1">
              <w:rPr>
                <w:rFonts w:ascii="David" w:hAnsi="David" w:hint="eastAsia"/>
                <w:sz w:val="20"/>
                <w:szCs w:val="20"/>
                <w:rtl/>
                <w:lang w:eastAsia="en-US"/>
              </w:rPr>
              <w:t>ששת</w:t>
            </w:r>
            <w:r w:rsidR="00D531E1" w:rsidRPr="00D531E1">
              <w:rPr>
                <w:rFonts w:ascii="David" w:hAnsi="David"/>
                <w:sz w:val="20"/>
                <w:szCs w:val="20"/>
                <w:rtl/>
                <w:lang w:eastAsia="en-US"/>
              </w:rPr>
              <w:t xml:space="preserve"> </w:t>
            </w:r>
            <w:r w:rsidR="00D531E1" w:rsidRPr="00D531E1">
              <w:rPr>
                <w:rFonts w:ascii="David" w:hAnsi="David" w:hint="eastAsia"/>
                <w:sz w:val="20"/>
                <w:szCs w:val="20"/>
                <w:rtl/>
              </w:rPr>
              <w:t>החודשים</w:t>
            </w:r>
            <w:r w:rsidR="00D531E1" w:rsidRPr="00D531E1">
              <w:rPr>
                <w:rFonts w:ascii="David" w:hAnsi="David"/>
                <w:sz w:val="20"/>
                <w:szCs w:val="20"/>
                <w:rtl/>
              </w:rPr>
              <w:t xml:space="preserve"> שקדמו למועד </w:t>
            </w:r>
            <w:r w:rsidR="00D531E1" w:rsidRPr="00D531E1">
              <w:rPr>
                <w:rFonts w:ascii="David" w:hAnsi="David" w:hint="eastAsia"/>
                <w:sz w:val="20"/>
                <w:szCs w:val="20"/>
                <w:rtl/>
              </w:rPr>
              <w:t>האחרון</w:t>
            </w:r>
            <w:r w:rsidR="00D531E1" w:rsidRPr="00D531E1">
              <w:rPr>
                <w:rFonts w:ascii="David" w:hAnsi="David"/>
                <w:sz w:val="20"/>
                <w:szCs w:val="20"/>
                <w:rtl/>
              </w:rPr>
              <w:t xml:space="preserve"> </w:t>
            </w:r>
            <w:r w:rsidR="00D531E1" w:rsidRPr="00D531E1">
              <w:rPr>
                <w:rFonts w:ascii="David" w:hAnsi="David" w:hint="eastAsia"/>
                <w:sz w:val="20"/>
                <w:szCs w:val="20"/>
                <w:rtl/>
              </w:rPr>
              <w:t>להגשת</w:t>
            </w:r>
            <w:r w:rsidR="00D531E1" w:rsidRPr="00D531E1">
              <w:rPr>
                <w:rFonts w:ascii="David" w:hAnsi="David"/>
                <w:sz w:val="20"/>
                <w:szCs w:val="20"/>
                <w:rtl/>
              </w:rPr>
              <w:t xml:space="preserve"> </w:t>
            </w:r>
            <w:r w:rsidR="00D531E1" w:rsidRPr="00D531E1">
              <w:rPr>
                <w:rFonts w:ascii="David" w:hAnsi="David" w:hint="eastAsia"/>
                <w:sz w:val="20"/>
                <w:szCs w:val="20"/>
                <w:rtl/>
              </w:rPr>
              <w:t>ההצעות</w:t>
            </w:r>
            <w:r w:rsidRPr="00D531E1">
              <w:rPr>
                <w:rFonts w:ascii="David" w:hAnsi="David"/>
                <w:sz w:val="20"/>
                <w:szCs w:val="20"/>
                <w:rtl/>
              </w:rPr>
              <w:fldChar w:fldCharType="end"/>
            </w:r>
            <w:r w:rsidR="00303BD8" w:rsidRPr="00D531E1">
              <w:rPr>
                <w:rFonts w:ascii="David" w:hAnsi="David"/>
                <w:sz w:val="20"/>
                <w:szCs w:val="20"/>
                <w:rtl/>
                <w:lang w:eastAsia="en-US"/>
              </w:rPr>
              <w:t>.</w:t>
            </w:r>
          </w:p>
          <w:p w14:paraId="03B260F9" w14:textId="77777777" w:rsidR="00CE65B9" w:rsidRPr="00D531E1" w:rsidRDefault="00CE65B9" w:rsidP="00496D2C">
            <w:pPr>
              <w:spacing w:before="60" w:afterLines="60" w:after="144" w:line="240" w:lineRule="auto"/>
              <w:rPr>
                <w:rFonts w:ascii="David" w:hAnsi="David"/>
                <w:sz w:val="20"/>
                <w:szCs w:val="20"/>
                <w:rtl/>
                <w:lang w:eastAsia="en-US"/>
              </w:rPr>
            </w:pPr>
            <w:r w:rsidRPr="00D531E1">
              <w:rPr>
                <w:rFonts w:ascii="David" w:hAnsi="David" w:hint="cs"/>
                <w:b/>
                <w:bCs/>
                <w:sz w:val="20"/>
                <w:szCs w:val="20"/>
                <w:rtl/>
                <w:lang w:eastAsia="en-US"/>
              </w:rPr>
              <w:t xml:space="preserve">המסמכים יצורפו בסופו של </w:t>
            </w:r>
            <w:r w:rsidRPr="00D531E1">
              <w:rPr>
                <w:rFonts w:ascii="David" w:hAnsi="David" w:hint="cs"/>
                <w:b/>
                <w:bCs/>
                <w:sz w:val="20"/>
                <w:szCs w:val="20"/>
                <w:rtl/>
              </w:rPr>
              <w:fldChar w:fldCharType="begin" w:fldLock="1"/>
            </w:r>
            <w:r w:rsidRPr="00D531E1">
              <w:rPr>
                <w:rFonts w:ascii="David" w:hAnsi="David" w:hint="cs"/>
                <w:b/>
                <w:bCs/>
                <w:sz w:val="20"/>
                <w:szCs w:val="20"/>
                <w:rtl/>
              </w:rPr>
              <w:instrText xml:space="preserve"> </w:instrText>
            </w:r>
            <w:r w:rsidRPr="00D531E1">
              <w:rPr>
                <w:rFonts w:ascii="David" w:hAnsi="David" w:hint="cs"/>
                <w:b/>
                <w:bCs/>
                <w:sz w:val="20"/>
                <w:szCs w:val="20"/>
              </w:rPr>
              <w:instrText>REF</w:instrText>
            </w:r>
            <w:r w:rsidRPr="00D531E1">
              <w:rPr>
                <w:rFonts w:ascii="David" w:hAnsi="David" w:hint="cs"/>
                <w:b/>
                <w:bCs/>
                <w:sz w:val="20"/>
                <w:szCs w:val="20"/>
                <w:rtl/>
              </w:rPr>
              <w:instrText xml:space="preserve"> נספח_עברייני_מין \</w:instrText>
            </w:r>
            <w:r w:rsidRPr="00D531E1">
              <w:rPr>
                <w:rFonts w:ascii="David" w:hAnsi="David" w:hint="cs"/>
                <w:b/>
                <w:bCs/>
                <w:sz w:val="20"/>
                <w:szCs w:val="20"/>
              </w:rPr>
              <w:instrText>h</w:instrText>
            </w:r>
            <w:r w:rsidRPr="00D531E1">
              <w:rPr>
                <w:rFonts w:ascii="David" w:hAnsi="David" w:hint="cs"/>
                <w:b/>
                <w:bCs/>
                <w:sz w:val="20"/>
                <w:szCs w:val="20"/>
                <w:rtl/>
              </w:rPr>
              <w:instrText xml:space="preserve">  \* </w:instrText>
            </w:r>
            <w:r w:rsidRPr="00D531E1">
              <w:rPr>
                <w:rFonts w:ascii="David" w:hAnsi="David" w:hint="cs"/>
                <w:b/>
                <w:bCs/>
                <w:sz w:val="20"/>
                <w:szCs w:val="20"/>
              </w:rPr>
              <w:instrText>MERGEFORMAT</w:instrText>
            </w:r>
            <w:r w:rsidRPr="00D531E1">
              <w:rPr>
                <w:rFonts w:ascii="David" w:hAnsi="David" w:hint="cs"/>
                <w:b/>
                <w:bCs/>
                <w:sz w:val="20"/>
                <w:szCs w:val="20"/>
                <w:rtl/>
              </w:rPr>
              <w:instrText xml:space="preserve"> </w:instrText>
            </w:r>
            <w:r w:rsidRPr="00D531E1">
              <w:rPr>
                <w:rFonts w:ascii="David" w:hAnsi="David" w:hint="cs"/>
                <w:b/>
                <w:bCs/>
                <w:sz w:val="20"/>
                <w:szCs w:val="20"/>
                <w:rtl/>
              </w:rPr>
            </w:r>
            <w:r w:rsidRPr="00D531E1">
              <w:rPr>
                <w:rFonts w:ascii="David" w:hAnsi="David" w:hint="cs"/>
                <w:b/>
                <w:bCs/>
                <w:sz w:val="20"/>
                <w:szCs w:val="20"/>
                <w:rtl/>
              </w:rPr>
              <w:fldChar w:fldCharType="separate"/>
            </w:r>
            <w:r w:rsidR="00D531E1" w:rsidRPr="00D531E1">
              <w:rPr>
                <w:rFonts w:ascii="David" w:hAnsi="David" w:hint="eastAsia"/>
                <w:b/>
                <w:bCs/>
                <w:sz w:val="20"/>
                <w:szCs w:val="20"/>
                <w:rtl/>
              </w:rPr>
              <w:t>נספח</w:t>
            </w:r>
            <w:r w:rsidR="00D531E1" w:rsidRPr="00D531E1">
              <w:rPr>
                <w:rFonts w:ascii="David" w:hAnsi="David"/>
                <w:b/>
                <w:bCs/>
                <w:sz w:val="20"/>
                <w:szCs w:val="20"/>
                <w:rtl/>
              </w:rPr>
              <w:t xml:space="preserve"> 8</w:t>
            </w:r>
            <w:r w:rsidR="00D531E1" w:rsidRPr="00D531E1">
              <w:rPr>
                <w:rFonts w:ascii="David" w:hAnsi="David"/>
                <w:sz w:val="20"/>
                <w:szCs w:val="20"/>
                <w:rtl/>
              </w:rPr>
              <w:t xml:space="preserve"> </w:t>
            </w:r>
            <w:r w:rsidRPr="00D531E1">
              <w:rPr>
                <w:rFonts w:ascii="David" w:hAnsi="David" w:hint="cs"/>
                <w:sz w:val="20"/>
                <w:szCs w:val="20"/>
                <w:rtl/>
              </w:rPr>
              <w:fldChar w:fldCharType="end"/>
            </w:r>
            <w:r w:rsidRPr="00D531E1">
              <w:rPr>
                <w:rFonts w:ascii="David" w:hAnsi="David" w:hint="cs"/>
                <w:b/>
                <w:bCs/>
                <w:sz w:val="20"/>
                <w:szCs w:val="20"/>
                <w:rtl/>
                <w:lang w:eastAsia="en-US"/>
              </w:rPr>
              <w:t>.</w:t>
            </w:r>
          </w:p>
        </w:tc>
        <w:tc>
          <w:tcPr>
            <w:tcW w:w="624" w:type="dxa"/>
          </w:tcPr>
          <w:p w14:paraId="6D3EF4B7" w14:textId="77777777" w:rsidR="001074A8" w:rsidRPr="00D531E1" w:rsidRDefault="001074A8" w:rsidP="00A26254">
            <w:pPr>
              <w:widowControl w:val="0"/>
              <w:spacing w:before="60" w:afterLines="60" w:after="144" w:line="240" w:lineRule="auto"/>
              <w:rPr>
                <w:rFonts w:ascii="David" w:hAnsi="David"/>
                <w:sz w:val="20"/>
                <w:szCs w:val="20"/>
                <w:rtl/>
              </w:rPr>
            </w:pPr>
          </w:p>
        </w:tc>
        <w:tc>
          <w:tcPr>
            <w:tcW w:w="624" w:type="dxa"/>
            <w:shd w:val="clear" w:color="auto" w:fill="auto"/>
          </w:tcPr>
          <w:p w14:paraId="233EFC87" w14:textId="77777777" w:rsidR="001074A8" w:rsidRPr="00D531E1" w:rsidRDefault="001074A8" w:rsidP="00A26254">
            <w:pPr>
              <w:widowControl w:val="0"/>
              <w:spacing w:before="60" w:afterLines="60" w:after="144" w:line="240" w:lineRule="auto"/>
              <w:rPr>
                <w:rFonts w:ascii="David" w:hAnsi="David"/>
                <w:sz w:val="20"/>
                <w:szCs w:val="20"/>
                <w:rtl/>
              </w:rPr>
            </w:pPr>
          </w:p>
        </w:tc>
      </w:tr>
      <w:tr w:rsidR="001074A8" w:rsidRPr="00D531E1" w14:paraId="4920CCB7" w14:textId="77777777" w:rsidTr="001E7BCC">
        <w:trPr>
          <w:cantSplit/>
          <w:jc w:val="right"/>
        </w:trPr>
        <w:tc>
          <w:tcPr>
            <w:tcW w:w="567" w:type="dxa"/>
          </w:tcPr>
          <w:p w14:paraId="0F43546F" w14:textId="77777777" w:rsidR="001074A8" w:rsidRPr="00D531E1" w:rsidRDefault="001074A8" w:rsidP="00A26254">
            <w:pPr>
              <w:widowControl w:val="0"/>
              <w:numPr>
                <w:ilvl w:val="0"/>
                <w:numId w:val="22"/>
              </w:numPr>
              <w:spacing w:before="60" w:afterLines="60" w:after="144" w:line="240" w:lineRule="auto"/>
              <w:rPr>
                <w:rFonts w:ascii="David" w:hAnsi="David"/>
                <w:sz w:val="20"/>
                <w:szCs w:val="20"/>
                <w:rtl/>
              </w:rPr>
            </w:pPr>
          </w:p>
        </w:tc>
        <w:tc>
          <w:tcPr>
            <w:tcW w:w="737" w:type="dxa"/>
          </w:tcPr>
          <w:p w14:paraId="250AD442" w14:textId="77777777" w:rsidR="001074A8" w:rsidRPr="00D531E1" w:rsidRDefault="001074A8" w:rsidP="00A26254">
            <w:pPr>
              <w:widowControl w:val="0"/>
              <w:spacing w:before="60" w:afterLines="60" w:after="144"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Ref384665922 \n \h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2.2.5</w:t>
            </w:r>
            <w:r w:rsidRPr="00D531E1">
              <w:rPr>
                <w:rFonts w:ascii="David" w:hAnsi="David"/>
                <w:sz w:val="20"/>
                <w:szCs w:val="20"/>
                <w:rtl/>
              </w:rPr>
              <w:fldChar w:fldCharType="end"/>
            </w:r>
          </w:p>
        </w:tc>
        <w:tc>
          <w:tcPr>
            <w:tcW w:w="6803" w:type="dxa"/>
          </w:tcPr>
          <w:p w14:paraId="2B7DA8B7" w14:textId="77777777" w:rsidR="001074A8" w:rsidRPr="00D531E1" w:rsidRDefault="001074A8" w:rsidP="00A26254">
            <w:pPr>
              <w:widowControl w:val="0"/>
              <w:spacing w:before="60" w:afterLines="60" w:after="144" w:line="240" w:lineRule="auto"/>
              <w:rPr>
                <w:rFonts w:ascii="David" w:hAnsi="David"/>
                <w:noProof/>
                <w:sz w:val="20"/>
                <w:szCs w:val="20"/>
                <w:rtl/>
              </w:rPr>
            </w:pPr>
            <w:r w:rsidRPr="00D531E1">
              <w:rPr>
                <w:rFonts w:ascii="David" w:hAnsi="David"/>
                <w:noProof/>
                <w:sz w:val="20"/>
                <w:szCs w:val="20"/>
                <w:rtl/>
              </w:rPr>
              <w:fldChar w:fldCharType="begin" w:fldLock="1"/>
            </w:r>
            <w:r w:rsidRPr="00D531E1">
              <w:rPr>
                <w:rFonts w:ascii="David" w:hAnsi="David"/>
                <w:noProof/>
                <w:sz w:val="20"/>
                <w:szCs w:val="20"/>
                <w:rtl/>
              </w:rPr>
              <w:instrText xml:space="preserve"> </w:instrText>
            </w:r>
            <w:r w:rsidRPr="00D531E1">
              <w:rPr>
                <w:rFonts w:ascii="David" w:hAnsi="David"/>
                <w:noProof/>
                <w:sz w:val="20"/>
                <w:szCs w:val="20"/>
              </w:rPr>
              <w:instrText>REF</w:instrText>
            </w:r>
            <w:r w:rsidRPr="00D531E1">
              <w:rPr>
                <w:rFonts w:ascii="David" w:hAnsi="David"/>
                <w:noProof/>
                <w:sz w:val="20"/>
                <w:szCs w:val="20"/>
                <w:rtl/>
              </w:rPr>
              <w:instrText xml:space="preserve"> תנאי_סף_ספציפי_צוות_מוצע \</w:instrText>
            </w:r>
            <w:r w:rsidRPr="00D531E1">
              <w:rPr>
                <w:rFonts w:ascii="David" w:hAnsi="David"/>
                <w:noProof/>
                <w:sz w:val="20"/>
                <w:szCs w:val="20"/>
              </w:rPr>
              <w:instrText>h</w:instrText>
            </w:r>
            <w:r w:rsidRPr="00D531E1">
              <w:rPr>
                <w:rFonts w:ascii="David" w:hAnsi="David"/>
                <w:noProof/>
                <w:sz w:val="20"/>
                <w:szCs w:val="20"/>
                <w:rtl/>
              </w:rPr>
              <w:instrText xml:space="preserve">  \* </w:instrText>
            </w:r>
            <w:r w:rsidRPr="00D531E1">
              <w:rPr>
                <w:rFonts w:ascii="David" w:hAnsi="David"/>
                <w:noProof/>
                <w:sz w:val="20"/>
                <w:szCs w:val="20"/>
              </w:rPr>
              <w:instrText>MERGEFORMAT</w:instrText>
            </w:r>
            <w:r w:rsidRPr="00D531E1">
              <w:rPr>
                <w:rFonts w:ascii="David" w:hAnsi="David"/>
                <w:noProof/>
                <w:sz w:val="20"/>
                <w:szCs w:val="20"/>
                <w:rtl/>
              </w:rPr>
              <w:instrText xml:space="preserve"> </w:instrText>
            </w:r>
            <w:r w:rsidRPr="00D531E1">
              <w:rPr>
                <w:rFonts w:ascii="David" w:hAnsi="David"/>
                <w:noProof/>
                <w:sz w:val="20"/>
                <w:szCs w:val="20"/>
                <w:rtl/>
              </w:rPr>
            </w:r>
            <w:r w:rsidRPr="00D531E1">
              <w:rPr>
                <w:rFonts w:ascii="David" w:hAnsi="David"/>
                <w:noProof/>
                <w:sz w:val="20"/>
                <w:szCs w:val="20"/>
                <w:rtl/>
              </w:rPr>
              <w:fldChar w:fldCharType="separate"/>
            </w:r>
            <w:r w:rsidR="00D531E1" w:rsidRPr="00D531E1">
              <w:rPr>
                <w:rFonts w:ascii="David" w:hAnsi="David" w:hint="eastAsia"/>
                <w:noProof/>
                <w:sz w:val="20"/>
                <w:szCs w:val="20"/>
                <w:rtl/>
              </w:rPr>
              <w:t>תעודות</w:t>
            </w:r>
            <w:r w:rsidR="00D531E1" w:rsidRPr="00D531E1">
              <w:rPr>
                <w:rFonts w:ascii="David" w:hAnsi="David"/>
                <w:noProof/>
                <w:sz w:val="20"/>
                <w:szCs w:val="20"/>
                <w:rtl/>
              </w:rPr>
              <w:t xml:space="preserve"> </w:t>
            </w:r>
            <w:r w:rsidR="00D531E1" w:rsidRPr="00D531E1">
              <w:rPr>
                <w:rFonts w:ascii="David" w:hAnsi="David" w:hint="eastAsia"/>
                <w:noProof/>
                <w:sz w:val="20"/>
                <w:szCs w:val="20"/>
                <w:rtl/>
              </w:rPr>
              <w:t>המעידות</w:t>
            </w:r>
            <w:r w:rsidR="00D531E1" w:rsidRPr="00D531E1">
              <w:rPr>
                <w:rFonts w:ascii="David" w:hAnsi="David"/>
                <w:noProof/>
                <w:sz w:val="20"/>
                <w:szCs w:val="20"/>
                <w:rtl/>
              </w:rPr>
              <w:t xml:space="preserve"> </w:t>
            </w:r>
            <w:r w:rsidR="00D531E1" w:rsidRPr="00D531E1">
              <w:rPr>
                <w:rFonts w:ascii="David" w:hAnsi="David" w:hint="eastAsia"/>
                <w:noProof/>
                <w:sz w:val="20"/>
                <w:szCs w:val="20"/>
                <w:rtl/>
              </w:rPr>
              <w:t>על</w:t>
            </w:r>
            <w:r w:rsidR="00D531E1" w:rsidRPr="00D531E1">
              <w:rPr>
                <w:rFonts w:ascii="David" w:hAnsi="David"/>
                <w:noProof/>
                <w:sz w:val="20"/>
                <w:szCs w:val="20"/>
                <w:rtl/>
              </w:rPr>
              <w:t xml:space="preserve"> </w:t>
            </w:r>
            <w:r w:rsidR="00D531E1" w:rsidRPr="00D531E1">
              <w:rPr>
                <w:rFonts w:ascii="David" w:hAnsi="David" w:hint="eastAsia"/>
                <w:noProof/>
                <w:sz w:val="20"/>
                <w:szCs w:val="20"/>
                <w:rtl/>
              </w:rPr>
              <w:t>השכלתו</w:t>
            </w:r>
            <w:r w:rsidR="00D531E1" w:rsidRPr="00D531E1">
              <w:rPr>
                <w:rFonts w:ascii="David" w:hAnsi="David"/>
                <w:noProof/>
                <w:sz w:val="20"/>
                <w:szCs w:val="20"/>
                <w:rtl/>
              </w:rPr>
              <w:t xml:space="preserve"> </w:t>
            </w:r>
            <w:r w:rsidR="00D531E1" w:rsidRPr="00D531E1">
              <w:rPr>
                <w:rFonts w:ascii="David" w:hAnsi="David" w:hint="eastAsia"/>
                <w:noProof/>
                <w:sz w:val="20"/>
                <w:szCs w:val="20"/>
                <w:rtl/>
              </w:rPr>
              <w:t>של</w:t>
            </w:r>
            <w:r w:rsidR="00D531E1" w:rsidRPr="00D531E1">
              <w:rPr>
                <w:rFonts w:ascii="David" w:hAnsi="David"/>
                <w:noProof/>
                <w:sz w:val="20"/>
                <w:szCs w:val="20"/>
                <w:rtl/>
              </w:rPr>
              <w:t xml:space="preserve"> </w:t>
            </w:r>
            <w:r w:rsidR="00D531E1" w:rsidRPr="00D531E1">
              <w:rPr>
                <w:rFonts w:ascii="David" w:hAnsi="David" w:hint="eastAsia"/>
                <w:noProof/>
                <w:sz w:val="20"/>
                <w:szCs w:val="20"/>
                <w:rtl/>
              </w:rPr>
              <w:t>הצוות</w:t>
            </w:r>
            <w:r w:rsidR="00D531E1" w:rsidRPr="00D531E1">
              <w:rPr>
                <w:rFonts w:ascii="David" w:hAnsi="David"/>
                <w:noProof/>
                <w:sz w:val="20"/>
                <w:szCs w:val="20"/>
                <w:rtl/>
              </w:rPr>
              <w:t xml:space="preserve"> </w:t>
            </w:r>
            <w:r w:rsidR="00D531E1" w:rsidRPr="00D531E1">
              <w:rPr>
                <w:rFonts w:ascii="David" w:hAnsi="David" w:hint="eastAsia"/>
                <w:noProof/>
                <w:sz w:val="20"/>
                <w:szCs w:val="20"/>
                <w:rtl/>
              </w:rPr>
              <w:t>המוצע</w:t>
            </w:r>
            <w:r w:rsidR="00D531E1" w:rsidRPr="00D531E1">
              <w:rPr>
                <w:rFonts w:ascii="David" w:hAnsi="David"/>
                <w:noProof/>
                <w:sz w:val="20"/>
                <w:szCs w:val="20"/>
                <w:rtl/>
              </w:rPr>
              <w:t xml:space="preserve"> (</w:t>
            </w:r>
            <w:r w:rsidR="00D531E1" w:rsidRPr="00D531E1">
              <w:rPr>
                <w:rFonts w:ascii="David" w:hAnsi="David" w:hint="eastAsia"/>
                <w:noProof/>
                <w:sz w:val="20"/>
                <w:szCs w:val="20"/>
                <w:rtl/>
              </w:rPr>
              <w:t>מנהל</w:t>
            </w:r>
            <w:r w:rsidR="00D531E1" w:rsidRPr="00D531E1">
              <w:rPr>
                <w:rFonts w:ascii="David" w:hAnsi="David"/>
                <w:noProof/>
                <w:sz w:val="20"/>
                <w:szCs w:val="20"/>
                <w:rtl/>
              </w:rPr>
              <w:t xml:space="preserve"> </w:t>
            </w:r>
            <w:r w:rsidR="00D531E1" w:rsidRPr="00D531E1">
              <w:rPr>
                <w:rFonts w:ascii="David" w:hAnsi="David" w:hint="eastAsia"/>
                <w:noProof/>
                <w:sz w:val="20"/>
                <w:szCs w:val="20"/>
                <w:rtl/>
              </w:rPr>
              <w:t>ההדרכה</w:t>
            </w:r>
            <w:r w:rsidR="00D531E1" w:rsidRPr="00D531E1">
              <w:rPr>
                <w:rFonts w:ascii="David" w:hAnsi="David"/>
                <w:noProof/>
                <w:sz w:val="20"/>
                <w:szCs w:val="20"/>
                <w:rtl/>
              </w:rPr>
              <w:t xml:space="preserve"> </w:t>
            </w:r>
            <w:r w:rsidR="00D531E1" w:rsidRPr="00D531E1">
              <w:rPr>
                <w:rFonts w:ascii="David" w:hAnsi="David" w:hint="eastAsia"/>
                <w:noProof/>
                <w:sz w:val="20"/>
                <w:szCs w:val="20"/>
                <w:rtl/>
              </w:rPr>
              <w:t>ומורים</w:t>
            </w:r>
            <w:r w:rsidR="00D531E1" w:rsidRPr="00D531E1">
              <w:rPr>
                <w:rFonts w:ascii="David" w:hAnsi="David"/>
                <w:noProof/>
                <w:sz w:val="20"/>
                <w:szCs w:val="20"/>
                <w:rtl/>
              </w:rPr>
              <w:t xml:space="preserve"> </w:t>
            </w:r>
            <w:r w:rsidR="00D531E1" w:rsidRPr="00D531E1">
              <w:rPr>
                <w:rFonts w:ascii="David" w:hAnsi="David" w:hint="eastAsia"/>
                <w:noProof/>
                <w:sz w:val="20"/>
                <w:szCs w:val="20"/>
                <w:rtl/>
              </w:rPr>
              <w:t>שיקומיים</w:t>
            </w:r>
            <w:r w:rsidR="00D531E1" w:rsidRPr="00D531E1">
              <w:rPr>
                <w:rFonts w:ascii="David" w:hAnsi="David"/>
                <w:noProof/>
                <w:sz w:val="20"/>
                <w:szCs w:val="20"/>
                <w:rtl/>
              </w:rPr>
              <w:t xml:space="preserve">) ממוסד אקדמי מוכר (ולעניין השכלה אקדמית, אם התואר לא נרכש בארץ – יצרף אישור הגף להערכת תארים אקדמיים מחו"ל במשרד החינוך ו/או אישור כי התואר מוכר ע"י המל"ג), </w:t>
            </w:r>
            <w:r w:rsidR="00D531E1" w:rsidRPr="00D531E1">
              <w:rPr>
                <w:rFonts w:ascii="David" w:hAnsi="David" w:hint="eastAsia"/>
                <w:noProof/>
                <w:sz w:val="20"/>
                <w:szCs w:val="20"/>
                <w:rtl/>
              </w:rPr>
              <w:t>אישורים</w:t>
            </w:r>
            <w:r w:rsidR="00D531E1" w:rsidRPr="00D531E1">
              <w:rPr>
                <w:rFonts w:ascii="David" w:hAnsi="David"/>
                <w:noProof/>
                <w:sz w:val="20"/>
                <w:szCs w:val="20"/>
                <w:rtl/>
              </w:rPr>
              <w:t xml:space="preserve"> על </w:t>
            </w:r>
            <w:r w:rsidR="00D531E1" w:rsidRPr="00D531E1">
              <w:rPr>
                <w:rFonts w:ascii="David" w:hAnsi="David" w:hint="eastAsia"/>
                <w:noProof/>
                <w:sz w:val="20"/>
                <w:szCs w:val="20"/>
                <w:rtl/>
              </w:rPr>
              <w:t>הסמכות</w:t>
            </w:r>
            <w:r w:rsidR="00D531E1" w:rsidRPr="00D531E1">
              <w:rPr>
                <w:rFonts w:ascii="David" w:hAnsi="David"/>
                <w:noProof/>
                <w:sz w:val="20"/>
                <w:szCs w:val="20"/>
                <w:rtl/>
              </w:rPr>
              <w:t xml:space="preserve">, </w:t>
            </w:r>
            <w:r w:rsidR="00D531E1" w:rsidRPr="00D531E1">
              <w:rPr>
                <w:rFonts w:ascii="David" w:hAnsi="David" w:hint="eastAsia"/>
                <w:noProof/>
                <w:sz w:val="20"/>
                <w:szCs w:val="20"/>
                <w:rtl/>
              </w:rPr>
              <w:t>לפי</w:t>
            </w:r>
            <w:r w:rsidR="00D531E1" w:rsidRPr="00D531E1">
              <w:rPr>
                <w:rFonts w:ascii="David" w:hAnsi="David"/>
                <w:noProof/>
                <w:sz w:val="20"/>
                <w:szCs w:val="20"/>
                <w:rtl/>
              </w:rPr>
              <w:t xml:space="preserve"> </w:t>
            </w:r>
            <w:r w:rsidR="00D531E1" w:rsidRPr="00D531E1">
              <w:rPr>
                <w:rFonts w:ascii="David" w:hAnsi="David" w:hint="eastAsia"/>
                <w:noProof/>
                <w:sz w:val="20"/>
                <w:szCs w:val="20"/>
                <w:rtl/>
              </w:rPr>
              <w:t>העניין</w:t>
            </w:r>
            <w:r w:rsidR="00D531E1" w:rsidRPr="00D531E1">
              <w:rPr>
                <w:rFonts w:ascii="David" w:hAnsi="David"/>
                <w:noProof/>
                <w:sz w:val="20"/>
                <w:szCs w:val="20"/>
                <w:rtl/>
              </w:rPr>
              <w:t xml:space="preserve">, </w:t>
            </w:r>
            <w:r w:rsidR="00D531E1" w:rsidRPr="00D531E1">
              <w:rPr>
                <w:rFonts w:ascii="David" w:hAnsi="David" w:hint="eastAsia"/>
                <w:noProof/>
                <w:sz w:val="20"/>
                <w:szCs w:val="20"/>
                <w:rtl/>
              </w:rPr>
              <w:t>וקורות</w:t>
            </w:r>
            <w:r w:rsidR="00D531E1" w:rsidRPr="00D531E1">
              <w:rPr>
                <w:rFonts w:ascii="David" w:hAnsi="David"/>
                <w:noProof/>
                <w:sz w:val="20"/>
                <w:szCs w:val="20"/>
                <w:rtl/>
              </w:rPr>
              <w:t xml:space="preserve"> </w:t>
            </w:r>
            <w:r w:rsidR="00D531E1" w:rsidRPr="00D531E1">
              <w:rPr>
                <w:rFonts w:ascii="David" w:hAnsi="David" w:hint="eastAsia"/>
                <w:noProof/>
                <w:sz w:val="20"/>
                <w:szCs w:val="20"/>
                <w:rtl/>
              </w:rPr>
              <w:t>חיים</w:t>
            </w:r>
            <w:r w:rsidR="00D531E1" w:rsidRPr="00D531E1">
              <w:rPr>
                <w:rFonts w:ascii="David" w:hAnsi="David"/>
                <w:noProof/>
                <w:sz w:val="20"/>
                <w:szCs w:val="20"/>
                <w:rtl/>
              </w:rPr>
              <w:t xml:space="preserve"> </w:t>
            </w:r>
            <w:r w:rsidR="00D531E1" w:rsidRPr="00D531E1">
              <w:rPr>
                <w:rFonts w:ascii="David" w:hAnsi="David" w:hint="eastAsia"/>
                <w:noProof/>
                <w:sz w:val="20"/>
                <w:szCs w:val="20"/>
                <w:rtl/>
              </w:rPr>
              <w:t>עדכניים</w:t>
            </w:r>
            <w:r w:rsidRPr="00D531E1">
              <w:rPr>
                <w:rFonts w:ascii="David" w:hAnsi="David"/>
                <w:noProof/>
                <w:sz w:val="20"/>
                <w:szCs w:val="20"/>
                <w:rtl/>
              </w:rPr>
              <w:fldChar w:fldCharType="end"/>
            </w:r>
            <w:r w:rsidR="00303BD8" w:rsidRPr="00D531E1">
              <w:rPr>
                <w:rFonts w:ascii="David" w:hAnsi="David"/>
                <w:noProof/>
                <w:sz w:val="20"/>
                <w:szCs w:val="20"/>
                <w:rtl/>
              </w:rPr>
              <w:t>.</w:t>
            </w:r>
          </w:p>
          <w:p w14:paraId="0EBE4BED" w14:textId="77777777" w:rsidR="00CE65B9" w:rsidRPr="00D531E1" w:rsidRDefault="00CE65B9" w:rsidP="00496D2C">
            <w:pPr>
              <w:widowControl w:val="0"/>
              <w:spacing w:before="60" w:afterLines="60" w:after="144" w:line="240" w:lineRule="auto"/>
              <w:rPr>
                <w:rFonts w:ascii="David" w:hAnsi="David"/>
                <w:noProof/>
                <w:sz w:val="20"/>
                <w:szCs w:val="20"/>
                <w:rtl/>
              </w:rPr>
            </w:pPr>
            <w:r w:rsidRPr="00D531E1">
              <w:rPr>
                <w:rFonts w:ascii="David" w:hAnsi="David" w:hint="cs"/>
                <w:b/>
                <w:bCs/>
                <w:sz w:val="20"/>
                <w:szCs w:val="20"/>
                <w:rtl/>
                <w:lang w:eastAsia="en-US"/>
              </w:rPr>
              <w:t xml:space="preserve">המסמכים יצורפו בסופו של </w:t>
            </w:r>
            <w:r w:rsidRPr="00D531E1">
              <w:rPr>
                <w:rFonts w:ascii="David" w:hAnsi="David" w:hint="cs"/>
                <w:b/>
                <w:bCs/>
                <w:sz w:val="20"/>
                <w:szCs w:val="20"/>
                <w:rtl/>
              </w:rPr>
              <w:fldChar w:fldCharType="begin" w:fldLock="1"/>
            </w:r>
            <w:r w:rsidRPr="00D531E1">
              <w:rPr>
                <w:rFonts w:ascii="David" w:hAnsi="David" w:hint="cs"/>
                <w:b/>
                <w:bCs/>
                <w:sz w:val="20"/>
                <w:szCs w:val="20"/>
                <w:rtl/>
              </w:rPr>
              <w:instrText xml:space="preserve"> </w:instrText>
            </w:r>
            <w:r w:rsidRPr="00D531E1">
              <w:rPr>
                <w:rFonts w:ascii="David" w:hAnsi="David" w:hint="cs"/>
                <w:b/>
                <w:bCs/>
                <w:sz w:val="20"/>
                <w:szCs w:val="20"/>
              </w:rPr>
              <w:instrText>REF</w:instrText>
            </w:r>
            <w:r w:rsidRPr="00D531E1">
              <w:rPr>
                <w:rFonts w:ascii="David" w:hAnsi="David" w:hint="cs"/>
                <w:b/>
                <w:bCs/>
                <w:sz w:val="20"/>
                <w:szCs w:val="20"/>
                <w:rtl/>
              </w:rPr>
              <w:instrText xml:space="preserve">  נספח_ניסיון_צוות \</w:instrText>
            </w:r>
            <w:r w:rsidRPr="00D531E1">
              <w:rPr>
                <w:rFonts w:ascii="David" w:hAnsi="David" w:hint="cs"/>
                <w:b/>
                <w:bCs/>
                <w:sz w:val="20"/>
                <w:szCs w:val="20"/>
              </w:rPr>
              <w:instrText>h  \* MERGEFORMAT</w:instrText>
            </w:r>
            <w:r w:rsidRPr="00D531E1">
              <w:rPr>
                <w:rFonts w:ascii="David" w:hAnsi="David" w:hint="cs"/>
                <w:b/>
                <w:bCs/>
                <w:sz w:val="20"/>
                <w:szCs w:val="20"/>
                <w:rtl/>
              </w:rPr>
              <w:instrText xml:space="preserve"> </w:instrText>
            </w:r>
            <w:r w:rsidRPr="00D531E1">
              <w:rPr>
                <w:rFonts w:ascii="David" w:hAnsi="David" w:hint="cs"/>
                <w:b/>
                <w:bCs/>
                <w:sz w:val="20"/>
                <w:szCs w:val="20"/>
                <w:rtl/>
              </w:rPr>
            </w:r>
            <w:r w:rsidRPr="00D531E1">
              <w:rPr>
                <w:rFonts w:ascii="David" w:hAnsi="David" w:hint="cs"/>
                <w:b/>
                <w:bCs/>
                <w:sz w:val="20"/>
                <w:szCs w:val="20"/>
                <w:rtl/>
              </w:rPr>
              <w:fldChar w:fldCharType="separate"/>
            </w:r>
            <w:r w:rsidR="00D531E1" w:rsidRPr="00D531E1">
              <w:rPr>
                <w:rFonts w:ascii="David" w:hAnsi="David" w:hint="eastAsia"/>
                <w:b/>
                <w:bCs/>
                <w:sz w:val="20"/>
                <w:szCs w:val="20"/>
                <w:rtl/>
              </w:rPr>
              <w:t>נספח</w:t>
            </w:r>
            <w:r w:rsidR="00D531E1" w:rsidRPr="00D531E1">
              <w:rPr>
                <w:rFonts w:ascii="David" w:hAnsi="David"/>
                <w:b/>
                <w:bCs/>
                <w:sz w:val="20"/>
                <w:szCs w:val="20"/>
                <w:rtl/>
              </w:rPr>
              <w:t xml:space="preserve"> 11 </w:t>
            </w:r>
            <w:r w:rsidRPr="00D531E1">
              <w:rPr>
                <w:rFonts w:ascii="David" w:hAnsi="David" w:hint="cs"/>
                <w:b/>
                <w:bCs/>
                <w:sz w:val="20"/>
                <w:szCs w:val="20"/>
                <w:rtl/>
              </w:rPr>
              <w:fldChar w:fldCharType="end"/>
            </w:r>
            <w:r w:rsidRPr="00D531E1">
              <w:rPr>
                <w:rFonts w:ascii="David" w:hAnsi="David" w:hint="cs"/>
                <w:b/>
                <w:bCs/>
                <w:sz w:val="20"/>
                <w:szCs w:val="20"/>
                <w:rtl/>
                <w:lang w:eastAsia="en-US"/>
              </w:rPr>
              <w:t>.</w:t>
            </w:r>
          </w:p>
        </w:tc>
        <w:tc>
          <w:tcPr>
            <w:tcW w:w="624" w:type="dxa"/>
          </w:tcPr>
          <w:p w14:paraId="3573759A" w14:textId="77777777" w:rsidR="001074A8" w:rsidRPr="00D531E1" w:rsidRDefault="001074A8" w:rsidP="00A26254">
            <w:pPr>
              <w:widowControl w:val="0"/>
              <w:spacing w:before="60" w:afterLines="60" w:after="144" w:line="240" w:lineRule="auto"/>
              <w:rPr>
                <w:rFonts w:ascii="David" w:hAnsi="David"/>
                <w:sz w:val="20"/>
                <w:szCs w:val="20"/>
                <w:rtl/>
              </w:rPr>
            </w:pPr>
          </w:p>
        </w:tc>
        <w:tc>
          <w:tcPr>
            <w:tcW w:w="624" w:type="dxa"/>
            <w:shd w:val="clear" w:color="auto" w:fill="auto"/>
          </w:tcPr>
          <w:p w14:paraId="297358C2" w14:textId="77777777" w:rsidR="001074A8" w:rsidRPr="00D531E1" w:rsidRDefault="001074A8" w:rsidP="00A26254">
            <w:pPr>
              <w:widowControl w:val="0"/>
              <w:spacing w:before="60" w:afterLines="60" w:after="144" w:line="240" w:lineRule="auto"/>
              <w:rPr>
                <w:rFonts w:ascii="David" w:hAnsi="David"/>
                <w:sz w:val="20"/>
                <w:szCs w:val="20"/>
                <w:rtl/>
              </w:rPr>
            </w:pPr>
          </w:p>
        </w:tc>
      </w:tr>
      <w:tr w:rsidR="001074A8" w:rsidRPr="00D531E1" w14:paraId="454E2046" w14:textId="77777777" w:rsidTr="001E7BCC">
        <w:trPr>
          <w:cantSplit/>
          <w:jc w:val="right"/>
        </w:trPr>
        <w:tc>
          <w:tcPr>
            <w:tcW w:w="567" w:type="dxa"/>
          </w:tcPr>
          <w:p w14:paraId="0A5A51D7" w14:textId="77777777" w:rsidR="001074A8" w:rsidRPr="00D531E1" w:rsidRDefault="001074A8" w:rsidP="00A26254">
            <w:pPr>
              <w:widowControl w:val="0"/>
              <w:numPr>
                <w:ilvl w:val="0"/>
                <w:numId w:val="22"/>
              </w:numPr>
              <w:spacing w:before="60" w:afterLines="60" w:after="144" w:line="240" w:lineRule="auto"/>
              <w:rPr>
                <w:rFonts w:ascii="David" w:hAnsi="David"/>
                <w:sz w:val="20"/>
                <w:szCs w:val="20"/>
                <w:rtl/>
              </w:rPr>
            </w:pPr>
          </w:p>
        </w:tc>
        <w:tc>
          <w:tcPr>
            <w:tcW w:w="737" w:type="dxa"/>
          </w:tcPr>
          <w:p w14:paraId="460251EA" w14:textId="77777777" w:rsidR="001074A8" w:rsidRPr="00D531E1" w:rsidRDefault="001074A8" w:rsidP="00A26254">
            <w:pPr>
              <w:spacing w:before="60" w:afterLines="60" w:after="144"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_</w:instrText>
            </w:r>
            <w:r w:rsidRPr="00D531E1">
              <w:rPr>
                <w:rFonts w:ascii="David" w:hAnsi="David"/>
                <w:sz w:val="20"/>
                <w:szCs w:val="20"/>
              </w:rPr>
              <w:instrText>Ref379975997 \n \h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sz w:val="20"/>
                <w:szCs w:val="20"/>
                <w:cs/>
              </w:rPr>
              <w:t>‎</w:t>
            </w:r>
            <w:r w:rsidR="00D531E1" w:rsidRPr="00D531E1">
              <w:rPr>
                <w:rFonts w:ascii="David" w:hAnsi="David"/>
                <w:sz w:val="20"/>
                <w:szCs w:val="20"/>
              </w:rPr>
              <w:t>3.2.6</w:t>
            </w:r>
            <w:r w:rsidRPr="00D531E1">
              <w:rPr>
                <w:rFonts w:ascii="David" w:hAnsi="David"/>
                <w:sz w:val="20"/>
                <w:szCs w:val="20"/>
                <w:rtl/>
              </w:rPr>
              <w:fldChar w:fldCharType="end"/>
            </w:r>
          </w:p>
        </w:tc>
        <w:tc>
          <w:tcPr>
            <w:tcW w:w="6803" w:type="dxa"/>
          </w:tcPr>
          <w:p w14:paraId="620D494F" w14:textId="77777777" w:rsidR="001074A8" w:rsidRPr="00D531E1" w:rsidRDefault="001074A8" w:rsidP="00A26254">
            <w:pPr>
              <w:spacing w:before="60" w:afterLines="60" w:after="144"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תנאי_סף_ספציפי_המלצות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המלצות</w:t>
            </w:r>
            <w:r w:rsidRPr="00D531E1">
              <w:rPr>
                <w:rFonts w:ascii="David" w:hAnsi="David"/>
                <w:sz w:val="20"/>
                <w:szCs w:val="20"/>
                <w:rtl/>
              </w:rPr>
              <w:fldChar w:fldCharType="end"/>
            </w:r>
            <w:r w:rsidR="00303BD8" w:rsidRPr="00D531E1">
              <w:rPr>
                <w:rFonts w:ascii="David" w:hAnsi="David"/>
                <w:sz w:val="20"/>
                <w:szCs w:val="20"/>
                <w:rtl/>
              </w:rPr>
              <w:t>.</w:t>
            </w:r>
          </w:p>
          <w:p w14:paraId="32C24A98" w14:textId="77777777" w:rsidR="00CE65B9" w:rsidRPr="00D531E1" w:rsidRDefault="00CE65B9" w:rsidP="00496D2C">
            <w:pPr>
              <w:spacing w:before="60" w:afterLines="60" w:after="144" w:line="240" w:lineRule="auto"/>
              <w:rPr>
                <w:rFonts w:ascii="David" w:hAnsi="David"/>
                <w:sz w:val="20"/>
                <w:szCs w:val="20"/>
                <w:rtl/>
              </w:rPr>
            </w:pPr>
            <w:r w:rsidRPr="00D531E1">
              <w:rPr>
                <w:rFonts w:ascii="David" w:hAnsi="David" w:hint="cs"/>
                <w:b/>
                <w:bCs/>
                <w:sz w:val="20"/>
                <w:szCs w:val="20"/>
                <w:rtl/>
                <w:lang w:eastAsia="en-US"/>
              </w:rPr>
              <w:t xml:space="preserve">המסמכים יצורפו בסופו של </w:t>
            </w:r>
            <w:r w:rsidRPr="00D531E1">
              <w:rPr>
                <w:rFonts w:ascii="David" w:hAnsi="David"/>
                <w:b/>
                <w:bCs/>
                <w:sz w:val="20"/>
                <w:szCs w:val="20"/>
                <w:rtl/>
              </w:rPr>
              <w:fldChar w:fldCharType="begin" w:fldLock="1"/>
            </w:r>
            <w:r w:rsidRPr="00D531E1">
              <w:rPr>
                <w:rFonts w:ascii="David" w:hAnsi="David"/>
                <w:b/>
                <w:bCs/>
                <w:sz w:val="20"/>
                <w:szCs w:val="20"/>
                <w:rtl/>
              </w:rPr>
              <w:instrText xml:space="preserve"> </w:instrText>
            </w:r>
            <w:r w:rsidRPr="00D531E1">
              <w:rPr>
                <w:rFonts w:ascii="David" w:hAnsi="David"/>
                <w:b/>
                <w:bCs/>
                <w:sz w:val="20"/>
                <w:szCs w:val="20"/>
              </w:rPr>
              <w:instrText>REF</w:instrText>
            </w:r>
            <w:r w:rsidRPr="00D531E1">
              <w:rPr>
                <w:rFonts w:ascii="David" w:hAnsi="David"/>
                <w:b/>
                <w:bCs/>
                <w:sz w:val="20"/>
                <w:szCs w:val="20"/>
                <w:rtl/>
              </w:rPr>
              <w:instrText xml:space="preserve"> נספח_ניסיון_מציע_והמלצות \</w:instrText>
            </w:r>
            <w:r w:rsidRPr="00D531E1">
              <w:rPr>
                <w:rFonts w:ascii="David" w:hAnsi="David"/>
                <w:b/>
                <w:bCs/>
                <w:sz w:val="20"/>
                <w:szCs w:val="20"/>
              </w:rPr>
              <w:instrText>h</w:instrText>
            </w:r>
            <w:r w:rsidRPr="00D531E1">
              <w:rPr>
                <w:rFonts w:ascii="David" w:hAnsi="David"/>
                <w:b/>
                <w:bCs/>
                <w:sz w:val="20"/>
                <w:szCs w:val="20"/>
                <w:rtl/>
              </w:rPr>
              <w:instrText xml:space="preserve">  \* </w:instrText>
            </w:r>
            <w:r w:rsidRPr="00D531E1">
              <w:rPr>
                <w:rFonts w:ascii="David" w:hAnsi="David"/>
                <w:b/>
                <w:bCs/>
                <w:sz w:val="20"/>
                <w:szCs w:val="20"/>
              </w:rPr>
              <w:instrText>MERGEFORMAT</w:instrText>
            </w:r>
            <w:r w:rsidRPr="00D531E1">
              <w:rPr>
                <w:rFonts w:ascii="David" w:hAnsi="David"/>
                <w:b/>
                <w:bCs/>
                <w:sz w:val="20"/>
                <w:szCs w:val="20"/>
                <w:rtl/>
              </w:rPr>
              <w:instrText xml:space="preserve"> </w:instrText>
            </w:r>
            <w:r w:rsidRPr="00D531E1">
              <w:rPr>
                <w:rFonts w:ascii="David" w:hAnsi="David"/>
                <w:b/>
                <w:bCs/>
                <w:sz w:val="20"/>
                <w:szCs w:val="20"/>
                <w:rtl/>
              </w:rPr>
            </w:r>
            <w:r w:rsidRPr="00D531E1">
              <w:rPr>
                <w:rFonts w:ascii="David" w:hAnsi="David"/>
                <w:b/>
                <w:bCs/>
                <w:sz w:val="20"/>
                <w:szCs w:val="20"/>
                <w:rtl/>
              </w:rPr>
              <w:fldChar w:fldCharType="separate"/>
            </w:r>
            <w:r w:rsidR="00D531E1" w:rsidRPr="00D531E1">
              <w:rPr>
                <w:rFonts w:ascii="David" w:hAnsi="David" w:hint="eastAsia"/>
                <w:b/>
                <w:bCs/>
                <w:sz w:val="20"/>
                <w:szCs w:val="20"/>
                <w:rtl/>
              </w:rPr>
              <w:t>נספח</w:t>
            </w:r>
            <w:r w:rsidR="00D531E1" w:rsidRPr="00D531E1">
              <w:rPr>
                <w:rFonts w:ascii="David" w:hAnsi="David"/>
                <w:b/>
                <w:bCs/>
                <w:sz w:val="20"/>
                <w:szCs w:val="20"/>
                <w:rtl/>
              </w:rPr>
              <w:t xml:space="preserve"> 10 </w:t>
            </w:r>
            <w:r w:rsidRPr="00D531E1">
              <w:rPr>
                <w:rFonts w:ascii="David" w:hAnsi="David"/>
                <w:b/>
                <w:bCs/>
                <w:sz w:val="20"/>
                <w:szCs w:val="20"/>
                <w:rtl/>
              </w:rPr>
              <w:fldChar w:fldCharType="end"/>
            </w:r>
            <w:r w:rsidRPr="00D531E1">
              <w:rPr>
                <w:rFonts w:ascii="David" w:hAnsi="David"/>
                <w:b/>
                <w:bCs/>
                <w:sz w:val="20"/>
                <w:szCs w:val="20"/>
                <w:rtl/>
              </w:rPr>
              <w:t>.</w:t>
            </w:r>
          </w:p>
        </w:tc>
        <w:tc>
          <w:tcPr>
            <w:tcW w:w="624" w:type="dxa"/>
          </w:tcPr>
          <w:p w14:paraId="62B47C76" w14:textId="77777777" w:rsidR="001074A8" w:rsidRPr="00D531E1" w:rsidRDefault="001074A8" w:rsidP="00A26254">
            <w:pPr>
              <w:widowControl w:val="0"/>
              <w:spacing w:before="60" w:afterLines="60" w:after="144" w:line="240" w:lineRule="auto"/>
              <w:rPr>
                <w:rFonts w:ascii="David" w:hAnsi="David"/>
                <w:sz w:val="20"/>
                <w:szCs w:val="20"/>
                <w:rtl/>
              </w:rPr>
            </w:pPr>
          </w:p>
        </w:tc>
        <w:tc>
          <w:tcPr>
            <w:tcW w:w="624" w:type="dxa"/>
            <w:shd w:val="clear" w:color="auto" w:fill="auto"/>
          </w:tcPr>
          <w:p w14:paraId="4117B381" w14:textId="77777777" w:rsidR="001074A8" w:rsidRPr="00D531E1" w:rsidRDefault="001074A8" w:rsidP="00A26254">
            <w:pPr>
              <w:widowControl w:val="0"/>
              <w:spacing w:before="60" w:afterLines="60" w:after="144" w:line="240" w:lineRule="auto"/>
              <w:rPr>
                <w:rFonts w:ascii="David" w:hAnsi="David"/>
                <w:sz w:val="20"/>
                <w:szCs w:val="20"/>
                <w:rtl/>
              </w:rPr>
            </w:pPr>
          </w:p>
        </w:tc>
      </w:tr>
    </w:tbl>
    <w:p w14:paraId="6138F10C" w14:textId="77777777" w:rsidR="001B27DB" w:rsidRPr="00D531E1" w:rsidRDefault="001B27DB" w:rsidP="00A26254">
      <w:pPr>
        <w:pStyle w:val="HNormal"/>
        <w:widowControl w:val="0"/>
        <w:rPr>
          <w:rFonts w:ascii="David" w:hAnsi="David" w:cs="David"/>
          <w:rtl/>
        </w:rPr>
      </w:pPr>
    </w:p>
    <w:p w14:paraId="4EC34E20" w14:textId="77777777" w:rsidR="00886DBB" w:rsidRPr="00D531E1" w:rsidRDefault="00886DBB" w:rsidP="00A26254">
      <w:pPr>
        <w:pStyle w:val="HNormal"/>
        <w:widowControl w:val="0"/>
        <w:rPr>
          <w:rFonts w:ascii="David" w:hAnsi="David" w:cs="David"/>
          <w:rtl/>
        </w:rPr>
      </w:pPr>
    </w:p>
    <w:p w14:paraId="3598F71F" w14:textId="77777777" w:rsidR="00691F04" w:rsidRPr="00D531E1" w:rsidRDefault="00691F04" w:rsidP="00A26254">
      <w:pPr>
        <w:pStyle w:val="8"/>
        <w:rPr>
          <w:rFonts w:ascii="David" w:hAnsi="David"/>
          <w:rtl/>
        </w:rPr>
      </w:pPr>
      <w:bookmarkStart w:id="500" w:name="_Toc365486675"/>
      <w:bookmarkStart w:id="501" w:name="_Toc378247271"/>
      <w:bookmarkStart w:id="502" w:name="_Toc378751260"/>
      <w:bookmarkStart w:id="503" w:name="_Toc424812825"/>
      <w:r w:rsidRPr="00D531E1">
        <w:rPr>
          <w:rFonts w:ascii="David" w:hAnsi="David"/>
          <w:rtl/>
        </w:rPr>
        <w:lastRenderedPageBreak/>
        <w:t>מסמכים שעל המציע ל</w:t>
      </w:r>
      <w:r w:rsidR="00291591" w:rsidRPr="00D531E1">
        <w:rPr>
          <w:rFonts w:ascii="David" w:hAnsi="David" w:hint="eastAsia"/>
          <w:rtl/>
        </w:rPr>
        <w:t>חתום</w:t>
      </w:r>
      <w:r w:rsidR="00291591" w:rsidRPr="00D531E1">
        <w:rPr>
          <w:rFonts w:ascii="David" w:hAnsi="David"/>
          <w:rtl/>
        </w:rPr>
        <w:t xml:space="preserve"> </w:t>
      </w:r>
      <w:r w:rsidR="00291591" w:rsidRPr="00D531E1">
        <w:rPr>
          <w:rFonts w:ascii="David" w:hAnsi="David" w:hint="eastAsia"/>
          <w:rtl/>
        </w:rPr>
        <w:t>עליהם</w:t>
      </w:r>
      <w:r w:rsidR="00291591" w:rsidRPr="00D531E1">
        <w:rPr>
          <w:rFonts w:ascii="David" w:hAnsi="David"/>
          <w:rtl/>
        </w:rPr>
        <w:t xml:space="preserve"> / </w:t>
      </w:r>
      <w:r w:rsidR="00291591" w:rsidRPr="00D531E1">
        <w:rPr>
          <w:rFonts w:ascii="David" w:hAnsi="David" w:hint="eastAsia"/>
          <w:rtl/>
        </w:rPr>
        <w:t>ל</w:t>
      </w:r>
      <w:r w:rsidRPr="00D531E1">
        <w:rPr>
          <w:rFonts w:ascii="David" w:hAnsi="David"/>
          <w:rtl/>
        </w:rPr>
        <w:t>מלא</w:t>
      </w:r>
      <w:bookmarkEnd w:id="500"/>
      <w:bookmarkEnd w:id="501"/>
      <w:bookmarkEnd w:id="502"/>
      <w:bookmarkEnd w:id="503"/>
    </w:p>
    <w:tbl>
      <w:tblPr>
        <w:bidiVisual/>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5783"/>
        <w:gridCol w:w="2494"/>
      </w:tblGrid>
      <w:tr w:rsidR="00D44AD0" w:rsidRPr="00D531E1" w14:paraId="4155B073" w14:textId="77777777" w:rsidTr="001E7BCC">
        <w:trPr>
          <w:cantSplit/>
          <w:tblHeader/>
        </w:trPr>
        <w:tc>
          <w:tcPr>
            <w:tcW w:w="1047" w:type="dxa"/>
            <w:shd w:val="pct12" w:color="auto" w:fill="auto"/>
          </w:tcPr>
          <w:p w14:paraId="484D1D67" w14:textId="77777777" w:rsidR="00990666" w:rsidRPr="00D531E1" w:rsidRDefault="000B50C9" w:rsidP="00A26254">
            <w:pPr>
              <w:pStyle w:val="table1"/>
              <w:spacing w:after="0" w:line="240" w:lineRule="auto"/>
              <w:ind w:left="0"/>
              <w:rPr>
                <w:rFonts w:ascii="David" w:hAnsi="David" w:cs="David"/>
                <w:szCs w:val="20"/>
                <w:u w:val="none"/>
              </w:rPr>
            </w:pPr>
            <w:r w:rsidRPr="00D531E1">
              <w:rPr>
                <w:rFonts w:ascii="David" w:hAnsi="David" w:cs="David" w:hint="eastAsia"/>
                <w:szCs w:val="20"/>
                <w:u w:val="none"/>
                <w:rtl/>
              </w:rPr>
              <w:t>מס</w:t>
            </w:r>
            <w:r w:rsidRPr="00D531E1">
              <w:rPr>
                <w:rFonts w:ascii="David" w:hAnsi="David" w:cs="David"/>
                <w:szCs w:val="20"/>
                <w:u w:val="none"/>
                <w:rtl/>
              </w:rPr>
              <w:t>.</w:t>
            </w:r>
          </w:p>
        </w:tc>
        <w:tc>
          <w:tcPr>
            <w:tcW w:w="5783" w:type="dxa"/>
            <w:shd w:val="pct12" w:color="auto" w:fill="auto"/>
          </w:tcPr>
          <w:p w14:paraId="516DDAA6" w14:textId="77777777" w:rsidR="00990666" w:rsidRPr="00D531E1" w:rsidRDefault="00990666" w:rsidP="00A26254">
            <w:pPr>
              <w:widowControl w:val="0"/>
              <w:spacing w:line="240" w:lineRule="auto"/>
              <w:rPr>
                <w:rFonts w:ascii="David" w:hAnsi="David"/>
                <w:sz w:val="20"/>
                <w:szCs w:val="20"/>
              </w:rPr>
            </w:pPr>
            <w:r w:rsidRPr="00D531E1">
              <w:rPr>
                <w:rFonts w:ascii="David" w:hAnsi="David" w:hint="eastAsia"/>
                <w:sz w:val="20"/>
                <w:szCs w:val="20"/>
                <w:rtl/>
              </w:rPr>
              <w:t>הנושא</w:t>
            </w:r>
          </w:p>
        </w:tc>
        <w:tc>
          <w:tcPr>
            <w:tcW w:w="2494" w:type="dxa"/>
            <w:shd w:val="pct12" w:color="auto" w:fill="auto"/>
          </w:tcPr>
          <w:p w14:paraId="7E69F129" w14:textId="77777777" w:rsidR="00990666" w:rsidRPr="00D531E1" w:rsidRDefault="00C428A9" w:rsidP="00A26254">
            <w:pPr>
              <w:widowControl w:val="0"/>
              <w:spacing w:line="240" w:lineRule="auto"/>
              <w:rPr>
                <w:rFonts w:ascii="David" w:hAnsi="David"/>
                <w:sz w:val="20"/>
                <w:szCs w:val="20"/>
              </w:rPr>
            </w:pPr>
            <w:r w:rsidRPr="00D531E1">
              <w:rPr>
                <w:rFonts w:ascii="David" w:hAnsi="David" w:hint="eastAsia"/>
                <w:sz w:val="20"/>
                <w:szCs w:val="20"/>
                <w:rtl/>
              </w:rPr>
              <w:t>הערות</w:t>
            </w:r>
          </w:p>
        </w:tc>
      </w:tr>
      <w:tr w:rsidR="009D47A9" w:rsidRPr="00D531E1" w14:paraId="0B0C9232" w14:textId="77777777" w:rsidTr="001E7BCC">
        <w:trPr>
          <w:cantSplit/>
        </w:trPr>
        <w:tc>
          <w:tcPr>
            <w:tcW w:w="1047" w:type="dxa"/>
          </w:tcPr>
          <w:p w14:paraId="0F5EFDAD" w14:textId="77777777" w:rsidR="009D47A9" w:rsidRPr="00D531E1" w:rsidRDefault="009D47A9" w:rsidP="00C7129B">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נספח_פירוט_השירותים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 </w:t>
            </w:r>
            <w:r w:rsidRPr="00D531E1">
              <w:rPr>
                <w:rFonts w:ascii="David" w:hAnsi="David"/>
                <w:sz w:val="20"/>
                <w:szCs w:val="20"/>
                <w:rtl/>
              </w:rPr>
              <w:fldChar w:fldCharType="end"/>
            </w:r>
          </w:p>
        </w:tc>
        <w:tc>
          <w:tcPr>
            <w:tcW w:w="5783" w:type="dxa"/>
          </w:tcPr>
          <w:p w14:paraId="4A369DC7" w14:textId="77777777" w:rsidR="009D47A9" w:rsidRPr="00D531E1" w:rsidRDefault="009D47A9" w:rsidP="00C7129B">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נספח_פירוט_השירותים_כותרת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השירותים</w:t>
            </w:r>
            <w:r w:rsidR="00D531E1" w:rsidRPr="00D531E1">
              <w:rPr>
                <w:rFonts w:ascii="David" w:hAnsi="David"/>
                <w:sz w:val="20"/>
                <w:szCs w:val="20"/>
                <w:rtl/>
              </w:rPr>
              <w:t xml:space="preserve"> </w:t>
            </w:r>
            <w:r w:rsidR="00D531E1" w:rsidRPr="00D531E1">
              <w:rPr>
                <w:rFonts w:ascii="David" w:hAnsi="David" w:hint="eastAsia"/>
                <w:sz w:val="20"/>
                <w:szCs w:val="20"/>
                <w:rtl/>
              </w:rPr>
              <w:t>הנדרשים</w:t>
            </w:r>
            <w:r w:rsidR="00D531E1" w:rsidRPr="00D531E1">
              <w:rPr>
                <w:rFonts w:ascii="David" w:hAnsi="David"/>
                <w:sz w:val="20"/>
                <w:szCs w:val="20"/>
                <w:rtl/>
              </w:rPr>
              <w:t xml:space="preserve"> </w:t>
            </w:r>
            <w:r w:rsidR="00D531E1" w:rsidRPr="00D531E1">
              <w:rPr>
                <w:rFonts w:ascii="David" w:hAnsi="David" w:hint="eastAsia"/>
                <w:sz w:val="20"/>
                <w:szCs w:val="20"/>
                <w:rtl/>
              </w:rPr>
              <w:t>ואופן</w:t>
            </w:r>
            <w:r w:rsidR="00D531E1" w:rsidRPr="00D531E1">
              <w:rPr>
                <w:rFonts w:ascii="David" w:hAnsi="David"/>
                <w:sz w:val="20"/>
                <w:szCs w:val="20"/>
                <w:rtl/>
              </w:rPr>
              <w:t xml:space="preserve"> </w:t>
            </w:r>
            <w:r w:rsidR="00D531E1" w:rsidRPr="00D531E1">
              <w:rPr>
                <w:rFonts w:ascii="David" w:hAnsi="David" w:hint="eastAsia"/>
                <w:sz w:val="20"/>
                <w:szCs w:val="20"/>
                <w:rtl/>
              </w:rPr>
              <w:t>הביצוע</w:t>
            </w:r>
            <w:r w:rsidR="00D531E1" w:rsidRPr="00D531E1">
              <w:rPr>
                <w:rFonts w:ascii="David" w:hAnsi="David"/>
                <w:sz w:val="20"/>
                <w:szCs w:val="20"/>
                <w:rtl/>
              </w:rPr>
              <w:t xml:space="preserve"> </w:t>
            </w:r>
            <w:r w:rsidR="00D531E1" w:rsidRPr="00D531E1">
              <w:rPr>
                <w:rFonts w:ascii="David" w:hAnsi="David" w:hint="eastAsia"/>
                <w:sz w:val="20"/>
                <w:szCs w:val="20"/>
                <w:rtl/>
              </w:rPr>
              <w:t>שלהם</w:t>
            </w:r>
            <w:r w:rsidRPr="00D531E1">
              <w:rPr>
                <w:rFonts w:ascii="David" w:hAnsi="David"/>
                <w:sz w:val="20"/>
                <w:szCs w:val="20"/>
                <w:rtl/>
              </w:rPr>
              <w:fldChar w:fldCharType="end"/>
            </w:r>
          </w:p>
        </w:tc>
        <w:tc>
          <w:tcPr>
            <w:tcW w:w="2494" w:type="dxa"/>
          </w:tcPr>
          <w:p w14:paraId="2C4FC385" w14:textId="77777777" w:rsidR="009D47A9" w:rsidRPr="00D531E1" w:rsidRDefault="009D47A9" w:rsidP="00A26254">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D44AD0" w:rsidRPr="00D531E1" w14:paraId="77F9CB84" w14:textId="77777777" w:rsidTr="001E7BCC">
        <w:trPr>
          <w:cantSplit/>
        </w:trPr>
        <w:tc>
          <w:tcPr>
            <w:tcW w:w="1047" w:type="dxa"/>
          </w:tcPr>
          <w:p w14:paraId="7C514993" w14:textId="77777777" w:rsidR="00D44AD0" w:rsidRPr="00D531E1" w:rsidRDefault="00D44AD0" w:rsidP="00A26254">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נספח_פרטי_המציע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2 </w:t>
            </w:r>
            <w:r w:rsidRPr="00D531E1">
              <w:rPr>
                <w:rFonts w:ascii="David" w:hAnsi="David"/>
                <w:sz w:val="20"/>
                <w:szCs w:val="20"/>
                <w:rtl/>
              </w:rPr>
              <w:fldChar w:fldCharType="end"/>
            </w:r>
          </w:p>
        </w:tc>
        <w:tc>
          <w:tcPr>
            <w:tcW w:w="5783" w:type="dxa"/>
          </w:tcPr>
          <w:p w14:paraId="55807C32" w14:textId="77777777" w:rsidR="00D44AD0" w:rsidRPr="00D531E1" w:rsidRDefault="00D44AD0" w:rsidP="00A26254">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נספח_פרטי_המציע_כותרת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פרטי</w:t>
            </w:r>
            <w:r w:rsidR="00D531E1" w:rsidRPr="00D531E1">
              <w:rPr>
                <w:rFonts w:ascii="David" w:hAnsi="David"/>
                <w:sz w:val="20"/>
                <w:szCs w:val="20"/>
                <w:rtl/>
              </w:rPr>
              <w:t xml:space="preserve"> </w:t>
            </w:r>
            <w:r w:rsidR="00D531E1" w:rsidRPr="00D531E1">
              <w:rPr>
                <w:rFonts w:ascii="David" w:hAnsi="David" w:hint="eastAsia"/>
                <w:sz w:val="20"/>
                <w:szCs w:val="20"/>
                <w:rtl/>
              </w:rPr>
              <w:t>המציע</w:t>
            </w:r>
            <w:r w:rsidRPr="00D531E1">
              <w:rPr>
                <w:rFonts w:ascii="David" w:hAnsi="David"/>
                <w:sz w:val="20"/>
                <w:szCs w:val="20"/>
                <w:rtl/>
              </w:rPr>
              <w:fldChar w:fldCharType="end"/>
            </w:r>
          </w:p>
        </w:tc>
        <w:tc>
          <w:tcPr>
            <w:tcW w:w="2494" w:type="dxa"/>
          </w:tcPr>
          <w:p w14:paraId="3D29644E" w14:textId="77777777" w:rsidR="00D44AD0" w:rsidRPr="00D531E1" w:rsidRDefault="00D44AD0" w:rsidP="00A26254">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tc>
      </w:tr>
      <w:tr w:rsidR="001074A8" w:rsidRPr="00D531E1" w14:paraId="2BABBB73" w14:textId="77777777" w:rsidTr="001E7BCC">
        <w:trPr>
          <w:cantSplit/>
        </w:trPr>
        <w:tc>
          <w:tcPr>
            <w:tcW w:w="1047" w:type="dxa"/>
          </w:tcPr>
          <w:p w14:paraId="45017639" w14:textId="77777777" w:rsidR="001074A8" w:rsidRPr="00D531E1" w:rsidRDefault="001074A8" w:rsidP="00A26254">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נספח_ערבות_הצעה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3 </w:t>
            </w:r>
            <w:r w:rsidRPr="00D531E1">
              <w:rPr>
                <w:rFonts w:ascii="David" w:hAnsi="David"/>
                <w:sz w:val="20"/>
                <w:szCs w:val="20"/>
                <w:rtl/>
              </w:rPr>
              <w:fldChar w:fldCharType="end"/>
            </w:r>
          </w:p>
        </w:tc>
        <w:tc>
          <w:tcPr>
            <w:tcW w:w="5783" w:type="dxa"/>
          </w:tcPr>
          <w:p w14:paraId="64213881" w14:textId="77777777" w:rsidR="001074A8" w:rsidRPr="00D531E1" w:rsidRDefault="001074A8" w:rsidP="00A26254">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נספח_ערבות_הצעה_כותרת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ערבות</w:t>
            </w:r>
            <w:r w:rsidR="00D531E1" w:rsidRPr="00D531E1">
              <w:rPr>
                <w:rFonts w:ascii="David" w:hAnsi="David"/>
                <w:sz w:val="20"/>
                <w:szCs w:val="20"/>
                <w:rtl/>
              </w:rPr>
              <w:t xml:space="preserve"> </w:t>
            </w:r>
            <w:r w:rsidR="00D531E1" w:rsidRPr="00D531E1">
              <w:rPr>
                <w:rFonts w:ascii="David" w:hAnsi="David" w:hint="eastAsia"/>
                <w:sz w:val="20"/>
                <w:szCs w:val="20"/>
                <w:rtl/>
              </w:rPr>
              <w:t>הצעה</w:t>
            </w:r>
            <w:r w:rsidRPr="00D531E1">
              <w:rPr>
                <w:rFonts w:ascii="David" w:hAnsi="David"/>
                <w:sz w:val="20"/>
                <w:szCs w:val="20"/>
                <w:rtl/>
              </w:rPr>
              <w:fldChar w:fldCharType="end"/>
            </w:r>
          </w:p>
        </w:tc>
        <w:tc>
          <w:tcPr>
            <w:tcW w:w="2494" w:type="dxa"/>
          </w:tcPr>
          <w:p w14:paraId="698197DC" w14:textId="77777777" w:rsidR="001074A8" w:rsidRPr="00D531E1" w:rsidRDefault="005F54D9" w:rsidP="00A26254">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לצרף</w:t>
            </w:r>
            <w:r w:rsidRPr="00D531E1">
              <w:rPr>
                <w:rFonts w:ascii="David" w:hAnsi="David"/>
                <w:sz w:val="20"/>
                <w:szCs w:val="20"/>
                <w:rtl/>
              </w:rPr>
              <w:t xml:space="preserve"> </w:t>
            </w:r>
            <w:r w:rsidRPr="00D531E1">
              <w:rPr>
                <w:rFonts w:ascii="David" w:hAnsi="David" w:hint="eastAsia"/>
                <w:sz w:val="20"/>
                <w:szCs w:val="20"/>
                <w:rtl/>
              </w:rPr>
              <w:t>ערבות</w:t>
            </w:r>
            <w:r w:rsidRPr="00D531E1">
              <w:rPr>
                <w:rFonts w:ascii="David" w:hAnsi="David"/>
                <w:sz w:val="20"/>
                <w:szCs w:val="20"/>
                <w:rtl/>
              </w:rPr>
              <w:t xml:space="preserve"> </w:t>
            </w:r>
            <w:r w:rsidRPr="00D531E1">
              <w:rPr>
                <w:rFonts w:ascii="David" w:hAnsi="David" w:hint="eastAsia"/>
                <w:sz w:val="20"/>
                <w:szCs w:val="20"/>
                <w:rtl/>
              </w:rPr>
              <w:t>מקורית</w:t>
            </w:r>
            <w:r w:rsidRPr="00D531E1">
              <w:rPr>
                <w:rFonts w:ascii="David" w:hAnsi="David"/>
                <w:sz w:val="20"/>
                <w:szCs w:val="20"/>
                <w:rtl/>
              </w:rPr>
              <w:t xml:space="preserve"> </w:t>
            </w:r>
            <w:r w:rsidRPr="00D531E1">
              <w:rPr>
                <w:rFonts w:ascii="David" w:hAnsi="David" w:hint="eastAsia"/>
                <w:sz w:val="20"/>
                <w:szCs w:val="20"/>
                <w:rtl/>
              </w:rPr>
              <w:t>חתומה</w:t>
            </w:r>
            <w:r w:rsidRPr="00D531E1">
              <w:rPr>
                <w:rFonts w:ascii="David" w:hAnsi="David"/>
                <w:sz w:val="20"/>
                <w:szCs w:val="20"/>
                <w:rtl/>
              </w:rPr>
              <w:t xml:space="preserve"> </w:t>
            </w:r>
            <w:r w:rsidRPr="00D531E1">
              <w:rPr>
                <w:rFonts w:ascii="David" w:hAnsi="David" w:hint="eastAsia"/>
                <w:sz w:val="20"/>
                <w:szCs w:val="20"/>
                <w:rtl/>
              </w:rPr>
              <w:t>ע</w:t>
            </w:r>
            <w:r w:rsidRPr="00D531E1">
              <w:rPr>
                <w:rFonts w:ascii="David" w:hAnsi="David"/>
                <w:sz w:val="20"/>
                <w:szCs w:val="20"/>
                <w:rtl/>
              </w:rPr>
              <w:t xml:space="preserve">"י </w:t>
            </w:r>
            <w:r w:rsidRPr="00D531E1">
              <w:rPr>
                <w:rFonts w:ascii="David" w:hAnsi="David" w:hint="eastAsia"/>
                <w:sz w:val="20"/>
                <w:szCs w:val="20"/>
                <w:rtl/>
              </w:rPr>
              <w:t>הבנק</w:t>
            </w:r>
            <w:r w:rsidRPr="00D531E1">
              <w:rPr>
                <w:rFonts w:ascii="David" w:hAnsi="David"/>
                <w:sz w:val="20"/>
                <w:szCs w:val="20"/>
                <w:rtl/>
              </w:rPr>
              <w:t xml:space="preserve"> </w:t>
            </w:r>
            <w:r w:rsidRPr="00D531E1">
              <w:rPr>
                <w:rFonts w:ascii="David" w:hAnsi="David" w:hint="eastAsia"/>
                <w:sz w:val="20"/>
                <w:szCs w:val="20"/>
                <w:rtl/>
              </w:rPr>
              <w:t>או</w:t>
            </w:r>
            <w:r w:rsidRPr="00D531E1">
              <w:rPr>
                <w:rFonts w:ascii="David" w:hAnsi="David"/>
                <w:sz w:val="20"/>
                <w:szCs w:val="20"/>
                <w:rtl/>
              </w:rPr>
              <w:t xml:space="preserve"> </w:t>
            </w:r>
            <w:r w:rsidRPr="00D531E1">
              <w:rPr>
                <w:rFonts w:ascii="David" w:hAnsi="David" w:hint="eastAsia"/>
                <w:sz w:val="20"/>
                <w:szCs w:val="20"/>
                <w:rtl/>
              </w:rPr>
              <w:t>חברת</w:t>
            </w:r>
            <w:r w:rsidRPr="00D531E1">
              <w:rPr>
                <w:rFonts w:ascii="David" w:hAnsi="David"/>
                <w:sz w:val="20"/>
                <w:szCs w:val="20"/>
                <w:rtl/>
              </w:rPr>
              <w:t xml:space="preserve"> </w:t>
            </w:r>
            <w:r w:rsidRPr="00D531E1">
              <w:rPr>
                <w:rFonts w:ascii="David" w:hAnsi="David" w:hint="eastAsia"/>
                <w:sz w:val="20"/>
                <w:szCs w:val="20"/>
                <w:rtl/>
              </w:rPr>
              <w:t>הביטוח</w:t>
            </w:r>
            <w:r w:rsidRPr="00D531E1">
              <w:rPr>
                <w:rFonts w:ascii="David" w:hAnsi="David"/>
                <w:sz w:val="20"/>
                <w:szCs w:val="20"/>
                <w:rtl/>
              </w:rPr>
              <w:t>.</w:t>
            </w:r>
          </w:p>
        </w:tc>
      </w:tr>
      <w:tr w:rsidR="001074A8" w:rsidRPr="00D531E1" w14:paraId="2A45C88D" w14:textId="77777777" w:rsidTr="001E7BCC">
        <w:trPr>
          <w:cantSplit/>
        </w:trPr>
        <w:tc>
          <w:tcPr>
            <w:tcW w:w="1047" w:type="dxa"/>
          </w:tcPr>
          <w:p w14:paraId="7642ED29" w14:textId="77777777" w:rsidR="001074A8" w:rsidRPr="00D531E1" w:rsidRDefault="001074A8" w:rsidP="00A26254">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נספח_עובדים_זרים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4 </w:t>
            </w:r>
            <w:r w:rsidRPr="00D531E1">
              <w:rPr>
                <w:rFonts w:ascii="David" w:hAnsi="David"/>
                <w:sz w:val="20"/>
                <w:szCs w:val="20"/>
                <w:rtl/>
              </w:rPr>
              <w:fldChar w:fldCharType="end"/>
            </w:r>
          </w:p>
        </w:tc>
        <w:tc>
          <w:tcPr>
            <w:tcW w:w="5783" w:type="dxa"/>
          </w:tcPr>
          <w:p w14:paraId="00913B8E" w14:textId="77777777" w:rsidR="001074A8" w:rsidRPr="00D531E1" w:rsidRDefault="001074A8" w:rsidP="00A26254">
            <w:pPr>
              <w:widowControl w:val="0"/>
              <w:spacing w:line="240" w:lineRule="auto"/>
              <w:rPr>
                <w:rFonts w:ascii="David" w:hAnsi="David"/>
                <w:sz w:val="20"/>
                <w:szCs w:val="20"/>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נספח_עובדים_זרים_כותרת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הצהרה</w:t>
            </w:r>
            <w:r w:rsidR="00D531E1" w:rsidRPr="00D531E1">
              <w:rPr>
                <w:rFonts w:ascii="David" w:hAnsi="David"/>
                <w:sz w:val="20"/>
                <w:szCs w:val="20"/>
                <w:rtl/>
              </w:rPr>
              <w:t xml:space="preserve"> </w:t>
            </w:r>
            <w:r w:rsidR="00D531E1" w:rsidRPr="00D531E1">
              <w:rPr>
                <w:rFonts w:ascii="David" w:hAnsi="David" w:hint="eastAsia"/>
                <w:sz w:val="20"/>
                <w:szCs w:val="20"/>
                <w:rtl/>
              </w:rPr>
              <w:t>בדבר</w:t>
            </w:r>
            <w:r w:rsidR="00D531E1" w:rsidRPr="00D531E1">
              <w:rPr>
                <w:rFonts w:ascii="David" w:hAnsi="David"/>
                <w:sz w:val="20"/>
                <w:szCs w:val="20"/>
                <w:rtl/>
              </w:rPr>
              <w:t xml:space="preserve"> </w:t>
            </w:r>
            <w:r w:rsidR="00D531E1" w:rsidRPr="00D531E1">
              <w:rPr>
                <w:rFonts w:ascii="David" w:hAnsi="David" w:hint="eastAsia"/>
                <w:sz w:val="20"/>
                <w:szCs w:val="20"/>
                <w:rtl/>
              </w:rPr>
              <w:t>העדר</w:t>
            </w:r>
            <w:r w:rsidR="00D531E1" w:rsidRPr="00D531E1">
              <w:rPr>
                <w:rFonts w:ascii="David" w:hAnsi="David"/>
                <w:sz w:val="20"/>
                <w:szCs w:val="20"/>
                <w:rtl/>
              </w:rPr>
              <w:t xml:space="preserve"> </w:t>
            </w:r>
            <w:r w:rsidR="00D531E1" w:rsidRPr="00D531E1">
              <w:rPr>
                <w:rFonts w:ascii="David" w:hAnsi="David" w:hint="eastAsia"/>
                <w:sz w:val="20"/>
                <w:szCs w:val="20"/>
                <w:rtl/>
              </w:rPr>
              <w:t>הרשעות</w:t>
            </w:r>
            <w:r w:rsidR="00D531E1" w:rsidRPr="00D531E1">
              <w:rPr>
                <w:rFonts w:ascii="David" w:hAnsi="David"/>
                <w:sz w:val="20"/>
                <w:szCs w:val="20"/>
                <w:rtl/>
              </w:rPr>
              <w:t xml:space="preserve"> </w:t>
            </w:r>
            <w:r w:rsidR="00D531E1" w:rsidRPr="00D531E1">
              <w:rPr>
                <w:rFonts w:ascii="David" w:hAnsi="David" w:hint="eastAsia"/>
                <w:sz w:val="20"/>
                <w:szCs w:val="20"/>
                <w:rtl/>
              </w:rPr>
              <w:t>בגין</w:t>
            </w:r>
            <w:r w:rsidR="00D531E1" w:rsidRPr="00D531E1">
              <w:rPr>
                <w:rFonts w:ascii="David" w:hAnsi="David"/>
                <w:sz w:val="20"/>
                <w:szCs w:val="20"/>
                <w:rtl/>
              </w:rPr>
              <w:t xml:space="preserve"> </w:t>
            </w:r>
            <w:r w:rsidR="00D531E1" w:rsidRPr="00D531E1">
              <w:rPr>
                <w:rFonts w:ascii="David" w:hAnsi="David" w:hint="eastAsia"/>
                <w:sz w:val="20"/>
                <w:szCs w:val="20"/>
                <w:rtl/>
              </w:rPr>
              <w:t>העסקת</w:t>
            </w:r>
            <w:r w:rsidR="00D531E1" w:rsidRPr="00D531E1">
              <w:rPr>
                <w:rFonts w:ascii="David" w:hAnsi="David"/>
                <w:sz w:val="20"/>
                <w:szCs w:val="20"/>
                <w:rtl/>
              </w:rPr>
              <w:t xml:space="preserve"> </w:t>
            </w:r>
            <w:r w:rsidR="00D531E1" w:rsidRPr="00D531E1">
              <w:rPr>
                <w:rFonts w:ascii="David" w:hAnsi="David" w:hint="eastAsia"/>
                <w:sz w:val="20"/>
                <w:szCs w:val="20"/>
                <w:rtl/>
              </w:rPr>
              <w:t>עובדים</w:t>
            </w:r>
            <w:r w:rsidR="00D531E1" w:rsidRPr="00D531E1">
              <w:rPr>
                <w:rFonts w:ascii="David" w:hAnsi="David"/>
                <w:sz w:val="20"/>
                <w:szCs w:val="20"/>
                <w:rtl/>
              </w:rPr>
              <w:t xml:space="preserve"> </w:t>
            </w:r>
            <w:r w:rsidR="00D531E1" w:rsidRPr="00D531E1">
              <w:rPr>
                <w:rFonts w:ascii="David" w:hAnsi="David" w:hint="eastAsia"/>
                <w:sz w:val="20"/>
                <w:szCs w:val="20"/>
                <w:rtl/>
              </w:rPr>
              <w:t>זרים</w:t>
            </w:r>
            <w:r w:rsidR="00D531E1" w:rsidRPr="00D531E1">
              <w:rPr>
                <w:rFonts w:ascii="David" w:hAnsi="David"/>
                <w:sz w:val="20"/>
                <w:szCs w:val="20"/>
                <w:rtl/>
              </w:rPr>
              <w:t xml:space="preserve"> </w:t>
            </w:r>
            <w:r w:rsidR="00D531E1" w:rsidRPr="00D531E1">
              <w:rPr>
                <w:rFonts w:ascii="David" w:hAnsi="David" w:hint="eastAsia"/>
                <w:sz w:val="20"/>
                <w:szCs w:val="20"/>
                <w:rtl/>
              </w:rPr>
              <w:t>ותשלום</w:t>
            </w:r>
            <w:r w:rsidR="00D531E1" w:rsidRPr="00D531E1">
              <w:rPr>
                <w:rFonts w:ascii="David" w:hAnsi="David"/>
                <w:sz w:val="20"/>
                <w:szCs w:val="20"/>
                <w:rtl/>
              </w:rPr>
              <w:t xml:space="preserve"> </w:t>
            </w:r>
            <w:r w:rsidR="00D531E1" w:rsidRPr="00D531E1">
              <w:rPr>
                <w:rFonts w:ascii="David" w:hAnsi="David" w:hint="eastAsia"/>
                <w:sz w:val="20"/>
                <w:szCs w:val="20"/>
                <w:rtl/>
              </w:rPr>
              <w:t>שכר</w:t>
            </w:r>
            <w:r w:rsidR="00D531E1" w:rsidRPr="00D531E1">
              <w:rPr>
                <w:rFonts w:ascii="David" w:hAnsi="David"/>
                <w:sz w:val="20"/>
                <w:szCs w:val="20"/>
                <w:rtl/>
              </w:rPr>
              <w:t xml:space="preserve"> </w:t>
            </w:r>
            <w:r w:rsidR="00D531E1" w:rsidRPr="00D531E1">
              <w:rPr>
                <w:rFonts w:ascii="David" w:hAnsi="David" w:hint="eastAsia"/>
                <w:sz w:val="20"/>
                <w:szCs w:val="20"/>
                <w:rtl/>
              </w:rPr>
              <w:t>מינימום</w:t>
            </w:r>
            <w:r w:rsidRPr="00D531E1">
              <w:rPr>
                <w:rFonts w:ascii="David" w:hAnsi="David"/>
                <w:sz w:val="20"/>
                <w:szCs w:val="20"/>
                <w:rtl/>
              </w:rPr>
              <w:fldChar w:fldCharType="end"/>
            </w:r>
          </w:p>
        </w:tc>
        <w:tc>
          <w:tcPr>
            <w:tcW w:w="2494" w:type="dxa"/>
          </w:tcPr>
          <w:p w14:paraId="5EA65B39" w14:textId="77777777" w:rsidR="001074A8" w:rsidRPr="00D531E1" w:rsidRDefault="001074A8" w:rsidP="00A26254">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p w14:paraId="2F069318" w14:textId="77777777" w:rsidR="001074A8" w:rsidRPr="00D531E1" w:rsidRDefault="001074A8" w:rsidP="00A26254">
            <w:pPr>
              <w:widowControl w:val="0"/>
              <w:spacing w:line="240" w:lineRule="auto"/>
              <w:rPr>
                <w:rFonts w:ascii="David" w:hAnsi="David"/>
                <w:sz w:val="20"/>
                <w:szCs w:val="20"/>
              </w:rPr>
            </w:pPr>
            <w:r w:rsidRPr="00D531E1">
              <w:rPr>
                <w:rFonts w:ascii="David" w:hAnsi="David" w:hint="eastAsia"/>
                <w:sz w:val="20"/>
                <w:szCs w:val="20"/>
                <w:rtl/>
              </w:rPr>
              <w:t>נדרשת</w:t>
            </w:r>
            <w:r w:rsidRPr="00D531E1">
              <w:rPr>
                <w:rFonts w:ascii="David" w:hAnsi="David"/>
                <w:sz w:val="20"/>
                <w:szCs w:val="20"/>
                <w:rtl/>
              </w:rPr>
              <w:t xml:space="preserve"> </w:t>
            </w:r>
            <w:r w:rsidRPr="00D531E1">
              <w:rPr>
                <w:rFonts w:ascii="David" w:hAnsi="David" w:hint="eastAsia"/>
                <w:sz w:val="20"/>
                <w:szCs w:val="20"/>
                <w:rtl/>
              </w:rPr>
              <w:t>חתימת</w:t>
            </w:r>
            <w:r w:rsidRPr="00D531E1">
              <w:rPr>
                <w:rFonts w:ascii="David" w:hAnsi="David"/>
                <w:sz w:val="20"/>
                <w:szCs w:val="20"/>
                <w:rtl/>
              </w:rPr>
              <w:t xml:space="preserve"> </w:t>
            </w:r>
            <w:r w:rsidRPr="00D531E1">
              <w:rPr>
                <w:rFonts w:ascii="David" w:hAnsi="David" w:hint="eastAsia"/>
                <w:sz w:val="20"/>
                <w:szCs w:val="20"/>
                <w:rtl/>
              </w:rPr>
              <w:t>עו</w:t>
            </w:r>
            <w:r w:rsidRPr="00D531E1">
              <w:rPr>
                <w:rFonts w:ascii="David" w:hAnsi="David"/>
                <w:sz w:val="20"/>
                <w:szCs w:val="20"/>
                <w:rtl/>
              </w:rPr>
              <w:t>"ד.</w:t>
            </w:r>
          </w:p>
        </w:tc>
      </w:tr>
      <w:tr w:rsidR="001074A8" w:rsidRPr="00D531E1" w14:paraId="3EA47CC2" w14:textId="77777777" w:rsidTr="001E7BCC">
        <w:trPr>
          <w:cantSplit/>
        </w:trPr>
        <w:tc>
          <w:tcPr>
            <w:tcW w:w="1047" w:type="dxa"/>
          </w:tcPr>
          <w:p w14:paraId="522B91FA" w14:textId="77777777" w:rsidR="001074A8" w:rsidRPr="00D531E1" w:rsidRDefault="001074A8" w:rsidP="00A26254">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נספח_סודיות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5 </w:t>
            </w:r>
            <w:r w:rsidRPr="00D531E1">
              <w:rPr>
                <w:rFonts w:ascii="David" w:hAnsi="David"/>
                <w:sz w:val="20"/>
                <w:szCs w:val="20"/>
                <w:rtl/>
              </w:rPr>
              <w:fldChar w:fldCharType="end"/>
            </w:r>
          </w:p>
        </w:tc>
        <w:tc>
          <w:tcPr>
            <w:tcW w:w="5783" w:type="dxa"/>
          </w:tcPr>
          <w:p w14:paraId="6C8C0BF8" w14:textId="77777777" w:rsidR="001074A8" w:rsidRPr="00D531E1" w:rsidRDefault="001074A8" w:rsidP="00A26254">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נספח_סודיות_כותרת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שמירת</w:t>
            </w:r>
            <w:r w:rsidR="00D531E1" w:rsidRPr="00D531E1">
              <w:rPr>
                <w:rFonts w:ascii="David" w:hAnsi="David"/>
                <w:sz w:val="20"/>
                <w:szCs w:val="20"/>
                <w:rtl/>
              </w:rPr>
              <w:t xml:space="preserve"> </w:t>
            </w:r>
            <w:r w:rsidR="00D531E1" w:rsidRPr="00D531E1">
              <w:rPr>
                <w:rFonts w:ascii="David" w:hAnsi="David" w:hint="eastAsia"/>
                <w:sz w:val="20"/>
                <w:szCs w:val="20"/>
                <w:rtl/>
              </w:rPr>
              <w:t>סודיות</w:t>
            </w:r>
            <w:r w:rsidRPr="00D531E1">
              <w:rPr>
                <w:rFonts w:ascii="David" w:hAnsi="David"/>
                <w:sz w:val="20"/>
                <w:szCs w:val="20"/>
                <w:rtl/>
              </w:rPr>
              <w:fldChar w:fldCharType="end"/>
            </w:r>
          </w:p>
        </w:tc>
        <w:tc>
          <w:tcPr>
            <w:tcW w:w="2494" w:type="dxa"/>
          </w:tcPr>
          <w:p w14:paraId="53B4155D" w14:textId="77777777" w:rsidR="001074A8" w:rsidRPr="00D531E1" w:rsidRDefault="001074A8" w:rsidP="00A26254">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5381529E" w14:textId="77777777" w:rsidTr="001E7BCC">
        <w:trPr>
          <w:cantSplit/>
        </w:trPr>
        <w:tc>
          <w:tcPr>
            <w:tcW w:w="1047" w:type="dxa"/>
          </w:tcPr>
          <w:p w14:paraId="4752EE80"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hint="cs"/>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נספח_ביטוחים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hint="cs"/>
                <w:sz w:val="20"/>
                <w:szCs w:val="20"/>
                <w:rtl/>
              </w:rPr>
            </w:r>
            <w:r w:rsidRPr="00D531E1">
              <w:rPr>
                <w:rFonts w:ascii="David" w:hAnsi="David" w:hint="cs"/>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6 </w:t>
            </w:r>
            <w:r w:rsidRPr="00D531E1">
              <w:rPr>
                <w:rFonts w:ascii="David" w:hAnsi="David" w:hint="cs"/>
                <w:sz w:val="20"/>
                <w:szCs w:val="20"/>
                <w:rtl/>
              </w:rPr>
              <w:fldChar w:fldCharType="end"/>
            </w:r>
          </w:p>
        </w:tc>
        <w:tc>
          <w:tcPr>
            <w:tcW w:w="5783" w:type="dxa"/>
          </w:tcPr>
          <w:p w14:paraId="53947E0A"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cs"/>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נספח_ביטוחים_כותרת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hint="cs"/>
                <w:sz w:val="20"/>
                <w:szCs w:val="20"/>
                <w:rtl/>
              </w:rPr>
            </w:r>
            <w:r w:rsidRPr="00D531E1">
              <w:rPr>
                <w:rFonts w:ascii="David" w:hAnsi="David" w:hint="cs"/>
                <w:sz w:val="20"/>
                <w:szCs w:val="20"/>
                <w:rtl/>
              </w:rPr>
              <w:fldChar w:fldCharType="separate"/>
            </w:r>
            <w:r w:rsidR="00D531E1" w:rsidRPr="00D531E1">
              <w:rPr>
                <w:rFonts w:ascii="David" w:hAnsi="David" w:hint="eastAsia"/>
                <w:sz w:val="20"/>
                <w:szCs w:val="20"/>
                <w:rtl/>
              </w:rPr>
              <w:t>אישור</w:t>
            </w:r>
            <w:r w:rsidR="00D531E1" w:rsidRPr="00D531E1">
              <w:rPr>
                <w:rFonts w:ascii="David" w:hAnsi="David"/>
                <w:sz w:val="20"/>
                <w:szCs w:val="20"/>
                <w:rtl/>
              </w:rPr>
              <w:t xml:space="preserve"> </w:t>
            </w:r>
            <w:r w:rsidR="00D531E1" w:rsidRPr="00D531E1">
              <w:rPr>
                <w:rFonts w:ascii="David" w:hAnsi="David" w:hint="eastAsia"/>
                <w:sz w:val="20"/>
                <w:szCs w:val="20"/>
                <w:rtl/>
              </w:rPr>
              <w:t>בדבר</w:t>
            </w:r>
            <w:r w:rsidR="00D531E1" w:rsidRPr="00D531E1">
              <w:rPr>
                <w:rFonts w:ascii="David" w:hAnsi="David"/>
                <w:sz w:val="20"/>
                <w:szCs w:val="20"/>
                <w:rtl/>
              </w:rPr>
              <w:t xml:space="preserve"> </w:t>
            </w:r>
            <w:r w:rsidR="00D531E1" w:rsidRPr="00D531E1">
              <w:rPr>
                <w:rFonts w:ascii="David" w:hAnsi="David" w:hint="eastAsia"/>
                <w:sz w:val="20"/>
                <w:szCs w:val="20"/>
                <w:rtl/>
              </w:rPr>
              <w:t>קיום</w:t>
            </w:r>
            <w:r w:rsidR="00D531E1" w:rsidRPr="00D531E1">
              <w:rPr>
                <w:rFonts w:ascii="David" w:hAnsi="David"/>
                <w:sz w:val="20"/>
                <w:szCs w:val="20"/>
                <w:rtl/>
              </w:rPr>
              <w:t xml:space="preserve"> </w:t>
            </w:r>
            <w:r w:rsidR="00D531E1" w:rsidRPr="00D531E1">
              <w:rPr>
                <w:rFonts w:ascii="David" w:hAnsi="David" w:hint="eastAsia"/>
                <w:sz w:val="20"/>
                <w:szCs w:val="20"/>
                <w:rtl/>
              </w:rPr>
              <w:t>ביטוחים</w:t>
            </w:r>
            <w:r w:rsidRPr="00D531E1">
              <w:rPr>
                <w:rFonts w:ascii="David" w:hAnsi="David" w:hint="cs"/>
                <w:sz w:val="20"/>
                <w:szCs w:val="20"/>
                <w:rtl/>
              </w:rPr>
              <w:fldChar w:fldCharType="end"/>
            </w:r>
          </w:p>
        </w:tc>
        <w:tc>
          <w:tcPr>
            <w:tcW w:w="2494" w:type="dxa"/>
          </w:tcPr>
          <w:p w14:paraId="02B421CC"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6AE0DE19" w14:textId="77777777" w:rsidTr="001E7BCC">
        <w:trPr>
          <w:cantSplit/>
        </w:trPr>
        <w:tc>
          <w:tcPr>
            <w:tcW w:w="1047" w:type="dxa"/>
          </w:tcPr>
          <w:p w14:paraId="234B6A7E"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נספח_הצהרה_עמידה_בתנאי_סף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7 </w:t>
            </w:r>
            <w:r w:rsidRPr="00D531E1">
              <w:rPr>
                <w:rFonts w:ascii="David" w:hAnsi="David"/>
                <w:sz w:val="20"/>
                <w:szCs w:val="20"/>
                <w:rtl/>
              </w:rPr>
              <w:fldChar w:fldCharType="end"/>
            </w:r>
          </w:p>
        </w:tc>
        <w:tc>
          <w:tcPr>
            <w:tcW w:w="5783" w:type="dxa"/>
          </w:tcPr>
          <w:p w14:paraId="1F412E41"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נספח_הצהרה_עמידה_בתנאי_סף_כותרת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הצהרה</w:t>
            </w:r>
            <w:r w:rsidR="00D531E1" w:rsidRPr="00D531E1">
              <w:rPr>
                <w:rFonts w:ascii="David" w:hAnsi="David"/>
                <w:sz w:val="20"/>
                <w:szCs w:val="20"/>
                <w:rtl/>
              </w:rPr>
              <w:t xml:space="preserve"> </w:t>
            </w:r>
            <w:r w:rsidR="00D531E1" w:rsidRPr="00D531E1">
              <w:rPr>
                <w:rFonts w:ascii="David" w:hAnsi="David" w:hint="eastAsia"/>
                <w:sz w:val="20"/>
                <w:szCs w:val="20"/>
                <w:rtl/>
              </w:rPr>
              <w:t>והתחייבות</w:t>
            </w:r>
            <w:r w:rsidR="00D531E1" w:rsidRPr="00D531E1">
              <w:rPr>
                <w:rFonts w:ascii="David" w:hAnsi="David"/>
                <w:sz w:val="20"/>
                <w:szCs w:val="20"/>
                <w:rtl/>
              </w:rPr>
              <w:t xml:space="preserve"> </w:t>
            </w:r>
            <w:r w:rsidR="00D531E1" w:rsidRPr="00D531E1">
              <w:rPr>
                <w:rFonts w:ascii="David" w:hAnsi="David" w:hint="eastAsia"/>
                <w:sz w:val="20"/>
                <w:szCs w:val="20"/>
                <w:rtl/>
              </w:rPr>
              <w:t>המציע</w:t>
            </w:r>
            <w:r w:rsidR="00D531E1" w:rsidRPr="00D531E1">
              <w:rPr>
                <w:rFonts w:ascii="David" w:hAnsi="David"/>
                <w:sz w:val="20"/>
                <w:szCs w:val="20"/>
                <w:rtl/>
              </w:rPr>
              <w:t xml:space="preserve"> </w:t>
            </w:r>
            <w:r w:rsidR="00D531E1" w:rsidRPr="00D531E1">
              <w:rPr>
                <w:rFonts w:ascii="David" w:hAnsi="David" w:hint="eastAsia"/>
                <w:sz w:val="20"/>
                <w:szCs w:val="20"/>
                <w:rtl/>
              </w:rPr>
              <w:t>בדבר</w:t>
            </w:r>
            <w:r w:rsidR="00D531E1" w:rsidRPr="00D531E1">
              <w:rPr>
                <w:rFonts w:ascii="David" w:hAnsi="David"/>
                <w:sz w:val="20"/>
                <w:szCs w:val="20"/>
                <w:rtl/>
              </w:rPr>
              <w:t xml:space="preserve"> </w:t>
            </w:r>
            <w:r w:rsidR="00D531E1" w:rsidRPr="00D531E1">
              <w:rPr>
                <w:rFonts w:ascii="David" w:hAnsi="David" w:hint="eastAsia"/>
                <w:sz w:val="20"/>
                <w:szCs w:val="20"/>
                <w:rtl/>
              </w:rPr>
              <w:t>עמידה</w:t>
            </w:r>
            <w:r w:rsidR="00D531E1" w:rsidRPr="00D531E1">
              <w:rPr>
                <w:rFonts w:ascii="David" w:hAnsi="David"/>
                <w:sz w:val="20"/>
                <w:szCs w:val="20"/>
                <w:rtl/>
              </w:rPr>
              <w:t xml:space="preserve"> </w:t>
            </w:r>
            <w:r w:rsidR="00D531E1" w:rsidRPr="00D531E1">
              <w:rPr>
                <w:rFonts w:ascii="David" w:hAnsi="David" w:hint="eastAsia"/>
                <w:sz w:val="20"/>
                <w:szCs w:val="20"/>
                <w:rtl/>
              </w:rPr>
              <w:t>בתנאי</w:t>
            </w:r>
            <w:r w:rsidR="00D531E1" w:rsidRPr="00D531E1">
              <w:rPr>
                <w:rFonts w:ascii="David" w:hAnsi="David"/>
                <w:sz w:val="20"/>
                <w:szCs w:val="20"/>
                <w:rtl/>
              </w:rPr>
              <w:t xml:space="preserve"> </w:t>
            </w:r>
            <w:r w:rsidR="00D531E1" w:rsidRPr="00D531E1">
              <w:rPr>
                <w:rFonts w:ascii="David" w:hAnsi="David" w:hint="eastAsia"/>
                <w:sz w:val="20"/>
                <w:szCs w:val="20"/>
                <w:rtl/>
              </w:rPr>
              <w:t>הסף</w:t>
            </w:r>
            <w:r w:rsidR="00D531E1" w:rsidRPr="00D531E1">
              <w:rPr>
                <w:rFonts w:ascii="David" w:hAnsi="David"/>
                <w:sz w:val="20"/>
                <w:szCs w:val="20"/>
                <w:rtl/>
              </w:rPr>
              <w:t xml:space="preserve"> </w:t>
            </w:r>
            <w:r w:rsidR="00D531E1" w:rsidRPr="00D531E1">
              <w:rPr>
                <w:rFonts w:ascii="David" w:hAnsi="David" w:hint="eastAsia"/>
                <w:sz w:val="20"/>
                <w:szCs w:val="20"/>
                <w:rtl/>
              </w:rPr>
              <w:t>הכלליים</w:t>
            </w:r>
            <w:r w:rsidRPr="00D531E1">
              <w:rPr>
                <w:rFonts w:ascii="David" w:hAnsi="David"/>
                <w:sz w:val="20"/>
                <w:szCs w:val="20"/>
                <w:rtl/>
              </w:rPr>
              <w:fldChar w:fldCharType="end"/>
            </w:r>
          </w:p>
        </w:tc>
        <w:tc>
          <w:tcPr>
            <w:tcW w:w="2494" w:type="dxa"/>
          </w:tcPr>
          <w:p w14:paraId="22983C39"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p w14:paraId="454B0A8F"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נדרשת</w:t>
            </w:r>
            <w:r w:rsidRPr="00D531E1">
              <w:rPr>
                <w:rFonts w:ascii="David" w:hAnsi="David"/>
                <w:sz w:val="20"/>
                <w:szCs w:val="20"/>
                <w:rtl/>
              </w:rPr>
              <w:t xml:space="preserve"> </w:t>
            </w:r>
            <w:r w:rsidRPr="00D531E1">
              <w:rPr>
                <w:rFonts w:ascii="David" w:hAnsi="David" w:hint="eastAsia"/>
                <w:sz w:val="20"/>
                <w:szCs w:val="20"/>
                <w:rtl/>
              </w:rPr>
              <w:t>חתימת</w:t>
            </w:r>
            <w:r w:rsidRPr="00D531E1">
              <w:rPr>
                <w:rFonts w:ascii="David" w:hAnsi="David"/>
                <w:sz w:val="20"/>
                <w:szCs w:val="20"/>
                <w:rtl/>
              </w:rPr>
              <w:t xml:space="preserve"> </w:t>
            </w:r>
            <w:r w:rsidRPr="00D531E1">
              <w:rPr>
                <w:rFonts w:ascii="David" w:hAnsi="David" w:hint="eastAsia"/>
                <w:sz w:val="20"/>
                <w:szCs w:val="20"/>
                <w:rtl/>
              </w:rPr>
              <w:t>עו</w:t>
            </w:r>
            <w:r w:rsidRPr="00D531E1">
              <w:rPr>
                <w:rFonts w:ascii="David" w:hAnsi="David"/>
                <w:sz w:val="20"/>
                <w:szCs w:val="20"/>
                <w:rtl/>
              </w:rPr>
              <w:t>"ד.</w:t>
            </w:r>
          </w:p>
        </w:tc>
      </w:tr>
      <w:tr w:rsidR="004C7F48" w:rsidRPr="00D531E1" w14:paraId="40CD08FB" w14:textId="77777777" w:rsidTr="001E7BCC">
        <w:trPr>
          <w:cantSplit/>
        </w:trPr>
        <w:tc>
          <w:tcPr>
            <w:tcW w:w="1047" w:type="dxa"/>
          </w:tcPr>
          <w:p w14:paraId="4FB5503B"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נספח_עברייני_מין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8 </w:t>
            </w:r>
            <w:r w:rsidRPr="00D531E1">
              <w:rPr>
                <w:rFonts w:ascii="David" w:hAnsi="David"/>
                <w:sz w:val="20"/>
                <w:szCs w:val="20"/>
                <w:rtl/>
              </w:rPr>
              <w:fldChar w:fldCharType="end"/>
            </w:r>
          </w:p>
        </w:tc>
        <w:tc>
          <w:tcPr>
            <w:tcW w:w="5783" w:type="dxa"/>
          </w:tcPr>
          <w:p w14:paraId="79D3B7AE"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נספח_עברייני_מין_כותרת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הצהרה</w:t>
            </w:r>
            <w:r w:rsidR="00D531E1" w:rsidRPr="00D531E1">
              <w:rPr>
                <w:rFonts w:ascii="David" w:hAnsi="David"/>
                <w:sz w:val="20"/>
                <w:szCs w:val="20"/>
                <w:rtl/>
              </w:rPr>
              <w:t xml:space="preserve"> </w:t>
            </w:r>
            <w:r w:rsidR="00D531E1" w:rsidRPr="00D531E1">
              <w:rPr>
                <w:rFonts w:ascii="David" w:hAnsi="David" w:hint="eastAsia"/>
                <w:sz w:val="20"/>
                <w:szCs w:val="20"/>
                <w:rtl/>
              </w:rPr>
              <w:t>והתחייבות</w:t>
            </w:r>
            <w:r w:rsidR="00D531E1" w:rsidRPr="00D531E1">
              <w:rPr>
                <w:rFonts w:ascii="David" w:hAnsi="David"/>
                <w:sz w:val="20"/>
                <w:szCs w:val="20"/>
                <w:rtl/>
              </w:rPr>
              <w:t xml:space="preserve"> </w:t>
            </w:r>
            <w:r w:rsidR="00D531E1" w:rsidRPr="00D531E1">
              <w:rPr>
                <w:rFonts w:ascii="David" w:hAnsi="David" w:hint="eastAsia"/>
                <w:sz w:val="20"/>
                <w:szCs w:val="20"/>
                <w:rtl/>
              </w:rPr>
              <w:t>לעמידה</w:t>
            </w:r>
            <w:r w:rsidR="00D531E1" w:rsidRPr="00D531E1">
              <w:rPr>
                <w:rFonts w:ascii="David" w:hAnsi="David"/>
                <w:sz w:val="20"/>
                <w:szCs w:val="20"/>
                <w:rtl/>
              </w:rPr>
              <w:t xml:space="preserve"> </w:t>
            </w:r>
            <w:r w:rsidR="00D531E1" w:rsidRPr="00D531E1">
              <w:rPr>
                <w:rFonts w:ascii="David" w:hAnsi="David" w:hint="eastAsia"/>
                <w:sz w:val="20"/>
                <w:szCs w:val="20"/>
                <w:rtl/>
              </w:rPr>
              <w:t>בתנאי</w:t>
            </w:r>
            <w:r w:rsidR="00D531E1" w:rsidRPr="00D531E1">
              <w:rPr>
                <w:rFonts w:ascii="David" w:hAnsi="David"/>
                <w:sz w:val="20"/>
                <w:szCs w:val="20"/>
                <w:rtl/>
              </w:rPr>
              <w:t xml:space="preserve"> </w:t>
            </w:r>
            <w:r w:rsidR="00D531E1" w:rsidRPr="00D531E1">
              <w:rPr>
                <w:rFonts w:ascii="David" w:hAnsi="David" w:hint="eastAsia"/>
                <w:sz w:val="20"/>
                <w:szCs w:val="20"/>
                <w:rtl/>
              </w:rPr>
              <w:t>החוק</w:t>
            </w:r>
            <w:r w:rsidR="00D531E1" w:rsidRPr="00D531E1">
              <w:rPr>
                <w:rFonts w:ascii="David" w:hAnsi="David"/>
                <w:sz w:val="20"/>
                <w:szCs w:val="20"/>
                <w:rtl/>
              </w:rPr>
              <w:t xml:space="preserve"> </w:t>
            </w:r>
            <w:r w:rsidR="00D531E1" w:rsidRPr="00D531E1">
              <w:rPr>
                <w:rFonts w:ascii="David" w:hAnsi="David" w:hint="eastAsia"/>
                <w:sz w:val="20"/>
                <w:szCs w:val="20"/>
                <w:rtl/>
              </w:rPr>
              <w:t>למניעת</w:t>
            </w:r>
            <w:r w:rsidR="00D531E1" w:rsidRPr="00D531E1">
              <w:rPr>
                <w:rFonts w:ascii="David" w:hAnsi="David"/>
                <w:sz w:val="20"/>
                <w:szCs w:val="20"/>
                <w:rtl/>
              </w:rPr>
              <w:t xml:space="preserve"> </w:t>
            </w:r>
            <w:r w:rsidR="00D531E1" w:rsidRPr="00D531E1">
              <w:rPr>
                <w:rFonts w:ascii="David" w:hAnsi="David" w:hint="eastAsia"/>
                <w:sz w:val="20"/>
                <w:szCs w:val="20"/>
                <w:rtl/>
              </w:rPr>
              <w:t>העסקה</w:t>
            </w:r>
            <w:r w:rsidR="00D531E1" w:rsidRPr="00D531E1">
              <w:rPr>
                <w:rFonts w:ascii="David" w:hAnsi="David"/>
                <w:sz w:val="20"/>
                <w:szCs w:val="20"/>
                <w:rtl/>
              </w:rPr>
              <w:t xml:space="preserve"> </w:t>
            </w:r>
            <w:r w:rsidR="00D531E1" w:rsidRPr="00D531E1">
              <w:rPr>
                <w:rFonts w:ascii="David" w:hAnsi="David" w:hint="eastAsia"/>
                <w:sz w:val="20"/>
                <w:szCs w:val="20"/>
                <w:rtl/>
              </w:rPr>
              <w:t>של</w:t>
            </w:r>
            <w:r w:rsidR="00D531E1" w:rsidRPr="00D531E1">
              <w:rPr>
                <w:rFonts w:ascii="David" w:hAnsi="David"/>
                <w:sz w:val="20"/>
                <w:szCs w:val="20"/>
                <w:rtl/>
              </w:rPr>
              <w:t xml:space="preserve"> </w:t>
            </w:r>
            <w:r w:rsidR="00D531E1" w:rsidRPr="00D531E1">
              <w:rPr>
                <w:rFonts w:ascii="David" w:hAnsi="David" w:hint="eastAsia"/>
                <w:sz w:val="20"/>
                <w:szCs w:val="20"/>
                <w:rtl/>
              </w:rPr>
              <w:t>עברייני</w:t>
            </w:r>
            <w:r w:rsidR="00D531E1" w:rsidRPr="00D531E1">
              <w:rPr>
                <w:rFonts w:ascii="David" w:hAnsi="David"/>
                <w:sz w:val="20"/>
                <w:szCs w:val="20"/>
                <w:rtl/>
              </w:rPr>
              <w:t xml:space="preserve"> </w:t>
            </w:r>
            <w:r w:rsidR="00D531E1" w:rsidRPr="00D531E1">
              <w:rPr>
                <w:rFonts w:ascii="David" w:hAnsi="David" w:hint="eastAsia"/>
                <w:sz w:val="20"/>
                <w:szCs w:val="20"/>
                <w:rtl/>
              </w:rPr>
              <w:t>מין</w:t>
            </w:r>
            <w:r w:rsidRPr="00D531E1">
              <w:rPr>
                <w:rFonts w:ascii="David" w:hAnsi="David"/>
                <w:sz w:val="20"/>
                <w:szCs w:val="20"/>
                <w:rtl/>
              </w:rPr>
              <w:fldChar w:fldCharType="end"/>
            </w:r>
          </w:p>
        </w:tc>
        <w:tc>
          <w:tcPr>
            <w:tcW w:w="2494" w:type="dxa"/>
          </w:tcPr>
          <w:p w14:paraId="4A3A7CA8" w14:textId="77777777" w:rsidR="004C7F48" w:rsidRPr="00D531E1" w:rsidRDefault="004C7F48" w:rsidP="004C7F48">
            <w:pPr>
              <w:pStyle w:val="HNormal"/>
              <w:widowControl w:val="0"/>
              <w:spacing w:after="0" w:line="360" w:lineRule="auto"/>
              <w:rPr>
                <w:rFonts w:ascii="David" w:hAnsi="David" w:cs="David"/>
                <w:szCs w:val="20"/>
                <w:rtl/>
              </w:rPr>
            </w:pPr>
            <w:r w:rsidRPr="00D531E1">
              <w:rPr>
                <w:rFonts w:ascii="David" w:hAnsi="David" w:cs="David" w:hint="eastAsia"/>
                <w:szCs w:val="20"/>
                <w:rtl/>
              </w:rPr>
              <w:t>יש</w:t>
            </w:r>
            <w:r w:rsidRPr="00D531E1">
              <w:rPr>
                <w:rFonts w:ascii="David" w:hAnsi="David" w:cs="David"/>
                <w:szCs w:val="20"/>
                <w:rtl/>
              </w:rPr>
              <w:t xml:space="preserve"> </w:t>
            </w:r>
            <w:r w:rsidRPr="00D531E1">
              <w:rPr>
                <w:rFonts w:ascii="David" w:hAnsi="David" w:cs="David" w:hint="eastAsia"/>
                <w:szCs w:val="20"/>
                <w:rtl/>
              </w:rPr>
              <w:t>למלא</w:t>
            </w:r>
            <w:r w:rsidRPr="00D531E1">
              <w:rPr>
                <w:rFonts w:ascii="David" w:hAnsi="David" w:cs="David"/>
                <w:szCs w:val="20"/>
                <w:rtl/>
              </w:rPr>
              <w:t xml:space="preserve"> </w:t>
            </w:r>
            <w:r w:rsidRPr="00D531E1">
              <w:rPr>
                <w:rFonts w:ascii="David" w:hAnsi="David" w:cs="David" w:hint="eastAsia"/>
                <w:szCs w:val="20"/>
                <w:rtl/>
              </w:rPr>
              <w:t>ולחתום</w:t>
            </w:r>
            <w:r w:rsidRPr="00D531E1">
              <w:rPr>
                <w:rFonts w:ascii="David" w:hAnsi="David" w:cs="David"/>
                <w:szCs w:val="20"/>
                <w:rtl/>
              </w:rPr>
              <w:t>.</w:t>
            </w:r>
          </w:p>
        </w:tc>
      </w:tr>
      <w:tr w:rsidR="004C7F48" w:rsidRPr="00D531E1" w14:paraId="52C9630C" w14:textId="77777777" w:rsidTr="001E7BCC">
        <w:trPr>
          <w:cantSplit/>
        </w:trPr>
        <w:tc>
          <w:tcPr>
            <w:tcW w:w="1047" w:type="dxa"/>
          </w:tcPr>
          <w:p w14:paraId="14DE57C2"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נספח_שכר_מינימום_עובדים_סוציאליים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9 </w:t>
            </w:r>
            <w:r w:rsidRPr="00D531E1">
              <w:rPr>
                <w:rFonts w:ascii="David" w:hAnsi="David"/>
                <w:sz w:val="20"/>
                <w:szCs w:val="20"/>
                <w:rtl/>
              </w:rPr>
              <w:fldChar w:fldCharType="end"/>
            </w:r>
          </w:p>
        </w:tc>
        <w:tc>
          <w:tcPr>
            <w:tcW w:w="5783" w:type="dxa"/>
          </w:tcPr>
          <w:p w14:paraId="30D96766"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נספח_שכר_מינימום_עובדים_סוציאלייפ_כותרת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התחייבות</w:t>
            </w:r>
            <w:r w:rsidR="00D531E1" w:rsidRPr="00D531E1">
              <w:rPr>
                <w:rFonts w:ascii="David" w:hAnsi="David"/>
                <w:sz w:val="20"/>
                <w:szCs w:val="20"/>
                <w:rtl/>
              </w:rPr>
              <w:t xml:space="preserve"> </w:t>
            </w:r>
            <w:r w:rsidR="00D531E1" w:rsidRPr="00D531E1">
              <w:rPr>
                <w:rFonts w:ascii="David" w:hAnsi="David" w:hint="eastAsia"/>
                <w:sz w:val="20"/>
                <w:szCs w:val="20"/>
                <w:rtl/>
              </w:rPr>
              <w:t>המציע</w:t>
            </w:r>
            <w:r w:rsidR="00D531E1" w:rsidRPr="00D531E1">
              <w:rPr>
                <w:rFonts w:ascii="David" w:hAnsi="David"/>
                <w:sz w:val="20"/>
                <w:szCs w:val="20"/>
                <w:rtl/>
              </w:rPr>
              <w:t xml:space="preserve"> </w:t>
            </w:r>
            <w:r w:rsidR="00D531E1" w:rsidRPr="00D531E1">
              <w:rPr>
                <w:rFonts w:ascii="David" w:hAnsi="David" w:hint="eastAsia"/>
                <w:sz w:val="20"/>
                <w:szCs w:val="20"/>
                <w:rtl/>
              </w:rPr>
              <w:t>לתשלום</w:t>
            </w:r>
            <w:r w:rsidR="00D531E1" w:rsidRPr="00D531E1">
              <w:rPr>
                <w:rFonts w:ascii="David" w:hAnsi="David"/>
                <w:sz w:val="20"/>
                <w:szCs w:val="20"/>
                <w:rtl/>
              </w:rPr>
              <w:t xml:space="preserve"> </w:t>
            </w:r>
            <w:r w:rsidR="00D531E1" w:rsidRPr="00D531E1">
              <w:rPr>
                <w:rFonts w:ascii="David" w:hAnsi="David" w:hint="eastAsia"/>
                <w:sz w:val="20"/>
                <w:szCs w:val="20"/>
                <w:rtl/>
              </w:rPr>
              <w:t>שכר</w:t>
            </w:r>
            <w:r w:rsidR="00D531E1" w:rsidRPr="00D531E1">
              <w:rPr>
                <w:rFonts w:ascii="David" w:hAnsi="David"/>
                <w:sz w:val="20"/>
                <w:szCs w:val="20"/>
                <w:rtl/>
              </w:rPr>
              <w:t xml:space="preserve"> </w:t>
            </w:r>
            <w:r w:rsidR="00D531E1" w:rsidRPr="00D531E1">
              <w:rPr>
                <w:rFonts w:ascii="David" w:hAnsi="David" w:hint="eastAsia"/>
                <w:sz w:val="20"/>
                <w:szCs w:val="20"/>
                <w:rtl/>
              </w:rPr>
              <w:t>מינימום</w:t>
            </w:r>
            <w:r w:rsidR="00D531E1" w:rsidRPr="00D531E1">
              <w:rPr>
                <w:rFonts w:ascii="David" w:hAnsi="David"/>
                <w:sz w:val="20"/>
                <w:szCs w:val="20"/>
                <w:rtl/>
              </w:rPr>
              <w:t xml:space="preserve"> </w:t>
            </w:r>
            <w:r w:rsidR="00D531E1" w:rsidRPr="00D531E1">
              <w:rPr>
                <w:rFonts w:ascii="David" w:hAnsi="David" w:hint="eastAsia"/>
                <w:sz w:val="20"/>
                <w:szCs w:val="20"/>
                <w:rtl/>
              </w:rPr>
              <w:t>ענפי</w:t>
            </w:r>
            <w:r w:rsidR="00D531E1" w:rsidRPr="00D531E1">
              <w:rPr>
                <w:rFonts w:ascii="David" w:hAnsi="David"/>
                <w:sz w:val="20"/>
                <w:szCs w:val="20"/>
                <w:rtl/>
              </w:rPr>
              <w:t xml:space="preserve"> </w:t>
            </w:r>
            <w:r w:rsidR="00D531E1" w:rsidRPr="00D531E1">
              <w:rPr>
                <w:rFonts w:ascii="David" w:hAnsi="David" w:hint="eastAsia"/>
                <w:sz w:val="20"/>
                <w:szCs w:val="20"/>
                <w:rtl/>
              </w:rPr>
              <w:t>לעובדים</w:t>
            </w:r>
            <w:r w:rsidR="00D531E1" w:rsidRPr="00D531E1">
              <w:rPr>
                <w:rFonts w:ascii="David" w:hAnsi="David"/>
                <w:sz w:val="20"/>
                <w:szCs w:val="20"/>
                <w:rtl/>
              </w:rPr>
              <w:t xml:space="preserve"> </w:t>
            </w:r>
            <w:r w:rsidR="00D531E1" w:rsidRPr="00D531E1">
              <w:rPr>
                <w:rFonts w:ascii="David" w:hAnsi="David" w:hint="eastAsia"/>
                <w:sz w:val="20"/>
                <w:szCs w:val="20"/>
                <w:rtl/>
              </w:rPr>
              <w:t>הסוציאליים</w:t>
            </w:r>
            <w:r w:rsidRPr="00D531E1">
              <w:rPr>
                <w:rFonts w:ascii="David" w:hAnsi="David"/>
                <w:sz w:val="20"/>
                <w:szCs w:val="20"/>
                <w:rtl/>
              </w:rPr>
              <w:fldChar w:fldCharType="end"/>
            </w:r>
          </w:p>
        </w:tc>
        <w:tc>
          <w:tcPr>
            <w:tcW w:w="2494" w:type="dxa"/>
          </w:tcPr>
          <w:p w14:paraId="1F607731"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35F484CF" w14:textId="77777777" w:rsidTr="001E7BCC">
        <w:trPr>
          <w:cantSplit/>
        </w:trPr>
        <w:tc>
          <w:tcPr>
            <w:tcW w:w="1047" w:type="dxa"/>
          </w:tcPr>
          <w:p w14:paraId="12E9B1CF"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נספח_ניסיון_מציע_והמלצות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10 </w:t>
            </w:r>
            <w:r w:rsidRPr="00D531E1">
              <w:rPr>
                <w:rFonts w:ascii="David" w:hAnsi="David"/>
                <w:sz w:val="20"/>
                <w:szCs w:val="20"/>
                <w:rtl/>
              </w:rPr>
              <w:fldChar w:fldCharType="end"/>
            </w:r>
          </w:p>
        </w:tc>
        <w:tc>
          <w:tcPr>
            <w:tcW w:w="5783" w:type="dxa"/>
          </w:tcPr>
          <w:p w14:paraId="2A56FBA3"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נספח_ניסיון_מציע_והמלצות_כותרת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ניסיון</w:t>
            </w:r>
            <w:r w:rsidR="00D531E1" w:rsidRPr="00D531E1">
              <w:rPr>
                <w:rFonts w:ascii="David" w:hAnsi="David"/>
                <w:sz w:val="20"/>
                <w:szCs w:val="20"/>
                <w:rtl/>
              </w:rPr>
              <w:t xml:space="preserve"> המציע </w:t>
            </w:r>
            <w:r w:rsidR="00D531E1" w:rsidRPr="00D531E1">
              <w:rPr>
                <w:rFonts w:ascii="David" w:hAnsi="David" w:hint="eastAsia"/>
                <w:sz w:val="20"/>
                <w:szCs w:val="20"/>
                <w:rtl/>
              </w:rPr>
              <w:t>והמלצות</w:t>
            </w:r>
            <w:r w:rsidR="00D531E1" w:rsidRPr="00D531E1">
              <w:rPr>
                <w:rFonts w:ascii="David" w:hAnsi="David"/>
                <w:sz w:val="20"/>
                <w:szCs w:val="20"/>
                <w:rtl/>
              </w:rPr>
              <w:t xml:space="preserve"> </w:t>
            </w:r>
            <w:r w:rsidR="00D531E1" w:rsidRPr="00D531E1">
              <w:rPr>
                <w:rFonts w:ascii="David" w:hAnsi="David" w:hint="eastAsia"/>
                <w:sz w:val="20"/>
                <w:szCs w:val="20"/>
                <w:rtl/>
              </w:rPr>
              <w:t>לבדיקת</w:t>
            </w:r>
            <w:r w:rsidR="00D531E1" w:rsidRPr="00D531E1">
              <w:rPr>
                <w:rFonts w:ascii="David" w:hAnsi="David"/>
                <w:sz w:val="20"/>
                <w:szCs w:val="20"/>
                <w:rtl/>
              </w:rPr>
              <w:t xml:space="preserve"> עמידה בתנאי</w:t>
            </w:r>
            <w:r w:rsidR="00D531E1" w:rsidRPr="00D531E1">
              <w:rPr>
                <w:rFonts w:ascii="David" w:hAnsi="David"/>
                <w:rtl/>
              </w:rPr>
              <w:t xml:space="preserve"> </w:t>
            </w:r>
            <w:r w:rsidR="00D531E1" w:rsidRPr="00D531E1">
              <w:rPr>
                <w:rFonts w:ascii="David" w:hAnsi="David"/>
                <w:sz w:val="20"/>
                <w:szCs w:val="20"/>
                <w:rtl/>
              </w:rPr>
              <w:t xml:space="preserve">הסף </w:t>
            </w:r>
            <w:r w:rsidR="00D531E1" w:rsidRPr="00D531E1">
              <w:rPr>
                <w:rFonts w:ascii="David" w:hAnsi="David" w:hint="eastAsia"/>
                <w:sz w:val="20"/>
                <w:szCs w:val="20"/>
                <w:rtl/>
              </w:rPr>
              <w:t>והענקה</w:t>
            </w:r>
            <w:r w:rsidR="00D531E1" w:rsidRPr="00D531E1">
              <w:rPr>
                <w:rFonts w:ascii="David" w:hAnsi="David"/>
                <w:sz w:val="20"/>
                <w:szCs w:val="20"/>
                <w:rtl/>
              </w:rPr>
              <w:t xml:space="preserve"> </w:t>
            </w:r>
            <w:r w:rsidR="00D531E1" w:rsidRPr="00D531E1">
              <w:rPr>
                <w:rFonts w:ascii="David" w:hAnsi="David" w:hint="eastAsia"/>
                <w:sz w:val="20"/>
                <w:szCs w:val="20"/>
                <w:rtl/>
              </w:rPr>
              <w:t>של</w:t>
            </w:r>
            <w:r w:rsidR="00D531E1" w:rsidRPr="00D531E1">
              <w:rPr>
                <w:rFonts w:ascii="David" w:hAnsi="David"/>
                <w:sz w:val="20"/>
                <w:szCs w:val="20"/>
                <w:rtl/>
              </w:rPr>
              <w:t xml:space="preserve"> </w:t>
            </w:r>
            <w:r w:rsidR="00D531E1" w:rsidRPr="00D531E1">
              <w:rPr>
                <w:rFonts w:ascii="David" w:hAnsi="David" w:hint="eastAsia"/>
                <w:sz w:val="20"/>
                <w:szCs w:val="20"/>
                <w:rtl/>
              </w:rPr>
              <w:t>ציוני</w:t>
            </w:r>
            <w:r w:rsidR="00D531E1" w:rsidRPr="00D531E1">
              <w:rPr>
                <w:rFonts w:ascii="David" w:hAnsi="David"/>
                <w:rtl/>
              </w:rPr>
              <w:t xml:space="preserve"> </w:t>
            </w:r>
            <w:r w:rsidR="00D531E1" w:rsidRPr="00D531E1">
              <w:rPr>
                <w:rFonts w:ascii="David" w:hAnsi="David" w:hint="eastAsia"/>
                <w:sz w:val="20"/>
                <w:szCs w:val="20"/>
                <w:rtl/>
              </w:rPr>
              <w:t>איכות</w:t>
            </w:r>
            <w:r w:rsidRPr="00D531E1">
              <w:rPr>
                <w:rFonts w:ascii="David" w:hAnsi="David"/>
                <w:sz w:val="20"/>
                <w:szCs w:val="20"/>
                <w:rtl/>
              </w:rPr>
              <w:fldChar w:fldCharType="end"/>
            </w:r>
          </w:p>
        </w:tc>
        <w:tc>
          <w:tcPr>
            <w:tcW w:w="2494" w:type="dxa"/>
          </w:tcPr>
          <w:p w14:paraId="660060D9"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p w14:paraId="37904D5C"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נדרשת</w:t>
            </w:r>
            <w:r w:rsidRPr="00D531E1">
              <w:rPr>
                <w:rFonts w:ascii="David" w:hAnsi="David"/>
                <w:sz w:val="20"/>
                <w:szCs w:val="20"/>
                <w:rtl/>
              </w:rPr>
              <w:t xml:space="preserve"> </w:t>
            </w:r>
            <w:r w:rsidRPr="00D531E1">
              <w:rPr>
                <w:rFonts w:ascii="David" w:hAnsi="David" w:hint="eastAsia"/>
                <w:sz w:val="20"/>
                <w:szCs w:val="20"/>
                <w:rtl/>
              </w:rPr>
              <w:t>חתימת</w:t>
            </w:r>
            <w:r w:rsidRPr="00D531E1">
              <w:rPr>
                <w:rFonts w:ascii="David" w:hAnsi="David"/>
                <w:sz w:val="20"/>
                <w:szCs w:val="20"/>
                <w:rtl/>
              </w:rPr>
              <w:t xml:space="preserve"> </w:t>
            </w:r>
            <w:r w:rsidRPr="00D531E1">
              <w:rPr>
                <w:rFonts w:ascii="David" w:hAnsi="David" w:hint="eastAsia"/>
                <w:sz w:val="20"/>
                <w:szCs w:val="20"/>
                <w:rtl/>
              </w:rPr>
              <w:t>עו</w:t>
            </w:r>
            <w:r w:rsidRPr="00D531E1">
              <w:rPr>
                <w:rFonts w:ascii="David" w:hAnsi="David"/>
                <w:sz w:val="20"/>
                <w:szCs w:val="20"/>
                <w:rtl/>
              </w:rPr>
              <w:t>"ד.</w:t>
            </w:r>
          </w:p>
        </w:tc>
      </w:tr>
      <w:tr w:rsidR="004C7F48" w:rsidRPr="00D531E1" w14:paraId="28CBD188" w14:textId="77777777" w:rsidTr="001E7BCC">
        <w:trPr>
          <w:cantSplit/>
          <w:trHeight w:val="50"/>
        </w:trPr>
        <w:tc>
          <w:tcPr>
            <w:tcW w:w="1047" w:type="dxa"/>
          </w:tcPr>
          <w:p w14:paraId="0097D07F"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נספח_ניסיון_צוות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11 </w:t>
            </w:r>
            <w:r w:rsidRPr="00D531E1">
              <w:rPr>
                <w:rFonts w:ascii="David" w:hAnsi="David"/>
                <w:sz w:val="20"/>
                <w:szCs w:val="20"/>
                <w:rtl/>
              </w:rPr>
              <w:fldChar w:fldCharType="end"/>
            </w:r>
          </w:p>
        </w:tc>
        <w:tc>
          <w:tcPr>
            <w:tcW w:w="5783" w:type="dxa"/>
          </w:tcPr>
          <w:p w14:paraId="5B263CB3"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נספח_ניסיון_צוות_כותרת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ניסיון</w:t>
            </w:r>
            <w:r w:rsidR="00D531E1" w:rsidRPr="00D531E1">
              <w:rPr>
                <w:rFonts w:ascii="David" w:hAnsi="David"/>
                <w:sz w:val="20"/>
                <w:szCs w:val="20"/>
                <w:rtl/>
              </w:rPr>
              <w:t xml:space="preserve"> </w:t>
            </w:r>
            <w:r w:rsidR="00D531E1" w:rsidRPr="00D531E1">
              <w:rPr>
                <w:rFonts w:ascii="David" w:hAnsi="David" w:hint="eastAsia"/>
                <w:sz w:val="20"/>
                <w:szCs w:val="20"/>
                <w:rtl/>
              </w:rPr>
              <w:t>הצוות</w:t>
            </w:r>
            <w:r w:rsidR="00D531E1" w:rsidRPr="00D531E1">
              <w:rPr>
                <w:rFonts w:ascii="David" w:hAnsi="David"/>
                <w:sz w:val="20"/>
                <w:szCs w:val="20"/>
                <w:rtl/>
              </w:rPr>
              <w:t xml:space="preserve"> </w:t>
            </w:r>
            <w:r w:rsidR="00D531E1" w:rsidRPr="00D531E1">
              <w:rPr>
                <w:rFonts w:ascii="David" w:hAnsi="David" w:hint="eastAsia"/>
                <w:sz w:val="20"/>
                <w:szCs w:val="20"/>
                <w:rtl/>
              </w:rPr>
              <w:t>לבדיקת</w:t>
            </w:r>
            <w:r w:rsidR="00D531E1" w:rsidRPr="00D531E1">
              <w:rPr>
                <w:rFonts w:ascii="David" w:hAnsi="David"/>
                <w:sz w:val="20"/>
                <w:szCs w:val="20"/>
                <w:rtl/>
              </w:rPr>
              <w:t xml:space="preserve"> </w:t>
            </w:r>
            <w:r w:rsidR="00D531E1" w:rsidRPr="00D531E1">
              <w:rPr>
                <w:rFonts w:ascii="David" w:hAnsi="David" w:hint="eastAsia"/>
                <w:sz w:val="20"/>
                <w:szCs w:val="20"/>
                <w:rtl/>
              </w:rPr>
              <w:t>עמידה</w:t>
            </w:r>
            <w:r w:rsidR="00D531E1" w:rsidRPr="00D531E1">
              <w:rPr>
                <w:rFonts w:ascii="David" w:hAnsi="David"/>
                <w:sz w:val="20"/>
                <w:szCs w:val="20"/>
                <w:rtl/>
              </w:rPr>
              <w:t xml:space="preserve"> </w:t>
            </w:r>
            <w:r w:rsidR="00D531E1" w:rsidRPr="00D531E1">
              <w:rPr>
                <w:rFonts w:ascii="David" w:hAnsi="David" w:hint="eastAsia"/>
                <w:sz w:val="20"/>
                <w:szCs w:val="20"/>
                <w:rtl/>
              </w:rPr>
              <w:t>בתנאי</w:t>
            </w:r>
            <w:r w:rsidR="00D531E1" w:rsidRPr="00D531E1">
              <w:rPr>
                <w:rFonts w:ascii="David" w:hAnsi="David"/>
                <w:sz w:val="20"/>
                <w:szCs w:val="20"/>
                <w:rtl/>
              </w:rPr>
              <w:t xml:space="preserve"> </w:t>
            </w:r>
            <w:r w:rsidR="00D531E1" w:rsidRPr="00D531E1">
              <w:rPr>
                <w:rFonts w:ascii="David" w:hAnsi="David" w:hint="eastAsia"/>
                <w:sz w:val="20"/>
                <w:szCs w:val="20"/>
                <w:rtl/>
              </w:rPr>
              <w:t>הסף</w:t>
            </w:r>
            <w:r w:rsidR="00D531E1" w:rsidRPr="00D531E1">
              <w:rPr>
                <w:rFonts w:ascii="David" w:hAnsi="David"/>
                <w:sz w:val="20"/>
                <w:szCs w:val="20"/>
                <w:rtl/>
              </w:rPr>
              <w:t xml:space="preserve"> </w:t>
            </w:r>
            <w:r w:rsidR="00D531E1" w:rsidRPr="00D531E1">
              <w:rPr>
                <w:rFonts w:ascii="David" w:hAnsi="David" w:hint="eastAsia"/>
                <w:sz w:val="20"/>
                <w:szCs w:val="20"/>
                <w:rtl/>
              </w:rPr>
              <w:t>והענקה</w:t>
            </w:r>
            <w:r w:rsidR="00D531E1" w:rsidRPr="00D531E1">
              <w:rPr>
                <w:rFonts w:ascii="David" w:hAnsi="David"/>
                <w:sz w:val="20"/>
                <w:szCs w:val="20"/>
                <w:rtl/>
              </w:rPr>
              <w:t xml:space="preserve"> </w:t>
            </w:r>
            <w:r w:rsidR="00D531E1" w:rsidRPr="00D531E1">
              <w:rPr>
                <w:rFonts w:ascii="David" w:hAnsi="David" w:hint="eastAsia"/>
                <w:sz w:val="20"/>
                <w:szCs w:val="20"/>
                <w:rtl/>
              </w:rPr>
              <w:t>של</w:t>
            </w:r>
            <w:r w:rsidR="00D531E1" w:rsidRPr="00D531E1">
              <w:rPr>
                <w:rFonts w:ascii="David" w:hAnsi="David"/>
                <w:sz w:val="20"/>
                <w:szCs w:val="20"/>
                <w:rtl/>
              </w:rPr>
              <w:t xml:space="preserve"> </w:t>
            </w:r>
            <w:r w:rsidR="00D531E1" w:rsidRPr="00D531E1">
              <w:rPr>
                <w:rFonts w:ascii="David" w:hAnsi="David" w:hint="eastAsia"/>
                <w:sz w:val="20"/>
                <w:szCs w:val="20"/>
                <w:rtl/>
              </w:rPr>
              <w:t>ציוני</w:t>
            </w:r>
            <w:r w:rsidR="00D531E1" w:rsidRPr="00D531E1">
              <w:rPr>
                <w:rFonts w:ascii="David" w:hAnsi="David"/>
                <w:sz w:val="20"/>
                <w:szCs w:val="20"/>
                <w:rtl/>
              </w:rPr>
              <w:t xml:space="preserve"> </w:t>
            </w:r>
            <w:r w:rsidR="00D531E1" w:rsidRPr="00D531E1">
              <w:rPr>
                <w:rFonts w:ascii="David" w:hAnsi="David" w:hint="eastAsia"/>
                <w:sz w:val="20"/>
                <w:szCs w:val="20"/>
                <w:rtl/>
              </w:rPr>
              <w:t>איכות</w:t>
            </w:r>
            <w:r w:rsidRPr="00D531E1">
              <w:rPr>
                <w:rFonts w:ascii="David" w:hAnsi="David"/>
                <w:sz w:val="20"/>
                <w:szCs w:val="20"/>
                <w:rtl/>
              </w:rPr>
              <w:fldChar w:fldCharType="end"/>
            </w:r>
          </w:p>
        </w:tc>
        <w:tc>
          <w:tcPr>
            <w:tcW w:w="2494" w:type="dxa"/>
          </w:tcPr>
          <w:p w14:paraId="64F39171"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p w14:paraId="6F1F8F5D"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נדרשת</w:t>
            </w:r>
            <w:r w:rsidRPr="00D531E1">
              <w:rPr>
                <w:rFonts w:ascii="David" w:hAnsi="David"/>
                <w:sz w:val="20"/>
                <w:szCs w:val="20"/>
                <w:rtl/>
              </w:rPr>
              <w:t xml:space="preserve"> </w:t>
            </w:r>
            <w:r w:rsidRPr="00D531E1">
              <w:rPr>
                <w:rFonts w:ascii="David" w:hAnsi="David" w:hint="eastAsia"/>
                <w:sz w:val="20"/>
                <w:szCs w:val="20"/>
                <w:rtl/>
              </w:rPr>
              <w:t>חתימת</w:t>
            </w:r>
            <w:r w:rsidRPr="00D531E1">
              <w:rPr>
                <w:rFonts w:ascii="David" w:hAnsi="David"/>
                <w:sz w:val="20"/>
                <w:szCs w:val="20"/>
                <w:rtl/>
              </w:rPr>
              <w:t xml:space="preserve"> </w:t>
            </w:r>
            <w:r w:rsidRPr="00D531E1">
              <w:rPr>
                <w:rFonts w:ascii="David" w:hAnsi="David" w:hint="eastAsia"/>
                <w:sz w:val="20"/>
                <w:szCs w:val="20"/>
                <w:rtl/>
              </w:rPr>
              <w:t>עו</w:t>
            </w:r>
            <w:r w:rsidRPr="00D531E1">
              <w:rPr>
                <w:rFonts w:ascii="David" w:hAnsi="David"/>
                <w:sz w:val="20"/>
                <w:szCs w:val="20"/>
                <w:rtl/>
              </w:rPr>
              <w:t>"ד.</w:t>
            </w:r>
          </w:p>
        </w:tc>
      </w:tr>
      <w:tr w:rsidR="004C7F48" w:rsidRPr="00D531E1" w14:paraId="0B7105AF" w14:textId="77777777" w:rsidTr="001E7BCC">
        <w:trPr>
          <w:cantSplit/>
        </w:trPr>
        <w:tc>
          <w:tcPr>
            <w:tcW w:w="1047" w:type="dxa"/>
          </w:tcPr>
          <w:p w14:paraId="2E3213DE"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נספח_חלקים_חסויים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12 </w:t>
            </w:r>
            <w:r w:rsidRPr="00D531E1">
              <w:rPr>
                <w:rFonts w:ascii="David" w:hAnsi="David"/>
                <w:sz w:val="20"/>
                <w:szCs w:val="20"/>
                <w:rtl/>
              </w:rPr>
              <w:fldChar w:fldCharType="end"/>
            </w:r>
          </w:p>
        </w:tc>
        <w:tc>
          <w:tcPr>
            <w:tcW w:w="5783" w:type="dxa"/>
          </w:tcPr>
          <w:p w14:paraId="5230EDBC"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נספח_חלקים_חסויים_כותרת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חלקים</w:t>
            </w:r>
            <w:r w:rsidR="00D531E1" w:rsidRPr="00D531E1">
              <w:rPr>
                <w:rFonts w:ascii="David" w:hAnsi="David"/>
                <w:sz w:val="20"/>
                <w:szCs w:val="20"/>
                <w:rtl/>
              </w:rPr>
              <w:t xml:space="preserve"> </w:t>
            </w:r>
            <w:r w:rsidR="00D531E1" w:rsidRPr="00D531E1">
              <w:rPr>
                <w:rFonts w:ascii="David" w:hAnsi="David" w:hint="eastAsia"/>
                <w:sz w:val="20"/>
                <w:szCs w:val="20"/>
                <w:rtl/>
              </w:rPr>
              <w:t>חסויים</w:t>
            </w:r>
            <w:r w:rsidR="00D531E1" w:rsidRPr="00D531E1">
              <w:rPr>
                <w:rFonts w:ascii="David" w:hAnsi="David"/>
                <w:sz w:val="20"/>
                <w:szCs w:val="20"/>
                <w:rtl/>
              </w:rPr>
              <w:t xml:space="preserve"> </w:t>
            </w:r>
            <w:r w:rsidR="00D531E1" w:rsidRPr="00D531E1">
              <w:rPr>
                <w:rFonts w:ascii="David" w:hAnsi="David" w:hint="eastAsia"/>
                <w:sz w:val="20"/>
                <w:szCs w:val="20"/>
                <w:rtl/>
              </w:rPr>
              <w:t>בהצעה</w:t>
            </w:r>
            <w:r w:rsidRPr="00D531E1">
              <w:rPr>
                <w:rFonts w:ascii="David" w:hAnsi="David"/>
                <w:sz w:val="20"/>
                <w:szCs w:val="20"/>
                <w:rtl/>
              </w:rPr>
              <w:fldChar w:fldCharType="end"/>
            </w:r>
          </w:p>
        </w:tc>
        <w:tc>
          <w:tcPr>
            <w:tcW w:w="2494" w:type="dxa"/>
          </w:tcPr>
          <w:p w14:paraId="3A1D2714"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tc>
      </w:tr>
      <w:tr w:rsidR="004C7F48" w:rsidRPr="00D531E1" w14:paraId="1451307E" w14:textId="77777777" w:rsidTr="001E7BCC">
        <w:trPr>
          <w:cantSplit/>
          <w:trHeight w:val="51"/>
        </w:trPr>
        <w:tc>
          <w:tcPr>
            <w:tcW w:w="1047" w:type="dxa"/>
          </w:tcPr>
          <w:p w14:paraId="09F3AEC5"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נספח_ערבות_ביצוע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13 </w:t>
            </w:r>
            <w:r w:rsidRPr="00D531E1">
              <w:rPr>
                <w:rFonts w:ascii="David" w:hAnsi="David"/>
                <w:sz w:val="20"/>
                <w:szCs w:val="20"/>
                <w:rtl/>
              </w:rPr>
              <w:fldChar w:fldCharType="end"/>
            </w:r>
          </w:p>
        </w:tc>
        <w:tc>
          <w:tcPr>
            <w:tcW w:w="5783" w:type="dxa"/>
          </w:tcPr>
          <w:p w14:paraId="648464C6"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נספח_ערבות_ביצוע_כותרת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כתב</w:t>
            </w:r>
            <w:r w:rsidR="00D531E1" w:rsidRPr="00D531E1">
              <w:rPr>
                <w:rFonts w:ascii="David" w:hAnsi="David"/>
                <w:sz w:val="20"/>
                <w:szCs w:val="20"/>
                <w:rtl/>
              </w:rPr>
              <w:t xml:space="preserve"> </w:t>
            </w:r>
            <w:r w:rsidR="00D531E1" w:rsidRPr="00D531E1">
              <w:rPr>
                <w:rFonts w:ascii="David" w:hAnsi="David" w:hint="eastAsia"/>
                <w:sz w:val="20"/>
                <w:szCs w:val="20"/>
                <w:rtl/>
              </w:rPr>
              <w:t>ערבות</w:t>
            </w:r>
            <w:r w:rsidR="00D531E1" w:rsidRPr="00D531E1">
              <w:rPr>
                <w:rFonts w:ascii="David" w:hAnsi="David"/>
                <w:sz w:val="20"/>
                <w:szCs w:val="20"/>
                <w:rtl/>
              </w:rPr>
              <w:t xml:space="preserve"> </w:t>
            </w:r>
            <w:r w:rsidR="00D531E1" w:rsidRPr="00D531E1">
              <w:rPr>
                <w:rFonts w:ascii="David" w:hAnsi="David" w:hint="eastAsia"/>
                <w:sz w:val="20"/>
                <w:szCs w:val="20"/>
                <w:rtl/>
              </w:rPr>
              <w:t>ביצוע</w:t>
            </w:r>
            <w:r w:rsidRPr="00D531E1">
              <w:rPr>
                <w:rFonts w:ascii="David" w:hAnsi="David"/>
                <w:sz w:val="20"/>
                <w:szCs w:val="20"/>
                <w:rtl/>
              </w:rPr>
              <w:fldChar w:fldCharType="end"/>
            </w:r>
          </w:p>
        </w:tc>
        <w:tc>
          <w:tcPr>
            <w:tcW w:w="2494" w:type="dxa"/>
          </w:tcPr>
          <w:p w14:paraId="461AFC63"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2D96FB29" w14:textId="77777777" w:rsidTr="001E7BCC">
        <w:trPr>
          <w:cantSplit/>
        </w:trPr>
        <w:tc>
          <w:tcPr>
            <w:tcW w:w="1047" w:type="dxa"/>
          </w:tcPr>
          <w:p w14:paraId="09BE130A"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נספח_חלף_ערבות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14 </w:t>
            </w:r>
            <w:r w:rsidRPr="00D531E1">
              <w:rPr>
                <w:rFonts w:ascii="David" w:hAnsi="David"/>
                <w:sz w:val="20"/>
                <w:szCs w:val="20"/>
                <w:rtl/>
              </w:rPr>
              <w:fldChar w:fldCharType="end"/>
            </w:r>
          </w:p>
        </w:tc>
        <w:tc>
          <w:tcPr>
            <w:tcW w:w="5783" w:type="dxa"/>
          </w:tcPr>
          <w:p w14:paraId="5BED2220"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נספח_חלף_ערבות_כותרת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הוראת</w:t>
            </w:r>
            <w:r w:rsidR="00D531E1" w:rsidRPr="00D531E1">
              <w:rPr>
                <w:rFonts w:ascii="David" w:hAnsi="David"/>
                <w:sz w:val="20"/>
                <w:szCs w:val="20"/>
                <w:rtl/>
              </w:rPr>
              <w:t xml:space="preserve"> </w:t>
            </w:r>
            <w:r w:rsidR="00D531E1" w:rsidRPr="00D531E1">
              <w:rPr>
                <w:rFonts w:ascii="David" w:hAnsi="David" w:hint="eastAsia"/>
                <w:sz w:val="20"/>
                <w:szCs w:val="20"/>
                <w:rtl/>
              </w:rPr>
              <w:t>חלף</w:t>
            </w:r>
            <w:r w:rsidR="00D531E1" w:rsidRPr="00D531E1">
              <w:rPr>
                <w:rFonts w:ascii="David" w:hAnsi="David"/>
                <w:sz w:val="20"/>
                <w:szCs w:val="20"/>
                <w:rtl/>
              </w:rPr>
              <w:t xml:space="preserve"> </w:t>
            </w:r>
            <w:r w:rsidR="00D531E1" w:rsidRPr="00D531E1">
              <w:rPr>
                <w:rFonts w:ascii="David" w:hAnsi="David" w:hint="eastAsia"/>
                <w:sz w:val="20"/>
                <w:szCs w:val="20"/>
                <w:rtl/>
              </w:rPr>
              <w:t>ערבות</w:t>
            </w:r>
            <w:r w:rsidRPr="00D531E1">
              <w:rPr>
                <w:rFonts w:ascii="David" w:hAnsi="David"/>
                <w:sz w:val="20"/>
                <w:szCs w:val="20"/>
                <w:rtl/>
              </w:rPr>
              <w:fldChar w:fldCharType="end"/>
            </w:r>
          </w:p>
        </w:tc>
        <w:tc>
          <w:tcPr>
            <w:tcW w:w="2494" w:type="dxa"/>
          </w:tcPr>
          <w:p w14:paraId="33430802"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1D69A582" w14:textId="77777777" w:rsidTr="001E7BCC">
        <w:trPr>
          <w:cantSplit/>
        </w:trPr>
        <w:tc>
          <w:tcPr>
            <w:tcW w:w="1047" w:type="dxa"/>
          </w:tcPr>
          <w:p w14:paraId="142E23D9"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נספח_נוהל_הגרלה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15 </w:t>
            </w:r>
            <w:r w:rsidRPr="00D531E1">
              <w:rPr>
                <w:rFonts w:ascii="David" w:hAnsi="David"/>
                <w:sz w:val="20"/>
                <w:szCs w:val="20"/>
                <w:rtl/>
              </w:rPr>
              <w:fldChar w:fldCharType="end"/>
            </w:r>
          </w:p>
        </w:tc>
        <w:tc>
          <w:tcPr>
            <w:tcW w:w="5783" w:type="dxa"/>
          </w:tcPr>
          <w:p w14:paraId="4921E80A"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נספח_נוהל_הגרלה_כותרת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נוהל</w:t>
            </w:r>
            <w:r w:rsidR="00D531E1" w:rsidRPr="00D531E1">
              <w:rPr>
                <w:rFonts w:ascii="David" w:hAnsi="David"/>
                <w:sz w:val="20"/>
                <w:szCs w:val="20"/>
                <w:rtl/>
              </w:rPr>
              <w:t xml:space="preserve"> </w:t>
            </w:r>
            <w:r w:rsidR="00D531E1" w:rsidRPr="00D531E1">
              <w:rPr>
                <w:rFonts w:ascii="David" w:hAnsi="David" w:hint="eastAsia"/>
                <w:sz w:val="20"/>
                <w:szCs w:val="20"/>
                <w:rtl/>
              </w:rPr>
              <w:t>הגרלה</w:t>
            </w:r>
            <w:r w:rsidR="00D531E1" w:rsidRPr="00D531E1">
              <w:rPr>
                <w:rFonts w:ascii="David" w:hAnsi="David"/>
                <w:sz w:val="20"/>
                <w:szCs w:val="20"/>
                <w:rtl/>
              </w:rPr>
              <w:t xml:space="preserve"> </w:t>
            </w:r>
            <w:r w:rsidR="00D531E1" w:rsidRPr="00D531E1">
              <w:rPr>
                <w:rFonts w:ascii="David" w:hAnsi="David" w:hint="eastAsia"/>
                <w:sz w:val="20"/>
                <w:szCs w:val="20"/>
                <w:rtl/>
              </w:rPr>
              <w:t>לבחירת</w:t>
            </w:r>
            <w:r w:rsidR="00D531E1" w:rsidRPr="00D531E1">
              <w:rPr>
                <w:rFonts w:ascii="David" w:hAnsi="David"/>
                <w:sz w:val="20"/>
                <w:szCs w:val="20"/>
                <w:rtl/>
              </w:rPr>
              <w:t xml:space="preserve"> </w:t>
            </w:r>
            <w:r w:rsidR="00D531E1" w:rsidRPr="00D531E1">
              <w:rPr>
                <w:rFonts w:ascii="David" w:hAnsi="David" w:hint="eastAsia"/>
                <w:sz w:val="20"/>
                <w:szCs w:val="20"/>
                <w:rtl/>
              </w:rPr>
              <w:t>הזוכה</w:t>
            </w:r>
            <w:r w:rsidR="00D531E1" w:rsidRPr="00D531E1">
              <w:rPr>
                <w:rFonts w:ascii="David" w:hAnsi="David"/>
                <w:sz w:val="20"/>
                <w:szCs w:val="20"/>
                <w:rtl/>
              </w:rPr>
              <w:t xml:space="preserve"> </w:t>
            </w:r>
            <w:r w:rsidR="00D531E1" w:rsidRPr="00D531E1">
              <w:rPr>
                <w:rFonts w:ascii="David" w:hAnsi="David" w:hint="eastAsia"/>
                <w:sz w:val="20"/>
                <w:szCs w:val="20"/>
                <w:rtl/>
              </w:rPr>
              <w:t>למכרז</w:t>
            </w:r>
            <w:r w:rsidRPr="00D531E1">
              <w:rPr>
                <w:rFonts w:ascii="David" w:hAnsi="David"/>
                <w:sz w:val="20"/>
                <w:szCs w:val="20"/>
                <w:rtl/>
              </w:rPr>
              <w:fldChar w:fldCharType="end"/>
            </w:r>
          </w:p>
        </w:tc>
        <w:tc>
          <w:tcPr>
            <w:tcW w:w="2494" w:type="dxa"/>
          </w:tcPr>
          <w:p w14:paraId="34CFA7EB"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07C787CC" w14:textId="77777777" w:rsidTr="001E7BCC">
        <w:trPr>
          <w:cantSplit/>
        </w:trPr>
        <w:tc>
          <w:tcPr>
            <w:tcW w:w="1047" w:type="dxa"/>
          </w:tcPr>
          <w:p w14:paraId="78FF3C79"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נספח_הסכם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16 </w:t>
            </w:r>
            <w:r w:rsidRPr="00D531E1">
              <w:rPr>
                <w:rFonts w:ascii="David" w:hAnsi="David"/>
                <w:sz w:val="20"/>
                <w:szCs w:val="20"/>
                <w:rtl/>
              </w:rPr>
              <w:fldChar w:fldCharType="end"/>
            </w:r>
          </w:p>
        </w:tc>
        <w:tc>
          <w:tcPr>
            <w:tcW w:w="5783" w:type="dxa"/>
          </w:tcPr>
          <w:p w14:paraId="72BFDC66"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נספח_הסכם_כותרת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הסכם</w:t>
            </w:r>
            <w:r w:rsidR="00D531E1" w:rsidRPr="00D531E1">
              <w:rPr>
                <w:rFonts w:ascii="David" w:hAnsi="David"/>
                <w:sz w:val="20"/>
                <w:szCs w:val="20"/>
                <w:rtl/>
              </w:rPr>
              <w:t xml:space="preserve"> </w:t>
            </w:r>
            <w:r w:rsidR="00D531E1" w:rsidRPr="00D531E1">
              <w:rPr>
                <w:rFonts w:ascii="David" w:hAnsi="David" w:hint="eastAsia"/>
                <w:sz w:val="20"/>
                <w:szCs w:val="20"/>
                <w:rtl/>
              </w:rPr>
              <w:t>התקשרות</w:t>
            </w:r>
            <w:r w:rsidRPr="00D531E1">
              <w:rPr>
                <w:rFonts w:ascii="David" w:hAnsi="David"/>
                <w:sz w:val="20"/>
                <w:szCs w:val="20"/>
                <w:rtl/>
              </w:rPr>
              <w:fldChar w:fldCharType="end"/>
            </w:r>
          </w:p>
        </w:tc>
        <w:tc>
          <w:tcPr>
            <w:tcW w:w="2494" w:type="dxa"/>
          </w:tcPr>
          <w:p w14:paraId="45772B5E"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5E9712D3" w14:textId="77777777" w:rsidTr="001E7BCC">
        <w:trPr>
          <w:cantSplit/>
          <w:trHeight w:val="227"/>
        </w:trPr>
        <w:tc>
          <w:tcPr>
            <w:tcW w:w="1047" w:type="dxa"/>
          </w:tcPr>
          <w:p w14:paraId="0CB15E00"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נספח_אמצעי_הדרכה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cs"/>
                <w:sz w:val="20"/>
                <w:szCs w:val="20"/>
                <w:rtl/>
              </w:rPr>
              <w:t>נ</w:t>
            </w:r>
            <w:r w:rsidR="00D531E1" w:rsidRPr="00D531E1">
              <w:rPr>
                <w:rFonts w:ascii="David" w:hAnsi="David" w:hint="eastAsia"/>
                <w:sz w:val="20"/>
                <w:szCs w:val="20"/>
                <w:rtl/>
              </w:rPr>
              <w:t>ספח</w:t>
            </w:r>
            <w:r w:rsidR="00D531E1" w:rsidRPr="00D531E1">
              <w:rPr>
                <w:rFonts w:ascii="David" w:hAnsi="David"/>
                <w:sz w:val="20"/>
                <w:szCs w:val="20"/>
                <w:rtl/>
              </w:rPr>
              <w:t xml:space="preserve"> 17 </w:t>
            </w:r>
            <w:r w:rsidRPr="00D531E1">
              <w:rPr>
                <w:rFonts w:ascii="David" w:hAnsi="David"/>
                <w:sz w:val="20"/>
                <w:szCs w:val="20"/>
                <w:rtl/>
              </w:rPr>
              <w:fldChar w:fldCharType="end"/>
            </w:r>
          </w:p>
        </w:tc>
        <w:tc>
          <w:tcPr>
            <w:tcW w:w="5783" w:type="dxa"/>
          </w:tcPr>
          <w:p w14:paraId="0B6FE505"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נספח_אמצעי_הדרכה_כותרת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התחייבות</w:t>
            </w:r>
            <w:r w:rsidR="00D531E1" w:rsidRPr="00D531E1">
              <w:rPr>
                <w:rFonts w:ascii="David" w:hAnsi="David"/>
                <w:sz w:val="20"/>
                <w:szCs w:val="20"/>
                <w:rtl/>
              </w:rPr>
              <w:t xml:space="preserve"> </w:t>
            </w:r>
            <w:r w:rsidR="00D531E1" w:rsidRPr="00D531E1">
              <w:rPr>
                <w:rFonts w:ascii="David" w:hAnsi="David" w:hint="eastAsia"/>
                <w:sz w:val="20"/>
                <w:szCs w:val="20"/>
                <w:rtl/>
              </w:rPr>
              <w:t>להצטיידות</w:t>
            </w:r>
            <w:r w:rsidR="00D531E1" w:rsidRPr="00D531E1">
              <w:rPr>
                <w:rFonts w:ascii="David" w:hAnsi="David"/>
                <w:sz w:val="20"/>
                <w:szCs w:val="20"/>
                <w:rtl/>
              </w:rPr>
              <w:t xml:space="preserve"> </w:t>
            </w:r>
            <w:r w:rsidR="00D531E1" w:rsidRPr="00D531E1">
              <w:rPr>
                <w:rFonts w:ascii="David" w:hAnsi="David" w:hint="eastAsia"/>
                <w:sz w:val="20"/>
                <w:szCs w:val="20"/>
                <w:rtl/>
              </w:rPr>
              <w:t>באמצעי</w:t>
            </w:r>
            <w:r w:rsidR="00D531E1" w:rsidRPr="00D531E1">
              <w:rPr>
                <w:rFonts w:ascii="David" w:hAnsi="David"/>
                <w:sz w:val="20"/>
                <w:szCs w:val="20"/>
                <w:rtl/>
              </w:rPr>
              <w:t xml:space="preserve"> </w:t>
            </w:r>
            <w:r w:rsidR="00D531E1" w:rsidRPr="00D531E1">
              <w:rPr>
                <w:rFonts w:ascii="David" w:hAnsi="David" w:hint="eastAsia"/>
                <w:sz w:val="20"/>
                <w:szCs w:val="20"/>
                <w:rtl/>
              </w:rPr>
              <w:t>ההדרכה</w:t>
            </w:r>
            <w:r w:rsidR="00D531E1" w:rsidRPr="00D531E1">
              <w:rPr>
                <w:rFonts w:ascii="David" w:hAnsi="David"/>
                <w:sz w:val="20"/>
                <w:szCs w:val="20"/>
                <w:rtl/>
              </w:rPr>
              <w:t xml:space="preserve"> </w:t>
            </w:r>
            <w:r w:rsidR="00D531E1" w:rsidRPr="00D531E1">
              <w:rPr>
                <w:rFonts w:ascii="David" w:hAnsi="David" w:hint="eastAsia"/>
                <w:sz w:val="20"/>
                <w:szCs w:val="20"/>
                <w:rtl/>
              </w:rPr>
              <w:t>והתרגול</w:t>
            </w:r>
            <w:r w:rsidR="00D531E1" w:rsidRPr="00D531E1">
              <w:rPr>
                <w:rFonts w:ascii="David" w:hAnsi="David"/>
                <w:sz w:val="20"/>
                <w:szCs w:val="20"/>
                <w:rtl/>
              </w:rPr>
              <w:t xml:space="preserve"> </w:t>
            </w:r>
            <w:r w:rsidR="00D531E1" w:rsidRPr="00D531E1">
              <w:rPr>
                <w:rFonts w:ascii="David" w:hAnsi="David" w:hint="eastAsia"/>
                <w:sz w:val="20"/>
                <w:szCs w:val="20"/>
                <w:rtl/>
              </w:rPr>
              <w:t>הנדרשים</w:t>
            </w:r>
            <w:r w:rsidRPr="00D531E1">
              <w:rPr>
                <w:rFonts w:ascii="David" w:hAnsi="David"/>
                <w:sz w:val="20"/>
                <w:szCs w:val="20"/>
                <w:rtl/>
              </w:rPr>
              <w:fldChar w:fldCharType="end"/>
            </w:r>
          </w:p>
        </w:tc>
        <w:tc>
          <w:tcPr>
            <w:tcW w:w="2494" w:type="dxa"/>
          </w:tcPr>
          <w:p w14:paraId="5EB19B13"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tc>
      </w:tr>
      <w:tr w:rsidR="004C7F48" w:rsidRPr="00D531E1" w14:paraId="694FFCF2" w14:textId="77777777" w:rsidTr="001E7BCC">
        <w:trPr>
          <w:cantSplit/>
          <w:trHeight w:val="227"/>
        </w:trPr>
        <w:tc>
          <w:tcPr>
            <w:tcW w:w="1047" w:type="dxa"/>
          </w:tcPr>
          <w:p w14:paraId="64BA0A35"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נספח_תכניות_הטיפול_המוצעות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18 </w:t>
            </w:r>
            <w:r w:rsidRPr="00D531E1">
              <w:rPr>
                <w:rFonts w:ascii="David" w:hAnsi="David"/>
                <w:sz w:val="20"/>
                <w:szCs w:val="20"/>
                <w:rtl/>
              </w:rPr>
              <w:fldChar w:fldCharType="end"/>
            </w:r>
          </w:p>
        </w:tc>
        <w:tc>
          <w:tcPr>
            <w:tcW w:w="5783" w:type="dxa"/>
          </w:tcPr>
          <w:p w14:paraId="50268020"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נספח_תכניות_הטיפול_המוצעות_כותרת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יוזמות</w:t>
            </w:r>
            <w:r w:rsidR="00D531E1" w:rsidRPr="00D531E1">
              <w:rPr>
                <w:rFonts w:ascii="David" w:hAnsi="David"/>
                <w:sz w:val="20"/>
                <w:szCs w:val="20"/>
                <w:rtl/>
              </w:rPr>
              <w:t xml:space="preserve"> </w:t>
            </w:r>
            <w:r w:rsidR="00D531E1" w:rsidRPr="00D531E1">
              <w:rPr>
                <w:rFonts w:ascii="David" w:hAnsi="David" w:hint="eastAsia"/>
                <w:sz w:val="20"/>
                <w:szCs w:val="20"/>
                <w:rtl/>
              </w:rPr>
              <w:t>פיתוחיות</w:t>
            </w:r>
            <w:r w:rsidR="00D531E1" w:rsidRPr="00D531E1">
              <w:rPr>
                <w:rFonts w:ascii="David" w:hAnsi="David"/>
                <w:sz w:val="20"/>
                <w:szCs w:val="20"/>
                <w:rtl/>
              </w:rPr>
              <w:t xml:space="preserve"> </w:t>
            </w:r>
            <w:r w:rsidR="00D531E1" w:rsidRPr="00D531E1">
              <w:rPr>
                <w:rFonts w:ascii="David" w:hAnsi="David" w:hint="cs"/>
                <w:sz w:val="20"/>
                <w:szCs w:val="20"/>
                <w:rtl/>
              </w:rPr>
              <w:t>שביצע</w:t>
            </w:r>
            <w:r w:rsidR="00D531E1" w:rsidRPr="00D531E1">
              <w:rPr>
                <w:rFonts w:ascii="David" w:hAnsi="David" w:hint="cs"/>
                <w:rtl/>
              </w:rPr>
              <w:t xml:space="preserve"> המציע</w:t>
            </w:r>
            <w:r w:rsidRPr="00D531E1">
              <w:rPr>
                <w:rFonts w:ascii="David" w:hAnsi="David"/>
                <w:sz w:val="20"/>
                <w:szCs w:val="20"/>
                <w:rtl/>
              </w:rPr>
              <w:fldChar w:fldCharType="end"/>
            </w:r>
          </w:p>
        </w:tc>
        <w:tc>
          <w:tcPr>
            <w:tcW w:w="2494" w:type="dxa"/>
          </w:tcPr>
          <w:p w14:paraId="700E228A"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למלא</w:t>
            </w:r>
            <w:r w:rsidRPr="00D531E1">
              <w:rPr>
                <w:rFonts w:ascii="David" w:hAnsi="David"/>
                <w:sz w:val="20"/>
                <w:szCs w:val="20"/>
                <w:rtl/>
              </w:rPr>
              <w:t xml:space="preserve"> </w:t>
            </w:r>
            <w:r w:rsidRPr="00D531E1">
              <w:rPr>
                <w:rFonts w:ascii="David" w:hAnsi="David" w:hint="eastAsia"/>
                <w:sz w:val="20"/>
                <w:szCs w:val="20"/>
                <w:rtl/>
              </w:rPr>
              <w:t>ולחתום</w:t>
            </w:r>
            <w:r w:rsidRPr="00D531E1">
              <w:rPr>
                <w:rFonts w:ascii="David" w:hAnsi="David"/>
                <w:sz w:val="20"/>
                <w:szCs w:val="20"/>
                <w:rtl/>
              </w:rPr>
              <w:t>.</w:t>
            </w:r>
          </w:p>
        </w:tc>
      </w:tr>
      <w:tr w:rsidR="004C7F48" w:rsidRPr="00D531E1" w14:paraId="27922707" w14:textId="77777777" w:rsidTr="001E7BCC">
        <w:trPr>
          <w:cantSplit/>
          <w:trHeight w:val="227"/>
        </w:trPr>
        <w:tc>
          <w:tcPr>
            <w:tcW w:w="1047" w:type="dxa"/>
          </w:tcPr>
          <w:p w14:paraId="3CA7B0A6"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נספח_הוראות_תעס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19 </w:t>
            </w:r>
            <w:r w:rsidRPr="00D531E1">
              <w:rPr>
                <w:rFonts w:ascii="David" w:hAnsi="David"/>
                <w:sz w:val="20"/>
                <w:szCs w:val="20"/>
                <w:rtl/>
              </w:rPr>
              <w:fldChar w:fldCharType="end"/>
            </w:r>
          </w:p>
        </w:tc>
        <w:tc>
          <w:tcPr>
            <w:tcW w:w="5783" w:type="dxa"/>
          </w:tcPr>
          <w:p w14:paraId="083096E4"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נספח_הוראות_תעס_כותרת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טופס</w:t>
            </w:r>
            <w:r w:rsidR="00D531E1" w:rsidRPr="00D531E1">
              <w:rPr>
                <w:rFonts w:ascii="David" w:hAnsi="David"/>
                <w:sz w:val="20"/>
                <w:szCs w:val="20"/>
                <w:rtl/>
              </w:rPr>
              <w:t xml:space="preserve"> </w:t>
            </w:r>
            <w:r w:rsidR="00D531E1" w:rsidRPr="00D531E1">
              <w:rPr>
                <w:rFonts w:ascii="David" w:hAnsi="David" w:hint="eastAsia"/>
                <w:sz w:val="20"/>
                <w:szCs w:val="20"/>
                <w:rtl/>
              </w:rPr>
              <w:t>הערכה</w:t>
            </w:r>
            <w:r w:rsidR="00D531E1" w:rsidRPr="00D531E1">
              <w:rPr>
                <w:rFonts w:ascii="David" w:hAnsi="David"/>
                <w:sz w:val="20"/>
                <w:szCs w:val="20"/>
                <w:rtl/>
              </w:rPr>
              <w:t xml:space="preserve"> </w:t>
            </w:r>
            <w:r w:rsidR="00D531E1" w:rsidRPr="00D531E1">
              <w:rPr>
                <w:rFonts w:ascii="David" w:hAnsi="David" w:hint="eastAsia"/>
                <w:sz w:val="20"/>
                <w:szCs w:val="20"/>
                <w:rtl/>
              </w:rPr>
              <w:t>תפקודית</w:t>
            </w:r>
            <w:r w:rsidRPr="00D531E1">
              <w:rPr>
                <w:rFonts w:ascii="David" w:hAnsi="David"/>
                <w:sz w:val="20"/>
                <w:szCs w:val="20"/>
                <w:rtl/>
              </w:rPr>
              <w:fldChar w:fldCharType="end"/>
            </w:r>
          </w:p>
        </w:tc>
        <w:tc>
          <w:tcPr>
            <w:tcW w:w="2494" w:type="dxa"/>
          </w:tcPr>
          <w:p w14:paraId="4B19605A"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5435CE2A" w14:textId="77777777" w:rsidTr="001E7BCC">
        <w:trPr>
          <w:cantSplit/>
          <w:trHeight w:val="227"/>
        </w:trPr>
        <w:tc>
          <w:tcPr>
            <w:tcW w:w="1047" w:type="dxa"/>
          </w:tcPr>
          <w:p w14:paraId="2CEFF237"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נספח_דיווח_אירוע_חריג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20 </w:t>
            </w:r>
            <w:r w:rsidRPr="00D531E1">
              <w:rPr>
                <w:rFonts w:ascii="David" w:hAnsi="David"/>
                <w:sz w:val="20"/>
                <w:szCs w:val="20"/>
                <w:rtl/>
              </w:rPr>
              <w:fldChar w:fldCharType="end"/>
            </w:r>
          </w:p>
        </w:tc>
        <w:tc>
          <w:tcPr>
            <w:tcW w:w="5783" w:type="dxa"/>
          </w:tcPr>
          <w:p w14:paraId="0C2BE414"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נספח_דיווח_אירוע_חריג_כותרת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טופס</w:t>
            </w:r>
            <w:r w:rsidR="00D531E1" w:rsidRPr="00D531E1">
              <w:rPr>
                <w:rFonts w:ascii="David" w:hAnsi="David"/>
                <w:sz w:val="20"/>
                <w:szCs w:val="20"/>
                <w:rtl/>
              </w:rPr>
              <w:t xml:space="preserve"> </w:t>
            </w:r>
            <w:r w:rsidR="00D531E1" w:rsidRPr="00D531E1">
              <w:rPr>
                <w:rFonts w:ascii="David" w:hAnsi="David" w:hint="eastAsia"/>
                <w:sz w:val="20"/>
                <w:szCs w:val="20"/>
                <w:rtl/>
              </w:rPr>
              <w:t>דיווח</w:t>
            </w:r>
            <w:r w:rsidR="00D531E1" w:rsidRPr="00D531E1">
              <w:rPr>
                <w:rFonts w:ascii="David" w:hAnsi="David"/>
                <w:sz w:val="20"/>
                <w:szCs w:val="20"/>
                <w:rtl/>
              </w:rPr>
              <w:t xml:space="preserve"> </w:t>
            </w:r>
            <w:r w:rsidR="00D531E1" w:rsidRPr="00D531E1">
              <w:rPr>
                <w:rFonts w:ascii="David" w:hAnsi="David" w:hint="eastAsia"/>
                <w:sz w:val="20"/>
                <w:szCs w:val="20"/>
                <w:rtl/>
              </w:rPr>
              <w:t>על</w:t>
            </w:r>
            <w:r w:rsidR="00D531E1" w:rsidRPr="00D531E1">
              <w:rPr>
                <w:rFonts w:ascii="David" w:hAnsi="David"/>
                <w:sz w:val="20"/>
                <w:szCs w:val="20"/>
                <w:rtl/>
              </w:rPr>
              <w:t xml:space="preserve"> </w:t>
            </w:r>
            <w:r w:rsidR="00D531E1" w:rsidRPr="00D531E1">
              <w:rPr>
                <w:rFonts w:ascii="David" w:hAnsi="David" w:hint="eastAsia"/>
                <w:sz w:val="20"/>
                <w:szCs w:val="20"/>
                <w:rtl/>
              </w:rPr>
              <w:t>אירוע</w:t>
            </w:r>
            <w:r w:rsidR="00D531E1" w:rsidRPr="00D531E1">
              <w:rPr>
                <w:rFonts w:ascii="David" w:hAnsi="David"/>
                <w:sz w:val="20"/>
                <w:szCs w:val="20"/>
                <w:rtl/>
              </w:rPr>
              <w:t xml:space="preserve"> </w:t>
            </w:r>
            <w:r w:rsidR="00D531E1" w:rsidRPr="00D531E1">
              <w:rPr>
                <w:rFonts w:ascii="David" w:hAnsi="David" w:hint="eastAsia"/>
                <w:sz w:val="20"/>
                <w:szCs w:val="20"/>
                <w:rtl/>
              </w:rPr>
              <w:t>חריג</w:t>
            </w:r>
            <w:r w:rsidRPr="00D531E1">
              <w:rPr>
                <w:rFonts w:ascii="David" w:hAnsi="David"/>
                <w:sz w:val="20"/>
                <w:szCs w:val="20"/>
                <w:rtl/>
              </w:rPr>
              <w:fldChar w:fldCharType="end"/>
            </w:r>
          </w:p>
        </w:tc>
        <w:tc>
          <w:tcPr>
            <w:tcW w:w="2494" w:type="dxa"/>
          </w:tcPr>
          <w:p w14:paraId="0AD97A4F"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4C7F48" w:rsidRPr="00D531E1" w14:paraId="0885D870" w14:textId="77777777" w:rsidTr="001E7BCC">
        <w:trPr>
          <w:cantSplit/>
          <w:trHeight w:val="227"/>
        </w:trPr>
        <w:tc>
          <w:tcPr>
            <w:tcW w:w="1047" w:type="dxa"/>
          </w:tcPr>
          <w:p w14:paraId="2F32F434" w14:textId="77777777" w:rsidR="004C7F48" w:rsidRPr="00D531E1" w:rsidRDefault="004C7F48" w:rsidP="004C7F48">
            <w:pPr>
              <w:widowControl w:val="0"/>
              <w:overflowPunct w:val="0"/>
              <w:autoSpaceDE w:val="0"/>
              <w:autoSpaceDN w:val="0"/>
              <w:adjustRightInd w:val="0"/>
              <w:spacing w:line="240" w:lineRule="auto"/>
              <w:textAlignment w:val="baseline"/>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נספח_טופס_דיווח_חודשי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נספח</w:t>
            </w:r>
            <w:r w:rsidR="00D531E1" w:rsidRPr="00D531E1">
              <w:rPr>
                <w:rFonts w:ascii="David" w:hAnsi="David"/>
                <w:sz w:val="20"/>
                <w:szCs w:val="20"/>
                <w:rtl/>
              </w:rPr>
              <w:t xml:space="preserve"> 21 </w:t>
            </w:r>
            <w:r w:rsidRPr="00D531E1">
              <w:rPr>
                <w:rFonts w:ascii="David" w:hAnsi="David"/>
                <w:sz w:val="20"/>
                <w:szCs w:val="20"/>
                <w:rtl/>
              </w:rPr>
              <w:fldChar w:fldCharType="end"/>
            </w:r>
          </w:p>
        </w:tc>
        <w:tc>
          <w:tcPr>
            <w:tcW w:w="5783" w:type="dxa"/>
          </w:tcPr>
          <w:p w14:paraId="50CF4BA7" w14:textId="77777777" w:rsidR="004C7F48" w:rsidRPr="00D531E1" w:rsidRDefault="004C7F48" w:rsidP="004C7F48">
            <w:pPr>
              <w:widowControl w:val="0"/>
              <w:spacing w:line="240" w:lineRule="auto"/>
              <w:rPr>
                <w:rFonts w:ascii="David" w:hAnsi="David"/>
                <w:sz w:val="20"/>
                <w:szCs w:val="20"/>
                <w:rtl/>
              </w:rPr>
            </w:pPr>
            <w:r w:rsidRPr="00D531E1">
              <w:rPr>
                <w:rFonts w:ascii="David" w:hAnsi="David"/>
                <w:sz w:val="20"/>
                <w:szCs w:val="20"/>
                <w:rtl/>
              </w:rPr>
              <w:fldChar w:fldCharType="begin" w:fldLock="1"/>
            </w:r>
            <w:r w:rsidRPr="00D531E1">
              <w:rPr>
                <w:rFonts w:ascii="David" w:hAnsi="David"/>
                <w:sz w:val="20"/>
                <w:szCs w:val="20"/>
                <w:rtl/>
              </w:rPr>
              <w:instrText xml:space="preserve"> </w:instrText>
            </w:r>
            <w:r w:rsidRPr="00D531E1">
              <w:rPr>
                <w:rFonts w:ascii="David" w:hAnsi="David"/>
                <w:sz w:val="20"/>
                <w:szCs w:val="20"/>
              </w:rPr>
              <w:instrText>REF</w:instrText>
            </w:r>
            <w:r w:rsidRPr="00D531E1">
              <w:rPr>
                <w:rFonts w:ascii="David" w:hAnsi="David"/>
                <w:sz w:val="20"/>
                <w:szCs w:val="20"/>
                <w:rtl/>
              </w:rPr>
              <w:instrText xml:space="preserve"> נספח_טופס_דיווח_חודשי_כותרת \</w:instrText>
            </w:r>
            <w:r w:rsidRPr="00D531E1">
              <w:rPr>
                <w:rFonts w:ascii="David" w:hAnsi="David"/>
                <w:sz w:val="20"/>
                <w:szCs w:val="20"/>
              </w:rPr>
              <w:instrText>h</w:instrText>
            </w:r>
            <w:r w:rsidRPr="00D531E1">
              <w:rPr>
                <w:rFonts w:ascii="David" w:hAnsi="David"/>
                <w:sz w:val="20"/>
                <w:szCs w:val="20"/>
                <w:rtl/>
              </w:rPr>
              <w:instrText xml:space="preserve">  \* </w:instrText>
            </w:r>
            <w:r w:rsidRPr="00D531E1">
              <w:rPr>
                <w:rFonts w:ascii="David" w:hAnsi="David"/>
                <w:sz w:val="20"/>
                <w:szCs w:val="20"/>
              </w:rPr>
              <w:instrText>MERGEFORMAT</w:instrText>
            </w:r>
            <w:r w:rsidRPr="00D531E1">
              <w:rPr>
                <w:rFonts w:ascii="David" w:hAnsi="David"/>
                <w:sz w:val="20"/>
                <w:szCs w:val="20"/>
                <w:rtl/>
              </w:rPr>
              <w:instrText xml:space="preserve"> </w:instrText>
            </w:r>
            <w:r w:rsidRPr="00D531E1">
              <w:rPr>
                <w:rFonts w:ascii="David" w:hAnsi="David"/>
                <w:sz w:val="20"/>
                <w:szCs w:val="20"/>
                <w:rtl/>
              </w:rPr>
            </w:r>
            <w:r w:rsidRPr="00D531E1">
              <w:rPr>
                <w:rFonts w:ascii="David" w:hAnsi="David"/>
                <w:sz w:val="20"/>
                <w:szCs w:val="20"/>
                <w:rtl/>
              </w:rPr>
              <w:fldChar w:fldCharType="separate"/>
            </w:r>
            <w:r w:rsidR="00D531E1" w:rsidRPr="00D531E1">
              <w:rPr>
                <w:rFonts w:ascii="David" w:hAnsi="David" w:hint="eastAsia"/>
                <w:sz w:val="20"/>
                <w:szCs w:val="20"/>
                <w:rtl/>
              </w:rPr>
              <w:t>טופס</w:t>
            </w:r>
            <w:r w:rsidR="00D531E1" w:rsidRPr="00D531E1">
              <w:rPr>
                <w:rFonts w:ascii="David" w:hAnsi="David"/>
                <w:sz w:val="20"/>
                <w:szCs w:val="20"/>
                <w:rtl/>
              </w:rPr>
              <w:t xml:space="preserve"> </w:t>
            </w:r>
            <w:r w:rsidR="00D531E1" w:rsidRPr="00D531E1">
              <w:rPr>
                <w:rFonts w:ascii="David" w:hAnsi="David" w:hint="eastAsia"/>
                <w:sz w:val="20"/>
                <w:szCs w:val="20"/>
                <w:rtl/>
              </w:rPr>
              <w:t>דיווח</w:t>
            </w:r>
            <w:r w:rsidR="00D531E1" w:rsidRPr="00D531E1">
              <w:rPr>
                <w:rFonts w:ascii="David" w:hAnsi="David"/>
                <w:sz w:val="20"/>
                <w:szCs w:val="20"/>
                <w:rtl/>
              </w:rPr>
              <w:t xml:space="preserve"> </w:t>
            </w:r>
            <w:r w:rsidR="00D531E1" w:rsidRPr="00D531E1">
              <w:rPr>
                <w:rFonts w:ascii="David" w:hAnsi="David" w:hint="eastAsia"/>
                <w:sz w:val="20"/>
                <w:szCs w:val="20"/>
                <w:rtl/>
              </w:rPr>
              <w:t>חודשי</w:t>
            </w:r>
            <w:r w:rsidRPr="00D531E1">
              <w:rPr>
                <w:rFonts w:ascii="David" w:hAnsi="David"/>
                <w:sz w:val="20"/>
                <w:szCs w:val="20"/>
                <w:rtl/>
              </w:rPr>
              <w:fldChar w:fldCharType="end"/>
            </w:r>
          </w:p>
        </w:tc>
        <w:tc>
          <w:tcPr>
            <w:tcW w:w="2494" w:type="dxa"/>
          </w:tcPr>
          <w:p w14:paraId="3B961A90" w14:textId="77777777" w:rsidR="004C7F48" w:rsidRPr="00D531E1" w:rsidRDefault="004C7F48"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r w:rsidR="00FA0C0D" w:rsidRPr="00D531E1" w14:paraId="6CCB521A" w14:textId="77777777" w:rsidTr="001E7BCC">
        <w:trPr>
          <w:cantSplit/>
          <w:trHeight w:val="227"/>
        </w:trPr>
        <w:tc>
          <w:tcPr>
            <w:tcW w:w="1047" w:type="dxa"/>
          </w:tcPr>
          <w:p w14:paraId="31621073" w14:textId="20CD6E1A" w:rsidR="00FA0C0D" w:rsidRPr="00D531E1" w:rsidRDefault="00FA0C0D" w:rsidP="00A17CE9">
            <w:pPr>
              <w:widowControl w:val="0"/>
              <w:spacing w:line="240" w:lineRule="auto"/>
              <w:rPr>
                <w:rFonts w:ascii="David" w:hAnsi="David"/>
                <w:sz w:val="20"/>
                <w:szCs w:val="20"/>
                <w:rtl/>
              </w:rPr>
            </w:pPr>
            <w:bookmarkStart w:id="504" w:name="_Ref382520948"/>
            <w:bookmarkStart w:id="505" w:name="_Toc285980552"/>
            <w:bookmarkStart w:id="506" w:name="_Toc378247286"/>
            <w:bookmarkStart w:id="507" w:name="_Toc378751275"/>
            <w:bookmarkStart w:id="508" w:name="_Toc365486689"/>
            <w:bookmarkStart w:id="509" w:name="_Ref382489499"/>
            <w:bookmarkStart w:id="510" w:name="_Toc285980546"/>
            <w:bookmarkStart w:id="511" w:name="_Toc378247272"/>
            <w:bookmarkStart w:id="512" w:name="_Toc378751261"/>
            <w:bookmarkStart w:id="513" w:name="_Toc365486676"/>
            <w:r w:rsidRPr="00D531E1">
              <w:rPr>
                <w:rFonts w:ascii="David" w:hAnsi="David" w:hint="eastAsia"/>
                <w:sz w:val="20"/>
                <w:szCs w:val="20"/>
                <w:rtl/>
              </w:rPr>
              <w:t>נספח</w:t>
            </w:r>
            <w:r w:rsidRPr="00D531E1">
              <w:rPr>
                <w:rFonts w:ascii="David" w:hAnsi="David"/>
                <w:sz w:val="20"/>
                <w:szCs w:val="20"/>
                <w:rtl/>
              </w:rPr>
              <w:t xml:space="preserve"> 22</w:t>
            </w:r>
          </w:p>
        </w:tc>
        <w:tc>
          <w:tcPr>
            <w:tcW w:w="5783" w:type="dxa"/>
          </w:tcPr>
          <w:p w14:paraId="1A1DD0F0" w14:textId="4F19AFB9" w:rsidR="00FA0C0D" w:rsidRPr="00D531E1" w:rsidRDefault="00FA0C0D" w:rsidP="008C23FF">
            <w:pPr>
              <w:widowControl w:val="0"/>
              <w:spacing w:line="240" w:lineRule="auto"/>
              <w:rPr>
                <w:rFonts w:ascii="David" w:hAnsi="David"/>
                <w:sz w:val="20"/>
                <w:szCs w:val="20"/>
                <w:rtl/>
              </w:rPr>
            </w:pPr>
            <w:r w:rsidRPr="00D531E1">
              <w:rPr>
                <w:rFonts w:ascii="David" w:hAnsi="David" w:hint="eastAsia"/>
                <w:sz w:val="20"/>
                <w:szCs w:val="20"/>
                <w:rtl/>
              </w:rPr>
              <w:t>מסמך</w:t>
            </w:r>
            <w:r w:rsidRPr="00D531E1">
              <w:rPr>
                <w:rFonts w:ascii="David" w:hAnsi="David"/>
                <w:sz w:val="20"/>
                <w:szCs w:val="20"/>
                <w:rtl/>
              </w:rPr>
              <w:t xml:space="preserve"> </w:t>
            </w:r>
            <w:r w:rsidRPr="00D531E1">
              <w:rPr>
                <w:rFonts w:ascii="David" w:hAnsi="David" w:hint="eastAsia"/>
                <w:sz w:val="20"/>
                <w:szCs w:val="20"/>
                <w:rtl/>
              </w:rPr>
              <w:t>תשובות</w:t>
            </w:r>
            <w:r w:rsidRPr="00D531E1">
              <w:rPr>
                <w:rFonts w:ascii="David" w:hAnsi="David"/>
                <w:sz w:val="20"/>
                <w:szCs w:val="20"/>
                <w:rtl/>
              </w:rPr>
              <w:t xml:space="preserve"> </w:t>
            </w:r>
            <w:r w:rsidRPr="00D531E1">
              <w:rPr>
                <w:rFonts w:ascii="David" w:hAnsi="David" w:hint="eastAsia"/>
                <w:sz w:val="20"/>
                <w:szCs w:val="20"/>
                <w:rtl/>
              </w:rPr>
              <w:t>לשאלות</w:t>
            </w:r>
            <w:r w:rsidRPr="00D531E1">
              <w:rPr>
                <w:rFonts w:ascii="David" w:hAnsi="David"/>
                <w:sz w:val="20"/>
                <w:szCs w:val="20"/>
                <w:rtl/>
              </w:rPr>
              <w:t xml:space="preserve"> </w:t>
            </w:r>
            <w:r w:rsidRPr="00D531E1">
              <w:rPr>
                <w:rFonts w:ascii="David" w:hAnsi="David" w:hint="eastAsia"/>
                <w:sz w:val="20"/>
                <w:szCs w:val="20"/>
                <w:rtl/>
              </w:rPr>
              <w:t>הבהרה</w:t>
            </w:r>
            <w:r w:rsidRPr="00D531E1">
              <w:rPr>
                <w:rFonts w:ascii="David" w:hAnsi="David"/>
                <w:sz w:val="20"/>
                <w:szCs w:val="20"/>
                <w:rtl/>
              </w:rPr>
              <w:t xml:space="preserve"> </w:t>
            </w:r>
            <w:r w:rsidRPr="00D531E1">
              <w:rPr>
                <w:rFonts w:ascii="David" w:hAnsi="David" w:hint="eastAsia"/>
                <w:sz w:val="20"/>
                <w:szCs w:val="20"/>
                <w:rtl/>
              </w:rPr>
              <w:t>שהופץ</w:t>
            </w:r>
            <w:r w:rsidRPr="00D531E1">
              <w:rPr>
                <w:rFonts w:ascii="David" w:hAnsi="David"/>
                <w:sz w:val="20"/>
                <w:szCs w:val="20"/>
                <w:rtl/>
              </w:rPr>
              <w:t xml:space="preserve"> </w:t>
            </w:r>
            <w:r w:rsidRPr="00D531E1">
              <w:rPr>
                <w:rFonts w:ascii="David" w:hAnsi="David" w:hint="eastAsia"/>
                <w:sz w:val="20"/>
                <w:szCs w:val="20"/>
                <w:rtl/>
              </w:rPr>
              <w:t>על</w:t>
            </w:r>
            <w:r w:rsidRPr="00D531E1">
              <w:rPr>
                <w:rFonts w:ascii="David" w:hAnsi="David"/>
                <w:sz w:val="20"/>
                <w:szCs w:val="20"/>
                <w:rtl/>
              </w:rPr>
              <w:t xml:space="preserve"> </w:t>
            </w:r>
            <w:r w:rsidRPr="00D531E1">
              <w:rPr>
                <w:rFonts w:ascii="David" w:hAnsi="David" w:hint="eastAsia"/>
                <w:sz w:val="20"/>
                <w:szCs w:val="20"/>
                <w:rtl/>
              </w:rPr>
              <w:t>ידי</w:t>
            </w:r>
            <w:r w:rsidRPr="00D531E1">
              <w:rPr>
                <w:rFonts w:ascii="David" w:hAnsi="David"/>
                <w:sz w:val="20"/>
                <w:szCs w:val="20"/>
                <w:rtl/>
              </w:rPr>
              <w:t xml:space="preserve"> </w:t>
            </w:r>
            <w:r w:rsidRPr="00D531E1">
              <w:rPr>
                <w:rFonts w:ascii="David" w:hAnsi="David" w:hint="eastAsia"/>
                <w:sz w:val="20"/>
                <w:szCs w:val="20"/>
                <w:rtl/>
              </w:rPr>
              <w:t>המשרד</w:t>
            </w:r>
          </w:p>
        </w:tc>
        <w:tc>
          <w:tcPr>
            <w:tcW w:w="2494" w:type="dxa"/>
          </w:tcPr>
          <w:p w14:paraId="04E553C5" w14:textId="465BBC97" w:rsidR="00FA0C0D" w:rsidRPr="00D531E1" w:rsidRDefault="00FA0C0D" w:rsidP="004C7F48">
            <w:pPr>
              <w:widowControl w:val="0"/>
              <w:spacing w:line="240" w:lineRule="auto"/>
              <w:rPr>
                <w:rFonts w:ascii="David" w:hAnsi="David"/>
                <w:sz w:val="20"/>
                <w:szCs w:val="20"/>
                <w:rtl/>
              </w:rPr>
            </w:pPr>
            <w:r w:rsidRPr="00D531E1">
              <w:rPr>
                <w:rFonts w:ascii="David" w:hAnsi="David" w:hint="eastAsia"/>
                <w:sz w:val="20"/>
                <w:szCs w:val="20"/>
                <w:rtl/>
              </w:rPr>
              <w:t>יש</w:t>
            </w:r>
            <w:r w:rsidRPr="00D531E1">
              <w:rPr>
                <w:rFonts w:ascii="David" w:hAnsi="David"/>
                <w:sz w:val="20"/>
                <w:szCs w:val="20"/>
                <w:rtl/>
              </w:rPr>
              <w:t xml:space="preserve"> </w:t>
            </w:r>
            <w:r w:rsidRPr="00D531E1">
              <w:rPr>
                <w:rFonts w:ascii="David" w:hAnsi="David" w:hint="eastAsia"/>
                <w:sz w:val="20"/>
                <w:szCs w:val="20"/>
                <w:rtl/>
              </w:rPr>
              <w:t>לחתום</w:t>
            </w:r>
            <w:r w:rsidRPr="00D531E1">
              <w:rPr>
                <w:rFonts w:ascii="David" w:hAnsi="David"/>
                <w:sz w:val="20"/>
                <w:szCs w:val="20"/>
                <w:rtl/>
              </w:rPr>
              <w:t>.</w:t>
            </w:r>
          </w:p>
        </w:tc>
      </w:tr>
    </w:tbl>
    <w:p w14:paraId="11CCF72A" w14:textId="77777777" w:rsidR="00316D48" w:rsidRPr="00D531E1" w:rsidRDefault="00316D48" w:rsidP="00A26254">
      <w:pPr>
        <w:pStyle w:val="HNormal"/>
        <w:widowControl w:val="0"/>
        <w:rPr>
          <w:rFonts w:ascii="David" w:hAnsi="David" w:cs="David"/>
          <w:noProof w:val="0"/>
          <w:szCs w:val="20"/>
          <w:rtl/>
        </w:rPr>
      </w:pPr>
    </w:p>
    <w:p w14:paraId="7F32BBC1" w14:textId="77777777" w:rsidR="00316D48" w:rsidRPr="00D531E1" w:rsidRDefault="00316D48" w:rsidP="00A26254">
      <w:pPr>
        <w:pStyle w:val="HNormal"/>
        <w:widowControl w:val="0"/>
        <w:rPr>
          <w:rFonts w:ascii="David" w:hAnsi="David" w:cs="David"/>
          <w:rtl/>
        </w:rPr>
      </w:pPr>
      <w:r w:rsidRPr="00D531E1">
        <w:rPr>
          <w:rFonts w:ascii="David" w:hAnsi="David" w:cs="David" w:hint="eastAsia"/>
          <w:rtl/>
        </w:rPr>
        <w:t>המציע</w:t>
      </w:r>
      <w:r w:rsidRPr="00D531E1">
        <w:rPr>
          <w:rFonts w:ascii="David" w:hAnsi="David" w:cs="David"/>
          <w:rtl/>
        </w:rPr>
        <w:t xml:space="preserve"> </w:t>
      </w:r>
      <w:r w:rsidRPr="00D531E1">
        <w:rPr>
          <w:rFonts w:ascii="David" w:hAnsi="David" w:cs="David" w:hint="eastAsia"/>
          <w:rtl/>
        </w:rPr>
        <w:t>מתבקש</w:t>
      </w:r>
      <w:r w:rsidRPr="00D531E1">
        <w:rPr>
          <w:rFonts w:ascii="David" w:hAnsi="David" w:cs="David"/>
          <w:rtl/>
        </w:rPr>
        <w:t xml:space="preserve"> </w:t>
      </w:r>
      <w:r w:rsidRPr="00D531E1">
        <w:rPr>
          <w:rFonts w:ascii="David" w:hAnsi="David" w:cs="David" w:hint="eastAsia"/>
          <w:rtl/>
        </w:rPr>
        <w:t>לצרף</w:t>
      </w:r>
      <w:r w:rsidRPr="00D531E1">
        <w:rPr>
          <w:rFonts w:ascii="David" w:hAnsi="David" w:cs="David"/>
          <w:rtl/>
        </w:rPr>
        <w:t xml:space="preserve"> </w:t>
      </w:r>
      <w:r w:rsidRPr="00D531E1">
        <w:rPr>
          <w:rFonts w:ascii="David" w:hAnsi="David" w:cs="David" w:hint="eastAsia"/>
          <w:rtl/>
        </w:rPr>
        <w:t>את</w:t>
      </w:r>
      <w:r w:rsidRPr="00D531E1">
        <w:rPr>
          <w:rFonts w:ascii="David" w:hAnsi="David" w:cs="David"/>
          <w:rtl/>
        </w:rPr>
        <w:t xml:space="preserve"> </w:t>
      </w:r>
      <w:r w:rsidRPr="00D531E1">
        <w:rPr>
          <w:rFonts w:ascii="David" w:hAnsi="David" w:cs="David" w:hint="eastAsia"/>
          <w:rtl/>
        </w:rPr>
        <w:t>המסמכים</w:t>
      </w:r>
      <w:r w:rsidRPr="00D531E1">
        <w:rPr>
          <w:rFonts w:ascii="David" w:hAnsi="David" w:cs="David"/>
          <w:rtl/>
        </w:rPr>
        <w:t xml:space="preserve"> </w:t>
      </w:r>
      <w:r w:rsidRPr="00D531E1">
        <w:rPr>
          <w:rFonts w:ascii="David" w:hAnsi="David" w:cs="David" w:hint="eastAsia"/>
          <w:rtl/>
        </w:rPr>
        <w:t>בסדר</w:t>
      </w:r>
      <w:r w:rsidRPr="00D531E1">
        <w:rPr>
          <w:rFonts w:ascii="David" w:hAnsi="David" w:cs="David"/>
          <w:rtl/>
        </w:rPr>
        <w:t xml:space="preserve"> </w:t>
      </w:r>
      <w:r w:rsidRPr="00D531E1">
        <w:rPr>
          <w:rFonts w:ascii="David" w:hAnsi="David" w:cs="David" w:hint="eastAsia"/>
          <w:rtl/>
        </w:rPr>
        <w:t>הרשום</w:t>
      </w:r>
      <w:r w:rsidRPr="00D531E1">
        <w:rPr>
          <w:rFonts w:ascii="David" w:hAnsi="David" w:cs="David"/>
          <w:rtl/>
        </w:rPr>
        <w:t xml:space="preserve"> </w:t>
      </w:r>
      <w:r w:rsidRPr="00D531E1">
        <w:rPr>
          <w:rFonts w:ascii="David" w:hAnsi="David" w:cs="David" w:hint="eastAsia"/>
          <w:rtl/>
        </w:rPr>
        <w:t>בטבלה</w:t>
      </w:r>
      <w:r w:rsidRPr="00D531E1">
        <w:rPr>
          <w:rFonts w:ascii="David" w:hAnsi="David" w:cs="David"/>
          <w:rtl/>
        </w:rPr>
        <w:t>.</w:t>
      </w:r>
    </w:p>
    <w:p w14:paraId="5859CF7A" w14:textId="77777777" w:rsidR="00082B4E" w:rsidRPr="00D531E1" w:rsidRDefault="00082B4E" w:rsidP="00A26254">
      <w:pPr>
        <w:widowControl w:val="0"/>
        <w:tabs>
          <w:tab w:val="left" w:pos="1167"/>
          <w:tab w:val="left" w:pos="6043"/>
        </w:tabs>
        <w:spacing w:line="240" w:lineRule="auto"/>
        <w:ind w:left="120"/>
        <w:rPr>
          <w:rFonts w:ascii="David" w:hAnsi="David"/>
          <w:sz w:val="20"/>
          <w:szCs w:val="20"/>
          <w:rtl/>
        </w:rPr>
      </w:pPr>
    </w:p>
    <w:p w14:paraId="0879589C" w14:textId="77777777" w:rsidR="00082B4E" w:rsidRPr="00D531E1" w:rsidRDefault="00082B4E" w:rsidP="00A26254">
      <w:pPr>
        <w:spacing w:line="240" w:lineRule="auto"/>
        <w:rPr>
          <w:rFonts w:ascii="David" w:hAnsi="David"/>
          <w:sz w:val="20"/>
          <w:szCs w:val="20"/>
        </w:rPr>
      </w:pPr>
      <w:r w:rsidRPr="00D531E1">
        <w:rPr>
          <w:rFonts w:ascii="David" w:hAnsi="David"/>
          <w:sz w:val="20"/>
          <w:szCs w:val="20"/>
          <w:rtl/>
        </w:rPr>
        <w:br w:type="page"/>
      </w:r>
    </w:p>
    <w:p w14:paraId="3249119E" w14:textId="77777777" w:rsidR="00082B4E" w:rsidRPr="00D531E1" w:rsidRDefault="00082B4E" w:rsidP="00A26254">
      <w:pPr>
        <w:pStyle w:val="8"/>
        <w:rPr>
          <w:rFonts w:ascii="David" w:hAnsi="David"/>
          <w:rtl/>
        </w:rPr>
      </w:pPr>
      <w:bookmarkStart w:id="514" w:name="נספח_פירוט_השירותים"/>
      <w:bookmarkStart w:id="515" w:name="_Toc424812826"/>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514"/>
      <w:r w:rsidRPr="00D531E1">
        <w:rPr>
          <w:rFonts w:ascii="David" w:hAnsi="David"/>
          <w:rtl/>
        </w:rPr>
        <w:t xml:space="preserve"> </w:t>
      </w:r>
      <w:r w:rsidRPr="00D531E1">
        <w:rPr>
          <w:rFonts w:ascii="David" w:hAnsi="David"/>
          <w:rtl/>
        </w:rPr>
        <w:tab/>
      </w:r>
      <w:bookmarkStart w:id="516" w:name="נספח_פירוט_השירותים_כותרת"/>
      <w:r w:rsidRPr="00D531E1">
        <w:rPr>
          <w:rFonts w:ascii="David" w:hAnsi="David" w:hint="eastAsia"/>
          <w:rtl/>
        </w:rPr>
        <w:t>השי</w:t>
      </w:r>
      <w:smartTag w:uri="urn:schemas-microsoft-com:office:smarttags" w:element="PersonName">
        <w:r w:rsidRPr="00D531E1">
          <w:rPr>
            <w:rFonts w:ascii="David" w:hAnsi="David" w:hint="eastAsia"/>
            <w:rtl/>
          </w:rPr>
          <w:t>רותי</w:t>
        </w:r>
      </w:smartTag>
      <w:r w:rsidRPr="00D531E1">
        <w:rPr>
          <w:rFonts w:ascii="David" w:hAnsi="David" w:hint="eastAsia"/>
          <w:rtl/>
        </w:rPr>
        <w:t>ם</w:t>
      </w:r>
      <w:r w:rsidRPr="00D531E1">
        <w:rPr>
          <w:rFonts w:ascii="David" w:hAnsi="David"/>
          <w:rtl/>
        </w:rPr>
        <w:t xml:space="preserve"> </w:t>
      </w:r>
      <w:r w:rsidRPr="00D531E1">
        <w:rPr>
          <w:rFonts w:ascii="David" w:hAnsi="David" w:hint="eastAsia"/>
          <w:rtl/>
        </w:rPr>
        <w:t>הנדרשים</w:t>
      </w:r>
      <w:r w:rsidRPr="00D531E1">
        <w:rPr>
          <w:rFonts w:ascii="David" w:hAnsi="David"/>
          <w:rtl/>
        </w:rPr>
        <w:t xml:space="preserve"> </w:t>
      </w:r>
      <w:r w:rsidRPr="00D531E1">
        <w:rPr>
          <w:rFonts w:ascii="David" w:hAnsi="David" w:hint="eastAsia"/>
          <w:rtl/>
        </w:rPr>
        <w:t>ואופן</w:t>
      </w:r>
      <w:r w:rsidRPr="00D531E1">
        <w:rPr>
          <w:rFonts w:ascii="David" w:hAnsi="David"/>
          <w:rtl/>
        </w:rPr>
        <w:t xml:space="preserve"> </w:t>
      </w:r>
      <w:r w:rsidRPr="00D531E1">
        <w:rPr>
          <w:rFonts w:ascii="David" w:hAnsi="David" w:hint="eastAsia"/>
          <w:rtl/>
        </w:rPr>
        <w:t>הביצוע</w:t>
      </w:r>
      <w:r w:rsidRPr="00D531E1">
        <w:rPr>
          <w:rFonts w:ascii="David" w:hAnsi="David"/>
          <w:rtl/>
        </w:rPr>
        <w:t xml:space="preserve"> </w:t>
      </w:r>
      <w:r w:rsidRPr="00D531E1">
        <w:rPr>
          <w:rFonts w:ascii="David" w:hAnsi="David" w:hint="eastAsia"/>
          <w:rtl/>
        </w:rPr>
        <w:t>שלהם</w:t>
      </w:r>
      <w:bookmarkEnd w:id="516"/>
      <w:bookmarkEnd w:id="515"/>
    </w:p>
    <w:p w14:paraId="3835B609" w14:textId="77777777" w:rsidR="00506A5E" w:rsidRPr="00D531E1" w:rsidRDefault="00506A5E" w:rsidP="00506A5E">
      <w:pPr>
        <w:tabs>
          <w:tab w:val="left" w:pos="8787"/>
        </w:tabs>
        <w:spacing w:line="240" w:lineRule="auto"/>
        <w:rPr>
          <w:rFonts w:ascii="David" w:hAnsi="David"/>
          <w:b/>
          <w:bCs/>
          <w:u w:val="single"/>
          <w:rtl/>
        </w:rPr>
      </w:pPr>
      <w:r w:rsidRPr="00D531E1">
        <w:rPr>
          <w:rFonts w:ascii="David" w:hAnsi="David" w:hint="eastAsia"/>
          <w:b/>
          <w:bCs/>
          <w:u w:val="single"/>
          <w:rtl/>
        </w:rPr>
        <w:t>נושא</w:t>
      </w:r>
      <w:r w:rsidRPr="00D531E1">
        <w:rPr>
          <w:rFonts w:ascii="David" w:hAnsi="David"/>
          <w:b/>
          <w:bCs/>
          <w:rtl/>
        </w:rPr>
        <w:tab/>
      </w:r>
      <w:r w:rsidRPr="00D531E1">
        <w:rPr>
          <w:rFonts w:ascii="David" w:hAnsi="David" w:hint="eastAsia"/>
          <w:b/>
          <w:bCs/>
          <w:u w:val="single"/>
          <w:rtl/>
        </w:rPr>
        <w:t>סעיף</w:t>
      </w:r>
    </w:p>
    <w:p w14:paraId="7F9556BA" w14:textId="77777777" w:rsidR="00506A5E" w:rsidRPr="00D531E1" w:rsidRDefault="00506A5E" w:rsidP="00506A5E">
      <w:pPr>
        <w:tabs>
          <w:tab w:val="left" w:pos="8787"/>
        </w:tabs>
        <w:spacing w:line="240" w:lineRule="auto"/>
        <w:rPr>
          <w:rFonts w:ascii="David" w:hAnsi="David"/>
          <w:b/>
          <w:bCs/>
          <w:rtl/>
        </w:rPr>
      </w:pPr>
    </w:p>
    <w:p w14:paraId="1F2D0726"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Ref397766685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כללי</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Ref397766685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1</w:t>
      </w:r>
      <w:r w:rsidRPr="00D531E1">
        <w:rPr>
          <w:rFonts w:ascii="David" w:hAnsi="David"/>
          <w:u w:val="dotted"/>
          <w:rtl/>
        </w:rPr>
        <w:fldChar w:fldCharType="end"/>
      </w:r>
    </w:p>
    <w:p w14:paraId="1D77EDBC"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Ref394220699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מקום</w:t>
      </w:r>
      <w:r w:rsidR="00D531E1" w:rsidRPr="00D531E1">
        <w:rPr>
          <w:rFonts w:ascii="David" w:hAnsi="David"/>
          <w:u w:val="dotted"/>
          <w:rtl/>
        </w:rPr>
        <w:t xml:space="preserve"> </w:t>
      </w:r>
      <w:r w:rsidR="00D531E1" w:rsidRPr="00D531E1">
        <w:rPr>
          <w:rFonts w:ascii="David" w:hAnsi="David" w:hint="eastAsia"/>
          <w:u w:val="dotted"/>
          <w:rtl/>
        </w:rPr>
        <w:t>מתן</w:t>
      </w:r>
      <w:r w:rsidR="00D531E1" w:rsidRPr="00D531E1">
        <w:rPr>
          <w:rFonts w:ascii="David" w:hAnsi="David"/>
          <w:u w:val="dotted"/>
          <w:rtl/>
        </w:rPr>
        <w:t xml:space="preserve"> </w:t>
      </w:r>
      <w:r w:rsidR="00D531E1" w:rsidRPr="00D531E1">
        <w:rPr>
          <w:rFonts w:ascii="David" w:hAnsi="David" w:hint="eastAsia"/>
          <w:u w:val="dotted"/>
          <w:rtl/>
        </w:rPr>
        <w:t>השירות</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Ref394220699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2</w:t>
      </w:r>
      <w:r w:rsidRPr="00D531E1">
        <w:rPr>
          <w:rFonts w:ascii="David" w:hAnsi="David"/>
          <w:u w:val="dotted"/>
          <w:rtl/>
        </w:rPr>
        <w:fldChar w:fldCharType="end"/>
      </w:r>
    </w:p>
    <w:p w14:paraId="1CE8103A"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Ref397766689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אוכלוסיית</w:t>
      </w:r>
      <w:r w:rsidR="00D531E1" w:rsidRPr="00D531E1">
        <w:rPr>
          <w:rFonts w:ascii="David" w:hAnsi="David"/>
          <w:u w:val="dotted"/>
          <w:rtl/>
        </w:rPr>
        <w:t xml:space="preserve"> </w:t>
      </w:r>
      <w:r w:rsidR="00D531E1" w:rsidRPr="00D531E1">
        <w:rPr>
          <w:rFonts w:ascii="David" w:hAnsi="David" w:hint="eastAsia"/>
          <w:u w:val="dotted"/>
          <w:rtl/>
        </w:rPr>
        <w:t>היעד</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Ref397766689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3</w:t>
      </w:r>
      <w:r w:rsidRPr="00D531E1">
        <w:rPr>
          <w:rFonts w:ascii="David" w:hAnsi="David"/>
          <w:u w:val="dotted"/>
          <w:rtl/>
        </w:rPr>
        <w:fldChar w:fldCharType="end"/>
      </w:r>
    </w:p>
    <w:p w14:paraId="0DC34D20"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Ref397766693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גורמים</w:t>
      </w:r>
      <w:r w:rsidR="00D531E1" w:rsidRPr="00D531E1">
        <w:rPr>
          <w:rFonts w:ascii="David" w:hAnsi="David"/>
          <w:u w:val="dotted"/>
          <w:rtl/>
        </w:rPr>
        <w:t xml:space="preserve"> </w:t>
      </w:r>
      <w:r w:rsidR="00D531E1" w:rsidRPr="00D531E1">
        <w:rPr>
          <w:rFonts w:ascii="David" w:hAnsi="David" w:hint="eastAsia"/>
          <w:u w:val="dotted"/>
          <w:rtl/>
        </w:rPr>
        <w:t>מפנים</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Ref397766693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4</w:t>
      </w:r>
      <w:r w:rsidRPr="00D531E1">
        <w:rPr>
          <w:rFonts w:ascii="David" w:hAnsi="David"/>
          <w:u w:val="dotted"/>
          <w:rtl/>
        </w:rPr>
        <w:fldChar w:fldCharType="end"/>
      </w:r>
    </w:p>
    <w:p w14:paraId="1872861D"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Ref397766695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היקף</w:t>
      </w:r>
      <w:r w:rsidR="00D531E1" w:rsidRPr="00D531E1">
        <w:rPr>
          <w:rFonts w:ascii="David" w:hAnsi="David"/>
          <w:u w:val="dotted"/>
          <w:rtl/>
        </w:rPr>
        <w:t xml:space="preserve"> </w:t>
      </w:r>
      <w:r w:rsidR="00D531E1" w:rsidRPr="00D531E1">
        <w:rPr>
          <w:rFonts w:ascii="David" w:hAnsi="David" w:hint="eastAsia"/>
          <w:u w:val="dotted"/>
          <w:rtl/>
        </w:rPr>
        <w:t>השירות</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Ref397766695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5</w:t>
      </w:r>
      <w:r w:rsidRPr="00D531E1">
        <w:rPr>
          <w:rFonts w:ascii="David" w:hAnsi="David"/>
          <w:u w:val="dotted"/>
          <w:rtl/>
        </w:rPr>
        <w:fldChar w:fldCharType="end"/>
      </w:r>
    </w:p>
    <w:p w14:paraId="7C8FD6EE"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Ref397766702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מהות</w:t>
      </w:r>
      <w:r w:rsidR="00D531E1" w:rsidRPr="00D531E1">
        <w:rPr>
          <w:rFonts w:ascii="David" w:hAnsi="David"/>
          <w:u w:val="dotted"/>
          <w:rtl/>
        </w:rPr>
        <w:t xml:space="preserve"> </w:t>
      </w:r>
      <w:r w:rsidR="00D531E1" w:rsidRPr="00D531E1">
        <w:rPr>
          <w:rFonts w:ascii="David" w:hAnsi="David" w:hint="eastAsia"/>
          <w:u w:val="dotted"/>
          <w:rtl/>
        </w:rPr>
        <w:t>השירות</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Ref397766702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6</w:t>
      </w:r>
      <w:r w:rsidRPr="00D531E1">
        <w:rPr>
          <w:rFonts w:ascii="David" w:hAnsi="David"/>
          <w:u w:val="dotted"/>
          <w:rtl/>
        </w:rPr>
        <w:fldChar w:fldCharType="end"/>
      </w:r>
    </w:p>
    <w:p w14:paraId="353564D8"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Ref397766710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דרישות</w:t>
      </w:r>
      <w:r w:rsidR="00D531E1" w:rsidRPr="00D531E1">
        <w:rPr>
          <w:rFonts w:ascii="David" w:hAnsi="David"/>
          <w:u w:val="dotted"/>
          <w:rtl/>
        </w:rPr>
        <w:t xml:space="preserve"> </w:t>
      </w:r>
      <w:r w:rsidR="00D531E1" w:rsidRPr="00D531E1">
        <w:rPr>
          <w:rFonts w:ascii="David" w:hAnsi="David" w:hint="eastAsia"/>
          <w:u w:val="dotted"/>
          <w:rtl/>
        </w:rPr>
        <w:t>כח</w:t>
      </w:r>
      <w:r w:rsidR="00D531E1" w:rsidRPr="00D531E1">
        <w:rPr>
          <w:rFonts w:ascii="David" w:hAnsi="David"/>
          <w:u w:val="dotted"/>
          <w:rtl/>
        </w:rPr>
        <w:t xml:space="preserve"> </w:t>
      </w:r>
      <w:r w:rsidR="00D531E1" w:rsidRPr="00D531E1">
        <w:rPr>
          <w:rFonts w:ascii="David" w:hAnsi="David" w:hint="eastAsia"/>
          <w:u w:val="dotted"/>
          <w:rtl/>
        </w:rPr>
        <w:t>אדם</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Ref397766710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7</w:t>
      </w:r>
      <w:r w:rsidRPr="00D531E1">
        <w:rPr>
          <w:rFonts w:ascii="David" w:hAnsi="David"/>
          <w:u w:val="dotted"/>
          <w:rtl/>
        </w:rPr>
        <w:fldChar w:fldCharType="end"/>
      </w:r>
    </w:p>
    <w:p w14:paraId="5C6A7A06" w14:textId="77777777" w:rsidR="00506A5E" w:rsidRPr="00D531E1" w:rsidRDefault="00506A5E" w:rsidP="00506A5E">
      <w:pPr>
        <w:tabs>
          <w:tab w:val="left" w:pos="8928"/>
        </w:tabs>
        <w:spacing w:line="240" w:lineRule="auto"/>
        <w:rPr>
          <w:rFonts w:ascii="David" w:hAnsi="David"/>
          <w:u w:val="dotted"/>
          <w:rtl/>
        </w:rPr>
      </w:pP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Ref397766535 \h</w:instrText>
      </w:r>
      <w:r w:rsidRPr="00D531E1">
        <w:rPr>
          <w:rFonts w:ascii="David" w:hAnsi="David"/>
          <w:u w:val="dotted"/>
          <w:rtl/>
        </w:rPr>
        <w:instrText xml:space="preserve">  \* </w:instrText>
      </w:r>
      <w:r w:rsidRPr="00D531E1">
        <w:rPr>
          <w:rFonts w:ascii="David" w:hAnsi="David"/>
          <w:u w:val="dotted"/>
        </w:rPr>
        <w:instrText>MERGEFORMAT</w:instrText>
      </w:r>
      <w:r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hint="eastAsia"/>
          <w:u w:val="dotted"/>
          <w:rtl/>
        </w:rPr>
        <w:t>דרישות</w:t>
      </w:r>
      <w:r w:rsidR="00D531E1" w:rsidRPr="00D531E1">
        <w:rPr>
          <w:rFonts w:ascii="David" w:hAnsi="David"/>
          <w:u w:val="dotted"/>
          <w:rtl/>
        </w:rPr>
        <w:t xml:space="preserve"> </w:t>
      </w:r>
      <w:r w:rsidR="00D531E1" w:rsidRPr="00D531E1">
        <w:rPr>
          <w:rFonts w:ascii="David" w:hAnsi="David" w:hint="eastAsia"/>
          <w:u w:val="dotted"/>
          <w:rtl/>
        </w:rPr>
        <w:t>ציוד</w:t>
      </w:r>
      <w:r w:rsidRPr="00D531E1">
        <w:rPr>
          <w:rFonts w:ascii="David" w:hAnsi="David"/>
          <w:u w:val="dotted"/>
          <w:rtl/>
        </w:rPr>
        <w:fldChar w:fldCharType="end"/>
      </w:r>
      <w:r w:rsidRPr="00D531E1">
        <w:rPr>
          <w:rFonts w:ascii="David" w:hAnsi="David"/>
          <w:u w:val="dotted"/>
          <w:rtl/>
        </w:rPr>
        <w:tab/>
      </w:r>
      <w:r w:rsidRPr="00D531E1">
        <w:rPr>
          <w:rFonts w:ascii="David" w:hAnsi="David"/>
          <w:u w:val="dotted"/>
          <w:rtl/>
        </w:rPr>
        <w:fldChar w:fldCharType="begin" w:fldLock="1"/>
      </w:r>
      <w:r w:rsidRPr="00D531E1">
        <w:rPr>
          <w:rFonts w:ascii="David" w:hAnsi="David"/>
          <w:u w:val="dotted"/>
          <w:rtl/>
        </w:rPr>
        <w:instrText xml:space="preserve"> </w:instrText>
      </w:r>
      <w:r w:rsidRPr="00D531E1">
        <w:rPr>
          <w:rFonts w:ascii="David" w:hAnsi="David"/>
          <w:u w:val="dotted"/>
        </w:rPr>
        <w:instrText>REF</w:instrText>
      </w:r>
      <w:r w:rsidRPr="00D531E1">
        <w:rPr>
          <w:rFonts w:ascii="David" w:hAnsi="David"/>
          <w:u w:val="dotted"/>
          <w:rtl/>
        </w:rPr>
        <w:instrText xml:space="preserve"> _</w:instrText>
      </w:r>
      <w:r w:rsidRPr="00D531E1">
        <w:rPr>
          <w:rFonts w:ascii="David" w:hAnsi="David"/>
          <w:u w:val="dotted"/>
        </w:rPr>
        <w:instrText>Ref397766535 \n \h</w:instrText>
      </w:r>
      <w:r w:rsidRPr="00D531E1">
        <w:rPr>
          <w:rFonts w:ascii="David" w:hAnsi="David"/>
          <w:u w:val="dotted"/>
          <w:rtl/>
        </w:rPr>
        <w:instrText xml:space="preserve"> </w:instrText>
      </w:r>
      <w:r w:rsidR="001461C4" w:rsidRPr="00D531E1">
        <w:rPr>
          <w:rFonts w:ascii="David" w:hAnsi="David"/>
          <w:u w:val="dotted"/>
          <w:rtl/>
        </w:rPr>
        <w:instrText xml:space="preserve"> \* </w:instrText>
      </w:r>
      <w:r w:rsidR="001461C4" w:rsidRPr="00D531E1">
        <w:rPr>
          <w:rFonts w:ascii="David" w:hAnsi="David"/>
          <w:u w:val="dotted"/>
        </w:rPr>
        <w:instrText>MERGEFORMAT</w:instrText>
      </w:r>
      <w:r w:rsidR="001461C4" w:rsidRPr="00D531E1">
        <w:rPr>
          <w:rFonts w:ascii="David" w:hAnsi="David"/>
          <w:u w:val="dotted"/>
          <w:rtl/>
        </w:rPr>
        <w:instrText xml:space="preserve"> </w:instrText>
      </w:r>
      <w:r w:rsidRPr="00D531E1">
        <w:rPr>
          <w:rFonts w:ascii="David" w:hAnsi="David"/>
          <w:u w:val="dotted"/>
          <w:rtl/>
        </w:rPr>
      </w:r>
      <w:r w:rsidRPr="00D531E1">
        <w:rPr>
          <w:rFonts w:ascii="David" w:hAnsi="David"/>
          <w:u w:val="dotted"/>
          <w:rtl/>
        </w:rPr>
        <w:fldChar w:fldCharType="separate"/>
      </w:r>
      <w:r w:rsidR="00D531E1" w:rsidRPr="00D531E1">
        <w:rPr>
          <w:rFonts w:ascii="David" w:hAnsi="David"/>
          <w:u w:val="dotted"/>
          <w:cs/>
        </w:rPr>
        <w:t>‎</w:t>
      </w:r>
      <w:r w:rsidR="00D531E1" w:rsidRPr="00D531E1">
        <w:rPr>
          <w:rFonts w:ascii="David" w:hAnsi="David"/>
          <w:u w:val="dotted"/>
        </w:rPr>
        <w:t>8</w:t>
      </w:r>
      <w:r w:rsidRPr="00D531E1">
        <w:rPr>
          <w:rFonts w:ascii="David" w:hAnsi="David"/>
          <w:u w:val="dotted"/>
          <w:rtl/>
        </w:rPr>
        <w:fldChar w:fldCharType="end"/>
      </w:r>
    </w:p>
    <w:p w14:paraId="7BD823EC" w14:textId="77777777" w:rsidR="00D6194C" w:rsidRPr="00D531E1" w:rsidRDefault="00082B4E" w:rsidP="00E40AEA">
      <w:pPr>
        <w:numPr>
          <w:ilvl w:val="0"/>
          <w:numId w:val="40"/>
        </w:numPr>
        <w:spacing w:before="240" w:after="120"/>
        <w:ind w:left="567" w:hanging="567"/>
        <w:rPr>
          <w:rFonts w:ascii="David" w:hAnsi="David"/>
          <w:b/>
          <w:bCs/>
          <w:sz w:val="28"/>
          <w:szCs w:val="28"/>
          <w:u w:val="single"/>
          <w:rtl/>
        </w:rPr>
      </w:pPr>
      <w:bookmarkStart w:id="517" w:name="_Ref397766685"/>
      <w:r w:rsidRPr="00D531E1">
        <w:rPr>
          <w:rFonts w:ascii="David" w:hAnsi="David" w:hint="eastAsia"/>
          <w:b/>
          <w:bCs/>
          <w:sz w:val="28"/>
          <w:szCs w:val="28"/>
          <w:u w:val="single"/>
          <w:rtl/>
        </w:rPr>
        <w:t>כללי</w:t>
      </w:r>
      <w:bookmarkEnd w:id="517"/>
    </w:p>
    <w:p w14:paraId="2DE71C95" w14:textId="77777777" w:rsidR="00E40AEA" w:rsidRPr="00D531E1" w:rsidRDefault="007B2B85" w:rsidP="00A26254">
      <w:pPr>
        <w:numPr>
          <w:ilvl w:val="1"/>
          <w:numId w:val="26"/>
        </w:numPr>
        <w:ind w:left="1134" w:hanging="567"/>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פירוט_שירותים_מורחב \</w:instrText>
      </w:r>
      <w:r w:rsidRPr="00D531E1">
        <w:rPr>
          <w:rFonts w:ascii="David" w:hAnsi="David"/>
        </w:rPr>
        <w:instrText>h</w:instrText>
      </w:r>
      <w:r w:rsidRPr="00D531E1">
        <w:rPr>
          <w:rFonts w:ascii="David" w:hAnsi="David"/>
          <w:rtl/>
        </w:rPr>
        <w:instrText xml:space="preserve"> </w:instrText>
      </w:r>
      <w:r w:rsidR="00D9473A" w:rsidRPr="00D531E1">
        <w:rPr>
          <w:rFonts w:ascii="David" w:hAnsi="David"/>
          <w:rtl/>
        </w:rPr>
        <w:instrText xml:space="preserve"> \* </w:instrText>
      </w:r>
      <w:r w:rsidR="00D9473A" w:rsidRPr="00D531E1">
        <w:rPr>
          <w:rFonts w:ascii="David" w:hAnsi="David"/>
        </w:rPr>
        <w:instrText>MERGEFORMAT</w:instrText>
      </w:r>
      <w:r w:rsidR="00D9473A"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cs"/>
          <w:rtl/>
        </w:rPr>
        <w:t xml:space="preserve">מטרת המכרז היא לאתר גוף </w:t>
      </w:r>
      <w:r w:rsidR="00D531E1" w:rsidRPr="00D531E1">
        <w:rPr>
          <w:rFonts w:ascii="David" w:hAnsi="David" w:hint="eastAsia"/>
          <w:rtl/>
        </w:rPr>
        <w:t>אחד</w:t>
      </w:r>
      <w:r w:rsidR="00D531E1" w:rsidRPr="00D531E1">
        <w:rPr>
          <w:rFonts w:ascii="David" w:hAnsi="David" w:hint="cs"/>
          <w:rtl/>
        </w:rPr>
        <w:t>, ציבורי או פרטי, לצורך אספקת שירותי ההדרכה השיקומית נושא מכרז זה.</w:t>
      </w:r>
      <w:r w:rsidR="00D531E1" w:rsidRPr="00D531E1">
        <w:rPr>
          <w:rFonts w:ascii="David" w:hAnsi="David" w:hint="cs"/>
          <w:rtl/>
          <w:lang w:eastAsia="en-US"/>
        </w:rPr>
        <w:t xml:space="preserve"> </w:t>
      </w:r>
      <w:r w:rsidR="00D531E1" w:rsidRPr="00D531E1">
        <w:rPr>
          <w:rFonts w:ascii="David" w:hAnsi="David"/>
          <w:rtl/>
          <w:lang w:eastAsia="en-US"/>
        </w:rPr>
        <w:t xml:space="preserve">שירותי </w:t>
      </w:r>
      <w:r w:rsidR="00D531E1" w:rsidRPr="00D531E1">
        <w:rPr>
          <w:rFonts w:ascii="David" w:hAnsi="David"/>
          <w:rtl/>
        </w:rPr>
        <w:t xml:space="preserve">ההדרכה השיקומית </w:t>
      </w:r>
      <w:r w:rsidR="00D531E1" w:rsidRPr="00D531E1">
        <w:rPr>
          <w:rFonts w:ascii="David" w:hAnsi="David" w:hint="eastAsia"/>
          <w:rtl/>
        </w:rPr>
        <w:t>מיועדים</w:t>
      </w:r>
      <w:r w:rsidR="00D531E1" w:rsidRPr="00D531E1">
        <w:rPr>
          <w:rFonts w:ascii="David" w:hAnsi="David"/>
          <w:rtl/>
        </w:rPr>
        <w:t xml:space="preserve"> עבור </w:t>
      </w:r>
      <w:r w:rsidR="00D531E1" w:rsidRPr="00D531E1">
        <w:rPr>
          <w:rFonts w:ascii="David" w:hAnsi="David" w:hint="eastAsia"/>
          <w:rtl/>
        </w:rPr>
        <w:t>אנשים</w:t>
      </w:r>
      <w:r w:rsidR="00D531E1" w:rsidRPr="00D531E1">
        <w:rPr>
          <w:rFonts w:ascii="David" w:hAnsi="David"/>
          <w:rtl/>
        </w:rPr>
        <w:t xml:space="preserve"> עם </w:t>
      </w:r>
      <w:r w:rsidR="00D531E1" w:rsidRPr="00D531E1">
        <w:rPr>
          <w:rFonts w:ascii="David" w:hAnsi="David"/>
          <w:b/>
          <w:bCs/>
          <w:rtl/>
          <w:lang w:eastAsia="en-US"/>
        </w:rPr>
        <w:t>עיוורון</w:t>
      </w:r>
      <w:r w:rsidR="00D531E1" w:rsidRPr="00D531E1">
        <w:rPr>
          <w:rFonts w:ascii="David" w:hAnsi="David"/>
          <w:rtl/>
          <w:lang w:eastAsia="en-US"/>
        </w:rPr>
        <w:t xml:space="preserve"> או לקות</w:t>
      </w:r>
      <w:r w:rsidR="00D531E1" w:rsidRPr="00D531E1">
        <w:rPr>
          <w:rFonts w:ascii="David" w:hAnsi="David"/>
          <w:rtl/>
        </w:rPr>
        <w:t xml:space="preserve"> ראיה </w:t>
      </w:r>
      <w:r w:rsidR="00D531E1" w:rsidRPr="00D531E1">
        <w:rPr>
          <w:rFonts w:ascii="David" w:hAnsi="David" w:hint="eastAsia"/>
          <w:rtl/>
        </w:rPr>
        <w:t>וכן</w:t>
      </w:r>
      <w:r w:rsidR="00D531E1" w:rsidRPr="00D531E1">
        <w:rPr>
          <w:rFonts w:ascii="David" w:hAnsi="David"/>
          <w:rtl/>
        </w:rPr>
        <w:t xml:space="preserve"> עבור מוסדות וארגונים העוסקים בנושאי הנגשה והתאמת עזרים </w:t>
      </w:r>
      <w:r w:rsidR="00D531E1" w:rsidRPr="00D531E1">
        <w:rPr>
          <w:rFonts w:ascii="David" w:hAnsi="David" w:hint="eastAsia"/>
          <w:rtl/>
        </w:rPr>
        <w:t>עבור</w:t>
      </w:r>
      <w:r w:rsidR="00D531E1" w:rsidRPr="00D531E1">
        <w:rPr>
          <w:rFonts w:ascii="David" w:hAnsi="David"/>
          <w:rtl/>
        </w:rPr>
        <w:t xml:space="preserve"> </w:t>
      </w:r>
      <w:r w:rsidR="00D531E1" w:rsidRPr="00D531E1">
        <w:rPr>
          <w:rFonts w:ascii="David" w:hAnsi="David" w:hint="eastAsia"/>
          <w:rtl/>
        </w:rPr>
        <w:t>אנשים</w:t>
      </w:r>
      <w:r w:rsidR="00D531E1" w:rsidRPr="00D531E1">
        <w:rPr>
          <w:rFonts w:ascii="David" w:hAnsi="David"/>
          <w:rtl/>
        </w:rPr>
        <w:t xml:space="preserve"> </w:t>
      </w:r>
      <w:r w:rsidR="00D531E1" w:rsidRPr="00D531E1">
        <w:rPr>
          <w:rFonts w:ascii="David" w:hAnsi="David" w:hint="eastAsia"/>
          <w:rtl/>
        </w:rPr>
        <w:t>עם</w:t>
      </w:r>
      <w:r w:rsidR="00D531E1" w:rsidRPr="00D531E1">
        <w:rPr>
          <w:rFonts w:ascii="David" w:hAnsi="David"/>
          <w:rtl/>
        </w:rPr>
        <w:t xml:space="preserve"> </w:t>
      </w:r>
      <w:r w:rsidR="00D531E1" w:rsidRPr="00D531E1">
        <w:rPr>
          <w:rFonts w:ascii="David" w:hAnsi="David" w:hint="eastAsia"/>
          <w:rtl/>
        </w:rPr>
        <w:t>עיוורון</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לקות</w:t>
      </w:r>
      <w:r w:rsidR="00D531E1" w:rsidRPr="00D531E1">
        <w:rPr>
          <w:rFonts w:ascii="David" w:hAnsi="David"/>
          <w:rtl/>
        </w:rPr>
        <w:t xml:space="preserve"> </w:t>
      </w:r>
      <w:r w:rsidR="00D531E1" w:rsidRPr="00D531E1">
        <w:rPr>
          <w:rFonts w:ascii="David" w:hAnsi="David" w:hint="eastAsia"/>
          <w:rtl/>
        </w:rPr>
        <w:t>ראייה</w:t>
      </w:r>
      <w:r w:rsidR="00D531E1" w:rsidRPr="00D531E1">
        <w:rPr>
          <w:rFonts w:ascii="David" w:hAnsi="David"/>
          <w:noProof/>
          <w:rtl/>
        </w:rPr>
        <w:t xml:space="preserve">. מטרת השירותים היא להעניק שירות לשיפור תפקודי באמצעות טכניקות לצמצום ההשפעות של אובדן הראייה על </w:t>
      </w:r>
      <w:r w:rsidR="00D531E1" w:rsidRPr="00D531E1">
        <w:rPr>
          <w:rFonts w:ascii="David" w:hAnsi="David" w:hint="eastAsia"/>
          <w:noProof/>
          <w:rtl/>
        </w:rPr>
        <w:t>אדם</w:t>
      </w:r>
      <w:r w:rsidR="00D531E1" w:rsidRPr="00D531E1">
        <w:rPr>
          <w:rFonts w:ascii="David" w:hAnsi="David"/>
          <w:noProof/>
          <w:rtl/>
        </w:rPr>
        <w:t xml:space="preserve"> </w:t>
      </w:r>
      <w:r w:rsidR="00D531E1" w:rsidRPr="00D531E1">
        <w:rPr>
          <w:rFonts w:ascii="David" w:hAnsi="David" w:hint="eastAsia"/>
          <w:noProof/>
          <w:rtl/>
        </w:rPr>
        <w:t>עם</w:t>
      </w:r>
      <w:r w:rsidR="00D531E1" w:rsidRPr="00D531E1">
        <w:rPr>
          <w:rFonts w:ascii="David" w:hAnsi="David"/>
          <w:noProof/>
          <w:rtl/>
        </w:rPr>
        <w:t xml:space="preserve"> </w:t>
      </w:r>
      <w:r w:rsidR="00D531E1" w:rsidRPr="00D531E1">
        <w:rPr>
          <w:rFonts w:ascii="David" w:hAnsi="David" w:hint="eastAsia"/>
          <w:noProof/>
          <w:rtl/>
        </w:rPr>
        <w:t>עיוורון</w:t>
      </w:r>
      <w:r w:rsidR="00D531E1" w:rsidRPr="00D531E1">
        <w:rPr>
          <w:rFonts w:ascii="David" w:hAnsi="David"/>
          <w:noProof/>
          <w:rtl/>
        </w:rPr>
        <w:t xml:space="preserve"> </w:t>
      </w:r>
      <w:r w:rsidR="00D531E1" w:rsidRPr="00D531E1">
        <w:rPr>
          <w:rFonts w:ascii="David" w:hAnsi="David" w:hint="eastAsia"/>
          <w:noProof/>
          <w:rtl/>
        </w:rPr>
        <w:t>או</w:t>
      </w:r>
      <w:r w:rsidR="00D531E1" w:rsidRPr="00D531E1">
        <w:rPr>
          <w:rFonts w:ascii="David" w:hAnsi="David"/>
          <w:noProof/>
          <w:rtl/>
        </w:rPr>
        <w:t xml:space="preserve"> </w:t>
      </w:r>
      <w:r w:rsidR="00D531E1" w:rsidRPr="00D531E1">
        <w:rPr>
          <w:rFonts w:ascii="David" w:hAnsi="David" w:hint="eastAsia"/>
          <w:noProof/>
          <w:rtl/>
        </w:rPr>
        <w:t>לקות</w:t>
      </w:r>
      <w:r w:rsidR="00D531E1" w:rsidRPr="00D531E1">
        <w:rPr>
          <w:rFonts w:ascii="David" w:hAnsi="David"/>
          <w:noProof/>
          <w:rtl/>
        </w:rPr>
        <w:t xml:space="preserve"> </w:t>
      </w:r>
      <w:r w:rsidR="00D531E1" w:rsidRPr="00D531E1">
        <w:rPr>
          <w:rFonts w:ascii="David" w:hAnsi="David" w:hint="eastAsia"/>
          <w:noProof/>
          <w:rtl/>
        </w:rPr>
        <w:t>ראייה</w:t>
      </w:r>
      <w:r w:rsidR="00D531E1" w:rsidRPr="00D531E1">
        <w:rPr>
          <w:rFonts w:ascii="David" w:hAnsi="David"/>
          <w:noProof/>
          <w:rtl/>
        </w:rPr>
        <w:t xml:space="preserve">. טכניקות אלו מאפשרות תפקוד עצמאי, ככל </w:t>
      </w:r>
      <w:r w:rsidR="00D531E1" w:rsidRPr="00D531E1">
        <w:rPr>
          <w:rFonts w:ascii="David" w:hAnsi="David" w:hint="eastAsia"/>
          <w:noProof/>
          <w:rtl/>
        </w:rPr>
        <w:t>ה</w:t>
      </w:r>
      <w:r w:rsidR="00D531E1" w:rsidRPr="00D531E1">
        <w:rPr>
          <w:rFonts w:ascii="David" w:hAnsi="David"/>
          <w:noProof/>
          <w:rtl/>
        </w:rPr>
        <w:t xml:space="preserve">ניתן, בכל תחומי הפעילות היומיומית, לאנשים </w:t>
      </w:r>
      <w:r w:rsidR="00D531E1" w:rsidRPr="00D531E1">
        <w:rPr>
          <w:rFonts w:ascii="David" w:hAnsi="David" w:hint="eastAsia"/>
          <w:noProof/>
          <w:rtl/>
        </w:rPr>
        <w:t>עם</w:t>
      </w:r>
      <w:r w:rsidR="00D531E1" w:rsidRPr="00D531E1">
        <w:rPr>
          <w:rFonts w:ascii="David" w:hAnsi="David"/>
          <w:noProof/>
          <w:rtl/>
        </w:rPr>
        <w:t xml:space="preserve"> עיוורון או עם לקות ראייה </w:t>
      </w:r>
      <w:r w:rsidR="00D531E1" w:rsidRPr="00D531E1">
        <w:rPr>
          <w:rFonts w:ascii="David" w:hAnsi="David" w:hint="eastAsia"/>
          <w:noProof/>
          <w:rtl/>
        </w:rPr>
        <w:t>והשתלבותו</w:t>
      </w:r>
      <w:r w:rsidR="00D531E1" w:rsidRPr="00D531E1">
        <w:rPr>
          <w:rFonts w:ascii="David" w:hAnsi="David"/>
          <w:noProof/>
          <w:rtl/>
        </w:rPr>
        <w:t xml:space="preserve"> האישית והחברתית של </w:t>
      </w:r>
      <w:r w:rsidR="00D531E1" w:rsidRPr="00D531E1">
        <w:rPr>
          <w:rFonts w:ascii="David" w:hAnsi="David" w:hint="eastAsia"/>
          <w:noProof/>
          <w:rtl/>
        </w:rPr>
        <w:t>אדם</w:t>
      </w:r>
      <w:r w:rsidR="00D531E1" w:rsidRPr="00D531E1">
        <w:rPr>
          <w:rFonts w:ascii="David" w:hAnsi="David"/>
          <w:noProof/>
          <w:rtl/>
        </w:rPr>
        <w:t xml:space="preserve"> </w:t>
      </w:r>
      <w:r w:rsidR="00D531E1" w:rsidRPr="00D531E1">
        <w:rPr>
          <w:rFonts w:ascii="David" w:hAnsi="David" w:hint="eastAsia"/>
          <w:noProof/>
          <w:rtl/>
        </w:rPr>
        <w:t>עם</w:t>
      </w:r>
      <w:r w:rsidR="00D531E1" w:rsidRPr="00D531E1">
        <w:rPr>
          <w:rFonts w:ascii="David" w:hAnsi="David"/>
          <w:noProof/>
          <w:rtl/>
        </w:rPr>
        <w:t xml:space="preserve"> </w:t>
      </w:r>
      <w:r w:rsidR="00D531E1" w:rsidRPr="00D531E1">
        <w:rPr>
          <w:rFonts w:ascii="David" w:hAnsi="David" w:hint="eastAsia"/>
          <w:noProof/>
          <w:rtl/>
        </w:rPr>
        <w:t>עיוורון</w:t>
      </w:r>
      <w:r w:rsidR="00D531E1" w:rsidRPr="00D531E1">
        <w:rPr>
          <w:rFonts w:ascii="David" w:hAnsi="David"/>
          <w:noProof/>
          <w:rtl/>
        </w:rPr>
        <w:t xml:space="preserve"> באופן מיטבי ומירבי. שירות זה, הינו שירות מרכזי בתחום השיקום התפקודי ומהווה, לעתים קרובות, שירות מציל חיים</w:t>
      </w:r>
      <w:r w:rsidRPr="00D531E1">
        <w:rPr>
          <w:rFonts w:ascii="David" w:hAnsi="David"/>
          <w:rtl/>
        </w:rPr>
        <w:fldChar w:fldCharType="end"/>
      </w:r>
      <w:r w:rsidR="00E40AEA" w:rsidRPr="00D531E1">
        <w:rPr>
          <w:rFonts w:ascii="David" w:hAnsi="David"/>
          <w:rtl/>
        </w:rPr>
        <w:t>.</w:t>
      </w:r>
    </w:p>
    <w:p w14:paraId="16403FBF" w14:textId="77777777" w:rsidR="007B2B85" w:rsidRPr="00D531E1" w:rsidRDefault="00FB3697" w:rsidP="001F5C19">
      <w:pPr>
        <w:numPr>
          <w:ilvl w:val="1"/>
          <w:numId w:val="26"/>
        </w:numPr>
        <w:ind w:left="1134" w:hanging="567"/>
        <w:rPr>
          <w:rFonts w:ascii="David" w:hAnsi="David"/>
          <w:rtl/>
        </w:rPr>
      </w:pPr>
      <w:r w:rsidRPr="00D531E1">
        <w:rPr>
          <w:rFonts w:ascii="David" w:hAnsi="David" w:hint="eastAsia"/>
          <w:rtl/>
        </w:rPr>
        <w:t>הספק</w:t>
      </w:r>
      <w:r w:rsidRPr="00D531E1">
        <w:rPr>
          <w:rFonts w:ascii="David" w:hAnsi="David"/>
          <w:rtl/>
        </w:rPr>
        <w:t xml:space="preserve"> </w:t>
      </w:r>
      <w:r w:rsidR="001F5C19" w:rsidRPr="00D531E1">
        <w:rPr>
          <w:rFonts w:ascii="David" w:hAnsi="David"/>
          <w:rtl/>
        </w:rPr>
        <w:t xml:space="preserve">יספק את השירותים </w:t>
      </w:r>
      <w:r w:rsidRPr="00D531E1">
        <w:rPr>
          <w:rFonts w:ascii="David" w:hAnsi="David" w:hint="eastAsia"/>
          <w:rtl/>
        </w:rPr>
        <w:t>עפ</w:t>
      </w:r>
      <w:r w:rsidRPr="00D531E1">
        <w:rPr>
          <w:rFonts w:ascii="David" w:hAnsi="David"/>
          <w:rtl/>
        </w:rPr>
        <w:t xml:space="preserve">"י </w:t>
      </w:r>
      <w:bookmarkStart w:id="518" w:name="הנחיות_המשרד"/>
      <w:r w:rsidRPr="00D531E1">
        <w:rPr>
          <w:rFonts w:ascii="David" w:hAnsi="David" w:hint="eastAsia"/>
          <w:rtl/>
        </w:rPr>
        <w:t>נהלי</w:t>
      </w:r>
      <w:r w:rsidRPr="00D531E1">
        <w:rPr>
          <w:rFonts w:ascii="David" w:hAnsi="David"/>
          <w:rtl/>
        </w:rPr>
        <w:t xml:space="preserve"> </w:t>
      </w:r>
      <w:r w:rsidRPr="00D531E1">
        <w:rPr>
          <w:rFonts w:ascii="David" w:hAnsi="David" w:hint="eastAsia"/>
          <w:rtl/>
        </w:rPr>
        <w:t>והנחיות</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כינוי_יחידה_מקצועית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שירות</w:t>
      </w:r>
      <w:r w:rsidRPr="00D531E1">
        <w:rPr>
          <w:rFonts w:ascii="David" w:hAnsi="David"/>
          <w:rtl/>
        </w:rPr>
        <w:fldChar w:fldCharType="end"/>
      </w:r>
      <w:r w:rsidRPr="00D531E1">
        <w:rPr>
          <w:rFonts w:ascii="David" w:hAnsi="David"/>
          <w:rtl/>
        </w:rPr>
        <w:t xml:space="preserve"> ובהתאם למדיניות והנחיות המשרד המתעדכנים מעת לעת</w:t>
      </w:r>
      <w:bookmarkEnd w:id="518"/>
      <w:r w:rsidRPr="00D531E1">
        <w:rPr>
          <w:rFonts w:ascii="David" w:hAnsi="David"/>
          <w:rtl/>
        </w:rPr>
        <w:t xml:space="preserve">. </w:t>
      </w:r>
      <w:r w:rsidR="001F5C19" w:rsidRPr="00D531E1">
        <w:rPr>
          <w:rFonts w:ascii="David" w:hAnsi="David" w:hint="eastAsia"/>
          <w:rtl/>
        </w:rPr>
        <w:t>כמו</w:t>
      </w:r>
      <w:r w:rsidR="001F5C19" w:rsidRPr="00D531E1">
        <w:rPr>
          <w:rFonts w:ascii="David" w:hAnsi="David"/>
          <w:rtl/>
        </w:rPr>
        <w:t xml:space="preserve"> </w:t>
      </w:r>
      <w:r w:rsidR="001F5C19" w:rsidRPr="00D531E1">
        <w:rPr>
          <w:rFonts w:ascii="David" w:hAnsi="David" w:hint="eastAsia"/>
          <w:rtl/>
        </w:rPr>
        <w:t>כן</w:t>
      </w:r>
      <w:r w:rsidR="001F5C19" w:rsidRPr="00D531E1">
        <w:rPr>
          <w:rFonts w:ascii="David" w:hAnsi="David"/>
          <w:rtl/>
        </w:rPr>
        <w:t xml:space="preserve"> </w:t>
      </w:r>
      <w:r w:rsidR="001F5C19" w:rsidRPr="00D531E1">
        <w:rPr>
          <w:rFonts w:ascii="David" w:hAnsi="David" w:hint="eastAsia"/>
          <w:rtl/>
        </w:rPr>
        <w:t>יפעל</w:t>
      </w:r>
      <w:r w:rsidR="001F5C19" w:rsidRPr="00D531E1">
        <w:rPr>
          <w:rFonts w:ascii="David" w:hAnsi="David"/>
          <w:rtl/>
        </w:rPr>
        <w:t xml:space="preserve"> </w:t>
      </w:r>
      <w:bookmarkStart w:id="519" w:name="קוד_אתיקה_עובדים_סוציאליים"/>
      <w:r w:rsidR="001F5C19" w:rsidRPr="00D531E1">
        <w:rPr>
          <w:rFonts w:ascii="David" w:hAnsi="David" w:hint="eastAsia"/>
          <w:rtl/>
        </w:rPr>
        <w:t>בהתאם</w:t>
      </w:r>
      <w:r w:rsidR="001F5C19" w:rsidRPr="00D531E1">
        <w:rPr>
          <w:rFonts w:ascii="David" w:hAnsi="David"/>
          <w:rtl/>
        </w:rPr>
        <w:t xml:space="preserve"> </w:t>
      </w:r>
      <w:r w:rsidR="001F5C19" w:rsidRPr="00D531E1">
        <w:rPr>
          <w:rFonts w:ascii="David" w:hAnsi="David" w:hint="eastAsia"/>
          <w:rtl/>
        </w:rPr>
        <w:t>לכללי</w:t>
      </w:r>
      <w:r w:rsidR="001F5C19" w:rsidRPr="00D531E1">
        <w:rPr>
          <w:rFonts w:ascii="David" w:hAnsi="David"/>
          <w:rtl/>
        </w:rPr>
        <w:t xml:space="preserve"> </w:t>
      </w:r>
      <w:r w:rsidR="001F5C19" w:rsidRPr="00D531E1">
        <w:rPr>
          <w:rFonts w:ascii="David" w:hAnsi="David" w:hint="eastAsia"/>
          <w:rtl/>
        </w:rPr>
        <w:t>הסודיות</w:t>
      </w:r>
      <w:r w:rsidR="001F5C19" w:rsidRPr="00D531E1">
        <w:rPr>
          <w:rFonts w:ascii="David" w:hAnsi="David"/>
          <w:rtl/>
        </w:rPr>
        <w:t xml:space="preserve"> </w:t>
      </w:r>
      <w:r w:rsidR="001F5C19" w:rsidRPr="00D531E1">
        <w:rPr>
          <w:rFonts w:ascii="David" w:hAnsi="David" w:hint="eastAsia"/>
          <w:rtl/>
        </w:rPr>
        <w:t>והאתיקה</w:t>
      </w:r>
      <w:r w:rsidR="001F5C19" w:rsidRPr="00D531E1">
        <w:rPr>
          <w:rFonts w:ascii="David" w:hAnsi="David"/>
          <w:rtl/>
        </w:rPr>
        <w:t xml:space="preserve"> </w:t>
      </w:r>
      <w:r w:rsidR="001F5C19" w:rsidRPr="00D531E1">
        <w:rPr>
          <w:rFonts w:ascii="David" w:hAnsi="David" w:hint="eastAsia"/>
          <w:rtl/>
        </w:rPr>
        <w:t>הקבועים</w:t>
      </w:r>
      <w:r w:rsidR="001F5C19" w:rsidRPr="00D531E1">
        <w:rPr>
          <w:rFonts w:ascii="David" w:hAnsi="David"/>
          <w:rtl/>
        </w:rPr>
        <w:t xml:space="preserve"> </w:t>
      </w:r>
      <w:r w:rsidR="001F5C19" w:rsidRPr="00D531E1">
        <w:rPr>
          <w:rFonts w:ascii="David" w:hAnsi="David" w:hint="eastAsia"/>
          <w:rtl/>
        </w:rPr>
        <w:t>בנהלי</w:t>
      </w:r>
      <w:r w:rsidR="001F5C19" w:rsidRPr="00D531E1">
        <w:rPr>
          <w:rFonts w:ascii="David" w:hAnsi="David"/>
          <w:rtl/>
        </w:rPr>
        <w:t xml:space="preserve"> </w:t>
      </w:r>
      <w:r w:rsidR="001F5C19" w:rsidRPr="00D531E1">
        <w:rPr>
          <w:rFonts w:ascii="David" w:hAnsi="David" w:hint="eastAsia"/>
          <w:rtl/>
        </w:rPr>
        <w:t>המשרד</w:t>
      </w:r>
      <w:r w:rsidR="001F5C19" w:rsidRPr="00D531E1">
        <w:rPr>
          <w:rFonts w:ascii="David" w:hAnsi="David"/>
          <w:rtl/>
        </w:rPr>
        <w:t xml:space="preserve">, </w:t>
      </w:r>
      <w:r w:rsidR="001F5C19" w:rsidRPr="00D531E1">
        <w:rPr>
          <w:rFonts w:ascii="David" w:hAnsi="David" w:hint="eastAsia"/>
          <w:rtl/>
        </w:rPr>
        <w:t>ובכלל</w:t>
      </w:r>
      <w:r w:rsidR="001F5C19" w:rsidRPr="00D531E1">
        <w:rPr>
          <w:rFonts w:ascii="David" w:hAnsi="David"/>
          <w:rtl/>
        </w:rPr>
        <w:t xml:space="preserve"> </w:t>
      </w:r>
      <w:r w:rsidR="001F5C19" w:rsidRPr="00D531E1">
        <w:rPr>
          <w:rFonts w:ascii="David" w:hAnsi="David" w:hint="eastAsia"/>
          <w:rtl/>
        </w:rPr>
        <w:t>זה</w:t>
      </w:r>
      <w:r w:rsidR="001F5C19" w:rsidRPr="00D531E1">
        <w:rPr>
          <w:rFonts w:ascii="David" w:hAnsi="David"/>
          <w:rtl/>
        </w:rPr>
        <w:t xml:space="preserve"> </w:t>
      </w:r>
      <w:r w:rsidR="001F5C19" w:rsidRPr="00D531E1">
        <w:rPr>
          <w:rFonts w:ascii="David" w:hAnsi="David" w:hint="eastAsia"/>
          <w:rtl/>
        </w:rPr>
        <w:t>בהתאם</w:t>
      </w:r>
      <w:r w:rsidR="001F5C19" w:rsidRPr="00D531E1">
        <w:rPr>
          <w:rFonts w:ascii="David" w:hAnsi="David"/>
          <w:rtl/>
        </w:rPr>
        <w:t xml:space="preserve"> </w:t>
      </w:r>
      <w:r w:rsidR="001F5C19" w:rsidRPr="00D531E1">
        <w:rPr>
          <w:rFonts w:ascii="David" w:hAnsi="David" w:hint="eastAsia"/>
          <w:rtl/>
        </w:rPr>
        <w:t>להוראת</w:t>
      </w:r>
      <w:r w:rsidR="001F5C19" w:rsidRPr="00D531E1">
        <w:rPr>
          <w:rFonts w:ascii="David" w:hAnsi="David"/>
          <w:rtl/>
        </w:rPr>
        <w:t xml:space="preserve"> </w:t>
      </w:r>
      <w:r w:rsidR="001F5C19" w:rsidRPr="00D531E1">
        <w:rPr>
          <w:rFonts w:ascii="David" w:hAnsi="David" w:hint="eastAsia"/>
          <w:rtl/>
        </w:rPr>
        <w:t>תע</w:t>
      </w:r>
      <w:r w:rsidR="001F5C19" w:rsidRPr="00D531E1">
        <w:rPr>
          <w:rFonts w:ascii="David" w:hAnsi="David"/>
          <w:rtl/>
        </w:rPr>
        <w:t xml:space="preserve">"ס 1.17 </w:t>
      </w:r>
      <w:r w:rsidR="001F5C19" w:rsidRPr="00D531E1">
        <w:rPr>
          <w:rFonts w:ascii="David" w:hAnsi="David" w:hint="eastAsia"/>
          <w:rtl/>
        </w:rPr>
        <w:t>המפורסמת</w:t>
      </w:r>
      <w:r w:rsidR="001F5C19" w:rsidRPr="00D531E1">
        <w:rPr>
          <w:rFonts w:ascii="David" w:hAnsi="David"/>
          <w:rtl/>
        </w:rPr>
        <w:t xml:space="preserve"> </w:t>
      </w:r>
      <w:r w:rsidR="001F5C19" w:rsidRPr="00D531E1">
        <w:rPr>
          <w:rFonts w:ascii="David" w:hAnsi="David" w:hint="eastAsia"/>
          <w:rtl/>
        </w:rPr>
        <w:t>באתר</w:t>
      </w:r>
      <w:r w:rsidR="001F5C19" w:rsidRPr="00D531E1">
        <w:rPr>
          <w:rFonts w:ascii="David" w:hAnsi="David"/>
          <w:rtl/>
        </w:rPr>
        <w:t xml:space="preserve"> </w:t>
      </w:r>
      <w:r w:rsidR="001F5C19" w:rsidRPr="00D531E1">
        <w:rPr>
          <w:rFonts w:ascii="David" w:hAnsi="David" w:hint="eastAsia"/>
          <w:rtl/>
        </w:rPr>
        <w:t>האינטרנט</w:t>
      </w:r>
      <w:r w:rsidR="001F5C19" w:rsidRPr="00D531E1">
        <w:rPr>
          <w:rFonts w:ascii="David" w:hAnsi="David"/>
          <w:rtl/>
        </w:rPr>
        <w:t xml:space="preserve"> </w:t>
      </w:r>
      <w:r w:rsidR="001F5C19" w:rsidRPr="00D531E1">
        <w:rPr>
          <w:rFonts w:ascii="David" w:hAnsi="David" w:hint="eastAsia"/>
          <w:rtl/>
        </w:rPr>
        <w:t>של</w:t>
      </w:r>
      <w:r w:rsidR="001F5C19" w:rsidRPr="00D531E1">
        <w:rPr>
          <w:rFonts w:ascii="David" w:hAnsi="David"/>
          <w:rtl/>
        </w:rPr>
        <w:t xml:space="preserve"> </w:t>
      </w:r>
      <w:r w:rsidR="001F5C19" w:rsidRPr="00D531E1">
        <w:rPr>
          <w:rFonts w:ascii="David" w:hAnsi="David" w:hint="eastAsia"/>
          <w:rtl/>
        </w:rPr>
        <w:t>המשרד</w:t>
      </w:r>
      <w:r w:rsidR="001F5C19" w:rsidRPr="00D531E1">
        <w:rPr>
          <w:rFonts w:ascii="David" w:hAnsi="David"/>
          <w:rtl/>
        </w:rPr>
        <w:t xml:space="preserve"> </w:t>
      </w:r>
      <w:r w:rsidR="001F5C19" w:rsidRPr="00D531E1">
        <w:rPr>
          <w:rFonts w:ascii="David" w:hAnsi="David" w:hint="eastAsia"/>
          <w:rtl/>
        </w:rPr>
        <w:t>וכן</w:t>
      </w:r>
      <w:r w:rsidR="001F5C19" w:rsidRPr="00D531E1">
        <w:rPr>
          <w:rFonts w:ascii="David" w:hAnsi="David"/>
          <w:rtl/>
        </w:rPr>
        <w:t xml:space="preserve"> </w:t>
      </w:r>
      <w:r w:rsidR="001F5C19" w:rsidRPr="00D531E1">
        <w:rPr>
          <w:rFonts w:ascii="David" w:hAnsi="David" w:hint="eastAsia"/>
          <w:rtl/>
        </w:rPr>
        <w:t>בהתאם</w:t>
      </w:r>
      <w:r w:rsidR="001F5C19" w:rsidRPr="00D531E1">
        <w:rPr>
          <w:rFonts w:ascii="David" w:hAnsi="David"/>
          <w:rtl/>
        </w:rPr>
        <w:t xml:space="preserve"> </w:t>
      </w:r>
      <w:r w:rsidR="001F5C19" w:rsidRPr="00D531E1">
        <w:rPr>
          <w:rFonts w:ascii="David" w:hAnsi="David" w:hint="eastAsia"/>
          <w:rtl/>
        </w:rPr>
        <w:t>לקוד</w:t>
      </w:r>
      <w:r w:rsidR="001F5C19" w:rsidRPr="00D531E1">
        <w:rPr>
          <w:rFonts w:ascii="David" w:hAnsi="David"/>
          <w:rtl/>
        </w:rPr>
        <w:t xml:space="preserve"> </w:t>
      </w:r>
      <w:r w:rsidR="001F5C19" w:rsidRPr="00D531E1">
        <w:rPr>
          <w:rFonts w:ascii="David" w:hAnsi="David" w:hint="eastAsia"/>
          <w:rtl/>
        </w:rPr>
        <w:t>האתיקה</w:t>
      </w:r>
      <w:r w:rsidR="001F5C19" w:rsidRPr="00D531E1">
        <w:rPr>
          <w:rFonts w:ascii="David" w:hAnsi="David"/>
          <w:rtl/>
        </w:rPr>
        <w:t xml:space="preserve"> </w:t>
      </w:r>
      <w:r w:rsidR="001F5C19" w:rsidRPr="00D531E1">
        <w:rPr>
          <w:rFonts w:ascii="David" w:hAnsi="David" w:hint="eastAsia"/>
          <w:rtl/>
        </w:rPr>
        <w:t>של</w:t>
      </w:r>
      <w:r w:rsidR="001F5C19" w:rsidRPr="00D531E1">
        <w:rPr>
          <w:rFonts w:ascii="David" w:hAnsi="David"/>
          <w:rtl/>
        </w:rPr>
        <w:t xml:space="preserve"> </w:t>
      </w:r>
      <w:r w:rsidR="001F5C19" w:rsidRPr="00D531E1">
        <w:rPr>
          <w:rFonts w:ascii="David" w:hAnsi="David" w:hint="eastAsia"/>
          <w:rtl/>
        </w:rPr>
        <w:t>העובדים</w:t>
      </w:r>
      <w:r w:rsidR="001F5C19" w:rsidRPr="00D531E1">
        <w:rPr>
          <w:rFonts w:ascii="David" w:hAnsi="David"/>
          <w:rtl/>
        </w:rPr>
        <w:t xml:space="preserve"> </w:t>
      </w:r>
      <w:r w:rsidR="001F5C19" w:rsidRPr="00D531E1">
        <w:rPr>
          <w:rFonts w:ascii="David" w:hAnsi="David" w:hint="eastAsia"/>
          <w:rtl/>
        </w:rPr>
        <w:t>הסוציאליים</w:t>
      </w:r>
      <w:r w:rsidR="001F5C19" w:rsidRPr="00D531E1">
        <w:rPr>
          <w:rFonts w:ascii="David" w:hAnsi="David"/>
          <w:rtl/>
        </w:rPr>
        <w:t xml:space="preserve"> </w:t>
      </w:r>
      <w:r w:rsidR="001F5C19" w:rsidRPr="00D531E1">
        <w:rPr>
          <w:rFonts w:ascii="David" w:hAnsi="David" w:hint="eastAsia"/>
          <w:rtl/>
        </w:rPr>
        <w:t>המפורסם</w:t>
      </w:r>
      <w:r w:rsidR="001F5C19" w:rsidRPr="00D531E1">
        <w:rPr>
          <w:rFonts w:ascii="David" w:hAnsi="David"/>
          <w:rtl/>
        </w:rPr>
        <w:t xml:space="preserve"> </w:t>
      </w:r>
      <w:r w:rsidR="001F5C19" w:rsidRPr="00D531E1">
        <w:rPr>
          <w:rFonts w:ascii="David" w:hAnsi="David" w:hint="eastAsia"/>
          <w:rtl/>
        </w:rPr>
        <w:t>באתר</w:t>
      </w:r>
      <w:r w:rsidR="001F5C19" w:rsidRPr="00D531E1">
        <w:rPr>
          <w:rFonts w:ascii="David" w:hAnsi="David"/>
          <w:rtl/>
        </w:rPr>
        <w:t xml:space="preserve"> </w:t>
      </w:r>
      <w:r w:rsidR="001F5C19" w:rsidRPr="00D531E1">
        <w:rPr>
          <w:rFonts w:ascii="David" w:hAnsi="David" w:hint="eastAsia"/>
          <w:rtl/>
        </w:rPr>
        <w:t>האינטרנט</w:t>
      </w:r>
      <w:r w:rsidR="001F5C19" w:rsidRPr="00D531E1">
        <w:rPr>
          <w:rFonts w:ascii="David" w:hAnsi="David"/>
          <w:rtl/>
        </w:rPr>
        <w:t xml:space="preserve"> </w:t>
      </w:r>
      <w:r w:rsidR="001F5C19" w:rsidRPr="00D531E1">
        <w:rPr>
          <w:rFonts w:ascii="David" w:hAnsi="David" w:hint="eastAsia"/>
          <w:rtl/>
        </w:rPr>
        <w:t>של</w:t>
      </w:r>
      <w:r w:rsidR="001F5C19" w:rsidRPr="00D531E1">
        <w:rPr>
          <w:rFonts w:ascii="David" w:hAnsi="David"/>
          <w:rtl/>
        </w:rPr>
        <w:t xml:space="preserve"> </w:t>
      </w:r>
      <w:r w:rsidR="001F5C19" w:rsidRPr="00D531E1">
        <w:rPr>
          <w:rFonts w:ascii="David" w:hAnsi="David" w:hint="eastAsia"/>
          <w:rtl/>
        </w:rPr>
        <w:t>איגוד</w:t>
      </w:r>
      <w:r w:rsidR="001F5C19" w:rsidRPr="00D531E1">
        <w:rPr>
          <w:rFonts w:ascii="David" w:hAnsi="David"/>
          <w:rtl/>
        </w:rPr>
        <w:t xml:space="preserve"> </w:t>
      </w:r>
      <w:r w:rsidR="001F5C19" w:rsidRPr="00D531E1">
        <w:rPr>
          <w:rFonts w:ascii="David" w:hAnsi="David" w:hint="eastAsia"/>
          <w:rtl/>
        </w:rPr>
        <w:t>העובדים</w:t>
      </w:r>
      <w:r w:rsidR="001F5C19" w:rsidRPr="00D531E1">
        <w:rPr>
          <w:rFonts w:ascii="David" w:hAnsi="David"/>
          <w:rtl/>
        </w:rPr>
        <w:t xml:space="preserve"> </w:t>
      </w:r>
      <w:r w:rsidR="001F5C19" w:rsidRPr="00D531E1">
        <w:rPr>
          <w:rFonts w:ascii="David" w:hAnsi="David" w:hint="eastAsia"/>
          <w:rtl/>
        </w:rPr>
        <w:t>הסוציאליים</w:t>
      </w:r>
      <w:bookmarkEnd w:id="519"/>
      <w:r w:rsidR="001F5C19" w:rsidRPr="00D531E1">
        <w:rPr>
          <w:rFonts w:ascii="David" w:hAnsi="David"/>
          <w:rtl/>
        </w:rPr>
        <w:t>.</w:t>
      </w:r>
    </w:p>
    <w:p w14:paraId="39DA3E08" w14:textId="77777777" w:rsidR="00082B4E" w:rsidRPr="00D531E1" w:rsidRDefault="00082B4E" w:rsidP="00A26254">
      <w:pPr>
        <w:numPr>
          <w:ilvl w:val="0"/>
          <w:numId w:val="40"/>
        </w:numPr>
        <w:spacing w:before="240" w:after="120"/>
        <w:ind w:left="567" w:hanging="567"/>
        <w:rPr>
          <w:rFonts w:ascii="David" w:hAnsi="David"/>
          <w:b/>
          <w:bCs/>
          <w:sz w:val="28"/>
          <w:szCs w:val="28"/>
          <w:u w:val="single"/>
        </w:rPr>
      </w:pPr>
      <w:bookmarkStart w:id="520" w:name="_Ref394220699"/>
      <w:r w:rsidRPr="00D531E1">
        <w:rPr>
          <w:rFonts w:ascii="David" w:hAnsi="David" w:hint="eastAsia"/>
          <w:b/>
          <w:bCs/>
          <w:sz w:val="28"/>
          <w:szCs w:val="28"/>
          <w:u w:val="single"/>
          <w:rtl/>
        </w:rPr>
        <w:t>מקום</w:t>
      </w:r>
      <w:r w:rsidRPr="00D531E1">
        <w:rPr>
          <w:rFonts w:ascii="David" w:hAnsi="David"/>
          <w:b/>
          <w:bCs/>
          <w:sz w:val="28"/>
          <w:szCs w:val="28"/>
          <w:u w:val="single"/>
          <w:rtl/>
        </w:rPr>
        <w:t xml:space="preserve"> </w:t>
      </w:r>
      <w:r w:rsidRPr="00D531E1">
        <w:rPr>
          <w:rFonts w:ascii="David" w:hAnsi="David" w:hint="eastAsia"/>
          <w:b/>
          <w:bCs/>
          <w:sz w:val="28"/>
          <w:szCs w:val="28"/>
          <w:u w:val="single"/>
          <w:rtl/>
        </w:rPr>
        <w:t>מתן</w:t>
      </w:r>
      <w:r w:rsidRPr="00D531E1">
        <w:rPr>
          <w:rFonts w:ascii="David" w:hAnsi="David"/>
          <w:b/>
          <w:bCs/>
          <w:sz w:val="28"/>
          <w:szCs w:val="28"/>
          <w:u w:val="single"/>
          <w:rtl/>
        </w:rPr>
        <w:t xml:space="preserve"> </w:t>
      </w:r>
      <w:r w:rsidRPr="00D531E1">
        <w:rPr>
          <w:rFonts w:ascii="David" w:hAnsi="David" w:hint="eastAsia"/>
          <w:b/>
          <w:bCs/>
          <w:sz w:val="28"/>
          <w:szCs w:val="28"/>
          <w:u w:val="single"/>
          <w:rtl/>
        </w:rPr>
        <w:t>השירות</w:t>
      </w:r>
      <w:bookmarkEnd w:id="520"/>
    </w:p>
    <w:p w14:paraId="048A82DD" w14:textId="77777777" w:rsidR="008208CF" w:rsidRPr="00D531E1" w:rsidRDefault="00E6214A" w:rsidP="00E6214A">
      <w:pPr>
        <w:numPr>
          <w:ilvl w:val="1"/>
          <w:numId w:val="40"/>
        </w:numPr>
        <w:ind w:left="1134" w:hanging="567"/>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מקום_מתן_השירות_מפורט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שירותי</w:t>
      </w:r>
      <w:r w:rsidR="00D531E1" w:rsidRPr="00D531E1">
        <w:rPr>
          <w:rFonts w:ascii="David" w:hAnsi="David"/>
          <w:rtl/>
        </w:rPr>
        <w:t xml:space="preserve"> ההדרכה יינתנו </w:t>
      </w:r>
      <w:r w:rsidR="00D531E1" w:rsidRPr="00D531E1">
        <w:rPr>
          <w:rFonts w:ascii="David" w:hAnsi="David" w:hint="eastAsia"/>
          <w:rtl/>
          <w:lang w:eastAsia="en-US"/>
        </w:rPr>
        <w:t>במחוז</w:t>
      </w:r>
      <w:r w:rsidR="00D531E1" w:rsidRPr="00D531E1">
        <w:rPr>
          <w:rFonts w:ascii="David" w:hAnsi="David"/>
          <w:rtl/>
          <w:lang w:eastAsia="en-US"/>
        </w:rPr>
        <w:t xml:space="preserve"> </w:t>
      </w:r>
      <w:r w:rsidR="00D531E1" w:rsidRPr="00D531E1">
        <w:rPr>
          <w:rFonts w:ascii="David" w:hAnsi="David" w:hint="eastAsia"/>
          <w:rtl/>
          <w:lang w:eastAsia="en-US"/>
        </w:rPr>
        <w:t>תל</w:t>
      </w:r>
      <w:r w:rsidR="00D531E1" w:rsidRPr="00D531E1">
        <w:rPr>
          <w:rFonts w:ascii="David" w:hAnsi="David"/>
          <w:rtl/>
          <w:lang w:eastAsia="en-US"/>
        </w:rPr>
        <w:t xml:space="preserve"> </w:t>
      </w:r>
      <w:r w:rsidR="00D531E1" w:rsidRPr="00D531E1">
        <w:rPr>
          <w:rFonts w:ascii="David" w:hAnsi="David" w:hint="eastAsia"/>
          <w:rtl/>
          <w:lang w:eastAsia="en-US"/>
        </w:rPr>
        <w:t>אביב</w:t>
      </w:r>
      <w:r w:rsidR="00D531E1" w:rsidRPr="00D531E1">
        <w:rPr>
          <w:rFonts w:ascii="David" w:hAnsi="David"/>
          <w:rtl/>
          <w:lang w:eastAsia="en-US"/>
        </w:rPr>
        <w:t xml:space="preserve"> </w:t>
      </w:r>
      <w:r w:rsidR="00D531E1" w:rsidRPr="00D531E1">
        <w:rPr>
          <w:rFonts w:ascii="David" w:hAnsi="David" w:hint="eastAsia"/>
          <w:rtl/>
          <w:lang w:eastAsia="en-US"/>
        </w:rPr>
        <w:t>והמרכז</w:t>
      </w:r>
      <w:r w:rsidR="00D531E1" w:rsidRPr="00D531E1">
        <w:rPr>
          <w:rFonts w:ascii="David" w:hAnsi="David"/>
          <w:rtl/>
        </w:rPr>
        <w:t xml:space="preserve">, </w:t>
      </w:r>
      <w:r w:rsidR="00D531E1" w:rsidRPr="00D531E1">
        <w:rPr>
          <w:rFonts w:ascii="David" w:hAnsi="David" w:hint="eastAsia"/>
          <w:rtl/>
        </w:rPr>
        <w:t>בביתו</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הפעוט</w:t>
      </w:r>
      <w:r w:rsidR="00D531E1" w:rsidRPr="00D531E1">
        <w:rPr>
          <w:rFonts w:ascii="David" w:hAnsi="David"/>
          <w:rtl/>
        </w:rPr>
        <w:t xml:space="preserve">, </w:t>
      </w:r>
      <w:r w:rsidR="00D531E1" w:rsidRPr="00D531E1">
        <w:rPr>
          <w:rFonts w:ascii="David" w:hAnsi="David" w:hint="eastAsia"/>
          <w:rtl/>
        </w:rPr>
        <w:t>במסגרת</w:t>
      </w:r>
      <w:r w:rsidR="00D531E1" w:rsidRPr="00D531E1">
        <w:rPr>
          <w:rFonts w:ascii="David" w:hAnsi="David"/>
          <w:rtl/>
        </w:rPr>
        <w:t xml:space="preserve"> </w:t>
      </w:r>
      <w:r w:rsidR="00D531E1" w:rsidRPr="00D531E1">
        <w:rPr>
          <w:rFonts w:ascii="David" w:hAnsi="David" w:hint="eastAsia"/>
          <w:rtl/>
        </w:rPr>
        <w:t>החינוכית</w:t>
      </w:r>
      <w:r w:rsidR="00D531E1" w:rsidRPr="00D531E1">
        <w:rPr>
          <w:rFonts w:ascii="David" w:hAnsi="David"/>
          <w:rtl/>
        </w:rPr>
        <w:t xml:space="preserve"> </w:t>
      </w:r>
      <w:r w:rsidR="00D531E1" w:rsidRPr="00D531E1">
        <w:rPr>
          <w:rFonts w:ascii="David" w:hAnsi="David" w:hint="eastAsia"/>
          <w:rtl/>
        </w:rPr>
        <w:t>שלו</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במקום</w:t>
      </w:r>
      <w:r w:rsidR="00D531E1" w:rsidRPr="00D531E1">
        <w:rPr>
          <w:rFonts w:ascii="David" w:hAnsi="David"/>
          <w:rtl/>
        </w:rPr>
        <w:t xml:space="preserve"> </w:t>
      </w:r>
      <w:r w:rsidR="00D531E1" w:rsidRPr="00D531E1">
        <w:rPr>
          <w:rFonts w:ascii="David" w:hAnsi="David" w:hint="eastAsia"/>
          <w:rtl/>
        </w:rPr>
        <w:t>אחר</w:t>
      </w:r>
      <w:r w:rsidR="00D531E1" w:rsidRPr="00D531E1">
        <w:rPr>
          <w:rFonts w:ascii="David" w:hAnsi="David"/>
          <w:rtl/>
        </w:rPr>
        <w:t xml:space="preserve"> </w:t>
      </w:r>
      <w:r w:rsidR="00D531E1" w:rsidRPr="00D531E1">
        <w:rPr>
          <w:rFonts w:ascii="David" w:hAnsi="David" w:hint="eastAsia"/>
          <w:rtl/>
        </w:rPr>
        <w:t>לפי</w:t>
      </w:r>
      <w:r w:rsidR="00D531E1" w:rsidRPr="00D531E1">
        <w:rPr>
          <w:rFonts w:ascii="David" w:hAnsi="David"/>
          <w:rtl/>
        </w:rPr>
        <w:t xml:space="preserve"> </w:t>
      </w:r>
      <w:r w:rsidR="00D531E1" w:rsidRPr="00D531E1">
        <w:rPr>
          <w:rFonts w:ascii="David" w:hAnsi="David" w:hint="eastAsia"/>
          <w:rtl/>
        </w:rPr>
        <w:t>הצורך</w:t>
      </w:r>
      <w:r w:rsidR="00D531E1" w:rsidRPr="00D531E1">
        <w:rPr>
          <w:rFonts w:ascii="David" w:hAnsi="David"/>
          <w:rtl/>
        </w:rPr>
        <w:t xml:space="preserve"> </w:t>
      </w:r>
      <w:r w:rsidR="00D531E1" w:rsidRPr="00D531E1">
        <w:rPr>
          <w:rFonts w:ascii="David" w:hAnsi="David" w:hint="eastAsia"/>
          <w:rtl/>
        </w:rPr>
        <w:t>והעניין</w:t>
      </w:r>
      <w:r w:rsidR="00D531E1" w:rsidRPr="00D531E1">
        <w:rPr>
          <w:rFonts w:ascii="David" w:hAnsi="David"/>
          <w:rtl/>
        </w:rPr>
        <w:t xml:space="preserve">, </w:t>
      </w:r>
      <w:r w:rsidR="00D531E1" w:rsidRPr="00D531E1">
        <w:rPr>
          <w:rFonts w:ascii="David" w:hAnsi="David" w:hint="eastAsia"/>
          <w:rtl/>
        </w:rPr>
        <w:t>בהתאם</w:t>
      </w:r>
      <w:r w:rsidR="00D531E1" w:rsidRPr="00D531E1">
        <w:rPr>
          <w:rFonts w:ascii="David" w:hAnsi="David"/>
          <w:rtl/>
        </w:rPr>
        <w:t xml:space="preserve"> </w:t>
      </w:r>
      <w:r w:rsidR="00D531E1" w:rsidRPr="00D531E1">
        <w:rPr>
          <w:rFonts w:ascii="David" w:hAnsi="David" w:hint="eastAsia"/>
          <w:rtl/>
        </w:rPr>
        <w:t>לדרישת</w:t>
      </w:r>
      <w:r w:rsidR="00D531E1" w:rsidRPr="00D531E1">
        <w:rPr>
          <w:rFonts w:ascii="David" w:hAnsi="David"/>
          <w:rtl/>
        </w:rPr>
        <w:t xml:space="preserve"> המשרד</w:t>
      </w:r>
      <w:r w:rsidRPr="00D531E1">
        <w:rPr>
          <w:rFonts w:ascii="David" w:hAnsi="David"/>
          <w:rtl/>
        </w:rPr>
        <w:fldChar w:fldCharType="end"/>
      </w:r>
      <w:r w:rsidR="00E03B6C" w:rsidRPr="00D531E1">
        <w:rPr>
          <w:rFonts w:ascii="David" w:hAnsi="David"/>
          <w:rtl/>
        </w:rPr>
        <w:t>.</w:t>
      </w:r>
    </w:p>
    <w:p w14:paraId="50CB167A" w14:textId="77777777" w:rsidR="00082B4E" w:rsidRPr="00D531E1" w:rsidRDefault="0083549A" w:rsidP="0001646F">
      <w:pPr>
        <w:numPr>
          <w:ilvl w:val="0"/>
          <w:numId w:val="40"/>
        </w:numPr>
        <w:spacing w:before="240" w:after="120"/>
        <w:ind w:left="567" w:hanging="567"/>
        <w:rPr>
          <w:rFonts w:ascii="David" w:hAnsi="David"/>
          <w:b/>
          <w:bCs/>
          <w:sz w:val="28"/>
          <w:szCs w:val="28"/>
          <w:u w:val="single"/>
        </w:rPr>
      </w:pPr>
      <w:r w:rsidRPr="00D531E1">
        <w:rPr>
          <w:rFonts w:ascii="David" w:hAnsi="David"/>
          <w:b/>
          <w:bCs/>
          <w:sz w:val="28"/>
          <w:szCs w:val="28"/>
          <w:u w:val="single"/>
          <w:rtl/>
        </w:rPr>
        <w:tab/>
      </w:r>
      <w:bookmarkStart w:id="521" w:name="_Ref397766689"/>
      <w:r w:rsidR="00082B4E" w:rsidRPr="00D531E1">
        <w:rPr>
          <w:rFonts w:ascii="David" w:hAnsi="David" w:hint="eastAsia"/>
          <w:b/>
          <w:bCs/>
          <w:sz w:val="28"/>
          <w:szCs w:val="28"/>
          <w:u w:val="single"/>
          <w:rtl/>
        </w:rPr>
        <w:t>אוכלוסיית</w:t>
      </w:r>
      <w:r w:rsidR="00082B4E" w:rsidRPr="00D531E1">
        <w:rPr>
          <w:rFonts w:ascii="David" w:hAnsi="David"/>
          <w:b/>
          <w:bCs/>
          <w:sz w:val="28"/>
          <w:szCs w:val="28"/>
          <w:u w:val="single"/>
          <w:rtl/>
        </w:rPr>
        <w:t xml:space="preserve"> </w:t>
      </w:r>
      <w:r w:rsidR="00082B4E" w:rsidRPr="00D531E1">
        <w:rPr>
          <w:rFonts w:ascii="David" w:hAnsi="David" w:hint="eastAsia"/>
          <w:b/>
          <w:bCs/>
          <w:sz w:val="28"/>
          <w:szCs w:val="28"/>
          <w:u w:val="single"/>
          <w:rtl/>
        </w:rPr>
        <w:t>היעד</w:t>
      </w:r>
      <w:bookmarkEnd w:id="521"/>
    </w:p>
    <w:p w14:paraId="1A2A1705" w14:textId="77777777" w:rsidR="00571097" w:rsidRPr="00D531E1" w:rsidRDefault="00FB08CB" w:rsidP="00FB08CB">
      <w:pPr>
        <w:numPr>
          <w:ilvl w:val="1"/>
          <w:numId w:val="40"/>
        </w:numPr>
        <w:ind w:left="1134" w:hanging="567"/>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הגדרת_אוכלוסיה_מפורט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פעוטות</w:t>
      </w:r>
      <w:r w:rsidR="00D531E1" w:rsidRPr="00D531E1">
        <w:rPr>
          <w:rFonts w:ascii="David" w:hAnsi="David"/>
          <w:rtl/>
          <w:lang w:eastAsia="en-US"/>
        </w:rPr>
        <w:t xml:space="preserve"> </w:t>
      </w:r>
      <w:r w:rsidR="00D531E1" w:rsidRPr="00D531E1">
        <w:rPr>
          <w:rFonts w:ascii="David" w:hAnsi="David" w:hint="eastAsia"/>
          <w:rtl/>
          <w:lang w:eastAsia="en-US"/>
        </w:rPr>
        <w:t>מלידה</w:t>
      </w:r>
      <w:r w:rsidR="00D531E1" w:rsidRPr="00D531E1">
        <w:rPr>
          <w:rFonts w:ascii="David" w:hAnsi="David"/>
          <w:rtl/>
          <w:lang w:eastAsia="en-US"/>
        </w:rPr>
        <w:t xml:space="preserve"> ועד גיל 3 שנים</w:t>
      </w:r>
      <w:r w:rsidR="00D531E1" w:rsidRPr="00D531E1">
        <w:rPr>
          <w:rFonts w:ascii="David" w:hAnsi="David"/>
          <w:rtl/>
        </w:rPr>
        <w:t xml:space="preserve"> המתגוררים </w:t>
      </w:r>
      <w:r w:rsidR="00D531E1" w:rsidRPr="00D531E1">
        <w:rPr>
          <w:rFonts w:ascii="David" w:hAnsi="David" w:hint="eastAsia"/>
          <w:rtl/>
        </w:rPr>
        <w:t>במחוז</w:t>
      </w:r>
      <w:r w:rsidR="00D531E1" w:rsidRPr="00D531E1">
        <w:rPr>
          <w:rFonts w:ascii="David" w:hAnsi="David"/>
          <w:rtl/>
        </w:rPr>
        <w:t xml:space="preserve"> </w:t>
      </w:r>
      <w:r w:rsidR="00D531E1" w:rsidRPr="00D531E1">
        <w:rPr>
          <w:rFonts w:ascii="David" w:hAnsi="David" w:hint="eastAsia"/>
          <w:rtl/>
        </w:rPr>
        <w:t>תל</w:t>
      </w:r>
      <w:r w:rsidR="00D531E1" w:rsidRPr="00D531E1">
        <w:rPr>
          <w:rFonts w:ascii="David" w:hAnsi="David"/>
          <w:rtl/>
        </w:rPr>
        <w:t xml:space="preserve"> אביב </w:t>
      </w:r>
      <w:r w:rsidR="00D531E1" w:rsidRPr="00D531E1">
        <w:rPr>
          <w:rFonts w:ascii="David" w:hAnsi="David" w:hint="eastAsia"/>
          <w:rtl/>
        </w:rPr>
        <w:t>והמרכז</w:t>
      </w:r>
      <w:r w:rsidR="00D531E1" w:rsidRPr="00D531E1">
        <w:rPr>
          <w:rFonts w:ascii="David" w:hAnsi="David"/>
          <w:rtl/>
        </w:rPr>
        <w:t xml:space="preserve"> </w:t>
      </w:r>
      <w:r w:rsidR="00D531E1" w:rsidRPr="00D531E1">
        <w:rPr>
          <w:rFonts w:ascii="David" w:hAnsi="David" w:hint="eastAsia"/>
          <w:rtl/>
        </w:rPr>
        <w:t>שניתנה</w:t>
      </w:r>
      <w:r w:rsidR="00D531E1" w:rsidRPr="00D531E1">
        <w:rPr>
          <w:rFonts w:ascii="David" w:hAnsi="David"/>
          <w:rtl/>
        </w:rPr>
        <w:t xml:space="preserve"> </w:t>
      </w:r>
      <w:r w:rsidR="00D531E1" w:rsidRPr="00D531E1">
        <w:rPr>
          <w:rFonts w:ascii="David" w:hAnsi="David" w:hint="eastAsia"/>
          <w:rtl/>
        </w:rPr>
        <w:t>לגביהם</w:t>
      </w:r>
      <w:r w:rsidR="00D531E1" w:rsidRPr="00D531E1">
        <w:rPr>
          <w:rFonts w:ascii="David" w:hAnsi="David"/>
          <w:rtl/>
        </w:rPr>
        <w:t xml:space="preserve"> </w:t>
      </w:r>
      <w:r w:rsidR="00D531E1" w:rsidRPr="00D531E1">
        <w:rPr>
          <w:rFonts w:ascii="David" w:hAnsi="David" w:hint="eastAsia"/>
          <w:rtl/>
        </w:rPr>
        <w:t>חוות</w:t>
      </w:r>
      <w:r w:rsidR="00D531E1" w:rsidRPr="00D531E1">
        <w:rPr>
          <w:rFonts w:ascii="David" w:hAnsi="David"/>
          <w:rtl/>
        </w:rPr>
        <w:t xml:space="preserve"> </w:t>
      </w:r>
      <w:r w:rsidR="00D531E1" w:rsidRPr="00D531E1">
        <w:rPr>
          <w:rFonts w:ascii="David" w:hAnsi="David" w:hint="eastAsia"/>
          <w:rtl/>
        </w:rPr>
        <w:t>דעת</w:t>
      </w:r>
      <w:r w:rsidR="00D531E1" w:rsidRPr="00D531E1">
        <w:rPr>
          <w:rFonts w:ascii="David" w:hAnsi="David"/>
          <w:rtl/>
        </w:rPr>
        <w:t xml:space="preserve"> </w:t>
      </w:r>
      <w:r w:rsidR="00D531E1" w:rsidRPr="00D531E1">
        <w:rPr>
          <w:rFonts w:ascii="David" w:hAnsi="David" w:hint="eastAsia"/>
          <w:rtl/>
        </w:rPr>
        <w:t>מקצועית</w:t>
      </w:r>
      <w:r w:rsidR="00D531E1" w:rsidRPr="00D531E1">
        <w:rPr>
          <w:rFonts w:ascii="David" w:hAnsi="David"/>
          <w:rtl/>
        </w:rPr>
        <w:t xml:space="preserve"> (מטעם </w:t>
      </w:r>
      <w:r w:rsidR="00D531E1" w:rsidRPr="00D531E1">
        <w:rPr>
          <w:rFonts w:ascii="David" w:hAnsi="David" w:hint="eastAsia"/>
          <w:rtl/>
        </w:rPr>
        <w:t>מכון</w:t>
      </w:r>
      <w:r w:rsidR="00D531E1" w:rsidRPr="00D531E1">
        <w:rPr>
          <w:rFonts w:ascii="David" w:hAnsi="David"/>
          <w:rtl/>
        </w:rPr>
        <w:t xml:space="preserve"> </w:t>
      </w:r>
      <w:r w:rsidR="00D531E1" w:rsidRPr="00D531E1">
        <w:rPr>
          <w:rFonts w:ascii="David" w:hAnsi="David" w:hint="eastAsia"/>
          <w:rtl/>
        </w:rPr>
        <w:t>לשיקום</w:t>
      </w:r>
      <w:r w:rsidR="00D531E1" w:rsidRPr="00D531E1">
        <w:rPr>
          <w:rFonts w:ascii="David" w:hAnsi="David"/>
          <w:rtl/>
        </w:rPr>
        <w:t xml:space="preserve"> </w:t>
      </w:r>
      <w:r w:rsidR="00D531E1" w:rsidRPr="00D531E1">
        <w:rPr>
          <w:rFonts w:ascii="David" w:hAnsi="David" w:hint="eastAsia"/>
          <w:rtl/>
        </w:rPr>
        <w:t>ראייה</w:t>
      </w:r>
      <w:r w:rsidR="00D531E1" w:rsidRPr="00D531E1">
        <w:rPr>
          <w:rFonts w:ascii="David" w:hAnsi="David"/>
          <w:rtl/>
        </w:rPr>
        <w:t xml:space="preserve"> </w:t>
      </w:r>
      <w:r w:rsidR="00D531E1" w:rsidRPr="00D531E1">
        <w:rPr>
          <w:rFonts w:ascii="David" w:hAnsi="David" w:hint="eastAsia"/>
          <w:rtl/>
        </w:rPr>
        <w:t>ירודה</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מכון</w:t>
      </w:r>
      <w:r w:rsidR="00D531E1" w:rsidRPr="00D531E1">
        <w:rPr>
          <w:rFonts w:ascii="David" w:hAnsi="David"/>
          <w:rtl/>
        </w:rPr>
        <w:t xml:space="preserve"> </w:t>
      </w:r>
      <w:r w:rsidR="00D531E1" w:rsidRPr="00D531E1">
        <w:rPr>
          <w:rFonts w:ascii="David" w:hAnsi="David" w:hint="eastAsia"/>
          <w:rtl/>
        </w:rPr>
        <w:t>להתפתחות</w:t>
      </w:r>
      <w:r w:rsidR="00D531E1" w:rsidRPr="00D531E1">
        <w:rPr>
          <w:rFonts w:ascii="David" w:hAnsi="David"/>
          <w:rtl/>
        </w:rPr>
        <w:t xml:space="preserve"> </w:t>
      </w:r>
      <w:r w:rsidR="00D531E1" w:rsidRPr="00D531E1">
        <w:rPr>
          <w:rFonts w:ascii="David" w:hAnsi="David" w:hint="eastAsia"/>
          <w:rtl/>
        </w:rPr>
        <w:t>הילד</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מרפאת</w:t>
      </w:r>
      <w:r w:rsidR="00D531E1" w:rsidRPr="00D531E1">
        <w:rPr>
          <w:rFonts w:ascii="David" w:hAnsi="David"/>
          <w:rtl/>
        </w:rPr>
        <w:t xml:space="preserve"> </w:t>
      </w:r>
      <w:r w:rsidR="00D531E1" w:rsidRPr="00D531E1">
        <w:rPr>
          <w:rFonts w:ascii="David" w:hAnsi="David" w:hint="eastAsia"/>
          <w:rtl/>
        </w:rPr>
        <w:t>עיניים</w:t>
      </w:r>
      <w:r w:rsidR="00D531E1" w:rsidRPr="00D531E1">
        <w:rPr>
          <w:rFonts w:ascii="David" w:hAnsi="David"/>
          <w:rtl/>
        </w:rPr>
        <w:t xml:space="preserve">) </w:t>
      </w:r>
      <w:r w:rsidR="00D531E1" w:rsidRPr="00D531E1">
        <w:rPr>
          <w:rFonts w:ascii="David" w:hAnsi="David" w:hint="eastAsia"/>
          <w:rtl/>
        </w:rPr>
        <w:t>לפיה</w:t>
      </w:r>
      <w:r w:rsidR="00D531E1" w:rsidRPr="00D531E1">
        <w:rPr>
          <w:rFonts w:ascii="David" w:hAnsi="David"/>
          <w:rtl/>
        </w:rPr>
        <w:t xml:space="preserve"> </w:t>
      </w:r>
      <w:r w:rsidR="00D531E1" w:rsidRPr="00D531E1">
        <w:rPr>
          <w:rFonts w:ascii="David" w:hAnsi="David" w:hint="eastAsia"/>
          <w:rtl/>
        </w:rPr>
        <w:lastRenderedPageBreak/>
        <w:t>הם</w:t>
      </w:r>
      <w:r w:rsidR="00D531E1" w:rsidRPr="00D531E1">
        <w:rPr>
          <w:rFonts w:ascii="David" w:hAnsi="David"/>
          <w:rtl/>
        </w:rPr>
        <w:t xml:space="preserve"> </w:t>
      </w:r>
      <w:r w:rsidR="00D531E1" w:rsidRPr="00D531E1">
        <w:rPr>
          <w:rFonts w:ascii="David" w:hAnsi="David" w:hint="eastAsia"/>
          <w:rtl/>
        </w:rPr>
        <w:t>סובלים</w:t>
      </w:r>
      <w:r w:rsidR="00D531E1" w:rsidRPr="00D531E1">
        <w:rPr>
          <w:rFonts w:ascii="David" w:hAnsi="David"/>
          <w:rtl/>
        </w:rPr>
        <w:t xml:space="preserve"> </w:t>
      </w:r>
      <w:r w:rsidR="00D531E1" w:rsidRPr="00D531E1">
        <w:rPr>
          <w:rFonts w:ascii="David" w:hAnsi="David" w:hint="eastAsia"/>
          <w:rtl/>
        </w:rPr>
        <w:t>מקשיי</w:t>
      </w:r>
      <w:r w:rsidR="00D531E1" w:rsidRPr="00D531E1">
        <w:rPr>
          <w:rFonts w:ascii="David" w:hAnsi="David"/>
          <w:rtl/>
        </w:rPr>
        <w:t xml:space="preserve"> </w:t>
      </w:r>
      <w:r w:rsidR="00D531E1" w:rsidRPr="00D531E1">
        <w:rPr>
          <w:rFonts w:ascii="David" w:hAnsi="David" w:hint="eastAsia"/>
          <w:rtl/>
        </w:rPr>
        <w:t>תפקוד</w:t>
      </w:r>
      <w:r w:rsidR="00D531E1" w:rsidRPr="00D531E1">
        <w:rPr>
          <w:rFonts w:ascii="David" w:hAnsi="David"/>
          <w:rtl/>
        </w:rPr>
        <w:t xml:space="preserve"> </w:t>
      </w:r>
      <w:r w:rsidR="00D531E1" w:rsidRPr="00D531E1">
        <w:rPr>
          <w:rFonts w:ascii="David" w:hAnsi="David" w:hint="eastAsia"/>
          <w:rtl/>
        </w:rPr>
        <w:t>בשל</w:t>
      </w:r>
      <w:r w:rsidR="00D531E1" w:rsidRPr="00D531E1">
        <w:rPr>
          <w:rFonts w:ascii="David" w:hAnsi="David"/>
          <w:rtl/>
        </w:rPr>
        <w:t xml:space="preserve"> </w:t>
      </w:r>
      <w:r w:rsidR="00D531E1" w:rsidRPr="00D531E1">
        <w:rPr>
          <w:rFonts w:ascii="David" w:hAnsi="David" w:hint="eastAsia"/>
          <w:rtl/>
        </w:rPr>
        <w:t>אובדן</w:t>
      </w:r>
      <w:r w:rsidR="00D531E1" w:rsidRPr="00D531E1">
        <w:rPr>
          <w:rFonts w:ascii="David" w:hAnsi="David"/>
          <w:rtl/>
        </w:rPr>
        <w:t xml:space="preserve"> </w:t>
      </w:r>
      <w:r w:rsidR="00D531E1" w:rsidRPr="00D531E1">
        <w:rPr>
          <w:rFonts w:ascii="David" w:hAnsi="David" w:hint="eastAsia"/>
          <w:rtl/>
        </w:rPr>
        <w:t>ראייה</w:t>
      </w:r>
      <w:r w:rsidR="00D531E1" w:rsidRPr="00D531E1">
        <w:rPr>
          <w:rFonts w:ascii="David" w:hAnsi="David" w:hint="cs"/>
          <w:rtl/>
        </w:rPr>
        <w:t xml:space="preserve"> ו/או</w:t>
      </w:r>
      <w:r w:rsidR="00D531E1" w:rsidRPr="00D531E1">
        <w:rPr>
          <w:rFonts w:ascii="David" w:hAnsi="David" w:hint="cs"/>
          <w:rtl/>
          <w:lang w:eastAsia="en-US"/>
        </w:rPr>
        <w:t xml:space="preserve"> המחזיקים בתעודת עיוור / לקוי</w:t>
      </w:r>
      <w:r w:rsidR="00D531E1" w:rsidRPr="00D531E1">
        <w:rPr>
          <w:rFonts w:ascii="David" w:hAnsi="David" w:hint="cs"/>
          <w:rtl/>
        </w:rPr>
        <w:t xml:space="preserve"> ראייה</w:t>
      </w:r>
      <w:r w:rsidR="00D531E1" w:rsidRPr="00D531E1">
        <w:rPr>
          <w:rFonts w:ascii="David" w:hAnsi="David"/>
          <w:rtl/>
        </w:rPr>
        <w:t xml:space="preserve"> </w:t>
      </w:r>
      <w:r w:rsidR="00D531E1" w:rsidRPr="00D531E1">
        <w:rPr>
          <w:rFonts w:ascii="David" w:hAnsi="David" w:hint="eastAsia"/>
          <w:rtl/>
        </w:rPr>
        <w:t>ובני</w:t>
      </w:r>
      <w:r w:rsidR="00D531E1" w:rsidRPr="00D531E1">
        <w:rPr>
          <w:rFonts w:ascii="David" w:hAnsi="David"/>
          <w:rtl/>
        </w:rPr>
        <w:t xml:space="preserve"> </w:t>
      </w:r>
      <w:r w:rsidR="00D531E1" w:rsidRPr="00D531E1">
        <w:rPr>
          <w:rFonts w:ascii="David" w:hAnsi="David" w:hint="eastAsia"/>
          <w:rtl/>
        </w:rPr>
        <w:t>משפחותיהם</w:t>
      </w:r>
      <w:r w:rsidRPr="00D531E1">
        <w:rPr>
          <w:rFonts w:ascii="David" w:hAnsi="David"/>
          <w:rtl/>
        </w:rPr>
        <w:fldChar w:fldCharType="end"/>
      </w:r>
      <w:r w:rsidR="00571097" w:rsidRPr="00D531E1">
        <w:rPr>
          <w:rFonts w:ascii="David" w:hAnsi="David"/>
          <w:rtl/>
        </w:rPr>
        <w:t>.</w:t>
      </w:r>
    </w:p>
    <w:p w14:paraId="5BC1E658" w14:textId="77777777" w:rsidR="00DD294C" w:rsidRPr="00D531E1" w:rsidRDefault="0083718B" w:rsidP="00DD294C">
      <w:pPr>
        <w:numPr>
          <w:ilvl w:val="0"/>
          <w:numId w:val="40"/>
        </w:numPr>
        <w:spacing w:before="240" w:after="120"/>
        <w:ind w:left="567" w:hanging="567"/>
        <w:rPr>
          <w:rFonts w:ascii="David" w:hAnsi="David"/>
          <w:b/>
          <w:bCs/>
          <w:sz w:val="28"/>
          <w:szCs w:val="28"/>
          <w:u w:val="single"/>
        </w:rPr>
      </w:pPr>
      <w:bookmarkStart w:id="522" w:name="_Ref397766693"/>
      <w:bookmarkStart w:id="523" w:name="_Ref400388177"/>
      <w:r w:rsidRPr="00D531E1">
        <w:rPr>
          <w:rFonts w:ascii="David" w:hAnsi="David" w:hint="eastAsia"/>
          <w:b/>
          <w:bCs/>
          <w:sz w:val="28"/>
          <w:szCs w:val="28"/>
          <w:u w:val="single"/>
          <w:rtl/>
        </w:rPr>
        <w:t>גורמים</w:t>
      </w:r>
      <w:r w:rsidRPr="00D531E1">
        <w:rPr>
          <w:rFonts w:ascii="David" w:hAnsi="David"/>
          <w:b/>
          <w:bCs/>
          <w:sz w:val="28"/>
          <w:szCs w:val="28"/>
          <w:u w:val="single"/>
          <w:rtl/>
        </w:rPr>
        <w:t xml:space="preserve"> </w:t>
      </w:r>
      <w:r w:rsidRPr="00D531E1">
        <w:rPr>
          <w:rFonts w:ascii="David" w:hAnsi="David" w:hint="eastAsia"/>
          <w:b/>
          <w:bCs/>
          <w:sz w:val="28"/>
          <w:szCs w:val="28"/>
          <w:u w:val="single"/>
          <w:rtl/>
        </w:rPr>
        <w:t>מפנים</w:t>
      </w:r>
      <w:bookmarkEnd w:id="522"/>
      <w:bookmarkEnd w:id="523"/>
    </w:p>
    <w:p w14:paraId="38AE9B68" w14:textId="75EBDEE5" w:rsidR="009E57FA" w:rsidRPr="00D531E1" w:rsidRDefault="009958C6" w:rsidP="009958C6">
      <w:pPr>
        <w:numPr>
          <w:ilvl w:val="1"/>
          <w:numId w:val="40"/>
        </w:numPr>
        <w:ind w:left="1134" w:hanging="567"/>
        <w:rPr>
          <w:rFonts w:ascii="David" w:hAnsi="David"/>
        </w:rPr>
      </w:pPr>
      <w:r w:rsidRPr="00D531E1">
        <w:rPr>
          <w:rFonts w:ascii="David" w:hAnsi="David" w:hint="eastAsia"/>
          <w:b/>
          <w:bCs/>
          <w:rtl/>
        </w:rPr>
        <w:t>הדרכה</w:t>
      </w:r>
      <w:r w:rsidRPr="00D531E1">
        <w:rPr>
          <w:rFonts w:ascii="David" w:hAnsi="David"/>
          <w:b/>
          <w:bCs/>
          <w:rtl/>
        </w:rPr>
        <w:t xml:space="preserve"> </w:t>
      </w:r>
      <w:r w:rsidRPr="00D531E1">
        <w:rPr>
          <w:rFonts w:ascii="David" w:hAnsi="David" w:hint="eastAsia"/>
          <w:b/>
          <w:bCs/>
          <w:rtl/>
        </w:rPr>
        <w:t>שיקומית</w:t>
      </w:r>
      <w:r w:rsidRPr="00D531E1">
        <w:rPr>
          <w:rFonts w:ascii="David" w:hAnsi="David"/>
          <w:b/>
          <w:bCs/>
          <w:rtl/>
        </w:rPr>
        <w:t xml:space="preserve"> </w:t>
      </w:r>
      <w:r w:rsidRPr="00D531E1">
        <w:rPr>
          <w:rFonts w:ascii="David" w:hAnsi="David" w:hint="eastAsia"/>
          <w:b/>
          <w:bCs/>
          <w:rtl/>
        </w:rPr>
        <w:t>ל</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כינוי_אוכלוסיית_היעד_יחיד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פעוט</w:t>
      </w:r>
      <w:r w:rsidRPr="00D531E1">
        <w:rPr>
          <w:rFonts w:ascii="David" w:hAnsi="David"/>
          <w:b/>
          <w:bCs/>
          <w:rtl/>
        </w:rPr>
        <w:fldChar w:fldCharType="end"/>
      </w:r>
      <w:r w:rsidR="009E57FA" w:rsidRPr="00D531E1">
        <w:rPr>
          <w:rFonts w:ascii="David" w:hAnsi="David"/>
          <w:b/>
          <w:bCs/>
          <w:rtl/>
        </w:rPr>
        <w:t xml:space="preserve"> </w:t>
      </w:r>
      <w:r w:rsidRPr="00D531E1">
        <w:rPr>
          <w:rFonts w:ascii="David" w:hAnsi="David"/>
          <w:rtl/>
        </w:rPr>
        <w:t xml:space="preserve">– </w:t>
      </w:r>
      <w:r w:rsidR="00A31395" w:rsidRPr="00D531E1">
        <w:rPr>
          <w:rFonts w:ascii="David" w:hAnsi="David" w:hint="eastAsia"/>
          <w:rtl/>
        </w:rPr>
        <w:t>ההפניה</w:t>
      </w:r>
      <w:r w:rsidR="00DD294C" w:rsidRPr="00D531E1">
        <w:rPr>
          <w:rFonts w:ascii="David" w:hAnsi="David"/>
          <w:rtl/>
        </w:rPr>
        <w:t xml:space="preserve"> </w:t>
      </w:r>
      <w:r w:rsidR="00171DB0" w:rsidRPr="00D531E1">
        <w:rPr>
          <w:rFonts w:ascii="David" w:hAnsi="David" w:hint="eastAsia"/>
          <w:rtl/>
        </w:rPr>
        <w:t>תיעשה</w:t>
      </w:r>
      <w:r w:rsidR="00171DB0" w:rsidRPr="00D531E1">
        <w:rPr>
          <w:rFonts w:ascii="David" w:hAnsi="David"/>
          <w:rtl/>
        </w:rPr>
        <w:t xml:space="preserve"> </w:t>
      </w:r>
      <w:r w:rsidR="0083718B" w:rsidRPr="00D531E1">
        <w:rPr>
          <w:rFonts w:ascii="David" w:hAnsi="David" w:hint="eastAsia"/>
          <w:rtl/>
        </w:rPr>
        <w:t>באמצעות</w:t>
      </w:r>
      <w:r w:rsidR="0083718B" w:rsidRPr="00D531E1">
        <w:rPr>
          <w:rFonts w:ascii="David" w:hAnsi="David"/>
          <w:rtl/>
        </w:rPr>
        <w:t xml:space="preserve"> </w:t>
      </w:r>
      <w:r w:rsidR="0083718B" w:rsidRPr="00D531E1">
        <w:rPr>
          <w:rFonts w:ascii="David" w:hAnsi="David" w:hint="eastAsia"/>
          <w:rtl/>
        </w:rPr>
        <w:t>ה</w:t>
      </w:r>
      <w:r w:rsidR="00B5451B" w:rsidRPr="00D531E1">
        <w:rPr>
          <w:rFonts w:ascii="David" w:hAnsi="David" w:hint="eastAsia"/>
          <w:rtl/>
        </w:rPr>
        <w:t>מחלקות</w:t>
      </w:r>
      <w:r w:rsidR="0083718B" w:rsidRPr="00D531E1">
        <w:rPr>
          <w:rFonts w:ascii="David" w:hAnsi="David"/>
          <w:rtl/>
        </w:rPr>
        <w:t xml:space="preserve"> לשירותים חברתיים </w:t>
      </w:r>
      <w:r w:rsidR="00B5451B" w:rsidRPr="00D531E1">
        <w:rPr>
          <w:rFonts w:ascii="David" w:hAnsi="David" w:hint="eastAsia"/>
          <w:rtl/>
        </w:rPr>
        <w:t>ברשויות</w:t>
      </w:r>
      <w:r w:rsidR="00B5451B" w:rsidRPr="00D531E1">
        <w:rPr>
          <w:rFonts w:ascii="David" w:hAnsi="David"/>
          <w:rtl/>
        </w:rPr>
        <w:t xml:space="preserve"> המקומיות </w:t>
      </w:r>
      <w:r w:rsidR="0083718B" w:rsidRPr="00D531E1">
        <w:rPr>
          <w:rFonts w:ascii="David" w:hAnsi="David" w:hint="eastAsia"/>
          <w:rtl/>
        </w:rPr>
        <w:t>בצירוף</w:t>
      </w:r>
      <w:r w:rsidR="0083718B" w:rsidRPr="00D531E1">
        <w:rPr>
          <w:rFonts w:ascii="David" w:hAnsi="David"/>
          <w:rtl/>
        </w:rPr>
        <w:t xml:space="preserve"> טופס החלטה על השמה למסגרת וחומר נלווה </w:t>
      </w:r>
      <w:r w:rsidR="00DD294C" w:rsidRPr="00D531E1">
        <w:rPr>
          <w:rFonts w:ascii="David" w:hAnsi="David"/>
          <w:rtl/>
        </w:rPr>
        <w:t>(</w:t>
      </w:r>
      <w:r w:rsidR="0083718B" w:rsidRPr="00D531E1">
        <w:rPr>
          <w:rFonts w:ascii="David" w:hAnsi="David" w:hint="eastAsia"/>
          <w:rtl/>
        </w:rPr>
        <w:t>טופס</w:t>
      </w:r>
      <w:r w:rsidR="0083718B" w:rsidRPr="00D531E1">
        <w:rPr>
          <w:rFonts w:ascii="David" w:hAnsi="David"/>
          <w:rtl/>
        </w:rPr>
        <w:t xml:space="preserve"> פנייה להדרכה שיקומית, </w:t>
      </w:r>
      <w:r w:rsidR="0083718B" w:rsidRPr="00D531E1">
        <w:rPr>
          <w:rFonts w:ascii="David" w:eastAsia="Calibri" w:hAnsi="David" w:hint="cs"/>
          <w:rtl/>
        </w:rPr>
        <w:t>צילום</w:t>
      </w:r>
      <w:r w:rsidR="0083718B" w:rsidRPr="00D531E1">
        <w:rPr>
          <w:rFonts w:ascii="David" w:eastAsia="Calibri" w:hAnsi="David"/>
          <w:rtl/>
        </w:rPr>
        <w:t xml:space="preserve"> תעודת זהות כולל ספח, צילום טופס נתוני יסוד, סיכום מידע רפואי, </w:t>
      </w:r>
      <w:r w:rsidR="0083718B" w:rsidRPr="00D531E1">
        <w:rPr>
          <w:rFonts w:ascii="David" w:hAnsi="David" w:hint="eastAsia"/>
          <w:rtl/>
        </w:rPr>
        <w:t>אישור</w:t>
      </w:r>
      <w:r w:rsidR="0083718B" w:rsidRPr="00D531E1">
        <w:rPr>
          <w:rFonts w:ascii="David" w:hAnsi="David"/>
          <w:rtl/>
        </w:rPr>
        <w:t xml:space="preserve"> </w:t>
      </w:r>
      <w:r w:rsidR="0083718B" w:rsidRPr="00D531E1">
        <w:rPr>
          <w:rFonts w:ascii="David" w:hAnsi="David" w:hint="eastAsia"/>
          <w:rtl/>
        </w:rPr>
        <w:t>מרופא</w:t>
      </w:r>
      <w:r w:rsidR="0083718B" w:rsidRPr="00D531E1">
        <w:rPr>
          <w:rFonts w:ascii="David" w:hAnsi="David"/>
          <w:rtl/>
        </w:rPr>
        <w:t xml:space="preserve"> </w:t>
      </w:r>
      <w:r w:rsidR="0083718B" w:rsidRPr="00D531E1">
        <w:rPr>
          <w:rFonts w:ascii="David" w:hAnsi="David" w:hint="eastAsia"/>
          <w:rtl/>
        </w:rPr>
        <w:t>העיניים</w:t>
      </w:r>
      <w:r w:rsidR="0083718B" w:rsidRPr="00D531E1">
        <w:rPr>
          <w:rFonts w:ascii="David" w:hAnsi="David"/>
          <w:rtl/>
        </w:rPr>
        <w:t xml:space="preserve"> </w:t>
      </w:r>
      <w:r w:rsidR="0083718B" w:rsidRPr="00D531E1">
        <w:rPr>
          <w:rFonts w:ascii="David" w:hAnsi="David" w:hint="eastAsia"/>
          <w:rtl/>
        </w:rPr>
        <w:t>המצביע</w:t>
      </w:r>
      <w:r w:rsidR="0083718B" w:rsidRPr="00D531E1">
        <w:rPr>
          <w:rFonts w:ascii="David" w:hAnsi="David"/>
          <w:rtl/>
        </w:rPr>
        <w:t xml:space="preserve"> </w:t>
      </w:r>
      <w:r w:rsidR="0083718B" w:rsidRPr="00D531E1">
        <w:rPr>
          <w:rFonts w:ascii="David" w:hAnsi="David" w:hint="eastAsia"/>
          <w:rtl/>
        </w:rPr>
        <w:t>על</w:t>
      </w:r>
      <w:r w:rsidR="0083718B" w:rsidRPr="00D531E1">
        <w:rPr>
          <w:rFonts w:ascii="David" w:hAnsi="David"/>
          <w:rtl/>
        </w:rPr>
        <w:t xml:space="preserve"> </w:t>
      </w:r>
      <w:r w:rsidR="0083718B" w:rsidRPr="00D531E1">
        <w:rPr>
          <w:rFonts w:ascii="David" w:hAnsi="David" w:hint="eastAsia"/>
          <w:rtl/>
        </w:rPr>
        <w:t>מצב</w:t>
      </w:r>
      <w:r w:rsidR="0083718B" w:rsidRPr="00D531E1">
        <w:rPr>
          <w:rFonts w:ascii="David" w:hAnsi="David"/>
          <w:rtl/>
        </w:rPr>
        <w:t xml:space="preserve"> </w:t>
      </w:r>
      <w:r w:rsidR="0083718B" w:rsidRPr="00D531E1">
        <w:rPr>
          <w:rFonts w:ascii="David" w:hAnsi="David" w:hint="eastAsia"/>
          <w:rtl/>
        </w:rPr>
        <w:t>הראייה</w:t>
      </w:r>
      <w:r w:rsidR="0083718B" w:rsidRPr="00D531E1">
        <w:rPr>
          <w:rFonts w:ascii="David" w:hAnsi="David"/>
          <w:rtl/>
        </w:rPr>
        <w:t xml:space="preserve"> </w:t>
      </w:r>
      <w:r w:rsidR="0083718B" w:rsidRPr="00D531E1">
        <w:rPr>
          <w:rFonts w:ascii="David" w:hAnsi="David" w:hint="eastAsia"/>
          <w:rtl/>
        </w:rPr>
        <w:t>וטופס</w:t>
      </w:r>
      <w:r w:rsidR="0083718B" w:rsidRPr="00D531E1">
        <w:rPr>
          <w:rFonts w:ascii="David" w:hAnsi="David"/>
          <w:rtl/>
        </w:rPr>
        <w:t xml:space="preserve"> </w:t>
      </w:r>
      <w:r w:rsidR="0083718B" w:rsidRPr="00D531E1">
        <w:rPr>
          <w:rFonts w:ascii="David" w:hAnsi="David" w:hint="eastAsia"/>
          <w:rtl/>
        </w:rPr>
        <w:t>ויתור</w:t>
      </w:r>
      <w:r w:rsidR="0083718B" w:rsidRPr="00D531E1">
        <w:rPr>
          <w:rFonts w:ascii="David" w:hAnsi="David"/>
          <w:rtl/>
        </w:rPr>
        <w:t xml:space="preserve"> </w:t>
      </w:r>
      <w:r w:rsidR="0083718B" w:rsidRPr="00D531E1">
        <w:rPr>
          <w:rFonts w:ascii="David" w:hAnsi="David" w:hint="eastAsia"/>
          <w:rtl/>
        </w:rPr>
        <w:t>סודיות</w:t>
      </w:r>
      <w:r w:rsidR="0083718B" w:rsidRPr="00D531E1">
        <w:rPr>
          <w:rFonts w:ascii="David" w:hAnsi="David"/>
          <w:rtl/>
        </w:rPr>
        <w:t>).</w:t>
      </w:r>
    </w:p>
    <w:p w14:paraId="1D8CABAA" w14:textId="7354B461" w:rsidR="0083549A" w:rsidRPr="00D531E1" w:rsidRDefault="009958C6" w:rsidP="00F25221">
      <w:pPr>
        <w:numPr>
          <w:ilvl w:val="1"/>
          <w:numId w:val="40"/>
        </w:numPr>
        <w:ind w:left="1134" w:hanging="567"/>
        <w:rPr>
          <w:rFonts w:ascii="David" w:hAnsi="David"/>
        </w:rPr>
      </w:pPr>
      <w:bookmarkStart w:id="524" w:name="_Ref400388429"/>
      <w:r w:rsidRPr="00D531E1">
        <w:rPr>
          <w:rFonts w:ascii="David" w:hAnsi="David" w:hint="eastAsia"/>
          <w:b/>
          <w:bCs/>
          <w:rtl/>
        </w:rPr>
        <w:t>הדרכה</w:t>
      </w:r>
      <w:r w:rsidRPr="00D531E1">
        <w:rPr>
          <w:rFonts w:ascii="David" w:hAnsi="David"/>
          <w:b/>
          <w:bCs/>
          <w:rtl/>
        </w:rPr>
        <w:t xml:space="preserve"> </w:t>
      </w:r>
      <w:r w:rsidRPr="00D531E1">
        <w:rPr>
          <w:rFonts w:ascii="David" w:hAnsi="David" w:hint="eastAsia"/>
          <w:b/>
          <w:bCs/>
          <w:rtl/>
        </w:rPr>
        <w:t>שיקומית</w:t>
      </w:r>
      <w:r w:rsidRPr="00D531E1">
        <w:rPr>
          <w:rFonts w:ascii="David" w:hAnsi="David"/>
          <w:b/>
          <w:bCs/>
          <w:rtl/>
        </w:rPr>
        <w:t xml:space="preserve"> </w:t>
      </w:r>
      <w:r w:rsidRPr="00D531E1">
        <w:rPr>
          <w:rFonts w:ascii="David" w:hAnsi="David" w:hint="eastAsia"/>
          <w:b/>
          <w:bCs/>
          <w:rtl/>
        </w:rPr>
        <w:t>ל</w:t>
      </w:r>
      <w:r w:rsidR="009E57FA" w:rsidRPr="00D531E1">
        <w:rPr>
          <w:rFonts w:ascii="David" w:hAnsi="David" w:hint="eastAsia"/>
          <w:b/>
          <w:bCs/>
          <w:rtl/>
        </w:rPr>
        <w:t>צוותים</w:t>
      </w:r>
      <w:r w:rsidR="00171DB0" w:rsidRPr="00D531E1">
        <w:rPr>
          <w:rFonts w:ascii="David" w:hAnsi="David"/>
          <w:b/>
          <w:bCs/>
          <w:rtl/>
        </w:rPr>
        <w:t xml:space="preserve"> </w:t>
      </w:r>
      <w:r w:rsidR="00F25221" w:rsidRPr="00D531E1">
        <w:rPr>
          <w:rFonts w:ascii="David" w:hAnsi="David" w:hint="eastAsia"/>
          <w:b/>
          <w:bCs/>
          <w:rtl/>
        </w:rPr>
        <w:t>במסגרות</w:t>
      </w:r>
      <w:r w:rsidR="008F1DDD" w:rsidRPr="00D531E1">
        <w:rPr>
          <w:rFonts w:ascii="David" w:hAnsi="David" w:hint="cs"/>
          <w:b/>
          <w:bCs/>
          <w:rtl/>
        </w:rPr>
        <w:t xml:space="preserve">, לרבות </w:t>
      </w:r>
      <w:r w:rsidR="003565CF" w:rsidRPr="00D531E1">
        <w:rPr>
          <w:rFonts w:ascii="David" w:hAnsi="David" w:hint="cs"/>
          <w:b/>
          <w:bCs/>
          <w:rtl/>
        </w:rPr>
        <w:t>הדרכה בתחום ה</w:t>
      </w:r>
      <w:r w:rsidR="009E57FA" w:rsidRPr="00D531E1">
        <w:rPr>
          <w:rFonts w:ascii="David" w:hAnsi="David" w:hint="eastAsia"/>
          <w:b/>
          <w:bCs/>
          <w:rtl/>
        </w:rPr>
        <w:t>הנגשה</w:t>
      </w:r>
      <w:r w:rsidR="00912232" w:rsidRPr="00D531E1">
        <w:rPr>
          <w:rFonts w:ascii="David" w:hAnsi="David" w:hint="cs"/>
          <w:b/>
          <w:bCs/>
          <w:rtl/>
        </w:rPr>
        <w:t xml:space="preserve"> (הדרכות גלובליות)</w:t>
      </w:r>
      <w:r w:rsidR="009E57FA" w:rsidRPr="00D531E1">
        <w:rPr>
          <w:rFonts w:ascii="David" w:hAnsi="David"/>
          <w:rtl/>
        </w:rPr>
        <w:t xml:space="preserve"> –</w:t>
      </w:r>
      <w:r w:rsidRPr="00D531E1">
        <w:rPr>
          <w:rFonts w:ascii="David" w:hAnsi="David"/>
          <w:rtl/>
        </w:rPr>
        <w:t xml:space="preserve"> הפניה תיעשה על ידי ה</w:t>
      </w:r>
      <w:r w:rsidR="009E57FA" w:rsidRPr="00D531E1">
        <w:rPr>
          <w:rFonts w:ascii="David" w:hAnsi="David" w:hint="eastAsia"/>
          <w:rtl/>
        </w:rPr>
        <w:t>מסגרת</w:t>
      </w:r>
      <w:r w:rsidRPr="00D531E1">
        <w:rPr>
          <w:rFonts w:ascii="David" w:hAnsi="David"/>
          <w:rtl/>
        </w:rPr>
        <w:t>, וההדרכה תינתן בכפוף לאישור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כינוי_יחידה_מקצועית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שירות</w:t>
      </w:r>
      <w:r w:rsidRPr="00D531E1">
        <w:rPr>
          <w:rFonts w:ascii="David" w:hAnsi="David"/>
          <w:rtl/>
        </w:rPr>
        <w:fldChar w:fldCharType="end"/>
      </w:r>
      <w:r w:rsidR="009E57FA" w:rsidRPr="00D531E1">
        <w:rPr>
          <w:rFonts w:ascii="David" w:hAnsi="David"/>
          <w:rtl/>
        </w:rPr>
        <w:t>.</w:t>
      </w:r>
      <w:bookmarkEnd w:id="524"/>
    </w:p>
    <w:p w14:paraId="38A26C27" w14:textId="77777777" w:rsidR="0001646F" w:rsidRPr="00D531E1" w:rsidRDefault="0001646F" w:rsidP="0001646F">
      <w:pPr>
        <w:numPr>
          <w:ilvl w:val="0"/>
          <w:numId w:val="40"/>
        </w:numPr>
        <w:spacing w:before="240" w:after="120"/>
        <w:ind w:left="567" w:hanging="567"/>
        <w:rPr>
          <w:rFonts w:ascii="David" w:hAnsi="David"/>
          <w:b/>
          <w:bCs/>
          <w:sz w:val="28"/>
          <w:szCs w:val="28"/>
          <w:u w:val="single"/>
        </w:rPr>
      </w:pPr>
      <w:bookmarkStart w:id="525" w:name="_Ref397766695"/>
      <w:r w:rsidRPr="00D531E1">
        <w:rPr>
          <w:rFonts w:ascii="David" w:hAnsi="David" w:hint="eastAsia"/>
          <w:b/>
          <w:bCs/>
          <w:sz w:val="28"/>
          <w:szCs w:val="28"/>
          <w:u w:val="single"/>
          <w:rtl/>
        </w:rPr>
        <w:t>היקף</w:t>
      </w:r>
      <w:r w:rsidRPr="00D531E1">
        <w:rPr>
          <w:rFonts w:ascii="David" w:hAnsi="David"/>
          <w:b/>
          <w:bCs/>
          <w:sz w:val="28"/>
          <w:szCs w:val="28"/>
          <w:u w:val="single"/>
          <w:rtl/>
        </w:rPr>
        <w:t xml:space="preserve"> </w:t>
      </w:r>
      <w:r w:rsidRPr="00D531E1">
        <w:rPr>
          <w:rFonts w:ascii="David" w:hAnsi="David" w:hint="eastAsia"/>
          <w:b/>
          <w:bCs/>
          <w:sz w:val="28"/>
          <w:szCs w:val="28"/>
          <w:u w:val="single"/>
          <w:rtl/>
        </w:rPr>
        <w:t>השירות</w:t>
      </w:r>
      <w:bookmarkEnd w:id="525"/>
    </w:p>
    <w:p w14:paraId="4A1BF460" w14:textId="77777777" w:rsidR="009958C6" w:rsidRPr="00D531E1" w:rsidRDefault="001461C4" w:rsidP="0087567A">
      <w:pPr>
        <w:numPr>
          <w:ilvl w:val="1"/>
          <w:numId w:val="40"/>
        </w:numPr>
        <w:ind w:left="1134" w:hanging="567"/>
        <w:rPr>
          <w:rFonts w:ascii="David" w:hAnsi="David"/>
          <w:rtl/>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היקף_שירותים \</w:instrText>
      </w:r>
      <w:r w:rsidRPr="00D531E1">
        <w:rPr>
          <w:rFonts w:ascii="David" w:hAnsi="David"/>
        </w:rPr>
        <w:instrText>h</w:instrText>
      </w:r>
      <w:r w:rsidRPr="00D531E1">
        <w:rPr>
          <w:rFonts w:ascii="David" w:hAnsi="David"/>
          <w:rtl/>
        </w:rPr>
        <w:instrText xml:space="preserve"> </w:instrText>
      </w:r>
      <w:r w:rsidR="009958C6" w:rsidRPr="00D531E1">
        <w:rPr>
          <w:rFonts w:ascii="David" w:hAnsi="David"/>
          <w:rtl/>
        </w:rPr>
        <w:instrText xml:space="preserve"> \* </w:instrText>
      </w:r>
      <w:r w:rsidR="009958C6" w:rsidRPr="00D531E1">
        <w:rPr>
          <w:rFonts w:ascii="David" w:hAnsi="David"/>
        </w:rPr>
        <w:instrText>MERGEFORMAT</w:instrText>
      </w:r>
      <w:r w:rsidR="009958C6"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היקף</w:t>
      </w:r>
      <w:r w:rsidR="00D531E1" w:rsidRPr="00D531E1">
        <w:rPr>
          <w:rFonts w:ascii="David" w:hAnsi="David"/>
          <w:rtl/>
        </w:rPr>
        <w:t xml:space="preserve"> </w:t>
      </w:r>
      <w:r w:rsidR="00D531E1" w:rsidRPr="00D531E1">
        <w:rPr>
          <w:rFonts w:ascii="David" w:hAnsi="David" w:hint="eastAsia"/>
          <w:rtl/>
        </w:rPr>
        <w:t>הזכאות</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הפעוט</w:t>
      </w:r>
      <w:r w:rsidR="00D531E1" w:rsidRPr="00D531E1">
        <w:rPr>
          <w:rFonts w:ascii="David" w:hAnsi="David"/>
          <w:rtl/>
        </w:rPr>
        <w:t xml:space="preserve"> לשעות הדרכה ייקבע לפי חומרת הלקות, שילוב של בעיות בריאות נוספות המכבידות על תפקוד ונסיבות מיוחדות אחרות (החמרה במצב, גיל ה</w:t>
      </w:r>
      <w:r w:rsidR="00D531E1" w:rsidRPr="00D531E1">
        <w:rPr>
          <w:rFonts w:ascii="David" w:hAnsi="David" w:hint="eastAsia"/>
          <w:rtl/>
        </w:rPr>
        <w:t>פעוט</w:t>
      </w:r>
      <w:r w:rsidR="00D531E1" w:rsidRPr="00D531E1">
        <w:rPr>
          <w:rFonts w:ascii="David" w:hAnsi="David"/>
          <w:rtl/>
        </w:rPr>
        <w:t xml:space="preserve"> וכיו"ב). סך כל היקף שעות ההדרכה במחוז </w:t>
      </w:r>
      <w:r w:rsidR="00D531E1" w:rsidRPr="00D531E1">
        <w:rPr>
          <w:rFonts w:ascii="David" w:hAnsi="David" w:hint="cs"/>
          <w:rtl/>
        </w:rPr>
        <w:t>תל אביב וה</w:t>
      </w:r>
      <w:r w:rsidR="00D531E1" w:rsidRPr="00D531E1">
        <w:rPr>
          <w:rFonts w:ascii="David" w:hAnsi="David"/>
          <w:rtl/>
        </w:rPr>
        <w:t>מרכז לפי מכרז זה מוערך בכ-2,900 שעות הדרכה בשנ</w:t>
      </w:r>
      <w:r w:rsidR="00D531E1" w:rsidRPr="00D531E1">
        <w:rPr>
          <w:rFonts w:ascii="David" w:hAnsi="David" w:hint="eastAsia"/>
          <w:rtl/>
        </w:rPr>
        <w:t>ה</w:t>
      </w:r>
      <w:r w:rsidR="00D531E1" w:rsidRPr="00D531E1">
        <w:rPr>
          <w:rFonts w:ascii="David" w:hAnsi="David" w:hint="cs"/>
          <w:rtl/>
        </w:rPr>
        <w:t xml:space="preserve">, מתוכן כ-5% מיועדות להדרכת צוותים במסגרות (הדרכות גלובליות). </w:t>
      </w:r>
      <w:r w:rsidR="00D531E1" w:rsidRPr="00D531E1">
        <w:rPr>
          <w:rFonts w:ascii="David" w:hAnsi="David"/>
          <w:rtl/>
        </w:rPr>
        <w:t>סך היקף השעות ל</w:t>
      </w:r>
      <w:r w:rsidR="00D531E1" w:rsidRPr="00D531E1">
        <w:rPr>
          <w:rFonts w:ascii="David" w:hAnsi="David" w:hint="eastAsia"/>
          <w:rtl/>
        </w:rPr>
        <w:t>פעוט</w:t>
      </w:r>
      <w:r w:rsidR="00D531E1" w:rsidRPr="00D531E1">
        <w:rPr>
          <w:rFonts w:ascii="David" w:hAnsi="David"/>
          <w:rtl/>
        </w:rPr>
        <w:t xml:space="preserve"> מוערך בכ-65 שעות בשנה. </w:t>
      </w:r>
      <w:r w:rsidR="00D531E1" w:rsidRPr="00D531E1">
        <w:rPr>
          <w:rFonts w:ascii="David" w:hAnsi="David" w:hint="eastAsia"/>
          <w:rtl/>
        </w:rPr>
        <w:t>במקרים</w:t>
      </w:r>
      <w:r w:rsidR="00D531E1" w:rsidRPr="00D531E1">
        <w:rPr>
          <w:rFonts w:ascii="David" w:hAnsi="David"/>
          <w:rtl/>
        </w:rPr>
        <w:t xml:space="preserve"> </w:t>
      </w:r>
      <w:r w:rsidR="00D531E1" w:rsidRPr="00D531E1">
        <w:rPr>
          <w:rFonts w:ascii="David" w:hAnsi="David" w:hint="eastAsia"/>
          <w:rtl/>
        </w:rPr>
        <w:t>בהם</w:t>
      </w:r>
      <w:r w:rsidR="00D531E1" w:rsidRPr="00D531E1">
        <w:rPr>
          <w:rFonts w:ascii="David" w:hAnsi="David"/>
          <w:rtl/>
        </w:rPr>
        <w:t xml:space="preserve"> </w:t>
      </w:r>
      <w:r w:rsidR="00D531E1" w:rsidRPr="00D531E1">
        <w:rPr>
          <w:rFonts w:ascii="David" w:hAnsi="David" w:hint="eastAsia"/>
          <w:rtl/>
        </w:rPr>
        <w:t>הפעוט</w:t>
      </w:r>
      <w:r w:rsidR="00D531E1" w:rsidRPr="00D531E1">
        <w:rPr>
          <w:rFonts w:ascii="David" w:hAnsi="David"/>
          <w:rtl/>
        </w:rPr>
        <w:t xml:space="preserve"> הוא עם בעיות בריאות נוספות המכבידות על התפקוד סך שעות ההדרכה יהיה עד 70 שעו</w:t>
      </w:r>
      <w:r w:rsidR="00D531E1" w:rsidRPr="00D531E1">
        <w:rPr>
          <w:rFonts w:ascii="David" w:hAnsi="David" w:hint="eastAsia"/>
          <w:rtl/>
        </w:rPr>
        <w:t>ת</w:t>
      </w:r>
      <w:r w:rsidR="00D531E1" w:rsidRPr="00D531E1">
        <w:rPr>
          <w:rFonts w:ascii="David" w:hAnsi="David"/>
          <w:rtl/>
        </w:rPr>
        <w:t xml:space="preserve"> </w:t>
      </w:r>
      <w:r w:rsidR="00D531E1" w:rsidRPr="00D531E1">
        <w:rPr>
          <w:rFonts w:ascii="David" w:hAnsi="David" w:hint="eastAsia"/>
          <w:rtl/>
        </w:rPr>
        <w:t>בשנה</w:t>
      </w:r>
      <w:r w:rsidR="00D531E1" w:rsidRPr="00D531E1">
        <w:rPr>
          <w:rFonts w:ascii="David" w:hAnsi="David"/>
          <w:rtl/>
        </w:rPr>
        <w:t xml:space="preserve">. </w:t>
      </w:r>
      <w:r w:rsidR="00D531E1" w:rsidRPr="00D531E1">
        <w:rPr>
          <w:rFonts w:ascii="David" w:hAnsi="David" w:hint="eastAsia"/>
          <w:rtl/>
        </w:rPr>
        <w:t>כל</w:t>
      </w:r>
      <w:r w:rsidR="00D531E1" w:rsidRPr="00D531E1">
        <w:rPr>
          <w:rFonts w:ascii="David" w:hAnsi="David"/>
          <w:rtl/>
        </w:rPr>
        <w:t xml:space="preserve"> </w:t>
      </w:r>
      <w:r w:rsidR="00D531E1" w:rsidRPr="00D531E1">
        <w:rPr>
          <w:rFonts w:ascii="David" w:hAnsi="David" w:hint="eastAsia"/>
          <w:rtl/>
        </w:rPr>
        <w:t>חריגה</w:t>
      </w:r>
      <w:r w:rsidR="00D531E1" w:rsidRPr="00D531E1">
        <w:rPr>
          <w:rFonts w:ascii="David" w:hAnsi="David"/>
          <w:rtl/>
        </w:rPr>
        <w:t xml:space="preserve"> </w:t>
      </w:r>
      <w:r w:rsidR="00D531E1" w:rsidRPr="00D531E1">
        <w:rPr>
          <w:rFonts w:ascii="David" w:hAnsi="David" w:hint="eastAsia"/>
          <w:rtl/>
        </w:rPr>
        <w:t>מהיקפי</w:t>
      </w:r>
      <w:r w:rsidR="00D531E1" w:rsidRPr="00D531E1">
        <w:rPr>
          <w:rFonts w:ascii="David" w:hAnsi="David"/>
          <w:rtl/>
        </w:rPr>
        <w:t xml:space="preserve"> </w:t>
      </w:r>
      <w:r w:rsidR="00D531E1" w:rsidRPr="00D531E1">
        <w:rPr>
          <w:rFonts w:ascii="David" w:hAnsi="David" w:hint="eastAsia"/>
          <w:rtl/>
        </w:rPr>
        <w:t>השעות</w:t>
      </w:r>
      <w:r w:rsidR="00D531E1" w:rsidRPr="00D531E1">
        <w:rPr>
          <w:rFonts w:ascii="David" w:hAnsi="David"/>
          <w:rtl/>
        </w:rPr>
        <w:t xml:space="preserve"> </w:t>
      </w:r>
      <w:r w:rsidR="00D531E1" w:rsidRPr="00D531E1">
        <w:rPr>
          <w:rFonts w:ascii="David" w:hAnsi="David" w:hint="eastAsia"/>
          <w:rtl/>
        </w:rPr>
        <w:t>כאמור</w:t>
      </w:r>
      <w:r w:rsidR="00D531E1" w:rsidRPr="00D531E1">
        <w:rPr>
          <w:rFonts w:ascii="David" w:hAnsi="David"/>
          <w:rtl/>
        </w:rPr>
        <w:t xml:space="preserve"> </w:t>
      </w:r>
      <w:r w:rsidR="00D531E1" w:rsidRPr="00D531E1">
        <w:rPr>
          <w:rFonts w:ascii="David" w:hAnsi="David" w:hint="eastAsia"/>
          <w:rtl/>
        </w:rPr>
        <w:t>תצריך</w:t>
      </w:r>
      <w:r w:rsidR="00D531E1" w:rsidRPr="00D531E1">
        <w:rPr>
          <w:rFonts w:ascii="David" w:hAnsi="David"/>
          <w:rtl/>
        </w:rPr>
        <w:t xml:space="preserve"> </w:t>
      </w:r>
      <w:r w:rsidR="00D531E1" w:rsidRPr="00D531E1">
        <w:rPr>
          <w:rFonts w:ascii="David" w:hAnsi="David" w:hint="eastAsia"/>
          <w:rtl/>
        </w:rPr>
        <w:t>את</w:t>
      </w:r>
      <w:r w:rsidR="00D531E1" w:rsidRPr="00D531E1">
        <w:rPr>
          <w:rFonts w:ascii="David" w:hAnsi="David"/>
          <w:rtl/>
        </w:rPr>
        <w:t xml:space="preserve"> </w:t>
      </w:r>
      <w:r w:rsidR="00D531E1" w:rsidRPr="00D531E1">
        <w:rPr>
          <w:rFonts w:ascii="David" w:hAnsi="David" w:hint="eastAsia"/>
          <w:rtl/>
        </w:rPr>
        <w:t>אישורו</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המפקח</w:t>
      </w:r>
      <w:r w:rsidR="00D531E1" w:rsidRPr="00D531E1">
        <w:rPr>
          <w:rFonts w:ascii="David" w:hAnsi="David"/>
          <w:rtl/>
        </w:rPr>
        <w:t xml:space="preserve"> </w:t>
      </w:r>
      <w:r w:rsidR="00D531E1" w:rsidRPr="00D531E1">
        <w:rPr>
          <w:rFonts w:ascii="David" w:hAnsi="David" w:hint="eastAsia"/>
          <w:rtl/>
        </w:rPr>
        <w:t>המחוזי</w:t>
      </w:r>
      <w:r w:rsidRPr="00D531E1">
        <w:rPr>
          <w:rFonts w:ascii="David" w:hAnsi="David"/>
          <w:rtl/>
        </w:rPr>
        <w:fldChar w:fldCharType="end"/>
      </w:r>
      <w:r w:rsidR="009958C6" w:rsidRPr="00D531E1">
        <w:rPr>
          <w:rFonts w:ascii="David" w:hAnsi="David"/>
          <w:rtl/>
        </w:rPr>
        <w:t>.</w:t>
      </w:r>
    </w:p>
    <w:p w14:paraId="2D7AE968" w14:textId="77777777" w:rsidR="0001646F" w:rsidRPr="00D531E1" w:rsidRDefault="0001646F" w:rsidP="009625D0">
      <w:pPr>
        <w:numPr>
          <w:ilvl w:val="1"/>
          <w:numId w:val="40"/>
        </w:numPr>
        <w:ind w:left="1134" w:hanging="567"/>
        <w:rPr>
          <w:rFonts w:ascii="David" w:hAnsi="David"/>
          <w:noProof/>
        </w:rPr>
      </w:pPr>
      <w:r w:rsidRPr="00D531E1">
        <w:rPr>
          <w:rFonts w:ascii="David" w:hAnsi="David" w:hint="eastAsia"/>
          <w:rtl/>
        </w:rPr>
        <w:t>שינוי</w:t>
      </w:r>
      <w:r w:rsidRPr="00D531E1">
        <w:rPr>
          <w:rFonts w:ascii="David" w:hAnsi="David"/>
          <w:rtl/>
        </w:rPr>
        <w:t xml:space="preserve"> </w:t>
      </w:r>
      <w:r w:rsidRPr="00D531E1">
        <w:rPr>
          <w:rFonts w:ascii="David" w:hAnsi="David" w:hint="eastAsia"/>
          <w:rtl/>
        </w:rPr>
        <w:t>בהיקפי</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שיסופקו</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מותנה</w:t>
      </w:r>
      <w:r w:rsidRPr="00D531E1">
        <w:rPr>
          <w:rFonts w:ascii="David" w:hAnsi="David"/>
          <w:rtl/>
        </w:rPr>
        <w:t xml:space="preserve"> </w:t>
      </w:r>
      <w:r w:rsidRPr="00D531E1">
        <w:rPr>
          <w:rFonts w:ascii="David" w:hAnsi="David" w:hint="eastAsia"/>
          <w:rtl/>
        </w:rPr>
        <w:t>באישור</w:t>
      </w:r>
      <w:r w:rsidRPr="00D531E1">
        <w:rPr>
          <w:rFonts w:ascii="David" w:hAnsi="David"/>
          <w:rtl/>
        </w:rPr>
        <w:t xml:space="preserve"> </w:t>
      </w:r>
      <w:r w:rsidRPr="00D531E1">
        <w:rPr>
          <w:rFonts w:ascii="David" w:hAnsi="David" w:hint="eastAsia"/>
          <w:rtl/>
        </w:rPr>
        <w:t>המפקח</w:t>
      </w:r>
      <w:r w:rsidRPr="00D531E1">
        <w:rPr>
          <w:rFonts w:ascii="David" w:hAnsi="David"/>
          <w:rtl/>
        </w:rPr>
        <w:t xml:space="preserve"> </w:t>
      </w:r>
      <w:r w:rsidRPr="00D531E1">
        <w:rPr>
          <w:rFonts w:ascii="David" w:hAnsi="David" w:hint="eastAsia"/>
          <w:rtl/>
        </w:rPr>
        <w:t>המחוזי</w:t>
      </w:r>
      <w:r w:rsidRPr="00D531E1">
        <w:rPr>
          <w:rFonts w:ascii="David" w:hAnsi="David"/>
          <w:rtl/>
        </w:rPr>
        <w:t xml:space="preserve"> </w:t>
      </w:r>
      <w:r w:rsidRPr="00D531E1">
        <w:rPr>
          <w:rFonts w:ascii="David" w:hAnsi="David" w:hint="eastAsia"/>
          <w:rtl/>
        </w:rPr>
        <w:t>מראש</w:t>
      </w:r>
      <w:r w:rsidRPr="00D531E1">
        <w:rPr>
          <w:rFonts w:ascii="David" w:hAnsi="David"/>
          <w:rtl/>
        </w:rPr>
        <w:t xml:space="preserve"> </w:t>
      </w:r>
      <w:r w:rsidRPr="00D531E1">
        <w:rPr>
          <w:rFonts w:ascii="David" w:hAnsi="David" w:hint="eastAsia"/>
          <w:rtl/>
        </w:rPr>
        <w:t>ובכתב</w:t>
      </w:r>
      <w:r w:rsidRPr="00D531E1">
        <w:rPr>
          <w:rFonts w:ascii="David" w:hAnsi="David"/>
          <w:rtl/>
        </w:rPr>
        <w:t>.</w:t>
      </w:r>
    </w:p>
    <w:p w14:paraId="5F590F26" w14:textId="77777777" w:rsidR="009625D0" w:rsidRPr="00D531E1" w:rsidRDefault="009625D0" w:rsidP="009625D0">
      <w:pPr>
        <w:numPr>
          <w:ilvl w:val="1"/>
          <w:numId w:val="40"/>
        </w:numPr>
        <w:ind w:left="1134" w:hanging="567"/>
        <w:rPr>
          <w:rFonts w:ascii="David" w:hAnsi="David"/>
          <w:noProof/>
        </w:rPr>
      </w:pP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פירוט_השירותים_הרחבה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למשרד</w:t>
      </w:r>
      <w:r w:rsidR="00D531E1" w:rsidRPr="00D531E1">
        <w:rPr>
          <w:rFonts w:ascii="David" w:hAnsi="David"/>
          <w:b/>
          <w:bCs/>
          <w:rtl/>
        </w:rPr>
        <w:t xml:space="preserve"> </w:t>
      </w:r>
      <w:r w:rsidR="00D531E1" w:rsidRPr="00D531E1">
        <w:rPr>
          <w:rFonts w:ascii="David" w:hAnsi="David" w:hint="eastAsia"/>
          <w:b/>
          <w:bCs/>
          <w:rtl/>
        </w:rPr>
        <w:t>שמורה</w:t>
      </w:r>
      <w:r w:rsidR="00D531E1" w:rsidRPr="00D531E1">
        <w:rPr>
          <w:rFonts w:ascii="David" w:hAnsi="David"/>
          <w:b/>
          <w:bCs/>
          <w:rtl/>
        </w:rPr>
        <w:t xml:space="preserve"> </w:t>
      </w:r>
      <w:r w:rsidR="00D531E1" w:rsidRPr="00D531E1">
        <w:rPr>
          <w:rFonts w:ascii="David" w:hAnsi="David" w:hint="eastAsia"/>
          <w:b/>
          <w:bCs/>
          <w:rtl/>
        </w:rPr>
        <w:t>האופציה</w:t>
      </w:r>
      <w:r w:rsidR="00D531E1" w:rsidRPr="00D531E1">
        <w:rPr>
          <w:rFonts w:ascii="David" w:hAnsi="David"/>
          <w:b/>
          <w:bCs/>
          <w:rtl/>
        </w:rPr>
        <w:t xml:space="preserve"> </w:t>
      </w:r>
      <w:r w:rsidR="00D531E1" w:rsidRPr="00D531E1">
        <w:rPr>
          <w:rFonts w:ascii="David" w:hAnsi="David" w:hint="eastAsia"/>
          <w:b/>
          <w:bCs/>
          <w:rtl/>
        </w:rPr>
        <w:t>להרחיב</w:t>
      </w:r>
      <w:r w:rsidR="00D531E1" w:rsidRPr="00D531E1">
        <w:rPr>
          <w:rFonts w:ascii="David" w:hAnsi="David"/>
          <w:b/>
          <w:bCs/>
          <w:rtl/>
        </w:rPr>
        <w:t xml:space="preserve"> </w:t>
      </w:r>
      <w:r w:rsidR="00D531E1" w:rsidRPr="00D531E1">
        <w:rPr>
          <w:rFonts w:ascii="David" w:hAnsi="David" w:hint="eastAsia"/>
          <w:b/>
          <w:bCs/>
          <w:rtl/>
        </w:rPr>
        <w:t>את</w:t>
      </w:r>
      <w:r w:rsidR="00D531E1" w:rsidRPr="00D531E1">
        <w:rPr>
          <w:rFonts w:ascii="David" w:hAnsi="David"/>
          <w:b/>
          <w:bCs/>
          <w:rtl/>
        </w:rPr>
        <w:t xml:space="preserve"> </w:t>
      </w:r>
      <w:r w:rsidR="00D531E1" w:rsidRPr="00D531E1">
        <w:rPr>
          <w:rFonts w:ascii="David" w:hAnsi="David" w:hint="eastAsia"/>
          <w:b/>
          <w:bCs/>
          <w:rtl/>
        </w:rPr>
        <w:t>ההתקשרות</w:t>
      </w:r>
      <w:r w:rsidR="00D531E1" w:rsidRPr="00D531E1">
        <w:rPr>
          <w:rFonts w:ascii="David" w:hAnsi="David"/>
          <w:b/>
          <w:bCs/>
          <w:rtl/>
        </w:rPr>
        <w:t xml:space="preserve"> </w:t>
      </w:r>
      <w:r w:rsidR="00D531E1" w:rsidRPr="00D531E1">
        <w:rPr>
          <w:rFonts w:ascii="David" w:hAnsi="David" w:hint="eastAsia"/>
          <w:b/>
          <w:bCs/>
          <w:rtl/>
        </w:rPr>
        <w:t>בעד</w:t>
      </w:r>
      <w:r w:rsidR="00D531E1" w:rsidRPr="00D531E1">
        <w:rPr>
          <w:rFonts w:ascii="David" w:hAnsi="David"/>
          <w:b/>
          <w:bCs/>
          <w:rtl/>
        </w:rPr>
        <w:t xml:space="preserve"> 50% </w:t>
      </w:r>
      <w:r w:rsidR="00D531E1" w:rsidRPr="00D531E1">
        <w:rPr>
          <w:rFonts w:ascii="David" w:hAnsi="David" w:hint="eastAsia"/>
          <w:b/>
          <w:bCs/>
          <w:rtl/>
        </w:rPr>
        <w:t>מהיקף</w:t>
      </w:r>
      <w:r w:rsidR="00D531E1" w:rsidRPr="00D531E1">
        <w:rPr>
          <w:rFonts w:ascii="David" w:hAnsi="David"/>
          <w:b/>
          <w:bCs/>
          <w:rtl/>
        </w:rPr>
        <w:t xml:space="preserve"> </w:t>
      </w:r>
      <w:r w:rsidR="00D531E1" w:rsidRPr="00D531E1">
        <w:rPr>
          <w:rFonts w:ascii="David" w:hAnsi="David" w:hint="eastAsia"/>
          <w:b/>
          <w:bCs/>
          <w:rtl/>
        </w:rPr>
        <w:t>ההתקשרות</w:t>
      </w:r>
      <w:r w:rsidR="00D531E1" w:rsidRPr="00D531E1">
        <w:rPr>
          <w:rFonts w:ascii="David" w:hAnsi="David"/>
          <w:b/>
          <w:bCs/>
          <w:rtl/>
        </w:rPr>
        <w:t xml:space="preserve"> </w:t>
      </w:r>
      <w:r w:rsidR="00D531E1" w:rsidRPr="00D531E1">
        <w:rPr>
          <w:rFonts w:ascii="David" w:hAnsi="David" w:hint="eastAsia"/>
          <w:b/>
          <w:bCs/>
          <w:rtl/>
        </w:rPr>
        <w:t>המשוער</w:t>
      </w:r>
      <w:r w:rsidR="00D531E1" w:rsidRPr="00D531E1">
        <w:rPr>
          <w:rFonts w:ascii="David" w:hAnsi="David"/>
          <w:b/>
          <w:bCs/>
          <w:rtl/>
        </w:rPr>
        <w:t xml:space="preserve"> </w:t>
      </w:r>
      <w:r w:rsidR="00D531E1" w:rsidRPr="00D531E1">
        <w:rPr>
          <w:rFonts w:ascii="David" w:hAnsi="David" w:hint="eastAsia"/>
          <w:b/>
          <w:bCs/>
          <w:rtl/>
        </w:rPr>
        <w:t>לפי</w:t>
      </w:r>
      <w:r w:rsidR="00D531E1" w:rsidRPr="00D531E1">
        <w:rPr>
          <w:rFonts w:ascii="David" w:hAnsi="David"/>
          <w:b/>
          <w:bCs/>
          <w:rtl/>
        </w:rPr>
        <w:t xml:space="preserve"> </w:t>
      </w:r>
      <w:r w:rsidR="00D531E1" w:rsidRPr="00D531E1">
        <w:rPr>
          <w:rFonts w:ascii="David" w:hAnsi="David" w:hint="eastAsia"/>
          <w:b/>
          <w:bCs/>
          <w:rtl/>
        </w:rPr>
        <w:t>המכרז</w:t>
      </w:r>
      <w:r w:rsidR="00D531E1" w:rsidRPr="00D531E1">
        <w:rPr>
          <w:rFonts w:ascii="David" w:hAnsi="David"/>
          <w:b/>
          <w:bCs/>
          <w:rtl/>
        </w:rPr>
        <w:t xml:space="preserve"> </w:t>
      </w:r>
      <w:r w:rsidR="00D531E1" w:rsidRPr="00D531E1">
        <w:rPr>
          <w:rFonts w:ascii="David" w:hAnsi="David" w:hint="eastAsia"/>
          <w:b/>
          <w:bCs/>
          <w:rtl/>
        </w:rPr>
        <w:t>לפי</w:t>
      </w:r>
      <w:r w:rsidR="00D531E1" w:rsidRPr="00D531E1">
        <w:rPr>
          <w:rFonts w:ascii="David" w:hAnsi="David"/>
          <w:b/>
          <w:bCs/>
          <w:rtl/>
        </w:rPr>
        <w:t xml:space="preserve"> </w:t>
      </w:r>
      <w:r w:rsidR="00D531E1" w:rsidRPr="00D531E1">
        <w:rPr>
          <w:rFonts w:ascii="David" w:hAnsi="David" w:hint="eastAsia"/>
          <w:b/>
          <w:bCs/>
          <w:rtl/>
        </w:rPr>
        <w:t>שיקול</w:t>
      </w:r>
      <w:r w:rsidR="00D531E1" w:rsidRPr="00D531E1">
        <w:rPr>
          <w:rFonts w:ascii="David" w:hAnsi="David"/>
          <w:b/>
          <w:bCs/>
          <w:rtl/>
        </w:rPr>
        <w:t xml:space="preserve"> </w:t>
      </w:r>
      <w:r w:rsidR="00D531E1" w:rsidRPr="00D531E1">
        <w:rPr>
          <w:rFonts w:ascii="David" w:hAnsi="David" w:hint="eastAsia"/>
          <w:b/>
          <w:bCs/>
          <w:rtl/>
        </w:rPr>
        <w:t>דעתו</w:t>
      </w:r>
      <w:r w:rsidR="00D531E1" w:rsidRPr="00D531E1">
        <w:rPr>
          <w:rFonts w:ascii="David" w:hAnsi="David"/>
          <w:b/>
          <w:bCs/>
          <w:rtl/>
        </w:rPr>
        <w:t xml:space="preserve"> </w:t>
      </w:r>
      <w:r w:rsidR="00D531E1" w:rsidRPr="00D531E1">
        <w:rPr>
          <w:rFonts w:ascii="David" w:hAnsi="David" w:hint="eastAsia"/>
          <w:b/>
          <w:bCs/>
          <w:rtl/>
        </w:rPr>
        <w:t>הבלעדי</w:t>
      </w:r>
      <w:r w:rsidR="00D531E1" w:rsidRPr="00D531E1">
        <w:rPr>
          <w:rFonts w:ascii="David" w:hAnsi="David"/>
          <w:b/>
          <w:bCs/>
          <w:rtl/>
        </w:rPr>
        <w:t xml:space="preserve">, </w:t>
      </w:r>
      <w:r w:rsidR="00D531E1" w:rsidRPr="00D531E1">
        <w:rPr>
          <w:rFonts w:ascii="David" w:hAnsi="David" w:hint="eastAsia"/>
          <w:b/>
          <w:bCs/>
          <w:rtl/>
        </w:rPr>
        <w:t>בהתאם</w:t>
      </w:r>
      <w:r w:rsidR="00D531E1" w:rsidRPr="00D531E1">
        <w:rPr>
          <w:rFonts w:ascii="David" w:hAnsi="David"/>
          <w:b/>
          <w:bCs/>
          <w:rtl/>
        </w:rPr>
        <w:t xml:space="preserve"> </w:t>
      </w:r>
      <w:r w:rsidR="00D531E1" w:rsidRPr="00D531E1">
        <w:rPr>
          <w:rFonts w:ascii="David" w:hAnsi="David" w:hint="eastAsia"/>
          <w:b/>
          <w:bCs/>
          <w:rtl/>
        </w:rPr>
        <w:t>לצרכי</w:t>
      </w:r>
      <w:r w:rsidR="00D531E1" w:rsidRPr="00D531E1">
        <w:rPr>
          <w:rFonts w:ascii="David" w:hAnsi="David"/>
          <w:b/>
          <w:bCs/>
          <w:rtl/>
        </w:rPr>
        <w:t xml:space="preserve"> </w:t>
      </w:r>
      <w:r w:rsidR="00D531E1" w:rsidRPr="00D531E1">
        <w:rPr>
          <w:rFonts w:ascii="David" w:hAnsi="David" w:hint="eastAsia"/>
          <w:b/>
          <w:bCs/>
          <w:rtl/>
        </w:rPr>
        <w:t>אוכלוסיית</w:t>
      </w:r>
      <w:r w:rsidR="00D531E1" w:rsidRPr="00D531E1">
        <w:rPr>
          <w:rFonts w:ascii="David" w:hAnsi="David"/>
          <w:b/>
          <w:bCs/>
          <w:rtl/>
        </w:rPr>
        <w:t xml:space="preserve"> </w:t>
      </w:r>
      <w:r w:rsidR="00D531E1" w:rsidRPr="00D531E1">
        <w:rPr>
          <w:rFonts w:ascii="David" w:hAnsi="David" w:hint="eastAsia"/>
          <w:b/>
          <w:bCs/>
          <w:rtl/>
        </w:rPr>
        <w:t>היעד</w:t>
      </w:r>
      <w:r w:rsidR="00D531E1" w:rsidRPr="00D531E1">
        <w:rPr>
          <w:rFonts w:ascii="David" w:hAnsi="David"/>
          <w:b/>
          <w:bCs/>
          <w:rtl/>
        </w:rPr>
        <w:t xml:space="preserve"> </w:t>
      </w:r>
      <w:r w:rsidR="00D531E1" w:rsidRPr="00D531E1">
        <w:rPr>
          <w:rFonts w:ascii="David" w:hAnsi="David" w:hint="eastAsia"/>
          <w:b/>
          <w:bCs/>
          <w:rtl/>
        </w:rPr>
        <w:t>נושא</w:t>
      </w:r>
      <w:r w:rsidR="00D531E1" w:rsidRPr="00D531E1">
        <w:rPr>
          <w:rFonts w:ascii="David" w:hAnsi="David"/>
          <w:b/>
          <w:bCs/>
          <w:rtl/>
        </w:rPr>
        <w:t xml:space="preserve"> </w:t>
      </w:r>
      <w:r w:rsidR="00D531E1" w:rsidRPr="00D531E1">
        <w:rPr>
          <w:rFonts w:ascii="David" w:hAnsi="David" w:hint="eastAsia"/>
          <w:b/>
          <w:bCs/>
          <w:rtl/>
        </w:rPr>
        <w:t>מכרז</w:t>
      </w:r>
      <w:r w:rsidR="00D531E1" w:rsidRPr="00D531E1">
        <w:rPr>
          <w:rFonts w:ascii="David" w:hAnsi="David"/>
          <w:b/>
          <w:bCs/>
          <w:rtl/>
        </w:rPr>
        <w:t xml:space="preserve"> </w:t>
      </w:r>
      <w:r w:rsidR="00D531E1" w:rsidRPr="00D531E1">
        <w:rPr>
          <w:rFonts w:ascii="David" w:hAnsi="David" w:hint="eastAsia"/>
          <w:b/>
          <w:bCs/>
          <w:rtl/>
        </w:rPr>
        <w:t>זה</w:t>
      </w:r>
      <w:r w:rsidR="00D531E1" w:rsidRPr="00D531E1">
        <w:rPr>
          <w:rFonts w:ascii="David" w:hAnsi="David"/>
          <w:b/>
          <w:bCs/>
          <w:rtl/>
        </w:rPr>
        <w:t xml:space="preserve"> </w:t>
      </w:r>
      <w:r w:rsidR="00D531E1" w:rsidRPr="00D531E1">
        <w:rPr>
          <w:rFonts w:ascii="David" w:hAnsi="David" w:hint="eastAsia"/>
          <w:b/>
          <w:bCs/>
          <w:rtl/>
        </w:rPr>
        <w:t>קיומו</w:t>
      </w:r>
      <w:r w:rsidR="00D531E1" w:rsidRPr="00D531E1">
        <w:rPr>
          <w:rFonts w:ascii="David" w:hAnsi="David"/>
          <w:b/>
          <w:bCs/>
          <w:rtl/>
        </w:rPr>
        <w:t xml:space="preserve"> </w:t>
      </w:r>
      <w:r w:rsidR="00D531E1" w:rsidRPr="00D531E1">
        <w:rPr>
          <w:rFonts w:ascii="David" w:hAnsi="David" w:hint="eastAsia"/>
          <w:b/>
          <w:bCs/>
          <w:rtl/>
        </w:rPr>
        <w:t>של</w:t>
      </w:r>
      <w:r w:rsidR="00D531E1" w:rsidRPr="00D531E1">
        <w:rPr>
          <w:rFonts w:ascii="David" w:hAnsi="David"/>
          <w:b/>
          <w:bCs/>
          <w:rtl/>
        </w:rPr>
        <w:t xml:space="preserve"> </w:t>
      </w:r>
      <w:r w:rsidR="00D531E1" w:rsidRPr="00D531E1">
        <w:rPr>
          <w:rFonts w:ascii="David" w:hAnsi="David" w:hint="eastAsia"/>
          <w:b/>
          <w:bCs/>
          <w:rtl/>
        </w:rPr>
        <w:t>תקציב</w:t>
      </w:r>
      <w:r w:rsidR="00D531E1" w:rsidRPr="00D531E1">
        <w:rPr>
          <w:rFonts w:ascii="David" w:hAnsi="David"/>
          <w:b/>
          <w:bCs/>
          <w:rtl/>
        </w:rPr>
        <w:t xml:space="preserve"> </w:t>
      </w:r>
      <w:r w:rsidR="00D531E1" w:rsidRPr="00D531E1">
        <w:rPr>
          <w:rFonts w:ascii="David" w:hAnsi="David" w:hint="eastAsia"/>
          <w:b/>
          <w:bCs/>
          <w:rtl/>
        </w:rPr>
        <w:t>מתאים</w:t>
      </w:r>
      <w:r w:rsidR="00D531E1" w:rsidRPr="00D531E1">
        <w:rPr>
          <w:rFonts w:ascii="David" w:hAnsi="David"/>
          <w:b/>
          <w:bCs/>
          <w:rtl/>
        </w:rPr>
        <w:t xml:space="preserve">, </w:t>
      </w:r>
      <w:r w:rsidR="00D531E1" w:rsidRPr="00D531E1">
        <w:rPr>
          <w:rFonts w:ascii="David" w:hAnsi="David" w:hint="eastAsia"/>
          <w:b/>
          <w:bCs/>
          <w:rtl/>
        </w:rPr>
        <w:t>הכל</w:t>
      </w:r>
      <w:r w:rsidR="00D531E1" w:rsidRPr="00D531E1">
        <w:rPr>
          <w:rFonts w:ascii="David" w:hAnsi="David"/>
          <w:b/>
          <w:bCs/>
          <w:rtl/>
        </w:rPr>
        <w:t xml:space="preserve"> </w:t>
      </w:r>
      <w:r w:rsidR="00D531E1" w:rsidRPr="00D531E1">
        <w:rPr>
          <w:rFonts w:ascii="David" w:hAnsi="David" w:hint="eastAsia"/>
          <w:b/>
          <w:bCs/>
          <w:rtl/>
        </w:rPr>
        <w:t>בכפוף</w:t>
      </w:r>
      <w:r w:rsidR="00D531E1" w:rsidRPr="00D531E1">
        <w:rPr>
          <w:rFonts w:ascii="David" w:hAnsi="David"/>
          <w:b/>
          <w:bCs/>
          <w:rtl/>
        </w:rPr>
        <w:t xml:space="preserve"> </w:t>
      </w:r>
      <w:r w:rsidR="00D531E1" w:rsidRPr="00D531E1">
        <w:rPr>
          <w:rFonts w:ascii="David" w:hAnsi="David" w:hint="eastAsia"/>
          <w:b/>
          <w:bCs/>
          <w:rtl/>
        </w:rPr>
        <w:t>לאישור</w:t>
      </w:r>
      <w:r w:rsidR="00D531E1" w:rsidRPr="00D531E1">
        <w:rPr>
          <w:rFonts w:ascii="David" w:hAnsi="David"/>
          <w:b/>
          <w:bCs/>
          <w:rtl/>
        </w:rPr>
        <w:t xml:space="preserve"> </w:t>
      </w:r>
      <w:r w:rsidR="00D531E1" w:rsidRPr="00D531E1">
        <w:rPr>
          <w:rFonts w:ascii="David" w:hAnsi="David" w:hint="eastAsia"/>
          <w:b/>
          <w:bCs/>
          <w:rtl/>
        </w:rPr>
        <w:t>ועדת</w:t>
      </w:r>
      <w:r w:rsidR="00D531E1" w:rsidRPr="00D531E1">
        <w:rPr>
          <w:rFonts w:ascii="David" w:hAnsi="David"/>
          <w:b/>
          <w:bCs/>
          <w:rtl/>
        </w:rPr>
        <w:t xml:space="preserve"> </w:t>
      </w:r>
      <w:r w:rsidR="00D531E1" w:rsidRPr="00D531E1">
        <w:rPr>
          <w:rFonts w:ascii="David" w:hAnsi="David" w:hint="eastAsia"/>
          <w:b/>
          <w:bCs/>
          <w:rtl/>
        </w:rPr>
        <w:t>המכרזים</w:t>
      </w:r>
      <w:r w:rsidRPr="00D531E1">
        <w:rPr>
          <w:rFonts w:ascii="David" w:hAnsi="David"/>
          <w:b/>
          <w:bCs/>
          <w:rtl/>
        </w:rPr>
        <w:fldChar w:fldCharType="end"/>
      </w:r>
      <w:r w:rsidRPr="00D531E1">
        <w:rPr>
          <w:rFonts w:ascii="David" w:hAnsi="David"/>
          <w:rtl/>
        </w:rPr>
        <w:t>.</w:t>
      </w:r>
    </w:p>
    <w:p w14:paraId="76A712DF" w14:textId="77777777" w:rsidR="00082B4E" w:rsidRPr="00D531E1" w:rsidRDefault="00082B4E" w:rsidP="00A26254">
      <w:pPr>
        <w:numPr>
          <w:ilvl w:val="0"/>
          <w:numId w:val="40"/>
        </w:numPr>
        <w:spacing w:before="240" w:after="120"/>
        <w:ind w:left="567" w:hanging="567"/>
        <w:rPr>
          <w:rFonts w:ascii="David" w:hAnsi="David"/>
          <w:b/>
          <w:bCs/>
          <w:sz w:val="28"/>
          <w:szCs w:val="28"/>
          <w:u w:val="single"/>
        </w:rPr>
      </w:pPr>
      <w:bookmarkStart w:id="526" w:name="_Ref397766702"/>
      <w:r w:rsidRPr="00D531E1">
        <w:rPr>
          <w:rFonts w:ascii="David" w:hAnsi="David" w:hint="eastAsia"/>
          <w:b/>
          <w:bCs/>
          <w:sz w:val="28"/>
          <w:szCs w:val="28"/>
          <w:u w:val="single"/>
          <w:rtl/>
        </w:rPr>
        <w:t>מהות</w:t>
      </w:r>
      <w:r w:rsidRPr="00D531E1">
        <w:rPr>
          <w:rFonts w:ascii="David" w:hAnsi="David"/>
          <w:b/>
          <w:bCs/>
          <w:sz w:val="28"/>
          <w:szCs w:val="28"/>
          <w:u w:val="single"/>
          <w:rtl/>
        </w:rPr>
        <w:t xml:space="preserve"> </w:t>
      </w:r>
      <w:r w:rsidRPr="00D531E1">
        <w:rPr>
          <w:rFonts w:ascii="David" w:hAnsi="David" w:hint="eastAsia"/>
          <w:b/>
          <w:bCs/>
          <w:sz w:val="28"/>
          <w:szCs w:val="28"/>
          <w:u w:val="single"/>
          <w:rtl/>
        </w:rPr>
        <w:t>השירות</w:t>
      </w:r>
      <w:bookmarkEnd w:id="526"/>
    </w:p>
    <w:p w14:paraId="028BEEB3" w14:textId="77777777" w:rsidR="0083718B" w:rsidRPr="00D531E1" w:rsidRDefault="0083718B" w:rsidP="00B041AF">
      <w:pPr>
        <w:numPr>
          <w:ilvl w:val="1"/>
          <w:numId w:val="40"/>
        </w:numPr>
        <w:ind w:left="1134" w:hanging="567"/>
        <w:rPr>
          <w:rFonts w:ascii="David" w:hAnsi="David"/>
        </w:rPr>
      </w:pPr>
      <w:r w:rsidRPr="00D531E1">
        <w:rPr>
          <w:rFonts w:ascii="David" w:hAnsi="David" w:hint="eastAsia"/>
          <w:u w:val="single"/>
          <w:rtl/>
        </w:rPr>
        <w:t>כללי</w:t>
      </w:r>
    </w:p>
    <w:p w14:paraId="4D50FBE7" w14:textId="77777777" w:rsidR="00B041AF" w:rsidRPr="00D531E1" w:rsidRDefault="00B041AF" w:rsidP="0083718B">
      <w:pPr>
        <w:ind w:left="1134"/>
        <w:rPr>
          <w:rFonts w:ascii="David" w:hAnsi="David"/>
          <w:rtl/>
        </w:rPr>
      </w:pPr>
      <w:r w:rsidRPr="00D531E1">
        <w:rPr>
          <w:rFonts w:ascii="David" w:hAnsi="David"/>
          <w:rtl/>
        </w:rPr>
        <w:tab/>
        <w:t>ההדרכה השיקומית 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נועדה לקדם את התפתחותם לקראת השתלבותם החינוכית והחברתית ולקדם את תפקודם העצמאי, באמצעות אחד או יותר מהכלים הבאים: </w:t>
      </w:r>
    </w:p>
    <w:p w14:paraId="36DCB393" w14:textId="77777777" w:rsidR="00B041AF" w:rsidRPr="00D531E1" w:rsidRDefault="00B041AF" w:rsidP="00B041AF">
      <w:pPr>
        <w:numPr>
          <w:ilvl w:val="2"/>
          <w:numId w:val="40"/>
        </w:numPr>
        <w:ind w:left="1854"/>
        <w:rPr>
          <w:rFonts w:ascii="David" w:hAnsi="David"/>
          <w:rtl/>
        </w:rPr>
      </w:pPr>
      <w:bookmarkStart w:id="527" w:name="תמורה_סוג_1"/>
      <w:r w:rsidRPr="00D531E1">
        <w:rPr>
          <w:rFonts w:ascii="David" w:hAnsi="David" w:hint="eastAsia"/>
          <w:rtl/>
        </w:rPr>
        <w:t>ייעוץ</w:t>
      </w:r>
      <w:r w:rsidRPr="00D531E1">
        <w:rPr>
          <w:rFonts w:ascii="David" w:hAnsi="David"/>
          <w:rtl/>
        </w:rPr>
        <w:t xml:space="preserve"> </w:t>
      </w:r>
      <w:r w:rsidRPr="00D531E1">
        <w:rPr>
          <w:rFonts w:ascii="David" w:hAnsi="David" w:hint="eastAsia"/>
          <w:rtl/>
        </w:rPr>
        <w:t>והדרכה</w:t>
      </w:r>
      <w:r w:rsidRPr="00D531E1">
        <w:rPr>
          <w:rFonts w:ascii="David" w:hAnsi="David"/>
          <w:rtl/>
        </w:rPr>
        <w:t xml:space="preserve"> </w:t>
      </w:r>
      <w:r w:rsidRPr="00D531E1">
        <w:rPr>
          <w:rFonts w:ascii="David" w:hAnsi="David" w:hint="eastAsia"/>
          <w:rtl/>
        </w:rPr>
        <w:t>להורי</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bookmarkEnd w:id="527"/>
      <w:r w:rsidRPr="00D531E1">
        <w:rPr>
          <w:rFonts w:ascii="David" w:hAnsi="David"/>
          <w:rtl/>
        </w:rPr>
        <w:t xml:space="preserve"> בכל הכרוך בתפקודו, תוך שיתוף ההורים בתכנית ההדרכה. השירות יכול להינתן באופן פרטני 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ומשפחתו וכן באופן קבוצתי עבור הורים 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w:t>
      </w:r>
    </w:p>
    <w:p w14:paraId="4BE1D309" w14:textId="77777777" w:rsidR="00B041AF" w:rsidRPr="00D531E1" w:rsidRDefault="00B041AF" w:rsidP="002C24DB">
      <w:pPr>
        <w:numPr>
          <w:ilvl w:val="2"/>
          <w:numId w:val="40"/>
        </w:numPr>
        <w:ind w:left="1854"/>
        <w:rPr>
          <w:rFonts w:ascii="David" w:hAnsi="David"/>
        </w:rPr>
      </w:pPr>
      <w:bookmarkStart w:id="528" w:name="תמורה_סוג_2"/>
      <w:r w:rsidRPr="00D531E1">
        <w:rPr>
          <w:rFonts w:ascii="David" w:hAnsi="David"/>
          <w:rtl/>
        </w:rPr>
        <w:lastRenderedPageBreak/>
        <w:t>ייעוץ לצוות הטיפולי במסגרת החינוכית בה שוהה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bookmarkEnd w:id="528"/>
      <w:r w:rsidR="003565CF" w:rsidRPr="00D531E1">
        <w:rPr>
          <w:rFonts w:ascii="David" w:hAnsi="David" w:hint="cs"/>
          <w:rtl/>
        </w:rPr>
        <w:t xml:space="preserve"> </w:t>
      </w:r>
      <w:r w:rsidR="003565CF" w:rsidRPr="00D531E1">
        <w:rPr>
          <w:rFonts w:ascii="David" w:hAnsi="David"/>
          <w:rtl/>
        </w:rPr>
        <w:t>–</w:t>
      </w:r>
      <w:r w:rsidR="003565CF" w:rsidRPr="00D531E1">
        <w:rPr>
          <w:rFonts w:ascii="David" w:hAnsi="David" w:hint="cs"/>
          <w:rtl/>
        </w:rPr>
        <w:t xml:space="preserve"> ייעוץ בתחום ההנגשה של מבנה ו/או עזרים ל</w:t>
      </w:r>
      <w:r w:rsidR="003565CF" w:rsidRPr="00D531E1">
        <w:rPr>
          <w:rFonts w:ascii="David" w:hAnsi="David"/>
          <w:rtl/>
        </w:rPr>
        <w:fldChar w:fldCharType="begin" w:fldLock="1"/>
      </w:r>
      <w:r w:rsidR="003565CF" w:rsidRPr="00D531E1">
        <w:rPr>
          <w:rFonts w:ascii="David" w:hAnsi="David"/>
          <w:rtl/>
        </w:rPr>
        <w:instrText xml:space="preserve"> </w:instrText>
      </w:r>
      <w:r w:rsidR="003565CF" w:rsidRPr="00D531E1">
        <w:rPr>
          <w:rFonts w:ascii="David" w:hAnsi="David"/>
        </w:rPr>
        <w:instrText>REF</w:instrText>
      </w:r>
      <w:r w:rsidR="003565CF" w:rsidRPr="00D531E1">
        <w:rPr>
          <w:rFonts w:ascii="David" w:hAnsi="David"/>
          <w:rtl/>
        </w:rPr>
        <w:instrText xml:space="preserve"> כינוי_אוכלוסיית_היעד \</w:instrText>
      </w:r>
      <w:r w:rsidR="003565CF" w:rsidRPr="00D531E1">
        <w:rPr>
          <w:rFonts w:ascii="David" w:hAnsi="David"/>
        </w:rPr>
        <w:instrText>h</w:instrText>
      </w:r>
      <w:r w:rsidR="003565CF" w:rsidRPr="00D531E1">
        <w:rPr>
          <w:rFonts w:ascii="David" w:hAnsi="David"/>
          <w:rtl/>
        </w:rPr>
        <w:instrText xml:space="preserve">  \* </w:instrText>
      </w:r>
      <w:r w:rsidR="003565CF" w:rsidRPr="00D531E1">
        <w:rPr>
          <w:rFonts w:ascii="David" w:hAnsi="David"/>
        </w:rPr>
        <w:instrText>MERGEFORMAT</w:instrText>
      </w:r>
      <w:r w:rsidR="003565CF" w:rsidRPr="00D531E1">
        <w:rPr>
          <w:rFonts w:ascii="David" w:hAnsi="David"/>
          <w:rtl/>
        </w:rPr>
        <w:instrText xml:space="preserve"> </w:instrText>
      </w:r>
      <w:r w:rsidR="003565CF" w:rsidRPr="00D531E1">
        <w:rPr>
          <w:rFonts w:ascii="David" w:hAnsi="David"/>
          <w:rtl/>
        </w:rPr>
      </w:r>
      <w:r w:rsidR="003565CF" w:rsidRPr="00D531E1">
        <w:rPr>
          <w:rFonts w:ascii="David" w:hAnsi="David"/>
          <w:rtl/>
        </w:rPr>
        <w:fldChar w:fldCharType="separate"/>
      </w:r>
      <w:r w:rsidR="00D531E1" w:rsidRPr="00D531E1">
        <w:rPr>
          <w:rFonts w:ascii="David" w:hAnsi="David" w:hint="eastAsia"/>
          <w:rtl/>
        </w:rPr>
        <w:t>פעוטות</w:t>
      </w:r>
      <w:r w:rsidR="003565CF" w:rsidRPr="00D531E1">
        <w:rPr>
          <w:rFonts w:ascii="David" w:hAnsi="David"/>
          <w:rtl/>
        </w:rPr>
        <w:fldChar w:fldCharType="end"/>
      </w:r>
      <w:r w:rsidR="003565CF" w:rsidRPr="00D531E1">
        <w:rPr>
          <w:rFonts w:ascii="David" w:hAnsi="David" w:hint="cs"/>
          <w:rtl/>
        </w:rPr>
        <w:t xml:space="preserve"> </w:t>
      </w:r>
      <w:r w:rsidR="003565CF" w:rsidRPr="00D531E1">
        <w:rPr>
          <w:rFonts w:ascii="David" w:hAnsi="David"/>
          <w:rtl/>
        </w:rPr>
        <w:fldChar w:fldCharType="begin" w:fldLock="1"/>
      </w:r>
      <w:r w:rsidR="003565CF" w:rsidRPr="00D531E1">
        <w:rPr>
          <w:rFonts w:ascii="David" w:hAnsi="David"/>
          <w:rtl/>
        </w:rPr>
        <w:instrText xml:space="preserve"> </w:instrText>
      </w:r>
      <w:r w:rsidR="003565CF" w:rsidRPr="00D531E1">
        <w:rPr>
          <w:rFonts w:ascii="David" w:hAnsi="David"/>
        </w:rPr>
        <w:instrText>REF</w:instrText>
      </w:r>
      <w:r w:rsidR="003565CF" w:rsidRPr="00D531E1">
        <w:rPr>
          <w:rFonts w:ascii="David" w:hAnsi="David"/>
          <w:rtl/>
        </w:rPr>
        <w:instrText xml:space="preserve"> הגדרת_אוכלוסיה_המשך \</w:instrText>
      </w:r>
      <w:r w:rsidR="003565CF" w:rsidRPr="00D531E1">
        <w:rPr>
          <w:rFonts w:ascii="David" w:hAnsi="David"/>
        </w:rPr>
        <w:instrText>h</w:instrText>
      </w:r>
      <w:r w:rsidR="003565CF" w:rsidRPr="00D531E1">
        <w:rPr>
          <w:rFonts w:ascii="David" w:hAnsi="David"/>
          <w:rtl/>
        </w:rPr>
        <w:instrText xml:space="preserve">  \* </w:instrText>
      </w:r>
      <w:r w:rsidR="003565CF" w:rsidRPr="00D531E1">
        <w:rPr>
          <w:rFonts w:ascii="David" w:hAnsi="David"/>
        </w:rPr>
        <w:instrText>MERGEFORMAT</w:instrText>
      </w:r>
      <w:r w:rsidR="003565CF" w:rsidRPr="00D531E1">
        <w:rPr>
          <w:rFonts w:ascii="David" w:hAnsi="David"/>
          <w:rtl/>
        </w:rPr>
        <w:instrText xml:space="preserve"> </w:instrText>
      </w:r>
      <w:r w:rsidR="003565CF" w:rsidRPr="00D531E1">
        <w:rPr>
          <w:rFonts w:ascii="David" w:hAnsi="David"/>
          <w:rtl/>
        </w:rPr>
      </w:r>
      <w:r w:rsidR="003565CF"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003565CF" w:rsidRPr="00D531E1">
        <w:rPr>
          <w:rFonts w:ascii="David" w:hAnsi="David"/>
          <w:rtl/>
        </w:rPr>
        <w:fldChar w:fldCharType="end"/>
      </w:r>
      <w:r w:rsidRPr="00D531E1">
        <w:rPr>
          <w:rFonts w:ascii="David" w:hAnsi="David"/>
          <w:rtl/>
        </w:rPr>
        <w:t xml:space="preserve">. </w:t>
      </w:r>
    </w:p>
    <w:p w14:paraId="3169E8CC" w14:textId="77777777" w:rsidR="00B041AF" w:rsidRPr="00D531E1" w:rsidRDefault="00B041AF" w:rsidP="00135A61">
      <w:pPr>
        <w:numPr>
          <w:ilvl w:val="2"/>
          <w:numId w:val="40"/>
        </w:numPr>
        <w:ind w:left="1854"/>
        <w:rPr>
          <w:rFonts w:ascii="David" w:hAnsi="David"/>
        </w:rPr>
      </w:pPr>
      <w:r w:rsidRPr="00D531E1">
        <w:rPr>
          <w:rFonts w:ascii="David" w:hAnsi="David" w:hint="eastAsia"/>
          <w:rtl/>
        </w:rPr>
        <w:t>קשר</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מכו</w:t>
      </w:r>
      <w:r w:rsidR="00135A61" w:rsidRPr="00D531E1">
        <w:rPr>
          <w:rFonts w:ascii="David" w:hAnsi="David" w:hint="eastAsia"/>
          <w:rtl/>
        </w:rPr>
        <w:t>נים</w:t>
      </w:r>
      <w:r w:rsidRPr="00D531E1">
        <w:rPr>
          <w:rFonts w:ascii="David" w:hAnsi="David"/>
          <w:rtl/>
        </w:rPr>
        <w:t xml:space="preserve"> להתפתחות הילד ועם גורמים אחרים המטפלים בו.</w:t>
      </w:r>
    </w:p>
    <w:p w14:paraId="47149C7F" w14:textId="77777777" w:rsidR="0083718B" w:rsidRPr="00D531E1" w:rsidRDefault="0083718B" w:rsidP="0083718B">
      <w:pPr>
        <w:ind w:left="1854"/>
        <w:rPr>
          <w:rFonts w:ascii="David" w:hAnsi="David"/>
          <w:rtl/>
        </w:rPr>
      </w:pPr>
    </w:p>
    <w:p w14:paraId="7CC48B6D" w14:textId="77777777" w:rsidR="00B041AF" w:rsidRPr="00D531E1" w:rsidRDefault="0083718B" w:rsidP="0083718B">
      <w:pPr>
        <w:numPr>
          <w:ilvl w:val="1"/>
          <w:numId w:val="40"/>
        </w:numPr>
        <w:ind w:left="1134" w:hanging="567"/>
        <w:rPr>
          <w:rFonts w:ascii="David" w:hAnsi="David"/>
          <w:u w:val="single"/>
        </w:rPr>
      </w:pPr>
      <w:r w:rsidRPr="00D531E1">
        <w:rPr>
          <w:rFonts w:ascii="David" w:hAnsi="David" w:hint="eastAsia"/>
          <w:u w:val="single"/>
          <w:rtl/>
        </w:rPr>
        <w:t>קליטת</w:t>
      </w:r>
      <w:r w:rsidRPr="00D531E1">
        <w:rPr>
          <w:rFonts w:ascii="David" w:hAnsi="David"/>
          <w:u w:val="single"/>
          <w:rtl/>
        </w:rPr>
        <w:t xml:space="preserve"> </w:t>
      </w:r>
      <w:r w:rsidRPr="00D531E1">
        <w:rPr>
          <w:rFonts w:ascii="David" w:hAnsi="David" w:hint="eastAsia"/>
          <w:u w:val="single"/>
          <w:rtl/>
        </w:rPr>
        <w:t>ה</w:t>
      </w:r>
      <w:r w:rsidRPr="00D531E1">
        <w:rPr>
          <w:rFonts w:ascii="David" w:hAnsi="David"/>
          <w:u w:val="single"/>
          <w:rtl/>
        </w:rPr>
        <w:fldChar w:fldCharType="begin" w:fldLock="1"/>
      </w:r>
      <w:r w:rsidRPr="00D531E1">
        <w:rPr>
          <w:rFonts w:ascii="David" w:hAnsi="David"/>
          <w:u w:val="single"/>
          <w:rtl/>
        </w:rPr>
        <w:instrText xml:space="preserve"> </w:instrText>
      </w:r>
      <w:r w:rsidRPr="00D531E1">
        <w:rPr>
          <w:rFonts w:ascii="David" w:hAnsi="David"/>
          <w:u w:val="single"/>
        </w:rPr>
        <w:instrText>REF</w:instrText>
      </w:r>
      <w:r w:rsidRPr="00D531E1">
        <w:rPr>
          <w:rFonts w:ascii="David" w:hAnsi="David"/>
          <w:u w:val="single"/>
          <w:rtl/>
        </w:rPr>
        <w:instrText xml:space="preserve"> כינוי_אוכלוסיית_היעד \</w:instrText>
      </w:r>
      <w:r w:rsidRPr="00D531E1">
        <w:rPr>
          <w:rFonts w:ascii="David" w:hAnsi="David"/>
          <w:u w:val="single"/>
        </w:rPr>
        <w:instrText>h</w:instrText>
      </w:r>
      <w:r w:rsidRPr="00D531E1">
        <w:rPr>
          <w:rFonts w:ascii="David" w:hAnsi="David"/>
          <w:u w:val="single"/>
          <w:rtl/>
        </w:rPr>
        <w:instrText xml:space="preserve">  \* </w:instrText>
      </w:r>
      <w:r w:rsidRPr="00D531E1">
        <w:rPr>
          <w:rFonts w:ascii="David" w:hAnsi="David"/>
          <w:u w:val="single"/>
        </w:rPr>
        <w:instrText>MERGEFORMAT</w:instrText>
      </w:r>
      <w:r w:rsidRPr="00D531E1">
        <w:rPr>
          <w:rFonts w:ascii="David" w:hAnsi="David"/>
          <w:u w:val="single"/>
          <w:rtl/>
        </w:rPr>
        <w:instrText xml:space="preserve"> </w:instrText>
      </w:r>
      <w:r w:rsidRPr="00D531E1">
        <w:rPr>
          <w:rFonts w:ascii="David" w:hAnsi="David"/>
          <w:u w:val="single"/>
          <w:rtl/>
        </w:rPr>
      </w:r>
      <w:r w:rsidRPr="00D531E1">
        <w:rPr>
          <w:rFonts w:ascii="David" w:hAnsi="David"/>
          <w:u w:val="single"/>
          <w:rtl/>
        </w:rPr>
        <w:fldChar w:fldCharType="separate"/>
      </w:r>
      <w:r w:rsidR="00D531E1" w:rsidRPr="00D531E1">
        <w:rPr>
          <w:rFonts w:ascii="David" w:hAnsi="David" w:hint="eastAsia"/>
          <w:u w:val="single"/>
          <w:rtl/>
        </w:rPr>
        <w:t>פעוטות</w:t>
      </w:r>
      <w:r w:rsidRPr="00D531E1">
        <w:rPr>
          <w:rFonts w:ascii="David" w:hAnsi="David"/>
          <w:u w:val="single"/>
          <w:rtl/>
        </w:rPr>
        <w:fldChar w:fldCharType="end"/>
      </w:r>
      <w:r w:rsidRPr="00D531E1">
        <w:rPr>
          <w:rFonts w:ascii="David" w:hAnsi="David"/>
          <w:u w:val="single"/>
          <w:rtl/>
        </w:rPr>
        <w:t xml:space="preserve"> על ידי הספק</w:t>
      </w:r>
    </w:p>
    <w:p w14:paraId="1B25C5E4" w14:textId="77777777" w:rsidR="0083718B" w:rsidRPr="00D531E1" w:rsidRDefault="0083718B" w:rsidP="0083549A">
      <w:pPr>
        <w:numPr>
          <w:ilvl w:val="2"/>
          <w:numId w:val="40"/>
        </w:numPr>
        <w:ind w:left="1854"/>
        <w:rPr>
          <w:rFonts w:ascii="David" w:hAnsi="David"/>
        </w:rPr>
      </w:pPr>
      <w:r w:rsidRPr="00D531E1">
        <w:rPr>
          <w:rFonts w:ascii="David" w:hAnsi="David" w:hint="eastAsia"/>
          <w:rtl/>
        </w:rPr>
        <w:t>עם</w:t>
      </w:r>
      <w:r w:rsidRPr="00D531E1">
        <w:rPr>
          <w:rFonts w:ascii="David" w:hAnsi="David"/>
          <w:rtl/>
        </w:rPr>
        <w:t xml:space="preserve"> </w:t>
      </w:r>
      <w:r w:rsidRPr="00D531E1">
        <w:rPr>
          <w:rFonts w:ascii="David" w:hAnsi="David" w:hint="eastAsia"/>
          <w:rtl/>
        </w:rPr>
        <w:t>קליטת</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על המורה השיקומ</w:t>
      </w:r>
      <w:r w:rsidR="002F7FDC" w:rsidRPr="00D531E1">
        <w:rPr>
          <w:rFonts w:ascii="David" w:hAnsi="David" w:hint="eastAsia"/>
          <w:rtl/>
        </w:rPr>
        <w:t>י</w:t>
      </w:r>
      <w:r w:rsidR="002F7FDC" w:rsidRPr="00D531E1">
        <w:rPr>
          <w:rFonts w:ascii="David" w:hAnsi="David"/>
          <w:rtl/>
        </w:rPr>
        <w:t xml:space="preserve"> </w:t>
      </w:r>
      <w:r w:rsidR="002F7FDC" w:rsidRPr="00D531E1">
        <w:rPr>
          <w:rFonts w:ascii="David" w:hAnsi="David" w:hint="eastAsia"/>
          <w:rtl/>
        </w:rPr>
        <w:t>לבצע</w:t>
      </w:r>
      <w:r w:rsidR="002F7FDC" w:rsidRPr="00D531E1">
        <w:rPr>
          <w:rFonts w:ascii="David" w:hAnsi="David"/>
          <w:rtl/>
        </w:rPr>
        <w:t xml:space="preserve"> </w:t>
      </w:r>
      <w:r w:rsidR="002F7FDC" w:rsidRPr="00D531E1">
        <w:rPr>
          <w:rFonts w:ascii="David" w:hAnsi="David" w:hint="eastAsia"/>
          <w:rtl/>
        </w:rPr>
        <w:t>הערכת</w:t>
      </w:r>
      <w:r w:rsidR="002F7FDC" w:rsidRPr="00D531E1">
        <w:rPr>
          <w:rFonts w:ascii="David" w:hAnsi="David"/>
          <w:rtl/>
        </w:rPr>
        <w:t xml:space="preserve"> </w:t>
      </w:r>
      <w:r w:rsidR="002F7FDC" w:rsidRPr="00D531E1">
        <w:rPr>
          <w:rFonts w:ascii="David" w:hAnsi="David" w:hint="eastAsia"/>
          <w:rtl/>
        </w:rPr>
        <w:t>תפקודית</w:t>
      </w:r>
      <w:r w:rsidR="002F7FDC" w:rsidRPr="00D531E1">
        <w:rPr>
          <w:rFonts w:ascii="David" w:hAnsi="David"/>
          <w:rtl/>
        </w:rPr>
        <w:t xml:space="preserve"> </w:t>
      </w:r>
      <w:r w:rsidR="002F7FDC" w:rsidRPr="00D531E1">
        <w:rPr>
          <w:rFonts w:ascii="David" w:hAnsi="David" w:hint="eastAsia"/>
          <w:rtl/>
        </w:rPr>
        <w:t>ש</w:t>
      </w:r>
      <w:r w:rsidRPr="00D531E1">
        <w:rPr>
          <w:rFonts w:ascii="David" w:hAnsi="David" w:hint="eastAsia"/>
          <w:rtl/>
        </w:rPr>
        <w:t>על</w:t>
      </w:r>
      <w:r w:rsidRPr="00D531E1">
        <w:rPr>
          <w:rFonts w:ascii="David" w:hAnsi="David"/>
          <w:rtl/>
        </w:rPr>
        <w:t xml:space="preserve"> </w:t>
      </w:r>
      <w:r w:rsidRPr="00D531E1">
        <w:rPr>
          <w:rFonts w:ascii="David" w:hAnsi="David" w:hint="eastAsia"/>
          <w:rtl/>
        </w:rPr>
        <w:t>פיה</w:t>
      </w:r>
      <w:r w:rsidRPr="00D531E1">
        <w:rPr>
          <w:rFonts w:ascii="David" w:hAnsi="David"/>
          <w:rtl/>
        </w:rPr>
        <w:t xml:space="preserve"> </w:t>
      </w:r>
      <w:r w:rsidRPr="00D531E1">
        <w:rPr>
          <w:rFonts w:ascii="David" w:hAnsi="David" w:hint="eastAsia"/>
          <w:rtl/>
        </w:rPr>
        <w:t>תיבנה</w:t>
      </w:r>
      <w:r w:rsidRPr="00D531E1">
        <w:rPr>
          <w:rFonts w:ascii="David" w:hAnsi="David"/>
          <w:rtl/>
        </w:rPr>
        <w:t xml:space="preserve"> </w:t>
      </w:r>
      <w:r w:rsidRPr="00D531E1">
        <w:rPr>
          <w:rFonts w:ascii="David" w:hAnsi="David" w:hint="eastAsia"/>
          <w:rtl/>
        </w:rPr>
        <w:t>תוכנית</w:t>
      </w:r>
      <w:r w:rsidRPr="00D531E1">
        <w:rPr>
          <w:rFonts w:ascii="David" w:hAnsi="David"/>
          <w:rtl/>
        </w:rPr>
        <w:t xml:space="preserve"> </w:t>
      </w:r>
      <w:r w:rsidRPr="00D531E1">
        <w:rPr>
          <w:rFonts w:ascii="David" w:hAnsi="David" w:hint="eastAsia"/>
          <w:rtl/>
        </w:rPr>
        <w:t>טיפול</w:t>
      </w:r>
      <w:r w:rsidRPr="00D531E1">
        <w:rPr>
          <w:rFonts w:ascii="David" w:hAnsi="David"/>
          <w:rtl/>
        </w:rPr>
        <w:t xml:space="preserve"> </w:t>
      </w:r>
      <w:r w:rsidRPr="00D531E1">
        <w:rPr>
          <w:rFonts w:ascii="David" w:hAnsi="David" w:hint="eastAsia"/>
          <w:rtl/>
        </w:rPr>
        <w:t>בשיתוף</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הורי</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w:t>
      </w:r>
      <w:r w:rsidRPr="00D531E1">
        <w:rPr>
          <w:rFonts w:ascii="David" w:hAnsi="David" w:hint="eastAsia"/>
          <w:rtl/>
        </w:rPr>
        <w:t>כולל</w:t>
      </w:r>
      <w:r w:rsidRPr="00D531E1">
        <w:rPr>
          <w:rFonts w:ascii="David" w:hAnsi="David"/>
          <w:rtl/>
        </w:rPr>
        <w:t xml:space="preserve"> </w:t>
      </w:r>
      <w:r w:rsidRPr="00D531E1">
        <w:rPr>
          <w:rFonts w:ascii="David" w:hAnsi="David" w:hint="eastAsia"/>
          <w:rtl/>
        </w:rPr>
        <w:t>לוח</w:t>
      </w:r>
      <w:r w:rsidRPr="00D531E1">
        <w:rPr>
          <w:rFonts w:ascii="David" w:hAnsi="David"/>
          <w:rtl/>
        </w:rPr>
        <w:t xml:space="preserve"> </w:t>
      </w:r>
      <w:r w:rsidRPr="00D531E1">
        <w:rPr>
          <w:rFonts w:ascii="David" w:hAnsi="David" w:hint="eastAsia"/>
          <w:rtl/>
        </w:rPr>
        <w:t>זמנים</w:t>
      </w:r>
      <w:r w:rsidRPr="00D531E1">
        <w:rPr>
          <w:rFonts w:ascii="David" w:hAnsi="David"/>
          <w:rtl/>
        </w:rPr>
        <w:t xml:space="preserve">. </w:t>
      </w:r>
      <w:r w:rsidRPr="00D531E1">
        <w:rPr>
          <w:rFonts w:ascii="David" w:hAnsi="David" w:hint="eastAsia"/>
          <w:rtl/>
        </w:rPr>
        <w:t>עותק</w:t>
      </w:r>
      <w:r w:rsidRPr="00D531E1">
        <w:rPr>
          <w:rFonts w:ascii="David" w:hAnsi="David"/>
          <w:rtl/>
        </w:rPr>
        <w:t xml:space="preserve"> </w:t>
      </w:r>
      <w:r w:rsidRPr="00D531E1">
        <w:rPr>
          <w:rFonts w:ascii="David" w:hAnsi="David" w:hint="eastAsia"/>
          <w:rtl/>
        </w:rPr>
        <w:t>מתכנית</w:t>
      </w:r>
      <w:r w:rsidRPr="00D531E1">
        <w:rPr>
          <w:rFonts w:ascii="David" w:hAnsi="David"/>
          <w:rtl/>
        </w:rPr>
        <w:t xml:space="preserve"> </w:t>
      </w:r>
      <w:r w:rsidRPr="00D531E1">
        <w:rPr>
          <w:rFonts w:ascii="David" w:hAnsi="David" w:hint="eastAsia"/>
          <w:rtl/>
        </w:rPr>
        <w:t>הטיפול</w:t>
      </w:r>
      <w:r w:rsidRPr="00D531E1">
        <w:rPr>
          <w:rFonts w:ascii="David" w:hAnsi="David"/>
          <w:rtl/>
        </w:rPr>
        <w:t xml:space="preserve"> </w:t>
      </w:r>
      <w:r w:rsidRPr="00D531E1">
        <w:rPr>
          <w:rFonts w:ascii="David" w:hAnsi="David" w:hint="eastAsia"/>
          <w:rtl/>
        </w:rPr>
        <w:t>יישלח</w:t>
      </w:r>
      <w:r w:rsidRPr="00D531E1">
        <w:rPr>
          <w:rFonts w:ascii="David" w:hAnsi="David"/>
          <w:rtl/>
        </w:rPr>
        <w:t xml:space="preserve"> </w:t>
      </w:r>
      <w:r w:rsidRPr="00D531E1">
        <w:rPr>
          <w:rFonts w:ascii="David" w:hAnsi="David" w:hint="eastAsia"/>
          <w:rtl/>
        </w:rPr>
        <w:t>ל</w:t>
      </w:r>
      <w:r w:rsidR="0083549A" w:rsidRPr="00D531E1">
        <w:rPr>
          <w:rFonts w:ascii="David" w:hAnsi="David" w:hint="eastAsia"/>
          <w:rtl/>
        </w:rPr>
        <w:t>גורם</w:t>
      </w:r>
      <w:r w:rsidR="0083549A" w:rsidRPr="00D531E1">
        <w:rPr>
          <w:rFonts w:ascii="David" w:hAnsi="David"/>
          <w:rtl/>
        </w:rPr>
        <w:t xml:space="preserve"> </w:t>
      </w:r>
      <w:r w:rsidR="0083549A" w:rsidRPr="00D531E1">
        <w:rPr>
          <w:rFonts w:ascii="David" w:hAnsi="David" w:hint="eastAsia"/>
          <w:rtl/>
        </w:rPr>
        <w:t>המפנה</w:t>
      </w:r>
      <w:r w:rsidR="0083549A" w:rsidRPr="00D531E1">
        <w:rPr>
          <w:rFonts w:ascii="David" w:hAnsi="David"/>
          <w:rtl/>
        </w:rPr>
        <w:t xml:space="preserve">, </w:t>
      </w:r>
      <w:r w:rsidR="0083549A" w:rsidRPr="00D531E1">
        <w:rPr>
          <w:rFonts w:ascii="David" w:hAnsi="David" w:hint="eastAsia"/>
          <w:rtl/>
        </w:rPr>
        <w:t>ה</w:t>
      </w:r>
      <w:r w:rsidRPr="00D531E1">
        <w:rPr>
          <w:rFonts w:ascii="David" w:hAnsi="David" w:hint="eastAsia"/>
          <w:rtl/>
        </w:rPr>
        <w:t>עובד</w:t>
      </w:r>
      <w:r w:rsidRPr="00D531E1">
        <w:rPr>
          <w:rFonts w:ascii="David" w:hAnsi="David"/>
          <w:rtl/>
        </w:rPr>
        <w:t xml:space="preserve"> </w:t>
      </w:r>
      <w:r w:rsidRPr="00D531E1">
        <w:rPr>
          <w:rFonts w:ascii="David" w:hAnsi="David" w:hint="eastAsia"/>
          <w:rtl/>
        </w:rPr>
        <w:t>הסוציאלי</w:t>
      </w:r>
      <w:r w:rsidRPr="00D531E1">
        <w:rPr>
          <w:rFonts w:ascii="David" w:hAnsi="David"/>
          <w:rtl/>
        </w:rPr>
        <w:t xml:space="preserve"> </w:t>
      </w:r>
      <w:r w:rsidRPr="00D531E1">
        <w:rPr>
          <w:rFonts w:ascii="David" w:hAnsi="David" w:hint="eastAsia"/>
          <w:rtl/>
        </w:rPr>
        <w:t>במחלקה</w:t>
      </w:r>
      <w:r w:rsidRPr="00D531E1">
        <w:rPr>
          <w:rFonts w:ascii="David" w:hAnsi="David"/>
          <w:rtl/>
        </w:rPr>
        <w:t xml:space="preserve"> </w:t>
      </w:r>
      <w:r w:rsidRPr="00D531E1">
        <w:rPr>
          <w:rFonts w:ascii="David" w:hAnsi="David" w:hint="eastAsia"/>
          <w:rtl/>
        </w:rPr>
        <w:t>לשירותים</w:t>
      </w:r>
      <w:r w:rsidRPr="00D531E1">
        <w:rPr>
          <w:rFonts w:ascii="David" w:hAnsi="David"/>
          <w:rtl/>
        </w:rPr>
        <w:t xml:space="preserve"> </w:t>
      </w:r>
      <w:r w:rsidRPr="00D531E1">
        <w:rPr>
          <w:rFonts w:ascii="David" w:hAnsi="David" w:hint="eastAsia"/>
          <w:rtl/>
        </w:rPr>
        <w:t>חברתיים</w:t>
      </w:r>
      <w:r w:rsidR="0083549A" w:rsidRPr="00D531E1">
        <w:rPr>
          <w:rFonts w:ascii="David" w:hAnsi="David"/>
          <w:rtl/>
        </w:rPr>
        <w:t xml:space="preserve"> או ה</w:t>
      </w:r>
      <w:r w:rsidR="0083549A" w:rsidRPr="00D531E1">
        <w:rPr>
          <w:rFonts w:ascii="David" w:hAnsi="David"/>
          <w:rtl/>
        </w:rPr>
        <w:fldChar w:fldCharType="begin" w:fldLock="1"/>
      </w:r>
      <w:r w:rsidR="0083549A" w:rsidRPr="00D531E1">
        <w:rPr>
          <w:rFonts w:ascii="David" w:hAnsi="David"/>
          <w:rtl/>
        </w:rPr>
        <w:instrText xml:space="preserve"> </w:instrText>
      </w:r>
      <w:r w:rsidR="0083549A" w:rsidRPr="00D531E1">
        <w:rPr>
          <w:rFonts w:ascii="David" w:hAnsi="David"/>
        </w:rPr>
        <w:instrText>REF</w:instrText>
      </w:r>
      <w:r w:rsidR="0083549A" w:rsidRPr="00D531E1">
        <w:rPr>
          <w:rFonts w:ascii="David" w:hAnsi="David"/>
          <w:rtl/>
        </w:rPr>
        <w:instrText xml:space="preserve"> כינוי_יחידה_מקצועית \</w:instrText>
      </w:r>
      <w:r w:rsidR="0083549A" w:rsidRPr="00D531E1">
        <w:rPr>
          <w:rFonts w:ascii="David" w:hAnsi="David"/>
        </w:rPr>
        <w:instrText>h</w:instrText>
      </w:r>
      <w:r w:rsidR="0083549A"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83549A" w:rsidRPr="00D531E1">
        <w:rPr>
          <w:rFonts w:ascii="David" w:hAnsi="David"/>
          <w:rtl/>
        </w:rPr>
      </w:r>
      <w:r w:rsidR="0083549A" w:rsidRPr="00D531E1">
        <w:rPr>
          <w:rFonts w:ascii="David" w:hAnsi="David"/>
          <w:rtl/>
        </w:rPr>
        <w:fldChar w:fldCharType="separate"/>
      </w:r>
      <w:r w:rsidR="00D531E1" w:rsidRPr="00D531E1">
        <w:rPr>
          <w:rFonts w:ascii="David" w:hAnsi="David" w:hint="eastAsia"/>
          <w:rtl/>
        </w:rPr>
        <w:t>שירות</w:t>
      </w:r>
      <w:r w:rsidR="0083549A" w:rsidRPr="00D531E1">
        <w:rPr>
          <w:rFonts w:ascii="David" w:hAnsi="David"/>
          <w:rtl/>
        </w:rPr>
        <w:fldChar w:fldCharType="end"/>
      </w:r>
      <w:r w:rsidR="0083549A" w:rsidRPr="00D531E1">
        <w:rPr>
          <w:rFonts w:ascii="David" w:hAnsi="David"/>
          <w:rtl/>
        </w:rPr>
        <w:t xml:space="preserve">, </w:t>
      </w:r>
      <w:r w:rsidR="0083549A" w:rsidRPr="00D531E1">
        <w:rPr>
          <w:rFonts w:ascii="David" w:hAnsi="David" w:hint="eastAsia"/>
          <w:rtl/>
        </w:rPr>
        <w:t>לפי</w:t>
      </w:r>
      <w:r w:rsidR="0083549A" w:rsidRPr="00D531E1">
        <w:rPr>
          <w:rFonts w:ascii="David" w:hAnsi="David"/>
          <w:rtl/>
        </w:rPr>
        <w:t xml:space="preserve"> </w:t>
      </w:r>
      <w:r w:rsidR="0083549A" w:rsidRPr="00D531E1">
        <w:rPr>
          <w:rFonts w:ascii="David" w:hAnsi="David" w:hint="eastAsia"/>
          <w:rtl/>
        </w:rPr>
        <w:t>העניין</w:t>
      </w:r>
      <w:r w:rsidR="0083549A" w:rsidRPr="00D531E1">
        <w:rPr>
          <w:rFonts w:ascii="David" w:hAnsi="David"/>
          <w:rtl/>
        </w:rPr>
        <w:t xml:space="preserve"> (להלן- "</w:t>
      </w:r>
      <w:r w:rsidR="0083549A" w:rsidRPr="00D531E1">
        <w:rPr>
          <w:rFonts w:ascii="David" w:hAnsi="David" w:hint="eastAsia"/>
          <w:b/>
          <w:bCs/>
          <w:rtl/>
        </w:rPr>
        <w:t>הגורם</w:t>
      </w:r>
      <w:r w:rsidR="0083549A" w:rsidRPr="00D531E1">
        <w:rPr>
          <w:rFonts w:ascii="David" w:hAnsi="David"/>
          <w:rtl/>
        </w:rPr>
        <w:t xml:space="preserve"> </w:t>
      </w:r>
      <w:r w:rsidR="0083549A" w:rsidRPr="00D531E1">
        <w:rPr>
          <w:rFonts w:ascii="David" w:hAnsi="David" w:hint="eastAsia"/>
          <w:b/>
          <w:bCs/>
          <w:rtl/>
        </w:rPr>
        <w:t>המפנה</w:t>
      </w:r>
      <w:r w:rsidR="0083549A" w:rsidRPr="00D531E1">
        <w:rPr>
          <w:rFonts w:ascii="David" w:hAnsi="David"/>
          <w:rtl/>
        </w:rPr>
        <w:t>")</w:t>
      </w:r>
      <w:r w:rsidRPr="00D531E1">
        <w:rPr>
          <w:rFonts w:ascii="David" w:hAnsi="David"/>
          <w:rtl/>
        </w:rPr>
        <w:t xml:space="preserve">. </w:t>
      </w:r>
    </w:p>
    <w:p w14:paraId="132587E2" w14:textId="77777777" w:rsidR="0083718B" w:rsidRPr="00D531E1" w:rsidRDefault="0083549A" w:rsidP="0083718B">
      <w:pPr>
        <w:numPr>
          <w:ilvl w:val="2"/>
          <w:numId w:val="40"/>
        </w:numPr>
        <w:ind w:left="1854"/>
        <w:rPr>
          <w:rFonts w:ascii="David" w:hAnsi="David"/>
        </w:rPr>
      </w:pPr>
      <w:r w:rsidRPr="00D531E1">
        <w:rPr>
          <w:rFonts w:ascii="David" w:hAnsi="David" w:hint="eastAsia"/>
          <w:rtl/>
        </w:rPr>
        <w:t>העובד</w:t>
      </w:r>
      <w:r w:rsidRPr="00D531E1">
        <w:rPr>
          <w:rFonts w:ascii="David" w:hAnsi="David"/>
          <w:rtl/>
        </w:rPr>
        <w:t xml:space="preserve"> </w:t>
      </w:r>
      <w:r w:rsidRPr="00D531E1">
        <w:rPr>
          <w:rFonts w:ascii="David" w:hAnsi="David" w:hint="eastAsia"/>
          <w:rtl/>
        </w:rPr>
        <w:t>הסוציאלי</w:t>
      </w:r>
      <w:r w:rsidRPr="00D531E1">
        <w:rPr>
          <w:rFonts w:ascii="David" w:hAnsi="David"/>
          <w:rtl/>
        </w:rPr>
        <w:t xml:space="preserve"> </w:t>
      </w:r>
      <w:r w:rsidRPr="00D531E1">
        <w:rPr>
          <w:rFonts w:ascii="David" w:hAnsi="David" w:hint="eastAsia"/>
          <w:rtl/>
        </w:rPr>
        <w:t>המפנה</w:t>
      </w:r>
      <w:r w:rsidR="0083718B" w:rsidRPr="00D531E1">
        <w:rPr>
          <w:rFonts w:ascii="David" w:hAnsi="David"/>
          <w:rtl/>
        </w:rPr>
        <w:t xml:space="preserve"> יהיה רשאי לערער על תכנית הטיפול בתוך 30 ימים ממועד קבלתה. בכל מקרה של חילוקי דעות בין המורה השיקומי לבין העובד הסוציאלי המפנה יכריע המשרד.</w:t>
      </w:r>
    </w:p>
    <w:p w14:paraId="21DAAA97" w14:textId="77777777" w:rsidR="0083718B" w:rsidRPr="00D531E1" w:rsidRDefault="0083718B" w:rsidP="0083718B">
      <w:pPr>
        <w:ind w:left="1134"/>
        <w:rPr>
          <w:rFonts w:ascii="David" w:hAnsi="David"/>
          <w:u w:val="single"/>
        </w:rPr>
      </w:pPr>
    </w:p>
    <w:p w14:paraId="5CCF3341" w14:textId="77777777" w:rsidR="008208CF" w:rsidRPr="00D531E1" w:rsidRDefault="008208CF" w:rsidP="0083718B">
      <w:pPr>
        <w:numPr>
          <w:ilvl w:val="1"/>
          <w:numId w:val="40"/>
        </w:numPr>
        <w:ind w:left="1134" w:hanging="567"/>
        <w:rPr>
          <w:rFonts w:ascii="David" w:hAnsi="David"/>
          <w:u w:val="single"/>
        </w:rPr>
      </w:pPr>
      <w:r w:rsidRPr="00D531E1">
        <w:rPr>
          <w:rFonts w:ascii="David" w:hAnsi="David"/>
          <w:u w:val="single"/>
          <w:rtl/>
        </w:rPr>
        <w:t>פירוט סל השירותים</w:t>
      </w:r>
      <w:r w:rsidR="00B041AF" w:rsidRPr="00D531E1">
        <w:rPr>
          <w:rFonts w:ascii="David" w:hAnsi="David"/>
          <w:u w:val="single"/>
          <w:rtl/>
        </w:rPr>
        <w:t xml:space="preserve"> שיינת</w:t>
      </w:r>
      <w:r w:rsidR="0083718B" w:rsidRPr="00D531E1">
        <w:rPr>
          <w:rFonts w:ascii="David" w:hAnsi="David" w:hint="eastAsia"/>
          <w:u w:val="single"/>
          <w:rtl/>
        </w:rPr>
        <w:t>נו</w:t>
      </w:r>
      <w:r w:rsidR="00B041AF" w:rsidRPr="00D531E1">
        <w:rPr>
          <w:rFonts w:ascii="David" w:hAnsi="David"/>
          <w:u w:val="single"/>
          <w:rtl/>
        </w:rPr>
        <w:t xml:space="preserve"> על ידי הספק</w:t>
      </w:r>
    </w:p>
    <w:p w14:paraId="13EE1AA2" w14:textId="77777777" w:rsidR="001461C4" w:rsidRPr="00D531E1" w:rsidRDefault="001461C4" w:rsidP="001461C4">
      <w:pPr>
        <w:ind w:left="1134"/>
        <w:rPr>
          <w:rFonts w:ascii="David" w:hAnsi="David"/>
          <w:u w:val="single"/>
        </w:rPr>
      </w:pPr>
    </w:p>
    <w:p w14:paraId="30808069" w14:textId="77777777" w:rsidR="008208CF" w:rsidRPr="00D531E1" w:rsidRDefault="00472401" w:rsidP="00E40AEA">
      <w:pPr>
        <w:numPr>
          <w:ilvl w:val="2"/>
          <w:numId w:val="40"/>
        </w:numPr>
        <w:ind w:left="1854"/>
        <w:rPr>
          <w:rFonts w:ascii="David" w:hAnsi="David"/>
          <w:u w:val="single"/>
        </w:rPr>
      </w:pPr>
      <w:r w:rsidRPr="00D531E1">
        <w:rPr>
          <w:rFonts w:ascii="David" w:hAnsi="David"/>
          <w:u w:val="single"/>
          <w:rtl/>
        </w:rPr>
        <w:t>הערכת צרכים</w:t>
      </w:r>
    </w:p>
    <w:p w14:paraId="4CCB0187" w14:textId="77777777" w:rsidR="00472401" w:rsidRPr="00D531E1" w:rsidRDefault="00472401" w:rsidP="00472401">
      <w:pPr>
        <w:ind w:left="1854"/>
        <w:rPr>
          <w:rFonts w:ascii="David" w:hAnsi="David"/>
        </w:rPr>
      </w:pPr>
      <w:r w:rsidRPr="00D531E1">
        <w:rPr>
          <w:rFonts w:ascii="David" w:hAnsi="David" w:hint="eastAsia"/>
          <w:rtl/>
        </w:rPr>
        <w:t>הערכת</w:t>
      </w:r>
      <w:r w:rsidRPr="00D531E1">
        <w:rPr>
          <w:rFonts w:ascii="David" w:hAnsi="David"/>
          <w:rtl/>
        </w:rPr>
        <w:t xml:space="preserve"> </w:t>
      </w:r>
      <w:r w:rsidRPr="00D531E1">
        <w:rPr>
          <w:rFonts w:ascii="David" w:hAnsi="David" w:hint="eastAsia"/>
          <w:rtl/>
        </w:rPr>
        <w:t>הצרכים</w:t>
      </w:r>
      <w:r w:rsidRPr="00D531E1">
        <w:rPr>
          <w:rFonts w:ascii="David" w:hAnsi="David"/>
          <w:rtl/>
        </w:rPr>
        <w:t xml:space="preserve"> </w:t>
      </w:r>
      <w:r w:rsidRPr="00D531E1">
        <w:rPr>
          <w:rFonts w:ascii="David" w:hAnsi="David" w:hint="eastAsia"/>
          <w:rtl/>
        </w:rPr>
        <w:t>מתבצעת</w:t>
      </w:r>
      <w:r w:rsidRPr="00D531E1">
        <w:rPr>
          <w:rFonts w:ascii="David" w:hAnsi="David"/>
          <w:rtl/>
        </w:rPr>
        <w:t xml:space="preserve"> </w:t>
      </w:r>
      <w:r w:rsidRPr="00D531E1">
        <w:rPr>
          <w:rFonts w:ascii="David" w:hAnsi="David" w:hint="eastAsia"/>
          <w:rtl/>
        </w:rPr>
        <w:t>בפגישות</w:t>
      </w:r>
      <w:r w:rsidRPr="00D531E1">
        <w:rPr>
          <w:rFonts w:ascii="David" w:hAnsi="David"/>
          <w:rtl/>
        </w:rPr>
        <w:t xml:space="preserve"> </w:t>
      </w:r>
      <w:r w:rsidRPr="00D531E1">
        <w:rPr>
          <w:rFonts w:ascii="David" w:hAnsi="David" w:hint="eastAsia"/>
          <w:rtl/>
        </w:rPr>
        <w:t>הראשונות</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על סמך תצפיות, שיחות עם ההורים ו/או הצוות, ואינטראקציה עם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00A859CD" w:rsidRPr="00D531E1">
        <w:rPr>
          <w:rFonts w:ascii="David" w:hAnsi="David"/>
          <w:rtl/>
        </w:rPr>
        <w:t>,</w:t>
      </w:r>
      <w:r w:rsidRPr="00D531E1">
        <w:rPr>
          <w:rFonts w:ascii="David" w:hAnsi="David"/>
          <w:rtl/>
        </w:rPr>
        <w:t xml:space="preserve"> על פי העקרונות הבאים:</w:t>
      </w:r>
    </w:p>
    <w:p w14:paraId="23067987" w14:textId="77777777" w:rsidR="00472401" w:rsidRPr="00D531E1" w:rsidRDefault="00472401" w:rsidP="00472401">
      <w:pPr>
        <w:numPr>
          <w:ilvl w:val="3"/>
          <w:numId w:val="40"/>
        </w:numPr>
        <w:ind w:left="2550"/>
        <w:rPr>
          <w:rFonts w:ascii="David" w:hAnsi="David"/>
        </w:rPr>
      </w:pPr>
      <w:r w:rsidRPr="00D531E1">
        <w:rPr>
          <w:rFonts w:ascii="David" w:hAnsi="David" w:hint="eastAsia"/>
          <w:rtl/>
        </w:rPr>
        <w:t>הערכת</w:t>
      </w:r>
      <w:r w:rsidRPr="00D531E1">
        <w:rPr>
          <w:rFonts w:ascii="David" w:hAnsi="David"/>
          <w:rtl/>
        </w:rPr>
        <w:t xml:space="preserve"> </w:t>
      </w:r>
      <w:r w:rsidRPr="00D531E1">
        <w:rPr>
          <w:rFonts w:ascii="David" w:hAnsi="David" w:hint="eastAsia"/>
          <w:rtl/>
        </w:rPr>
        <w:t>תפקודו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בתחומים שונים לרבות תפקוד חזותי, התמצא</w:t>
      </w:r>
      <w:r w:rsidR="00A859CD" w:rsidRPr="00D531E1">
        <w:rPr>
          <w:rFonts w:ascii="David" w:hAnsi="David" w:hint="eastAsia"/>
          <w:rtl/>
        </w:rPr>
        <w:t>ות</w:t>
      </w:r>
      <w:r w:rsidR="00A859CD" w:rsidRPr="00D531E1">
        <w:rPr>
          <w:rFonts w:ascii="David" w:hAnsi="David"/>
          <w:rtl/>
        </w:rPr>
        <w:t xml:space="preserve"> </w:t>
      </w:r>
      <w:r w:rsidR="00A859CD" w:rsidRPr="00D531E1">
        <w:rPr>
          <w:rFonts w:ascii="David" w:hAnsi="David" w:hint="eastAsia"/>
          <w:rtl/>
        </w:rPr>
        <w:t>וניידות</w:t>
      </w:r>
      <w:r w:rsidR="00A859CD" w:rsidRPr="00D531E1">
        <w:rPr>
          <w:rFonts w:ascii="David" w:hAnsi="David"/>
          <w:rtl/>
        </w:rPr>
        <w:t xml:space="preserve">, </w:t>
      </w:r>
      <w:r w:rsidR="00A859CD" w:rsidRPr="00D531E1">
        <w:rPr>
          <w:rFonts w:ascii="David" w:hAnsi="David" w:hint="eastAsia"/>
          <w:rtl/>
        </w:rPr>
        <w:t>מוטוריקה</w:t>
      </w:r>
      <w:r w:rsidR="00A859CD" w:rsidRPr="00D531E1">
        <w:rPr>
          <w:rFonts w:ascii="David" w:hAnsi="David"/>
          <w:rtl/>
        </w:rPr>
        <w:t xml:space="preserve"> </w:t>
      </w:r>
      <w:r w:rsidR="00A859CD" w:rsidRPr="00D531E1">
        <w:rPr>
          <w:rFonts w:ascii="David" w:hAnsi="David" w:hint="eastAsia"/>
          <w:rtl/>
        </w:rPr>
        <w:t>גסה</w:t>
      </w:r>
      <w:r w:rsidR="00A859CD" w:rsidRPr="00D531E1">
        <w:rPr>
          <w:rFonts w:ascii="David" w:hAnsi="David"/>
          <w:rtl/>
        </w:rPr>
        <w:t xml:space="preserve"> </w:t>
      </w:r>
      <w:r w:rsidR="00A859CD" w:rsidRPr="00D531E1">
        <w:rPr>
          <w:rFonts w:ascii="David" w:hAnsi="David" w:hint="eastAsia"/>
          <w:rtl/>
        </w:rPr>
        <w:t>ועדינה</w:t>
      </w:r>
      <w:r w:rsidRPr="00D531E1">
        <w:rPr>
          <w:rFonts w:ascii="David" w:hAnsi="David"/>
          <w:rtl/>
        </w:rPr>
        <w:t xml:space="preserve"> </w:t>
      </w:r>
      <w:r w:rsidR="00A859CD" w:rsidRPr="00D531E1">
        <w:rPr>
          <w:rFonts w:ascii="David" w:hAnsi="David" w:hint="eastAsia"/>
          <w:rtl/>
        </w:rPr>
        <w:t>ו</w:t>
      </w:r>
      <w:r w:rsidRPr="00D531E1">
        <w:rPr>
          <w:rFonts w:ascii="David" w:hAnsi="David" w:hint="eastAsia"/>
          <w:rtl/>
        </w:rPr>
        <w:t>תקשורת</w:t>
      </w:r>
      <w:r w:rsidRPr="00D531E1">
        <w:rPr>
          <w:rFonts w:ascii="David" w:hAnsi="David"/>
          <w:rtl/>
        </w:rPr>
        <w:t xml:space="preserve">. </w:t>
      </w:r>
      <w:r w:rsidRPr="00D531E1">
        <w:rPr>
          <w:rFonts w:ascii="David" w:hAnsi="David" w:hint="eastAsia"/>
          <w:rtl/>
        </w:rPr>
        <w:t>הערכת</w:t>
      </w:r>
      <w:r w:rsidRPr="00D531E1">
        <w:rPr>
          <w:rFonts w:ascii="David" w:hAnsi="David"/>
          <w:rtl/>
        </w:rPr>
        <w:t xml:space="preserve"> </w:t>
      </w:r>
      <w:r w:rsidRPr="00D531E1">
        <w:rPr>
          <w:rFonts w:ascii="David" w:hAnsi="David" w:hint="eastAsia"/>
          <w:rtl/>
        </w:rPr>
        <w:t>הצרכים</w:t>
      </w:r>
      <w:r w:rsidRPr="00D531E1">
        <w:rPr>
          <w:rFonts w:ascii="David" w:hAnsi="David"/>
          <w:rtl/>
        </w:rPr>
        <w:t xml:space="preserve"> </w:t>
      </w:r>
      <w:r w:rsidRPr="00D531E1">
        <w:rPr>
          <w:rFonts w:ascii="David" w:hAnsi="David" w:hint="eastAsia"/>
          <w:rtl/>
        </w:rPr>
        <w:t>נעשית</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ההערכות</w:t>
      </w:r>
      <w:r w:rsidRPr="00D531E1">
        <w:rPr>
          <w:rFonts w:ascii="David" w:hAnsi="David"/>
          <w:rtl/>
        </w:rPr>
        <w:t xml:space="preserve"> </w:t>
      </w:r>
      <w:r w:rsidRPr="00D531E1">
        <w:rPr>
          <w:rFonts w:ascii="David" w:hAnsi="David" w:hint="eastAsia"/>
          <w:rtl/>
        </w:rPr>
        <w:t>המקובלות</w:t>
      </w:r>
      <w:r w:rsidRPr="00D531E1">
        <w:rPr>
          <w:rFonts w:ascii="David" w:hAnsi="David"/>
          <w:rtl/>
        </w:rPr>
        <w:t xml:space="preserve"> 'אורגון' </w:t>
      </w:r>
      <w:r w:rsidRPr="00D531E1">
        <w:rPr>
          <w:rFonts w:ascii="David" w:hAnsi="David" w:hint="eastAsia"/>
          <w:rtl/>
        </w:rPr>
        <w:t>ו</w:t>
      </w:r>
      <w:r w:rsidRPr="00D531E1">
        <w:rPr>
          <w:rFonts w:ascii="David" w:hAnsi="David"/>
          <w:rtl/>
        </w:rPr>
        <w:t>'רומן-לנצי'.</w:t>
      </w:r>
    </w:p>
    <w:p w14:paraId="4A70EF95" w14:textId="77777777" w:rsidR="00472401" w:rsidRPr="00D531E1" w:rsidRDefault="00472401" w:rsidP="00472401">
      <w:pPr>
        <w:numPr>
          <w:ilvl w:val="3"/>
          <w:numId w:val="40"/>
        </w:numPr>
        <w:ind w:left="2550"/>
        <w:rPr>
          <w:rFonts w:ascii="David" w:hAnsi="David"/>
        </w:rPr>
      </w:pPr>
      <w:r w:rsidRPr="00D531E1">
        <w:rPr>
          <w:rFonts w:ascii="David" w:hAnsi="David" w:hint="eastAsia"/>
          <w:rtl/>
        </w:rPr>
        <w:t>איתור</w:t>
      </w:r>
      <w:r w:rsidRPr="00D531E1">
        <w:rPr>
          <w:rFonts w:ascii="David" w:hAnsi="David"/>
          <w:rtl/>
        </w:rPr>
        <w:t xml:space="preserve"> </w:t>
      </w:r>
      <w:r w:rsidRPr="00D531E1">
        <w:rPr>
          <w:rFonts w:ascii="David" w:hAnsi="David" w:hint="eastAsia"/>
          <w:rtl/>
        </w:rPr>
        <w:t>הפערים</w:t>
      </w:r>
      <w:r w:rsidRPr="00D531E1">
        <w:rPr>
          <w:rFonts w:ascii="David" w:hAnsi="David"/>
          <w:rtl/>
        </w:rPr>
        <w:t xml:space="preserve"> </w:t>
      </w:r>
      <w:r w:rsidRPr="00D531E1">
        <w:rPr>
          <w:rFonts w:ascii="David" w:hAnsi="David" w:hint="eastAsia"/>
          <w:rtl/>
        </w:rPr>
        <w:t>התפקודיים</w:t>
      </w:r>
      <w:r w:rsidRPr="00D531E1">
        <w:rPr>
          <w:rFonts w:ascii="David" w:hAnsi="David"/>
          <w:rtl/>
        </w:rPr>
        <w:t xml:space="preserve"> </w:t>
      </w:r>
      <w:r w:rsidRPr="00D531E1">
        <w:rPr>
          <w:rFonts w:ascii="David" w:hAnsi="David" w:hint="eastAsia"/>
          <w:rtl/>
        </w:rPr>
        <w:t>כתוצאה</w:t>
      </w:r>
      <w:r w:rsidRPr="00D531E1">
        <w:rPr>
          <w:rFonts w:ascii="David" w:hAnsi="David"/>
          <w:rtl/>
        </w:rPr>
        <w:t xml:space="preserve"> </w:t>
      </w:r>
      <w:r w:rsidRPr="00D531E1">
        <w:rPr>
          <w:rFonts w:ascii="David" w:hAnsi="David" w:hint="eastAsia"/>
          <w:rtl/>
        </w:rPr>
        <w:t>מלקות</w:t>
      </w:r>
      <w:r w:rsidRPr="00D531E1">
        <w:rPr>
          <w:rFonts w:ascii="David" w:hAnsi="David"/>
          <w:rtl/>
        </w:rPr>
        <w:t xml:space="preserve"> </w:t>
      </w:r>
      <w:r w:rsidRPr="00D531E1">
        <w:rPr>
          <w:rFonts w:ascii="David" w:hAnsi="David" w:hint="eastAsia"/>
          <w:rtl/>
        </w:rPr>
        <w:t>ראייה</w:t>
      </w:r>
      <w:r w:rsidRPr="00D531E1">
        <w:rPr>
          <w:rFonts w:ascii="David" w:hAnsi="David"/>
          <w:rtl/>
        </w:rPr>
        <w:t>.</w:t>
      </w:r>
    </w:p>
    <w:p w14:paraId="69A4022A" w14:textId="77777777" w:rsidR="00472401" w:rsidRPr="00D531E1" w:rsidRDefault="00472401" w:rsidP="00472401">
      <w:pPr>
        <w:numPr>
          <w:ilvl w:val="3"/>
          <w:numId w:val="40"/>
        </w:numPr>
        <w:ind w:left="2550"/>
        <w:rPr>
          <w:rFonts w:ascii="David" w:hAnsi="David"/>
        </w:rPr>
      </w:pPr>
      <w:r w:rsidRPr="00D531E1">
        <w:rPr>
          <w:rFonts w:ascii="David" w:hAnsi="David" w:hint="eastAsia"/>
          <w:rtl/>
        </w:rPr>
        <w:t>הצורך</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ההורים</w:t>
      </w:r>
      <w:r w:rsidRPr="00D531E1">
        <w:rPr>
          <w:rFonts w:ascii="David" w:hAnsi="David"/>
          <w:rtl/>
        </w:rPr>
        <w:t xml:space="preserve"> </w:t>
      </w:r>
      <w:r w:rsidRPr="00D531E1">
        <w:rPr>
          <w:rFonts w:ascii="David" w:hAnsi="David" w:hint="eastAsia"/>
          <w:rtl/>
        </w:rPr>
        <w:t>והצוות</w:t>
      </w:r>
      <w:r w:rsidRPr="00D531E1">
        <w:rPr>
          <w:rFonts w:ascii="David" w:hAnsi="David"/>
          <w:rtl/>
        </w:rPr>
        <w:t xml:space="preserve"> </w:t>
      </w:r>
      <w:r w:rsidRPr="00D531E1">
        <w:rPr>
          <w:rFonts w:ascii="David" w:hAnsi="David" w:hint="eastAsia"/>
          <w:rtl/>
        </w:rPr>
        <w:t>המטפל</w:t>
      </w:r>
      <w:r w:rsidRPr="00D531E1">
        <w:rPr>
          <w:rFonts w:ascii="David" w:hAnsi="David"/>
          <w:rtl/>
        </w:rPr>
        <w:t xml:space="preserve"> </w:t>
      </w:r>
      <w:r w:rsidRPr="00D531E1">
        <w:rPr>
          <w:rFonts w:ascii="David" w:hAnsi="David" w:hint="eastAsia"/>
          <w:rtl/>
        </w:rPr>
        <w:t>לקבל</w:t>
      </w:r>
      <w:r w:rsidRPr="00D531E1">
        <w:rPr>
          <w:rFonts w:ascii="David" w:hAnsi="David"/>
          <w:rtl/>
        </w:rPr>
        <w:t xml:space="preserve"> </w:t>
      </w:r>
      <w:r w:rsidRPr="00D531E1">
        <w:rPr>
          <w:rFonts w:ascii="David" w:hAnsi="David" w:hint="eastAsia"/>
          <w:rtl/>
        </w:rPr>
        <w:t>הדרכה</w:t>
      </w:r>
      <w:r w:rsidRPr="00D531E1">
        <w:rPr>
          <w:rFonts w:ascii="David" w:hAnsi="David"/>
          <w:rtl/>
        </w:rPr>
        <w:t xml:space="preserve"> </w:t>
      </w:r>
      <w:r w:rsidRPr="00D531E1">
        <w:rPr>
          <w:rFonts w:ascii="David" w:hAnsi="David" w:hint="eastAsia"/>
          <w:rtl/>
        </w:rPr>
        <w:t>לגבי</w:t>
      </w:r>
      <w:r w:rsidRPr="00D531E1">
        <w:rPr>
          <w:rFonts w:ascii="David" w:hAnsi="David"/>
          <w:rtl/>
        </w:rPr>
        <w:t xml:space="preserve"> </w:t>
      </w:r>
      <w:r w:rsidRPr="00D531E1">
        <w:rPr>
          <w:rFonts w:ascii="David" w:hAnsi="David" w:hint="eastAsia"/>
          <w:rtl/>
        </w:rPr>
        <w:t>צרכיו</w:t>
      </w:r>
      <w:r w:rsidRPr="00D531E1">
        <w:rPr>
          <w:rFonts w:ascii="David" w:hAnsi="David"/>
          <w:rtl/>
        </w:rPr>
        <w:t xml:space="preserve"> </w:t>
      </w:r>
      <w:r w:rsidRPr="00D531E1">
        <w:rPr>
          <w:rFonts w:ascii="David" w:hAnsi="David" w:hint="eastAsia"/>
          <w:rtl/>
        </w:rPr>
        <w:t>התפקודיים</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w:t>
      </w:r>
    </w:p>
    <w:p w14:paraId="53F3F9B2" w14:textId="77777777" w:rsidR="00472401" w:rsidRPr="00D531E1" w:rsidRDefault="00472401" w:rsidP="00472401">
      <w:pPr>
        <w:numPr>
          <w:ilvl w:val="3"/>
          <w:numId w:val="40"/>
        </w:numPr>
        <w:ind w:left="2550"/>
        <w:rPr>
          <w:rFonts w:ascii="David" w:hAnsi="David"/>
        </w:rPr>
      </w:pPr>
      <w:r w:rsidRPr="00D531E1">
        <w:rPr>
          <w:rFonts w:ascii="David" w:hAnsi="David" w:hint="eastAsia"/>
          <w:rtl/>
        </w:rPr>
        <w:t>הנגשת</w:t>
      </w:r>
      <w:r w:rsidRPr="00D531E1">
        <w:rPr>
          <w:rFonts w:ascii="David" w:hAnsi="David"/>
          <w:rtl/>
        </w:rPr>
        <w:t xml:space="preserve"> </w:t>
      </w:r>
      <w:r w:rsidRPr="00D531E1">
        <w:rPr>
          <w:rFonts w:ascii="David" w:hAnsi="David" w:hint="eastAsia"/>
          <w:rtl/>
        </w:rPr>
        <w:t>והתאמת</w:t>
      </w:r>
      <w:r w:rsidRPr="00D531E1">
        <w:rPr>
          <w:rFonts w:ascii="David" w:hAnsi="David"/>
          <w:rtl/>
        </w:rPr>
        <w:t xml:space="preserve"> </w:t>
      </w:r>
      <w:r w:rsidRPr="00D531E1">
        <w:rPr>
          <w:rFonts w:ascii="David" w:hAnsi="David" w:hint="eastAsia"/>
          <w:rtl/>
        </w:rPr>
        <w:t>הסביבה</w:t>
      </w:r>
      <w:r w:rsidRPr="00D531E1">
        <w:rPr>
          <w:rFonts w:ascii="David" w:hAnsi="David"/>
          <w:rtl/>
        </w:rPr>
        <w:t xml:space="preserve"> </w:t>
      </w:r>
      <w:r w:rsidRPr="00D531E1">
        <w:rPr>
          <w:rFonts w:ascii="David" w:hAnsi="David" w:hint="eastAsia"/>
          <w:rtl/>
        </w:rPr>
        <w:t>לצרכי</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w:t>
      </w:r>
    </w:p>
    <w:p w14:paraId="51BF05D8" w14:textId="77777777" w:rsidR="001461C4" w:rsidRPr="00D531E1" w:rsidRDefault="001461C4" w:rsidP="001461C4">
      <w:pPr>
        <w:ind w:left="2550"/>
        <w:rPr>
          <w:rFonts w:ascii="David" w:hAnsi="David"/>
        </w:rPr>
      </w:pPr>
    </w:p>
    <w:p w14:paraId="285003B1" w14:textId="77777777" w:rsidR="008208CF" w:rsidRPr="00D531E1" w:rsidRDefault="00B0498A" w:rsidP="00E40AEA">
      <w:pPr>
        <w:numPr>
          <w:ilvl w:val="2"/>
          <w:numId w:val="40"/>
        </w:numPr>
        <w:ind w:left="1854"/>
        <w:rPr>
          <w:rFonts w:ascii="David" w:hAnsi="David"/>
          <w:u w:val="single"/>
        </w:rPr>
      </w:pPr>
      <w:r w:rsidRPr="00D531E1">
        <w:rPr>
          <w:rFonts w:ascii="David" w:hAnsi="David"/>
          <w:u w:val="single"/>
          <w:rtl/>
        </w:rPr>
        <w:t>בניית תוכנית להדרכה</w:t>
      </w:r>
    </w:p>
    <w:p w14:paraId="20AA5713" w14:textId="77777777" w:rsidR="00B0498A" w:rsidRPr="00D531E1" w:rsidRDefault="00B0498A" w:rsidP="00B0498A">
      <w:pPr>
        <w:ind w:left="1854"/>
        <w:rPr>
          <w:rFonts w:ascii="David" w:hAnsi="David"/>
          <w:rtl/>
        </w:rPr>
      </w:pPr>
      <w:r w:rsidRPr="00D531E1">
        <w:rPr>
          <w:rFonts w:ascii="David" w:hAnsi="David" w:hint="eastAsia"/>
          <w:rtl/>
        </w:rPr>
        <w:t>בניית</w:t>
      </w:r>
      <w:r w:rsidRPr="00D531E1">
        <w:rPr>
          <w:rFonts w:ascii="David" w:hAnsi="David"/>
          <w:rtl/>
        </w:rPr>
        <w:t xml:space="preserve"> </w:t>
      </w:r>
      <w:r w:rsidRPr="00D531E1">
        <w:rPr>
          <w:rFonts w:ascii="David" w:hAnsi="David" w:hint="eastAsia"/>
          <w:rtl/>
        </w:rPr>
        <w:t>תכנית</w:t>
      </w:r>
      <w:r w:rsidRPr="00D531E1">
        <w:rPr>
          <w:rFonts w:ascii="David" w:hAnsi="David"/>
          <w:rtl/>
        </w:rPr>
        <w:t xml:space="preserve"> </w:t>
      </w:r>
      <w:r w:rsidRPr="00D531E1">
        <w:rPr>
          <w:rFonts w:ascii="David" w:hAnsi="David" w:hint="eastAsia"/>
          <w:rtl/>
        </w:rPr>
        <w:t>ההדרכה</w:t>
      </w:r>
      <w:r w:rsidRPr="00D531E1">
        <w:rPr>
          <w:rFonts w:ascii="David" w:hAnsi="David"/>
          <w:rtl/>
        </w:rPr>
        <w:t xml:space="preserve"> </w:t>
      </w:r>
      <w:r w:rsidRPr="00D531E1">
        <w:rPr>
          <w:rFonts w:ascii="David" w:hAnsi="David" w:hint="eastAsia"/>
          <w:rtl/>
        </w:rPr>
        <w:t>מסתמכת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מסקנות</w:t>
      </w:r>
      <w:r w:rsidRPr="00D531E1">
        <w:rPr>
          <w:rFonts w:ascii="David" w:hAnsi="David"/>
          <w:rtl/>
        </w:rPr>
        <w:t xml:space="preserve"> </w:t>
      </w:r>
      <w:r w:rsidRPr="00D531E1">
        <w:rPr>
          <w:rFonts w:ascii="David" w:hAnsi="David" w:hint="eastAsia"/>
          <w:rtl/>
        </w:rPr>
        <w:t>הערכת</w:t>
      </w:r>
      <w:r w:rsidRPr="00D531E1">
        <w:rPr>
          <w:rFonts w:ascii="David" w:hAnsi="David"/>
          <w:rtl/>
        </w:rPr>
        <w:t xml:space="preserve"> </w:t>
      </w:r>
      <w:r w:rsidRPr="00D531E1">
        <w:rPr>
          <w:rFonts w:ascii="David" w:hAnsi="David" w:hint="eastAsia"/>
          <w:rtl/>
        </w:rPr>
        <w:t>הצרכים</w:t>
      </w:r>
      <w:r w:rsidRPr="00D531E1">
        <w:rPr>
          <w:rFonts w:ascii="David" w:hAnsi="David"/>
          <w:rtl/>
        </w:rPr>
        <w:t xml:space="preserve">. </w:t>
      </w:r>
      <w:r w:rsidRPr="00D531E1">
        <w:rPr>
          <w:rFonts w:ascii="David" w:hAnsi="David" w:hint="eastAsia"/>
          <w:rtl/>
        </w:rPr>
        <w:t>התכנית</w:t>
      </w:r>
      <w:r w:rsidRPr="00D531E1">
        <w:rPr>
          <w:rFonts w:ascii="David" w:hAnsi="David"/>
          <w:rtl/>
        </w:rPr>
        <w:t xml:space="preserve"> </w:t>
      </w:r>
      <w:r w:rsidRPr="00D531E1">
        <w:rPr>
          <w:rFonts w:ascii="David" w:hAnsi="David" w:hint="eastAsia"/>
          <w:rtl/>
        </w:rPr>
        <w:t>חייבת</w:t>
      </w:r>
      <w:r w:rsidRPr="00D531E1">
        <w:rPr>
          <w:rFonts w:ascii="David" w:hAnsi="David"/>
          <w:rtl/>
        </w:rPr>
        <w:t xml:space="preserve"> </w:t>
      </w:r>
      <w:r w:rsidRPr="00D531E1">
        <w:rPr>
          <w:rFonts w:ascii="David" w:hAnsi="David" w:hint="eastAsia"/>
          <w:rtl/>
        </w:rPr>
        <w:t>להיות</w:t>
      </w:r>
      <w:r w:rsidRPr="00D531E1">
        <w:rPr>
          <w:rFonts w:ascii="David" w:hAnsi="David"/>
          <w:rtl/>
        </w:rPr>
        <w:t xml:space="preserve"> </w:t>
      </w:r>
      <w:r w:rsidRPr="00D531E1">
        <w:rPr>
          <w:rFonts w:ascii="David" w:hAnsi="David" w:hint="eastAsia"/>
          <w:rtl/>
        </w:rPr>
        <w:t>גמישה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מנת</w:t>
      </w:r>
      <w:r w:rsidRPr="00D531E1">
        <w:rPr>
          <w:rFonts w:ascii="David" w:hAnsi="David"/>
          <w:rtl/>
        </w:rPr>
        <w:t xml:space="preserve"> </w:t>
      </w:r>
      <w:r w:rsidRPr="00D531E1">
        <w:rPr>
          <w:rFonts w:ascii="David" w:hAnsi="David" w:hint="eastAsia"/>
          <w:rtl/>
        </w:rPr>
        <w:t>להתחשב</w:t>
      </w:r>
      <w:r w:rsidRPr="00D531E1">
        <w:rPr>
          <w:rFonts w:ascii="David" w:hAnsi="David"/>
          <w:rtl/>
        </w:rPr>
        <w:t xml:space="preserve"> </w:t>
      </w:r>
      <w:r w:rsidRPr="00D531E1">
        <w:rPr>
          <w:rFonts w:ascii="David" w:hAnsi="David" w:hint="eastAsia"/>
          <w:rtl/>
        </w:rPr>
        <w:t>בהתקדמות</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בעקבות ההתערבות או התדרדרות במצב הראייה או במצב הרפואי הכללי. התכנית היא אינדיבידואלית ותיקח בחשבון קשיי התפתחות נוספים. </w:t>
      </w:r>
    </w:p>
    <w:p w14:paraId="41DB291A" w14:textId="77777777" w:rsidR="001461C4" w:rsidRPr="00D531E1" w:rsidRDefault="001461C4" w:rsidP="00B0498A">
      <w:pPr>
        <w:ind w:left="1854"/>
        <w:rPr>
          <w:rFonts w:ascii="David" w:hAnsi="David"/>
        </w:rPr>
      </w:pPr>
    </w:p>
    <w:p w14:paraId="0FC4A2F0" w14:textId="77777777" w:rsidR="008208CF" w:rsidRPr="00D531E1" w:rsidRDefault="008208CF" w:rsidP="00E40AEA">
      <w:pPr>
        <w:numPr>
          <w:ilvl w:val="2"/>
          <w:numId w:val="40"/>
        </w:numPr>
        <w:ind w:left="1854"/>
        <w:rPr>
          <w:rFonts w:ascii="David" w:hAnsi="David"/>
          <w:u w:val="single"/>
        </w:rPr>
      </w:pPr>
      <w:r w:rsidRPr="00D531E1">
        <w:rPr>
          <w:rFonts w:ascii="David" w:hAnsi="David"/>
          <w:u w:val="single"/>
          <w:rtl/>
        </w:rPr>
        <w:t>גריית ה</w:t>
      </w:r>
      <w:r w:rsidR="00B0498A" w:rsidRPr="00D531E1">
        <w:rPr>
          <w:rFonts w:ascii="David" w:hAnsi="David"/>
          <w:u w:val="single"/>
          <w:rtl/>
        </w:rPr>
        <w:t>ראייה וניצול שימוש בראייה קיימת</w:t>
      </w:r>
    </w:p>
    <w:p w14:paraId="05AB9886" w14:textId="77777777" w:rsidR="00B0498A" w:rsidRPr="00D531E1" w:rsidRDefault="00B0498A" w:rsidP="00B0498A">
      <w:pPr>
        <w:numPr>
          <w:ilvl w:val="3"/>
          <w:numId w:val="40"/>
        </w:numPr>
        <w:ind w:left="2550"/>
        <w:rPr>
          <w:rFonts w:ascii="David" w:hAnsi="David"/>
        </w:rPr>
      </w:pPr>
      <w:r w:rsidRPr="00D531E1">
        <w:rPr>
          <w:rFonts w:ascii="David" w:hAnsi="David" w:hint="eastAsia"/>
          <w:rtl/>
        </w:rPr>
        <w:lastRenderedPageBreak/>
        <w:t>גריית</w:t>
      </w:r>
      <w:r w:rsidRPr="00D531E1">
        <w:rPr>
          <w:rFonts w:ascii="David" w:hAnsi="David"/>
          <w:rtl/>
        </w:rPr>
        <w:t xml:space="preserve"> </w:t>
      </w:r>
      <w:r w:rsidRPr="00D531E1">
        <w:rPr>
          <w:rFonts w:ascii="David" w:hAnsi="David" w:hint="eastAsia"/>
          <w:rtl/>
        </w:rPr>
        <w:t>ראייה</w:t>
      </w:r>
      <w:r w:rsidRPr="00D531E1">
        <w:rPr>
          <w:rFonts w:ascii="David" w:hAnsi="David"/>
          <w:rtl/>
        </w:rPr>
        <w:t xml:space="preserve"> </w:t>
      </w:r>
      <w:r w:rsidRPr="00D531E1">
        <w:rPr>
          <w:rFonts w:ascii="David" w:hAnsi="David" w:hint="eastAsia"/>
          <w:rtl/>
        </w:rPr>
        <w:t>כוללת</w:t>
      </w:r>
      <w:r w:rsidRPr="00D531E1">
        <w:rPr>
          <w:rFonts w:ascii="David" w:hAnsi="David"/>
          <w:rtl/>
        </w:rPr>
        <w:t xml:space="preserve"> </w:t>
      </w:r>
      <w:r w:rsidRPr="00D531E1">
        <w:rPr>
          <w:rFonts w:ascii="David" w:hAnsi="David" w:hint="eastAsia"/>
          <w:rtl/>
        </w:rPr>
        <w:t>טכניקות</w:t>
      </w:r>
      <w:r w:rsidRPr="00D531E1">
        <w:rPr>
          <w:rFonts w:ascii="David" w:hAnsi="David"/>
          <w:rtl/>
        </w:rPr>
        <w:t xml:space="preserve"> </w:t>
      </w:r>
      <w:r w:rsidRPr="00D531E1">
        <w:rPr>
          <w:rFonts w:ascii="David" w:hAnsi="David" w:hint="eastAsia"/>
          <w:rtl/>
        </w:rPr>
        <w:t>שונות</w:t>
      </w:r>
      <w:r w:rsidRPr="00D531E1">
        <w:rPr>
          <w:rFonts w:ascii="David" w:hAnsi="David"/>
          <w:rtl/>
        </w:rPr>
        <w:t xml:space="preserve"> </w:t>
      </w:r>
      <w:r w:rsidRPr="00D531E1">
        <w:rPr>
          <w:rFonts w:ascii="David" w:hAnsi="David" w:hint="eastAsia"/>
          <w:rtl/>
        </w:rPr>
        <w:t>דוגמת</w:t>
      </w:r>
      <w:r w:rsidRPr="00D531E1">
        <w:rPr>
          <w:rFonts w:ascii="David" w:hAnsi="David"/>
          <w:rtl/>
        </w:rPr>
        <w:t xml:space="preserve"> </w:t>
      </w:r>
      <w:r w:rsidRPr="00D531E1">
        <w:rPr>
          <w:rFonts w:ascii="David" w:hAnsi="David" w:hint="eastAsia"/>
          <w:rtl/>
        </w:rPr>
        <w:t>גרייה</w:t>
      </w:r>
      <w:r w:rsidRPr="00D531E1">
        <w:rPr>
          <w:rFonts w:ascii="David" w:hAnsi="David"/>
          <w:rtl/>
        </w:rPr>
        <w:t xml:space="preserve"> </w:t>
      </w:r>
      <w:r w:rsidRPr="00D531E1">
        <w:rPr>
          <w:rFonts w:ascii="David" w:hAnsi="David" w:hint="eastAsia"/>
          <w:rtl/>
        </w:rPr>
        <w:t>באורות</w:t>
      </w:r>
      <w:r w:rsidRPr="00D531E1">
        <w:rPr>
          <w:rFonts w:ascii="David" w:hAnsi="David"/>
          <w:rtl/>
        </w:rPr>
        <w:t xml:space="preserve"> </w:t>
      </w:r>
      <w:r w:rsidRPr="00D531E1">
        <w:rPr>
          <w:rFonts w:ascii="David" w:hAnsi="David" w:hint="eastAsia"/>
          <w:rtl/>
        </w:rPr>
        <w:t>ובחפצים</w:t>
      </w:r>
      <w:r w:rsidRPr="00D531E1">
        <w:rPr>
          <w:rFonts w:ascii="David" w:hAnsi="David"/>
          <w:rtl/>
        </w:rPr>
        <w:t xml:space="preserve"> </w:t>
      </w:r>
      <w:r w:rsidRPr="00D531E1">
        <w:rPr>
          <w:rFonts w:ascii="David" w:hAnsi="David" w:hint="eastAsia"/>
          <w:rtl/>
        </w:rPr>
        <w:t>מוארים</w:t>
      </w:r>
      <w:r w:rsidRPr="00D531E1">
        <w:rPr>
          <w:rFonts w:ascii="David" w:hAnsi="David"/>
          <w:rtl/>
        </w:rPr>
        <w:t xml:space="preserve"> </w:t>
      </w:r>
      <w:r w:rsidRPr="00D531E1">
        <w:rPr>
          <w:rFonts w:ascii="David" w:hAnsi="David" w:hint="eastAsia"/>
          <w:rtl/>
        </w:rPr>
        <w:t>בחדר</w:t>
      </w:r>
      <w:r w:rsidRPr="00D531E1">
        <w:rPr>
          <w:rFonts w:ascii="David" w:hAnsi="David"/>
          <w:rtl/>
        </w:rPr>
        <w:t xml:space="preserve"> </w:t>
      </w:r>
      <w:r w:rsidRPr="00D531E1">
        <w:rPr>
          <w:rFonts w:ascii="David" w:hAnsi="David" w:hint="eastAsia"/>
          <w:rtl/>
        </w:rPr>
        <w:t>חשוך</w:t>
      </w:r>
      <w:r w:rsidRPr="00D531E1">
        <w:rPr>
          <w:rFonts w:ascii="David" w:hAnsi="David"/>
          <w:rtl/>
        </w:rPr>
        <w:t>.</w:t>
      </w:r>
    </w:p>
    <w:p w14:paraId="2306FD29" w14:textId="77777777" w:rsidR="00B0498A" w:rsidRPr="00D531E1" w:rsidRDefault="00B0498A" w:rsidP="00B0498A">
      <w:pPr>
        <w:numPr>
          <w:ilvl w:val="3"/>
          <w:numId w:val="40"/>
        </w:numPr>
        <w:ind w:left="2550"/>
        <w:rPr>
          <w:rFonts w:ascii="David" w:hAnsi="David"/>
        </w:rPr>
      </w:pPr>
      <w:r w:rsidRPr="00D531E1">
        <w:rPr>
          <w:rFonts w:ascii="David" w:hAnsi="David" w:hint="eastAsia"/>
          <w:rtl/>
        </w:rPr>
        <w:t>מטרת</w:t>
      </w:r>
      <w:r w:rsidRPr="00D531E1">
        <w:rPr>
          <w:rFonts w:ascii="David" w:hAnsi="David"/>
          <w:rtl/>
        </w:rPr>
        <w:t xml:space="preserve"> גריית הראייה היא לעודד שימוש בשרידי הראייה של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עם לקות ראייה מלידה ובמיוחד לקות ראייה על רקע נזק נוירולוגי </w:t>
      </w:r>
      <w:r w:rsidRPr="00D531E1">
        <w:rPr>
          <w:rFonts w:ascii="David" w:hAnsi="David"/>
        </w:rPr>
        <w:t>(CVI)</w:t>
      </w:r>
      <w:r w:rsidRPr="00D531E1">
        <w:rPr>
          <w:rFonts w:ascii="David" w:hAnsi="David"/>
          <w:rtl/>
        </w:rPr>
        <w:t>.</w:t>
      </w:r>
    </w:p>
    <w:p w14:paraId="5E2AD560" w14:textId="6E814FF7" w:rsidR="00B0498A" w:rsidRPr="00D531E1" w:rsidRDefault="00B0498A" w:rsidP="00B0498A">
      <w:pPr>
        <w:numPr>
          <w:ilvl w:val="3"/>
          <w:numId w:val="40"/>
        </w:numPr>
        <w:ind w:left="2550"/>
        <w:rPr>
          <w:rFonts w:ascii="David" w:hAnsi="David"/>
        </w:rPr>
      </w:pPr>
      <w:r w:rsidRPr="00D531E1">
        <w:rPr>
          <w:rFonts w:ascii="David" w:hAnsi="David" w:hint="eastAsia"/>
          <w:rtl/>
        </w:rPr>
        <w:t>שימוש</w:t>
      </w:r>
      <w:r w:rsidRPr="00D531E1">
        <w:rPr>
          <w:rFonts w:ascii="David" w:hAnsi="David"/>
          <w:rtl/>
        </w:rPr>
        <w:t xml:space="preserve"> בראייה בדרך היעילה ביותר מתאפשרת על ידי הנגשת הסביבה באמצעות מניעת </w:t>
      </w:r>
      <w:r w:rsidR="00A31395" w:rsidRPr="00D531E1">
        <w:rPr>
          <w:rFonts w:ascii="David" w:hAnsi="David" w:hint="eastAsia"/>
          <w:rtl/>
        </w:rPr>
        <w:t>סנוור</w:t>
      </w:r>
      <w:r w:rsidRPr="00D531E1">
        <w:rPr>
          <w:rFonts w:ascii="David" w:hAnsi="David"/>
          <w:rtl/>
        </w:rPr>
        <w:t>, שימוש בצבעי קונטרסט והפחתת עומס חזותי.</w:t>
      </w:r>
    </w:p>
    <w:p w14:paraId="2C48A8A8" w14:textId="77777777" w:rsidR="001461C4" w:rsidRPr="00D531E1" w:rsidRDefault="001461C4" w:rsidP="001461C4">
      <w:pPr>
        <w:ind w:left="2550"/>
        <w:rPr>
          <w:rFonts w:ascii="David" w:hAnsi="David"/>
        </w:rPr>
      </w:pPr>
    </w:p>
    <w:p w14:paraId="7A7AF444" w14:textId="77777777" w:rsidR="008208CF" w:rsidRPr="00D531E1" w:rsidRDefault="008208CF" w:rsidP="00E40AEA">
      <w:pPr>
        <w:numPr>
          <w:ilvl w:val="2"/>
          <w:numId w:val="40"/>
        </w:numPr>
        <w:ind w:left="1854"/>
        <w:rPr>
          <w:rFonts w:ascii="David" w:hAnsi="David"/>
          <w:u w:val="single"/>
        </w:rPr>
      </w:pPr>
      <w:r w:rsidRPr="00D531E1">
        <w:rPr>
          <w:rFonts w:ascii="David" w:hAnsi="David"/>
          <w:u w:val="single"/>
          <w:rtl/>
        </w:rPr>
        <w:t>פ</w:t>
      </w:r>
      <w:r w:rsidR="00B0498A" w:rsidRPr="00D531E1">
        <w:rPr>
          <w:rFonts w:ascii="David" w:hAnsi="David"/>
          <w:u w:val="single"/>
          <w:rtl/>
        </w:rPr>
        <w:t>יתוח השימוש בחושים אחרים</w:t>
      </w:r>
    </w:p>
    <w:p w14:paraId="59F9E098" w14:textId="77777777" w:rsidR="00B0498A" w:rsidRPr="00D531E1" w:rsidRDefault="00B0498A" w:rsidP="00B0498A">
      <w:pPr>
        <w:ind w:left="1854"/>
        <w:rPr>
          <w:rFonts w:ascii="David" w:hAnsi="David"/>
          <w:rtl/>
        </w:rPr>
      </w:pPr>
      <w:r w:rsidRPr="00D531E1">
        <w:rPr>
          <w:rFonts w:ascii="David" w:hAnsi="David" w:hint="eastAsia"/>
          <w:rtl/>
        </w:rPr>
        <w:t>השימוש</w:t>
      </w:r>
      <w:r w:rsidRPr="00D531E1">
        <w:rPr>
          <w:rFonts w:ascii="David" w:hAnsi="David"/>
          <w:rtl/>
        </w:rPr>
        <w:t xml:space="preserve"> </w:t>
      </w:r>
      <w:r w:rsidRPr="00D531E1">
        <w:rPr>
          <w:rFonts w:ascii="David" w:hAnsi="David" w:hint="eastAsia"/>
          <w:rtl/>
        </w:rPr>
        <w:t>בחושים</w:t>
      </w:r>
      <w:r w:rsidRPr="00D531E1">
        <w:rPr>
          <w:rFonts w:ascii="David" w:hAnsi="David"/>
          <w:rtl/>
        </w:rPr>
        <w:t xml:space="preserve"> </w:t>
      </w:r>
      <w:r w:rsidRPr="00D531E1">
        <w:rPr>
          <w:rFonts w:ascii="David" w:hAnsi="David" w:hint="eastAsia"/>
          <w:rtl/>
        </w:rPr>
        <w:t>האחרים</w:t>
      </w:r>
      <w:r w:rsidRPr="00D531E1">
        <w:rPr>
          <w:rFonts w:ascii="David" w:hAnsi="David"/>
          <w:rtl/>
        </w:rPr>
        <w:t xml:space="preserve"> </w:t>
      </w:r>
      <w:r w:rsidRPr="00D531E1">
        <w:rPr>
          <w:rFonts w:ascii="David" w:hAnsi="David" w:hint="eastAsia"/>
          <w:rtl/>
        </w:rPr>
        <w:t>אצל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לא מובן מאליו אלא הוא מיומנות שצריך ללמדה ולפתחה. על המורה השיקומי ללמד את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הוריו</w:t>
      </w:r>
      <w:r w:rsidRPr="00D531E1">
        <w:rPr>
          <w:rFonts w:ascii="David" w:hAnsi="David"/>
          <w:rtl/>
        </w:rPr>
        <w:t xml:space="preserve"> </w:t>
      </w:r>
      <w:r w:rsidRPr="00D531E1">
        <w:rPr>
          <w:rFonts w:ascii="David" w:hAnsi="David" w:hint="eastAsia"/>
          <w:rtl/>
        </w:rPr>
        <w:t>ואת</w:t>
      </w:r>
      <w:r w:rsidRPr="00D531E1">
        <w:rPr>
          <w:rFonts w:ascii="David" w:hAnsi="David"/>
          <w:rtl/>
        </w:rPr>
        <w:t xml:space="preserve"> </w:t>
      </w:r>
      <w:r w:rsidRPr="00D531E1">
        <w:rPr>
          <w:rFonts w:ascii="David" w:hAnsi="David" w:hint="eastAsia"/>
          <w:rtl/>
        </w:rPr>
        <w:t>הצוות</w:t>
      </w:r>
      <w:r w:rsidRPr="00D531E1">
        <w:rPr>
          <w:rFonts w:ascii="David" w:hAnsi="David"/>
          <w:rtl/>
        </w:rPr>
        <w:t xml:space="preserve"> </w:t>
      </w:r>
      <w:r w:rsidRPr="00D531E1">
        <w:rPr>
          <w:rFonts w:ascii="David" w:hAnsi="David" w:hint="eastAsia"/>
          <w:rtl/>
        </w:rPr>
        <w:t>המטפל</w:t>
      </w:r>
      <w:r w:rsidRPr="00D531E1">
        <w:rPr>
          <w:rFonts w:ascii="David" w:hAnsi="David"/>
          <w:rtl/>
        </w:rPr>
        <w:t xml:space="preserve"> </w:t>
      </w:r>
      <w:r w:rsidRPr="00D531E1">
        <w:rPr>
          <w:rFonts w:ascii="David" w:hAnsi="David" w:hint="eastAsia"/>
          <w:rtl/>
        </w:rPr>
        <w:t>להיות</w:t>
      </w:r>
      <w:r w:rsidRPr="00D531E1">
        <w:rPr>
          <w:rFonts w:ascii="David" w:hAnsi="David"/>
          <w:rtl/>
        </w:rPr>
        <w:t xml:space="preserve"> </w:t>
      </w:r>
      <w:r w:rsidRPr="00D531E1">
        <w:rPr>
          <w:rFonts w:ascii="David" w:hAnsi="David" w:hint="eastAsia"/>
          <w:rtl/>
        </w:rPr>
        <w:t>ערים</w:t>
      </w:r>
      <w:r w:rsidRPr="00D531E1">
        <w:rPr>
          <w:rFonts w:ascii="David" w:hAnsi="David"/>
          <w:rtl/>
        </w:rPr>
        <w:t xml:space="preserve"> </w:t>
      </w:r>
      <w:r w:rsidRPr="00D531E1">
        <w:rPr>
          <w:rFonts w:ascii="David" w:hAnsi="David" w:hint="eastAsia"/>
          <w:rtl/>
        </w:rPr>
        <w:t>למסרים</w:t>
      </w:r>
      <w:r w:rsidRPr="00D531E1">
        <w:rPr>
          <w:rFonts w:ascii="David" w:hAnsi="David"/>
          <w:rtl/>
        </w:rPr>
        <w:t xml:space="preserve"> </w:t>
      </w:r>
      <w:r w:rsidRPr="00D531E1">
        <w:rPr>
          <w:rFonts w:ascii="David" w:hAnsi="David" w:hint="eastAsia"/>
          <w:rtl/>
        </w:rPr>
        <w:t>מהחושים</w:t>
      </w:r>
      <w:r w:rsidRPr="00D531E1">
        <w:rPr>
          <w:rFonts w:ascii="David" w:hAnsi="David"/>
          <w:rtl/>
        </w:rPr>
        <w:t xml:space="preserve"> </w:t>
      </w:r>
      <w:r w:rsidRPr="00D531E1">
        <w:rPr>
          <w:rFonts w:ascii="David" w:hAnsi="David" w:hint="eastAsia"/>
          <w:rtl/>
        </w:rPr>
        <w:t>האחרים</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בסיטואציות שונות ובמהלך טיפול יומיומי שוטף.</w:t>
      </w:r>
    </w:p>
    <w:p w14:paraId="622A05DA" w14:textId="77777777" w:rsidR="001461C4" w:rsidRPr="00D531E1" w:rsidRDefault="001461C4" w:rsidP="001461C4">
      <w:pPr>
        <w:rPr>
          <w:rFonts w:ascii="David" w:hAnsi="David"/>
          <w:rtl/>
        </w:rPr>
      </w:pPr>
    </w:p>
    <w:p w14:paraId="012F65D9" w14:textId="77777777" w:rsidR="008208CF" w:rsidRPr="00D531E1" w:rsidRDefault="00B0498A" w:rsidP="00E40AEA">
      <w:pPr>
        <w:numPr>
          <w:ilvl w:val="2"/>
          <w:numId w:val="40"/>
        </w:numPr>
        <w:ind w:left="1854"/>
        <w:rPr>
          <w:rFonts w:ascii="David" w:hAnsi="David"/>
          <w:u w:val="single"/>
        </w:rPr>
      </w:pPr>
      <w:r w:rsidRPr="00D531E1">
        <w:rPr>
          <w:rFonts w:ascii="David" w:hAnsi="David"/>
          <w:u w:val="single"/>
          <w:rtl/>
        </w:rPr>
        <w:t>פיתוח תקשורת עם הסביבה</w:t>
      </w:r>
    </w:p>
    <w:p w14:paraId="1262EDA8" w14:textId="77777777" w:rsidR="00B0498A" w:rsidRPr="00D531E1" w:rsidRDefault="00B0498A" w:rsidP="002661F1">
      <w:pPr>
        <w:numPr>
          <w:ilvl w:val="3"/>
          <w:numId w:val="40"/>
        </w:numPr>
        <w:ind w:left="2550"/>
        <w:rPr>
          <w:rFonts w:ascii="David" w:hAnsi="David"/>
        </w:rPr>
      </w:pPr>
      <w:r w:rsidRPr="00D531E1">
        <w:rPr>
          <w:rFonts w:ascii="David" w:hAnsi="David" w:hint="eastAsia"/>
          <w:rtl/>
        </w:rPr>
        <w:t>חוש</w:t>
      </w:r>
      <w:r w:rsidRPr="00D531E1">
        <w:rPr>
          <w:rFonts w:ascii="David" w:hAnsi="David"/>
          <w:rtl/>
        </w:rPr>
        <w:t xml:space="preserve"> הראייה הוא ערוץ התקשורת הראשונית של </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002661F1" w:rsidRPr="00D531E1">
        <w:rPr>
          <w:rFonts w:ascii="David" w:hAnsi="David"/>
          <w:rtl/>
        </w:rPr>
        <w:t xml:space="preserve"> עם ראייה והתפתחות </w:t>
      </w:r>
      <w:r w:rsidRPr="00D531E1">
        <w:rPr>
          <w:rFonts w:ascii="David" w:hAnsi="David" w:hint="eastAsia"/>
          <w:rtl/>
        </w:rPr>
        <w:t>תקי</w:t>
      </w:r>
      <w:r w:rsidR="002661F1" w:rsidRPr="00D531E1">
        <w:rPr>
          <w:rFonts w:ascii="David" w:hAnsi="David" w:hint="eastAsia"/>
          <w:rtl/>
        </w:rPr>
        <w:t>נות</w:t>
      </w:r>
      <w:r w:rsidRPr="00D531E1">
        <w:rPr>
          <w:rFonts w:ascii="David" w:hAnsi="David"/>
          <w:rtl/>
        </w:rPr>
        <w:t xml:space="preserve">. הוא מפענח את מראה הפנים ואת חיוך ההורה ומגיב וכך נוצרת תקשורת הכוללת מבטים וחיוכים. תקשורת זו מובילה לדו שיח של קולות ובהמשך של דיבור. </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002661F1" w:rsidRPr="00D531E1">
        <w:rPr>
          <w:rFonts w:ascii="David" w:hAnsi="David" w:hint="eastAsia"/>
          <w:rtl/>
        </w:rPr>
        <w:t>עם</w:t>
      </w:r>
      <w:r w:rsidR="002661F1" w:rsidRPr="00D531E1">
        <w:rPr>
          <w:rFonts w:ascii="David" w:hAnsi="David"/>
          <w:rtl/>
        </w:rPr>
        <w:t xml:space="preserve"> ראייה והתפתחות תקינות </w:t>
      </w:r>
      <w:r w:rsidRPr="00D531E1">
        <w:rPr>
          <w:rFonts w:ascii="David" w:hAnsi="David" w:hint="eastAsia"/>
          <w:rtl/>
        </w:rPr>
        <w:t>מסוגל</w:t>
      </w:r>
      <w:r w:rsidRPr="00D531E1">
        <w:rPr>
          <w:rFonts w:ascii="David" w:hAnsi="David"/>
          <w:rtl/>
        </w:rPr>
        <w:t xml:space="preserve"> </w:t>
      </w:r>
      <w:r w:rsidRPr="00D531E1">
        <w:rPr>
          <w:rFonts w:ascii="David" w:hAnsi="David" w:hint="eastAsia"/>
          <w:rtl/>
        </w:rPr>
        <w:t>להצביע</w:t>
      </w:r>
      <w:r w:rsidRPr="00D531E1">
        <w:rPr>
          <w:rFonts w:ascii="David" w:hAnsi="David"/>
          <w:rtl/>
        </w:rPr>
        <w:t xml:space="preserve"> </w:t>
      </w:r>
      <w:r w:rsidRPr="00D531E1">
        <w:rPr>
          <w:rFonts w:ascii="David" w:hAnsi="David" w:hint="eastAsia"/>
          <w:rtl/>
        </w:rPr>
        <w:t>במבטו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מוקד</w:t>
      </w:r>
      <w:r w:rsidRPr="00D531E1">
        <w:rPr>
          <w:rFonts w:ascii="David" w:hAnsi="David"/>
          <w:rtl/>
        </w:rPr>
        <w:t xml:space="preserve"> </w:t>
      </w:r>
      <w:r w:rsidRPr="00D531E1">
        <w:rPr>
          <w:rFonts w:ascii="David" w:hAnsi="David" w:hint="eastAsia"/>
          <w:rtl/>
        </w:rPr>
        <w:t>העניין</w:t>
      </w:r>
      <w:r w:rsidRPr="00D531E1">
        <w:rPr>
          <w:rFonts w:ascii="David" w:hAnsi="David"/>
          <w:rtl/>
        </w:rPr>
        <w:t xml:space="preserve"> </w:t>
      </w:r>
      <w:r w:rsidRPr="00D531E1">
        <w:rPr>
          <w:rFonts w:ascii="David" w:hAnsi="David" w:hint="eastAsia"/>
          <w:rtl/>
        </w:rPr>
        <w:t>שלו</w:t>
      </w:r>
      <w:r w:rsidRPr="00D531E1">
        <w:rPr>
          <w:rFonts w:ascii="David" w:hAnsi="David"/>
          <w:rtl/>
        </w:rPr>
        <w:t xml:space="preserve"> </w:t>
      </w:r>
      <w:r w:rsidRPr="00D531E1">
        <w:rPr>
          <w:rFonts w:ascii="David" w:hAnsi="David" w:hint="eastAsia"/>
          <w:rtl/>
        </w:rPr>
        <w:t>וכך</w:t>
      </w:r>
      <w:r w:rsidRPr="00D531E1">
        <w:rPr>
          <w:rFonts w:ascii="David" w:hAnsi="David"/>
          <w:rtl/>
        </w:rPr>
        <w:t xml:space="preserve"> </w:t>
      </w:r>
      <w:r w:rsidRPr="00D531E1">
        <w:rPr>
          <w:rFonts w:ascii="David" w:hAnsi="David" w:hint="eastAsia"/>
          <w:rtl/>
        </w:rPr>
        <w:t>לשתף</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ההורה</w:t>
      </w:r>
      <w:r w:rsidRPr="00D531E1">
        <w:rPr>
          <w:rFonts w:ascii="David" w:hAnsi="David"/>
          <w:rtl/>
        </w:rPr>
        <w:t xml:space="preserve"> </w:t>
      </w:r>
      <w:r w:rsidRPr="00D531E1">
        <w:rPr>
          <w:rFonts w:ascii="David" w:hAnsi="David" w:hint="eastAsia"/>
          <w:rtl/>
        </w:rPr>
        <w:t>שמגיב</w:t>
      </w:r>
      <w:r w:rsidRPr="00D531E1">
        <w:rPr>
          <w:rFonts w:ascii="David" w:hAnsi="David"/>
          <w:rtl/>
        </w:rPr>
        <w:t xml:space="preserve"> </w:t>
      </w:r>
      <w:r w:rsidRPr="00D531E1">
        <w:rPr>
          <w:rFonts w:ascii="David" w:hAnsi="David" w:hint="eastAsia"/>
          <w:rtl/>
        </w:rPr>
        <w:t>בדיבור</w:t>
      </w:r>
      <w:r w:rsidRPr="00D531E1">
        <w:rPr>
          <w:rFonts w:ascii="David" w:hAnsi="David"/>
          <w:rtl/>
        </w:rPr>
        <w:t xml:space="preserve"> </w:t>
      </w:r>
      <w:r w:rsidRPr="00D531E1">
        <w:rPr>
          <w:rFonts w:ascii="David" w:hAnsi="David" w:hint="eastAsia"/>
          <w:rtl/>
        </w:rPr>
        <w:t>ובקשב</w:t>
      </w:r>
      <w:r w:rsidRPr="00D531E1">
        <w:rPr>
          <w:rFonts w:ascii="David" w:hAnsi="David"/>
          <w:rtl/>
        </w:rPr>
        <w:t xml:space="preserve"> </w:t>
      </w:r>
      <w:r w:rsidRPr="00D531E1">
        <w:rPr>
          <w:rFonts w:ascii="David" w:hAnsi="David" w:hint="eastAsia"/>
          <w:rtl/>
        </w:rPr>
        <w:t>משותף</w:t>
      </w:r>
      <w:r w:rsidRPr="00D531E1">
        <w:rPr>
          <w:rFonts w:ascii="David" w:hAnsi="David"/>
          <w:rtl/>
        </w:rPr>
        <w:t>.</w:t>
      </w:r>
    </w:p>
    <w:p w14:paraId="784405DE" w14:textId="77777777" w:rsidR="00B0498A" w:rsidRPr="00D531E1" w:rsidRDefault="002661F1" w:rsidP="002661F1">
      <w:pPr>
        <w:numPr>
          <w:ilvl w:val="3"/>
          <w:numId w:val="40"/>
        </w:numPr>
        <w:ind w:left="2550"/>
        <w:rPr>
          <w:rFonts w:ascii="David" w:hAnsi="David"/>
        </w:rPr>
      </w:pPr>
      <w:r w:rsidRPr="00D531E1">
        <w:rPr>
          <w:rFonts w:ascii="David" w:hAnsi="David" w:hint="eastAsia"/>
          <w:rtl/>
        </w:rPr>
        <w:t>הערוץ</w:t>
      </w:r>
      <w:r w:rsidRPr="00D531E1">
        <w:rPr>
          <w:rFonts w:ascii="David" w:hAnsi="David"/>
          <w:rtl/>
        </w:rPr>
        <w:t xml:space="preserve"> </w:t>
      </w:r>
      <w:r w:rsidRPr="00D531E1">
        <w:rPr>
          <w:rFonts w:ascii="David" w:hAnsi="David" w:hint="eastAsia"/>
          <w:rtl/>
        </w:rPr>
        <w:t>האינטואיטיבי</w:t>
      </w:r>
      <w:r w:rsidRPr="00D531E1">
        <w:rPr>
          <w:rFonts w:ascii="David" w:hAnsi="David"/>
          <w:rtl/>
        </w:rPr>
        <w:t xml:space="preserve"> </w:t>
      </w:r>
      <w:r w:rsidRPr="00D531E1">
        <w:rPr>
          <w:rFonts w:ascii="David" w:hAnsi="David" w:hint="eastAsia"/>
          <w:rtl/>
        </w:rPr>
        <w:t>המתואר</w:t>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חסר</w:t>
      </w:r>
      <w:r w:rsidRPr="00D531E1">
        <w:rPr>
          <w:rFonts w:ascii="David" w:hAnsi="David"/>
          <w:rtl/>
        </w:rPr>
        <w:t xml:space="preserve"> </w:t>
      </w:r>
      <w:r w:rsidRPr="00D531E1">
        <w:rPr>
          <w:rFonts w:ascii="David" w:hAnsi="David" w:hint="eastAsia"/>
          <w:rtl/>
        </w:rPr>
        <w:t>ל</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xml:space="preserve"> ולכן הוא והוריו וכן הצוות המטפל זקוקים להדרכה מכוונת על מנת להשלים את הפערים וליצור תקשורת על בסיס שמיעה ומגע.</w:t>
      </w:r>
    </w:p>
    <w:p w14:paraId="64A2180F" w14:textId="77777777" w:rsidR="001461C4" w:rsidRPr="00D531E1" w:rsidRDefault="001461C4" w:rsidP="001461C4">
      <w:pPr>
        <w:ind w:left="2550"/>
        <w:rPr>
          <w:rFonts w:ascii="David" w:hAnsi="David"/>
        </w:rPr>
      </w:pPr>
    </w:p>
    <w:p w14:paraId="3981EA2A" w14:textId="77777777" w:rsidR="008208CF" w:rsidRPr="00D531E1" w:rsidRDefault="008208CF" w:rsidP="002661F1">
      <w:pPr>
        <w:numPr>
          <w:ilvl w:val="2"/>
          <w:numId w:val="40"/>
        </w:numPr>
        <w:ind w:left="1854"/>
        <w:rPr>
          <w:rFonts w:ascii="David" w:hAnsi="David"/>
          <w:u w:val="single"/>
        </w:rPr>
      </w:pPr>
      <w:r w:rsidRPr="00D531E1">
        <w:rPr>
          <w:rFonts w:ascii="David" w:hAnsi="David"/>
          <w:u w:val="single"/>
          <w:rtl/>
        </w:rPr>
        <w:t>הקניית מושגים</w:t>
      </w:r>
    </w:p>
    <w:p w14:paraId="48012A9E" w14:textId="77777777" w:rsidR="001461C4" w:rsidRPr="00D531E1" w:rsidRDefault="009F4C55" w:rsidP="009F4C55">
      <w:pPr>
        <w:numPr>
          <w:ilvl w:val="3"/>
          <w:numId w:val="40"/>
        </w:numPr>
        <w:ind w:left="2550"/>
        <w:rPr>
          <w:rFonts w:ascii="David" w:hAnsi="David"/>
        </w:rPr>
      </w:pPr>
      <w:r w:rsidRPr="00D531E1">
        <w:rPr>
          <w:rFonts w:ascii="David" w:hAnsi="David" w:hint="eastAsia"/>
          <w:rtl/>
        </w:rPr>
        <w:t>לימוד</w:t>
      </w:r>
      <w:r w:rsidRPr="00D531E1">
        <w:rPr>
          <w:rFonts w:ascii="David" w:hAnsi="David"/>
          <w:rtl/>
        </w:rPr>
        <w:t xml:space="preserve"> </w:t>
      </w:r>
      <w:r w:rsidRPr="00D531E1">
        <w:rPr>
          <w:rFonts w:ascii="David" w:hAnsi="David" w:hint="eastAsia"/>
          <w:rtl/>
        </w:rPr>
        <w:t>מושגים</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הבסיס</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למידה</w:t>
      </w:r>
      <w:r w:rsidRPr="00D531E1">
        <w:rPr>
          <w:rFonts w:ascii="David" w:hAnsi="David"/>
          <w:rtl/>
        </w:rPr>
        <w:t xml:space="preserve"> </w:t>
      </w:r>
      <w:r w:rsidRPr="00D531E1">
        <w:rPr>
          <w:rFonts w:ascii="David" w:hAnsi="David" w:hint="eastAsia"/>
          <w:rtl/>
        </w:rPr>
        <w:t>בכלל</w:t>
      </w:r>
      <w:r w:rsidRPr="00D531E1">
        <w:rPr>
          <w:rFonts w:ascii="David" w:hAnsi="David"/>
          <w:rtl/>
        </w:rPr>
        <w:t xml:space="preserve">. </w:t>
      </w:r>
      <w:r w:rsidRPr="00D531E1">
        <w:rPr>
          <w:rFonts w:ascii="David" w:hAnsi="David" w:hint="eastAsia"/>
          <w:rtl/>
        </w:rPr>
        <w:t>כך</w:t>
      </w:r>
      <w:r w:rsidRPr="00D531E1">
        <w:rPr>
          <w:rFonts w:ascii="David" w:hAnsi="David"/>
          <w:rtl/>
        </w:rPr>
        <w:t xml:space="preserve"> </w:t>
      </w:r>
      <w:r w:rsidRPr="00D531E1">
        <w:rPr>
          <w:rFonts w:ascii="David" w:hAnsi="David" w:hint="eastAsia"/>
          <w:rtl/>
        </w:rPr>
        <w:t>לומד</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להשוות בין עצמים לפי גודל, מרקם ותפקיד. </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עם ראייה והתפתחות תקינות רוכש מושגים באופן ספונטני מתוך חקירת הסביבה באמצאות הראייה. הוא רואה עצם, משווה בין עצמים דומים ושונים ומתבונן בתופעות שונות. תפקיד המבוגר הוא לספק ל</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שם או כותרת לתופעות האלה, וכך מפנים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את המושג ויכול לשלוף אותו בזמן המתאים.</w:t>
      </w:r>
    </w:p>
    <w:p w14:paraId="6FCCD5AC" w14:textId="77777777" w:rsidR="009F4C55" w:rsidRPr="00D531E1" w:rsidRDefault="009F4C55" w:rsidP="009F4C55">
      <w:pPr>
        <w:numPr>
          <w:ilvl w:val="3"/>
          <w:numId w:val="40"/>
        </w:numPr>
        <w:ind w:left="2550"/>
        <w:rPr>
          <w:rFonts w:ascii="David" w:hAnsi="David"/>
        </w:rPr>
      </w:pP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xml:space="preserve"> אינו נחשף כלל למושגים בצורה הטבעית וקיימת סכנה של למידה חלקית ומוטעה כאשר הוא קולט מידע באופן לא מושלם באמצאות החושים האחרים. יש צורך לתווך, לחשוף אותו בשיטתיות </w:t>
      </w:r>
      <w:r w:rsidRPr="00D531E1">
        <w:rPr>
          <w:rFonts w:ascii="David" w:hAnsi="David"/>
          <w:rtl/>
        </w:rPr>
        <w:lastRenderedPageBreak/>
        <w:t>לעצמים ולאפיונים שלהם וללמד אותו מושגים בסיסיים ומורכבים בצורה מכוונת.</w:t>
      </w:r>
    </w:p>
    <w:p w14:paraId="202E255E" w14:textId="77777777" w:rsidR="009F4C55" w:rsidRPr="00D531E1" w:rsidRDefault="009F4C55" w:rsidP="009F4C55">
      <w:pPr>
        <w:numPr>
          <w:ilvl w:val="3"/>
          <w:numId w:val="40"/>
        </w:numPr>
        <w:ind w:left="2550"/>
        <w:rPr>
          <w:rFonts w:ascii="David" w:hAnsi="David"/>
        </w:rPr>
      </w:pPr>
      <w:r w:rsidRPr="00D531E1">
        <w:rPr>
          <w:rFonts w:ascii="David" w:hAnsi="David"/>
          <w:rtl/>
        </w:rPr>
        <w:t>התיווך נעשה מלידה – המורה השיקומי מלמד את ההורה לדבר עם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להמליל את הסביבה, לזהות עבורו את מה שהוא שומע (רעש של מיקסר, רעש של מים, רעש של נפילת חפץ, רעשים של כלי רכב וכו') ואת מה שהוא ממשש, ומתאר את העצם לפי אפיוניו. ההורה, ובהמשך הצוות החינוכי והטיפולי, לומד לתווך ל</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סיטואציות שונות כך שילמד להשתמש ברמזים שונים כדי לזהותן ולהבין את מהותן.</w:t>
      </w:r>
    </w:p>
    <w:p w14:paraId="255C409F" w14:textId="77777777" w:rsidR="009F4C55" w:rsidRPr="00D531E1" w:rsidRDefault="009F4C55" w:rsidP="00E52E47">
      <w:pPr>
        <w:numPr>
          <w:ilvl w:val="3"/>
          <w:numId w:val="40"/>
        </w:numPr>
        <w:ind w:left="2550"/>
        <w:rPr>
          <w:rFonts w:ascii="David" w:hAnsi="David"/>
          <w:rtl/>
        </w:rPr>
      </w:pPr>
      <w:r w:rsidRPr="00D531E1">
        <w:rPr>
          <w:rFonts w:ascii="David" w:hAnsi="David"/>
          <w:rtl/>
        </w:rPr>
        <w:t>לימוד המושגים נעשה בכל שלב התפתחותי ובהתאם לצורך</w:t>
      </w:r>
      <w:r w:rsidR="008C69AE" w:rsidRPr="00D531E1">
        <w:rPr>
          <w:rFonts w:ascii="David" w:hAnsi="David"/>
          <w:rtl/>
        </w:rPr>
        <w:t xml:space="preserve"> –</w:t>
      </w:r>
      <w:r w:rsidRPr="00D531E1">
        <w:rPr>
          <w:rFonts w:ascii="David" w:hAnsi="David"/>
          <w:rtl/>
        </w:rPr>
        <w:t xml:space="preserve"> מושגים בסיסיים, (כגון גדול/קטן, בתוך, כבד/קל), מושגי מרחב (כגון למעלה/ למטה, קדימה/ אחורה, ליד), מושגי ניידות והתמצאות (כגון כיוון התנועה, כביש, מדרכה, מעבר חציה, רמזור, שפת מדרכה). בנוסף מקנים מושגים באמצ</w:t>
      </w:r>
      <w:r w:rsidR="00E52E47" w:rsidRPr="00D531E1">
        <w:rPr>
          <w:rFonts w:ascii="David" w:hAnsi="David" w:hint="eastAsia"/>
          <w:rtl/>
        </w:rPr>
        <w:t>ע</w:t>
      </w:r>
      <w:r w:rsidRPr="00D531E1">
        <w:rPr>
          <w:rFonts w:ascii="David" w:hAnsi="David" w:hint="eastAsia"/>
          <w:rtl/>
        </w:rPr>
        <w:t>ות</w:t>
      </w:r>
      <w:r w:rsidRPr="00D531E1">
        <w:rPr>
          <w:rFonts w:ascii="David" w:hAnsi="David"/>
          <w:rtl/>
        </w:rPr>
        <w:t xml:space="preserve"> </w:t>
      </w:r>
      <w:r w:rsidRPr="00D531E1">
        <w:rPr>
          <w:rFonts w:ascii="David" w:hAnsi="David" w:hint="eastAsia"/>
          <w:rtl/>
        </w:rPr>
        <w:t>סיורים</w:t>
      </w:r>
      <w:r w:rsidRPr="00D531E1">
        <w:rPr>
          <w:rFonts w:ascii="David" w:hAnsi="David"/>
          <w:rtl/>
        </w:rPr>
        <w:t xml:space="preserve"> </w:t>
      </w:r>
      <w:r w:rsidRPr="00D531E1">
        <w:rPr>
          <w:rFonts w:ascii="David" w:hAnsi="David" w:hint="eastAsia"/>
          <w:rtl/>
        </w:rPr>
        <w:t>לימודיים</w:t>
      </w:r>
      <w:r w:rsidRPr="00D531E1">
        <w:rPr>
          <w:rFonts w:ascii="David" w:hAnsi="David"/>
          <w:rtl/>
        </w:rPr>
        <w:t xml:space="preserve">, </w:t>
      </w:r>
      <w:r w:rsidRPr="00D531E1">
        <w:rPr>
          <w:rFonts w:ascii="David" w:hAnsi="David" w:hint="eastAsia"/>
          <w:rtl/>
        </w:rPr>
        <w:t>והופכים</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יציאה</w:t>
      </w:r>
      <w:r w:rsidRPr="00D531E1">
        <w:rPr>
          <w:rFonts w:ascii="David" w:hAnsi="David"/>
          <w:rtl/>
        </w:rPr>
        <w:t xml:space="preserve"> </w:t>
      </w:r>
      <w:r w:rsidRPr="00D531E1">
        <w:rPr>
          <w:rFonts w:ascii="David" w:hAnsi="David" w:hint="eastAsia"/>
          <w:rtl/>
        </w:rPr>
        <w:t>מהבית</w:t>
      </w:r>
      <w:r w:rsidRPr="00D531E1">
        <w:rPr>
          <w:rFonts w:ascii="David" w:hAnsi="David"/>
          <w:rtl/>
        </w:rPr>
        <w:t xml:space="preserve"> </w:t>
      </w:r>
      <w:r w:rsidRPr="00D531E1">
        <w:rPr>
          <w:rFonts w:ascii="David" w:hAnsi="David" w:hint="eastAsia"/>
          <w:rtl/>
        </w:rPr>
        <w:t>לחוויית</w:t>
      </w:r>
      <w:r w:rsidRPr="00D531E1">
        <w:rPr>
          <w:rFonts w:ascii="David" w:hAnsi="David"/>
          <w:rtl/>
        </w:rPr>
        <w:t xml:space="preserve"> </w:t>
      </w:r>
      <w:r w:rsidRPr="00D531E1">
        <w:rPr>
          <w:rFonts w:ascii="David" w:hAnsi="David" w:hint="eastAsia"/>
          <w:rtl/>
        </w:rPr>
        <w:t>למידה</w:t>
      </w:r>
      <w:r w:rsidRPr="00D531E1">
        <w:rPr>
          <w:rFonts w:ascii="David" w:hAnsi="David"/>
          <w:rtl/>
        </w:rPr>
        <w:t xml:space="preserve"> (כגון </w:t>
      </w:r>
      <w:r w:rsidRPr="00D531E1">
        <w:rPr>
          <w:rFonts w:ascii="David" w:hAnsi="David" w:hint="eastAsia"/>
          <w:rtl/>
        </w:rPr>
        <w:t>מצרכים</w:t>
      </w:r>
      <w:r w:rsidRPr="00D531E1">
        <w:rPr>
          <w:rFonts w:ascii="David" w:hAnsi="David"/>
          <w:rtl/>
        </w:rPr>
        <w:t xml:space="preserve"> </w:t>
      </w:r>
      <w:r w:rsidRPr="00D531E1">
        <w:rPr>
          <w:rFonts w:ascii="David" w:hAnsi="David" w:hint="eastAsia"/>
          <w:rtl/>
        </w:rPr>
        <w:t>בחנויות</w:t>
      </w:r>
      <w:r w:rsidRPr="00D531E1">
        <w:rPr>
          <w:rFonts w:ascii="David" w:hAnsi="David"/>
          <w:rtl/>
        </w:rPr>
        <w:t xml:space="preserve"> </w:t>
      </w:r>
      <w:r w:rsidRPr="00D531E1">
        <w:rPr>
          <w:rFonts w:ascii="David" w:hAnsi="David" w:hint="eastAsia"/>
          <w:rtl/>
        </w:rPr>
        <w:t>השונות</w:t>
      </w:r>
      <w:r w:rsidRPr="00D531E1">
        <w:rPr>
          <w:rFonts w:ascii="David" w:hAnsi="David"/>
          <w:rtl/>
        </w:rPr>
        <w:t xml:space="preserve">, </w:t>
      </w:r>
      <w:r w:rsidRPr="00D531E1">
        <w:rPr>
          <w:rFonts w:ascii="David" w:hAnsi="David" w:hint="eastAsia"/>
          <w:rtl/>
        </w:rPr>
        <w:t>כלי</w:t>
      </w:r>
      <w:r w:rsidRPr="00D531E1">
        <w:rPr>
          <w:rFonts w:ascii="David" w:hAnsi="David"/>
          <w:rtl/>
        </w:rPr>
        <w:t xml:space="preserve"> </w:t>
      </w:r>
      <w:r w:rsidRPr="00D531E1">
        <w:rPr>
          <w:rFonts w:ascii="David" w:hAnsi="David" w:hint="eastAsia"/>
          <w:rtl/>
        </w:rPr>
        <w:t>עבודה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בעלי</w:t>
      </w:r>
      <w:r w:rsidRPr="00D531E1">
        <w:rPr>
          <w:rFonts w:ascii="David" w:hAnsi="David"/>
          <w:rtl/>
        </w:rPr>
        <w:t xml:space="preserve"> </w:t>
      </w:r>
      <w:r w:rsidRPr="00D531E1">
        <w:rPr>
          <w:rFonts w:ascii="David" w:hAnsi="David" w:hint="eastAsia"/>
          <w:rtl/>
        </w:rPr>
        <w:t>מלאכה</w:t>
      </w:r>
      <w:r w:rsidRPr="00D531E1">
        <w:rPr>
          <w:rFonts w:ascii="David" w:hAnsi="David"/>
          <w:rtl/>
        </w:rPr>
        <w:t xml:space="preserve">, </w:t>
      </w:r>
      <w:r w:rsidRPr="00D531E1">
        <w:rPr>
          <w:rFonts w:ascii="David" w:hAnsi="David" w:hint="eastAsia"/>
          <w:rtl/>
        </w:rPr>
        <w:t>מבנה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כלי</w:t>
      </w:r>
      <w:r w:rsidRPr="00D531E1">
        <w:rPr>
          <w:rFonts w:ascii="David" w:hAnsi="David"/>
          <w:rtl/>
        </w:rPr>
        <w:t xml:space="preserve"> </w:t>
      </w:r>
      <w:r w:rsidRPr="00D531E1">
        <w:rPr>
          <w:rFonts w:ascii="David" w:hAnsi="David" w:hint="eastAsia"/>
          <w:rtl/>
        </w:rPr>
        <w:t>רכב</w:t>
      </w:r>
      <w:r w:rsidRPr="00D531E1">
        <w:rPr>
          <w:rFonts w:ascii="David" w:hAnsi="David"/>
          <w:rtl/>
        </w:rPr>
        <w:t xml:space="preserve"> </w:t>
      </w:r>
      <w:r w:rsidRPr="00D531E1">
        <w:rPr>
          <w:rFonts w:ascii="David" w:hAnsi="David" w:hint="eastAsia"/>
          <w:rtl/>
        </w:rPr>
        <w:t>שונים</w:t>
      </w:r>
      <w:r w:rsidRPr="00D531E1">
        <w:rPr>
          <w:rFonts w:ascii="David" w:hAnsi="David"/>
          <w:rtl/>
        </w:rPr>
        <w:t>)</w:t>
      </w:r>
      <w:r w:rsidR="008C69AE" w:rsidRPr="00D531E1">
        <w:rPr>
          <w:rFonts w:ascii="David" w:hAnsi="David"/>
          <w:rtl/>
        </w:rPr>
        <w:t>.</w:t>
      </w:r>
    </w:p>
    <w:p w14:paraId="5F27D373" w14:textId="77777777" w:rsidR="00F25221" w:rsidRPr="00D531E1" w:rsidRDefault="00F25221" w:rsidP="001461C4">
      <w:pPr>
        <w:ind w:left="1854"/>
        <w:rPr>
          <w:rFonts w:ascii="David" w:hAnsi="David"/>
          <w:u w:val="single"/>
        </w:rPr>
      </w:pPr>
    </w:p>
    <w:p w14:paraId="15E7CBC1" w14:textId="77777777" w:rsidR="008208CF" w:rsidRPr="00D531E1" w:rsidRDefault="002661F1" w:rsidP="00E40AEA">
      <w:pPr>
        <w:numPr>
          <w:ilvl w:val="2"/>
          <w:numId w:val="40"/>
        </w:numPr>
        <w:ind w:left="1854"/>
        <w:rPr>
          <w:rFonts w:ascii="David" w:hAnsi="David"/>
          <w:u w:val="single"/>
        </w:rPr>
      </w:pPr>
      <w:r w:rsidRPr="00D531E1">
        <w:rPr>
          <w:rFonts w:ascii="David" w:hAnsi="David"/>
          <w:u w:val="single"/>
          <w:rtl/>
        </w:rPr>
        <w:t>התמצאות במרחב</w:t>
      </w:r>
    </w:p>
    <w:p w14:paraId="788070F1" w14:textId="77777777" w:rsidR="002661F1" w:rsidRPr="00D531E1" w:rsidRDefault="002661F1" w:rsidP="002661F1">
      <w:pPr>
        <w:numPr>
          <w:ilvl w:val="3"/>
          <w:numId w:val="40"/>
        </w:numPr>
        <w:ind w:left="2550"/>
        <w:rPr>
          <w:rFonts w:ascii="David" w:hAnsi="David"/>
        </w:rPr>
      </w:pP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עם ראייה והתפתחות תקינות </w:t>
      </w:r>
      <w:r w:rsidRPr="00D531E1">
        <w:rPr>
          <w:rFonts w:ascii="David" w:hAnsi="David"/>
          <w:color w:val="222222"/>
          <w:rtl/>
          <w:lang w:eastAsia="en-US"/>
        </w:rPr>
        <w:t>בודק</w:t>
      </w:r>
      <w:r w:rsidRPr="00D531E1">
        <w:rPr>
          <w:rFonts w:ascii="David" w:hAnsi="David"/>
          <w:color w:val="222222"/>
          <w:lang w:eastAsia="en-US"/>
        </w:rPr>
        <w:t xml:space="preserve"> </w:t>
      </w:r>
      <w:r w:rsidRPr="00D531E1">
        <w:rPr>
          <w:rFonts w:ascii="David" w:hAnsi="David"/>
          <w:color w:val="222222"/>
          <w:rtl/>
          <w:lang w:eastAsia="en-US"/>
        </w:rPr>
        <w:t>חזותית</w:t>
      </w:r>
      <w:r w:rsidRPr="00D531E1">
        <w:rPr>
          <w:rFonts w:ascii="David" w:hAnsi="David"/>
          <w:color w:val="222222"/>
          <w:lang w:eastAsia="en-US"/>
        </w:rPr>
        <w:t xml:space="preserve"> </w:t>
      </w:r>
      <w:r w:rsidRPr="00D531E1">
        <w:rPr>
          <w:rFonts w:ascii="David" w:hAnsi="David"/>
          <w:color w:val="222222"/>
          <w:rtl/>
          <w:lang w:eastAsia="en-US"/>
        </w:rPr>
        <w:t>את</w:t>
      </w:r>
      <w:r w:rsidRPr="00D531E1">
        <w:rPr>
          <w:rFonts w:ascii="David" w:hAnsi="David"/>
          <w:color w:val="222222"/>
          <w:lang w:eastAsia="en-US"/>
        </w:rPr>
        <w:t xml:space="preserve"> </w:t>
      </w:r>
      <w:r w:rsidRPr="00D531E1">
        <w:rPr>
          <w:rFonts w:ascii="David" w:hAnsi="David"/>
          <w:color w:val="222222"/>
          <w:rtl/>
          <w:lang w:eastAsia="en-US"/>
        </w:rPr>
        <w:t>סביבתו</w:t>
      </w:r>
      <w:r w:rsidRPr="00D531E1">
        <w:rPr>
          <w:rFonts w:ascii="David" w:hAnsi="David"/>
          <w:rtl/>
        </w:rPr>
        <w:t xml:space="preserve"> כבר מלידה, רואה את הוריו מתרחקים ומתקרבים, ומביט סביבו בתוך הבית ומחוצה לו.</w:t>
      </w:r>
    </w:p>
    <w:p w14:paraId="7279D8D7" w14:textId="77777777" w:rsidR="002661F1" w:rsidRPr="00D531E1" w:rsidRDefault="002661F1" w:rsidP="002661F1">
      <w:pPr>
        <w:numPr>
          <w:ilvl w:val="3"/>
          <w:numId w:val="40"/>
        </w:numPr>
        <w:ind w:left="2550"/>
        <w:rPr>
          <w:rFonts w:ascii="David" w:hAnsi="David"/>
        </w:rPr>
      </w:pPr>
      <w:r w:rsidRPr="00D531E1">
        <w:rPr>
          <w:rFonts w:ascii="David" w:hAnsi="David" w:hint="eastAsia"/>
          <w:rtl/>
        </w:rPr>
        <w:t>ל</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xml:space="preserve"> יש צורך בתיווך הסביבה, בהיכרות מכוונת עם </w:t>
      </w:r>
      <w:r w:rsidR="004C546F" w:rsidRPr="00D531E1">
        <w:rPr>
          <w:rFonts w:ascii="David" w:hAnsi="David" w:hint="eastAsia"/>
          <w:rtl/>
        </w:rPr>
        <w:t>סביבת</w:t>
      </w:r>
      <w:r w:rsidR="004C546F" w:rsidRPr="00D531E1">
        <w:rPr>
          <w:rFonts w:ascii="David" w:hAnsi="David"/>
          <w:rtl/>
        </w:rPr>
        <w:t xml:space="preserve"> </w:t>
      </w:r>
      <w:r w:rsidR="004C546F" w:rsidRPr="00D531E1">
        <w:rPr>
          <w:rFonts w:ascii="David" w:hAnsi="David" w:hint="eastAsia"/>
          <w:rtl/>
        </w:rPr>
        <w:t>הבית</w:t>
      </w:r>
      <w:r w:rsidR="004C546F" w:rsidRPr="00D531E1">
        <w:rPr>
          <w:rFonts w:ascii="David" w:hAnsi="David"/>
          <w:rtl/>
        </w:rPr>
        <w:t xml:space="preserve"> </w:t>
      </w:r>
      <w:r w:rsidR="004C546F" w:rsidRPr="00D531E1">
        <w:rPr>
          <w:rFonts w:ascii="David" w:hAnsi="David" w:hint="eastAsia"/>
          <w:rtl/>
        </w:rPr>
        <w:t>ובהמשך</w:t>
      </w:r>
      <w:r w:rsidR="004C546F" w:rsidRPr="00D531E1">
        <w:rPr>
          <w:rFonts w:ascii="David" w:hAnsi="David"/>
          <w:rtl/>
        </w:rPr>
        <w:t xml:space="preserve"> </w:t>
      </w:r>
      <w:r w:rsidR="004C546F" w:rsidRPr="00D531E1">
        <w:rPr>
          <w:rFonts w:ascii="David" w:hAnsi="David" w:hint="eastAsia"/>
          <w:rtl/>
        </w:rPr>
        <w:t>מחוץ</w:t>
      </w:r>
      <w:r w:rsidR="004C546F" w:rsidRPr="00D531E1">
        <w:rPr>
          <w:rFonts w:ascii="David" w:hAnsi="David"/>
          <w:rtl/>
        </w:rPr>
        <w:t xml:space="preserve"> </w:t>
      </w:r>
      <w:r w:rsidR="004C546F" w:rsidRPr="00D531E1">
        <w:rPr>
          <w:rFonts w:ascii="David" w:hAnsi="David" w:hint="eastAsia"/>
          <w:rtl/>
        </w:rPr>
        <w:t>לבית</w:t>
      </w:r>
      <w:r w:rsidR="004C546F" w:rsidRPr="00D531E1">
        <w:rPr>
          <w:rFonts w:ascii="David" w:hAnsi="David"/>
          <w:rtl/>
        </w:rPr>
        <w:t xml:space="preserve"> </w:t>
      </w:r>
      <w:r w:rsidR="004C546F" w:rsidRPr="00D531E1">
        <w:rPr>
          <w:rFonts w:ascii="David" w:hAnsi="David" w:hint="eastAsia"/>
          <w:rtl/>
        </w:rPr>
        <w:t>ועם</w:t>
      </w:r>
      <w:r w:rsidR="004C546F" w:rsidRPr="00D531E1">
        <w:rPr>
          <w:rFonts w:ascii="David" w:hAnsi="David"/>
          <w:rtl/>
        </w:rPr>
        <w:t xml:space="preserve"> </w:t>
      </w:r>
      <w:r w:rsidR="004C546F" w:rsidRPr="00D531E1">
        <w:rPr>
          <w:rFonts w:ascii="David" w:hAnsi="David" w:hint="eastAsia"/>
          <w:rtl/>
        </w:rPr>
        <w:t>מקומות</w:t>
      </w:r>
      <w:r w:rsidR="004C546F" w:rsidRPr="00D531E1">
        <w:rPr>
          <w:rFonts w:ascii="David" w:hAnsi="David"/>
          <w:rtl/>
        </w:rPr>
        <w:t xml:space="preserve"> </w:t>
      </w:r>
      <w:r w:rsidR="004C546F" w:rsidRPr="00D531E1">
        <w:rPr>
          <w:rFonts w:ascii="David" w:hAnsi="David" w:hint="eastAsia"/>
          <w:rtl/>
        </w:rPr>
        <w:t>חדשים</w:t>
      </w:r>
      <w:r w:rsidR="004C546F" w:rsidRPr="00D531E1">
        <w:rPr>
          <w:rFonts w:ascii="David" w:hAnsi="David"/>
          <w:rtl/>
        </w:rPr>
        <w:t xml:space="preserve">. </w:t>
      </w:r>
      <w:r w:rsidR="004C546F" w:rsidRPr="00D531E1">
        <w:rPr>
          <w:rFonts w:ascii="David" w:hAnsi="David" w:hint="eastAsia"/>
          <w:rtl/>
        </w:rPr>
        <w:t>יש</w:t>
      </w:r>
      <w:r w:rsidR="004C546F" w:rsidRPr="00D531E1">
        <w:rPr>
          <w:rFonts w:ascii="David" w:hAnsi="David"/>
          <w:rtl/>
        </w:rPr>
        <w:t xml:space="preserve"> </w:t>
      </w:r>
      <w:r w:rsidR="004C546F" w:rsidRPr="00D531E1">
        <w:rPr>
          <w:rFonts w:ascii="David" w:hAnsi="David" w:hint="eastAsia"/>
          <w:rtl/>
        </w:rPr>
        <w:t>צורך</w:t>
      </w:r>
      <w:r w:rsidR="004C546F" w:rsidRPr="00D531E1">
        <w:rPr>
          <w:rFonts w:ascii="David" w:hAnsi="David"/>
          <w:rtl/>
        </w:rPr>
        <w:t xml:space="preserve"> </w:t>
      </w:r>
      <w:r w:rsidR="004C546F" w:rsidRPr="00D531E1">
        <w:rPr>
          <w:rFonts w:ascii="David" w:hAnsi="David" w:hint="eastAsia"/>
          <w:rtl/>
        </w:rPr>
        <w:t>להקנות</w:t>
      </w:r>
      <w:r w:rsidR="004C546F" w:rsidRPr="00D531E1">
        <w:rPr>
          <w:rFonts w:ascii="David" w:hAnsi="David"/>
          <w:rtl/>
        </w:rPr>
        <w:t xml:space="preserve"> </w:t>
      </w:r>
      <w:r w:rsidR="004C546F" w:rsidRPr="00D531E1">
        <w:rPr>
          <w:rFonts w:ascii="David" w:hAnsi="David" w:hint="eastAsia"/>
          <w:rtl/>
        </w:rPr>
        <w:t>לו</w:t>
      </w:r>
      <w:r w:rsidR="004C546F" w:rsidRPr="00D531E1">
        <w:rPr>
          <w:rFonts w:ascii="David" w:hAnsi="David"/>
          <w:rtl/>
        </w:rPr>
        <w:t xml:space="preserve"> </w:t>
      </w:r>
      <w:r w:rsidR="004C546F" w:rsidRPr="00D531E1">
        <w:rPr>
          <w:rFonts w:ascii="David" w:hAnsi="David" w:hint="eastAsia"/>
          <w:rtl/>
        </w:rPr>
        <w:t>כלים</w:t>
      </w:r>
      <w:r w:rsidR="004C546F" w:rsidRPr="00D531E1">
        <w:rPr>
          <w:rFonts w:ascii="David" w:hAnsi="David"/>
          <w:rtl/>
        </w:rPr>
        <w:t xml:space="preserve"> </w:t>
      </w:r>
      <w:r w:rsidR="004C546F" w:rsidRPr="00D531E1">
        <w:rPr>
          <w:rFonts w:ascii="David" w:hAnsi="David" w:hint="eastAsia"/>
          <w:rtl/>
        </w:rPr>
        <w:t>לגילוי</w:t>
      </w:r>
      <w:r w:rsidR="004C546F" w:rsidRPr="00D531E1">
        <w:rPr>
          <w:rFonts w:ascii="David" w:hAnsi="David"/>
          <w:rtl/>
        </w:rPr>
        <w:t xml:space="preserve"> </w:t>
      </w:r>
      <w:r w:rsidR="004C546F" w:rsidRPr="00D531E1">
        <w:rPr>
          <w:rFonts w:ascii="David" w:hAnsi="David" w:hint="eastAsia"/>
          <w:rtl/>
        </w:rPr>
        <w:t>שיטתי</w:t>
      </w:r>
      <w:r w:rsidR="004C546F" w:rsidRPr="00D531E1">
        <w:rPr>
          <w:rFonts w:ascii="David" w:hAnsi="David"/>
          <w:rtl/>
        </w:rPr>
        <w:t xml:space="preserve"> </w:t>
      </w:r>
      <w:r w:rsidR="004C546F" w:rsidRPr="00D531E1">
        <w:rPr>
          <w:rFonts w:ascii="David" w:hAnsi="David" w:hint="eastAsia"/>
          <w:rtl/>
        </w:rPr>
        <w:t>של</w:t>
      </w:r>
      <w:r w:rsidR="004C546F" w:rsidRPr="00D531E1">
        <w:rPr>
          <w:rFonts w:ascii="David" w:hAnsi="David"/>
          <w:rtl/>
        </w:rPr>
        <w:t xml:space="preserve"> </w:t>
      </w:r>
      <w:r w:rsidR="004C546F" w:rsidRPr="00D531E1">
        <w:rPr>
          <w:rFonts w:ascii="David" w:hAnsi="David" w:hint="eastAsia"/>
          <w:rtl/>
        </w:rPr>
        <w:t>הסביבה</w:t>
      </w:r>
      <w:r w:rsidR="004C546F" w:rsidRPr="00D531E1">
        <w:rPr>
          <w:rFonts w:ascii="David" w:hAnsi="David"/>
          <w:rtl/>
        </w:rPr>
        <w:t xml:space="preserve"> </w:t>
      </w:r>
      <w:r w:rsidR="004C546F" w:rsidRPr="00D531E1">
        <w:rPr>
          <w:rFonts w:ascii="David" w:hAnsi="David" w:hint="eastAsia"/>
          <w:rtl/>
        </w:rPr>
        <w:t>וטכניקות</w:t>
      </w:r>
      <w:r w:rsidR="004C546F" w:rsidRPr="00D531E1">
        <w:rPr>
          <w:rFonts w:ascii="David" w:hAnsi="David"/>
          <w:rtl/>
        </w:rPr>
        <w:t xml:space="preserve"> </w:t>
      </w:r>
      <w:r w:rsidR="004C546F" w:rsidRPr="00D531E1">
        <w:rPr>
          <w:rFonts w:ascii="David" w:hAnsi="David" w:hint="eastAsia"/>
          <w:rtl/>
        </w:rPr>
        <w:t>לתנועה</w:t>
      </w:r>
      <w:r w:rsidR="004C546F" w:rsidRPr="00D531E1">
        <w:rPr>
          <w:rFonts w:ascii="David" w:hAnsi="David"/>
          <w:rtl/>
        </w:rPr>
        <w:t xml:space="preserve"> </w:t>
      </w:r>
      <w:r w:rsidR="004C546F" w:rsidRPr="00D531E1">
        <w:rPr>
          <w:rFonts w:ascii="David" w:hAnsi="David" w:hint="eastAsia"/>
          <w:rtl/>
        </w:rPr>
        <w:t>בצורה</w:t>
      </w:r>
      <w:r w:rsidR="004C546F" w:rsidRPr="00D531E1">
        <w:rPr>
          <w:rFonts w:ascii="David" w:hAnsi="David"/>
          <w:rtl/>
        </w:rPr>
        <w:t xml:space="preserve"> </w:t>
      </w:r>
      <w:r w:rsidR="004C546F" w:rsidRPr="00D531E1">
        <w:rPr>
          <w:rFonts w:ascii="David" w:hAnsi="David" w:hint="eastAsia"/>
          <w:rtl/>
        </w:rPr>
        <w:t>בטוחה</w:t>
      </w:r>
      <w:r w:rsidR="004C546F" w:rsidRPr="00D531E1">
        <w:rPr>
          <w:rFonts w:ascii="David" w:hAnsi="David"/>
          <w:rtl/>
        </w:rPr>
        <w:t xml:space="preserve"> (עקיבה </w:t>
      </w:r>
      <w:r w:rsidR="004C546F" w:rsidRPr="00D531E1">
        <w:rPr>
          <w:rFonts w:ascii="David" w:hAnsi="David" w:hint="eastAsia"/>
          <w:rtl/>
        </w:rPr>
        <w:t>עם</w:t>
      </w:r>
      <w:r w:rsidR="004C546F" w:rsidRPr="00D531E1">
        <w:rPr>
          <w:rFonts w:ascii="David" w:hAnsi="David"/>
          <w:rtl/>
        </w:rPr>
        <w:t xml:space="preserve"> </w:t>
      </w:r>
      <w:r w:rsidR="004C546F" w:rsidRPr="00D531E1">
        <w:rPr>
          <w:rFonts w:ascii="David" w:hAnsi="David" w:hint="eastAsia"/>
          <w:rtl/>
        </w:rPr>
        <w:t>גב</w:t>
      </w:r>
      <w:r w:rsidR="004C546F" w:rsidRPr="00D531E1">
        <w:rPr>
          <w:rFonts w:ascii="David" w:hAnsi="David"/>
          <w:rtl/>
        </w:rPr>
        <w:t xml:space="preserve"> </w:t>
      </w:r>
      <w:r w:rsidR="004C546F" w:rsidRPr="00D531E1">
        <w:rPr>
          <w:rFonts w:ascii="David" w:hAnsi="David" w:hint="eastAsia"/>
          <w:rtl/>
        </w:rPr>
        <w:t>כף</w:t>
      </w:r>
      <w:r w:rsidR="004C546F" w:rsidRPr="00D531E1">
        <w:rPr>
          <w:rFonts w:ascii="David" w:hAnsi="David"/>
          <w:rtl/>
        </w:rPr>
        <w:t xml:space="preserve"> </w:t>
      </w:r>
      <w:r w:rsidR="004C546F" w:rsidRPr="00D531E1">
        <w:rPr>
          <w:rFonts w:ascii="David" w:hAnsi="David" w:hint="eastAsia"/>
          <w:rtl/>
        </w:rPr>
        <w:t>היד</w:t>
      </w:r>
      <w:r w:rsidR="004C546F" w:rsidRPr="00D531E1">
        <w:rPr>
          <w:rFonts w:ascii="David" w:hAnsi="David"/>
          <w:rtl/>
        </w:rPr>
        <w:t xml:space="preserve">, </w:t>
      </w:r>
      <w:r w:rsidR="004C546F" w:rsidRPr="00D531E1">
        <w:rPr>
          <w:rFonts w:ascii="David" w:hAnsi="David" w:hint="eastAsia"/>
          <w:rtl/>
        </w:rPr>
        <w:t>הליכה</w:t>
      </w:r>
      <w:r w:rsidR="004C546F" w:rsidRPr="00D531E1">
        <w:rPr>
          <w:rFonts w:ascii="David" w:hAnsi="David"/>
          <w:rtl/>
        </w:rPr>
        <w:t xml:space="preserve"> </w:t>
      </w:r>
      <w:r w:rsidR="004C546F" w:rsidRPr="00D531E1">
        <w:rPr>
          <w:rFonts w:ascii="David" w:hAnsi="David" w:hint="eastAsia"/>
          <w:rtl/>
        </w:rPr>
        <w:t>באחיזות</w:t>
      </w:r>
      <w:r w:rsidR="004C546F" w:rsidRPr="00D531E1">
        <w:rPr>
          <w:rFonts w:ascii="David" w:hAnsi="David"/>
          <w:rtl/>
        </w:rPr>
        <w:t xml:space="preserve"> </w:t>
      </w:r>
      <w:r w:rsidR="004C546F" w:rsidRPr="00D531E1">
        <w:rPr>
          <w:rFonts w:ascii="David" w:hAnsi="David" w:hint="eastAsia"/>
          <w:rtl/>
        </w:rPr>
        <w:t>שונות</w:t>
      </w:r>
      <w:r w:rsidR="004C546F" w:rsidRPr="00D531E1">
        <w:rPr>
          <w:rFonts w:ascii="David" w:hAnsi="David"/>
          <w:rtl/>
        </w:rPr>
        <w:t xml:space="preserve"> </w:t>
      </w:r>
      <w:r w:rsidR="004C546F" w:rsidRPr="00D531E1">
        <w:rPr>
          <w:rFonts w:ascii="David" w:hAnsi="David" w:hint="eastAsia"/>
          <w:rtl/>
        </w:rPr>
        <w:t>בידו</w:t>
      </w:r>
      <w:r w:rsidR="004C546F" w:rsidRPr="00D531E1">
        <w:rPr>
          <w:rFonts w:ascii="David" w:hAnsi="David"/>
          <w:rtl/>
        </w:rPr>
        <w:t xml:space="preserve"> </w:t>
      </w:r>
      <w:r w:rsidR="004C546F" w:rsidRPr="00D531E1">
        <w:rPr>
          <w:rFonts w:ascii="David" w:hAnsi="David" w:hint="eastAsia"/>
          <w:rtl/>
        </w:rPr>
        <w:t>של</w:t>
      </w:r>
      <w:r w:rsidR="004C546F" w:rsidRPr="00D531E1">
        <w:rPr>
          <w:rFonts w:ascii="David" w:hAnsi="David"/>
          <w:rtl/>
        </w:rPr>
        <w:t xml:space="preserve"> </w:t>
      </w:r>
      <w:r w:rsidR="004C546F" w:rsidRPr="00D531E1">
        <w:rPr>
          <w:rFonts w:ascii="David" w:hAnsi="David" w:hint="eastAsia"/>
          <w:rtl/>
        </w:rPr>
        <w:t>מלווה</w:t>
      </w:r>
      <w:r w:rsidR="004C546F" w:rsidRPr="00D531E1">
        <w:rPr>
          <w:rFonts w:ascii="David" w:hAnsi="David"/>
          <w:rtl/>
        </w:rPr>
        <w:t xml:space="preserve">, </w:t>
      </w:r>
      <w:r w:rsidR="004C546F" w:rsidRPr="00D531E1">
        <w:rPr>
          <w:rFonts w:ascii="David" w:hAnsi="David" w:hint="eastAsia"/>
          <w:rtl/>
        </w:rPr>
        <w:t>שימוש</w:t>
      </w:r>
      <w:r w:rsidR="004C546F" w:rsidRPr="00D531E1">
        <w:rPr>
          <w:rFonts w:ascii="David" w:hAnsi="David"/>
          <w:rtl/>
        </w:rPr>
        <w:t xml:space="preserve"> </w:t>
      </w:r>
      <w:r w:rsidR="004C546F" w:rsidRPr="00D531E1">
        <w:rPr>
          <w:rFonts w:ascii="David" w:hAnsi="David" w:hint="eastAsia"/>
          <w:rtl/>
        </w:rPr>
        <w:t>בטרום</w:t>
      </w:r>
      <w:r w:rsidR="004C546F" w:rsidRPr="00D531E1">
        <w:rPr>
          <w:rFonts w:ascii="David" w:hAnsi="David"/>
          <w:rtl/>
        </w:rPr>
        <w:t xml:space="preserve"> </w:t>
      </w:r>
      <w:r w:rsidR="004C546F" w:rsidRPr="00D531E1">
        <w:rPr>
          <w:rFonts w:ascii="David" w:hAnsi="David" w:hint="eastAsia"/>
          <w:rtl/>
        </w:rPr>
        <w:t>מקל</w:t>
      </w:r>
      <w:r w:rsidR="004C546F" w:rsidRPr="00D531E1">
        <w:rPr>
          <w:rFonts w:ascii="David" w:hAnsi="David"/>
          <w:rtl/>
        </w:rPr>
        <w:t xml:space="preserve">, </w:t>
      </w:r>
      <w:r w:rsidR="004C546F" w:rsidRPr="00D531E1">
        <w:rPr>
          <w:rFonts w:ascii="David" w:hAnsi="David" w:hint="eastAsia"/>
          <w:rtl/>
        </w:rPr>
        <w:t>היכרות</w:t>
      </w:r>
      <w:r w:rsidR="004C546F" w:rsidRPr="00D531E1">
        <w:rPr>
          <w:rFonts w:ascii="David" w:hAnsi="David"/>
          <w:rtl/>
        </w:rPr>
        <w:t xml:space="preserve"> </w:t>
      </w:r>
      <w:r w:rsidR="004C546F" w:rsidRPr="00D531E1">
        <w:rPr>
          <w:rFonts w:ascii="David" w:hAnsi="David" w:hint="eastAsia"/>
          <w:rtl/>
        </w:rPr>
        <w:t>עם</w:t>
      </w:r>
      <w:r w:rsidR="004C546F" w:rsidRPr="00D531E1">
        <w:rPr>
          <w:rFonts w:ascii="David" w:hAnsi="David"/>
          <w:rtl/>
        </w:rPr>
        <w:t xml:space="preserve"> </w:t>
      </w:r>
      <w:r w:rsidR="004C546F" w:rsidRPr="00D531E1">
        <w:rPr>
          <w:rFonts w:ascii="David" w:hAnsi="David" w:hint="eastAsia"/>
          <w:rtl/>
        </w:rPr>
        <w:t>מקל</w:t>
      </w:r>
      <w:r w:rsidR="004C546F" w:rsidRPr="00D531E1">
        <w:rPr>
          <w:rFonts w:ascii="David" w:hAnsi="David"/>
          <w:rtl/>
        </w:rPr>
        <w:t xml:space="preserve"> </w:t>
      </w:r>
      <w:r w:rsidR="004C546F" w:rsidRPr="00D531E1">
        <w:rPr>
          <w:rFonts w:ascii="David" w:hAnsi="David" w:hint="eastAsia"/>
          <w:rtl/>
        </w:rPr>
        <w:t>נחייה</w:t>
      </w:r>
      <w:r w:rsidR="004C546F" w:rsidRPr="00D531E1">
        <w:rPr>
          <w:rFonts w:ascii="David" w:hAnsi="David"/>
          <w:rtl/>
        </w:rPr>
        <w:t xml:space="preserve"> </w:t>
      </w:r>
      <w:r w:rsidR="004C546F" w:rsidRPr="00D531E1">
        <w:rPr>
          <w:rFonts w:ascii="David" w:hAnsi="David" w:hint="eastAsia"/>
          <w:rtl/>
        </w:rPr>
        <w:t>לילדים</w:t>
      </w:r>
      <w:r w:rsidR="004C546F" w:rsidRPr="00D531E1">
        <w:rPr>
          <w:rFonts w:ascii="David" w:hAnsi="David"/>
          <w:rtl/>
        </w:rPr>
        <w:t xml:space="preserve"> </w:t>
      </w:r>
      <w:r w:rsidR="004C546F" w:rsidRPr="00D531E1">
        <w:rPr>
          <w:rFonts w:ascii="David" w:hAnsi="David" w:hint="eastAsia"/>
          <w:rtl/>
        </w:rPr>
        <w:t>ולימוד</w:t>
      </w:r>
      <w:r w:rsidR="004C546F" w:rsidRPr="00D531E1">
        <w:rPr>
          <w:rFonts w:ascii="David" w:hAnsi="David"/>
          <w:rtl/>
        </w:rPr>
        <w:t xml:space="preserve"> </w:t>
      </w:r>
      <w:r w:rsidR="004C546F" w:rsidRPr="00D531E1">
        <w:rPr>
          <w:rFonts w:ascii="David" w:hAnsi="David" w:hint="eastAsia"/>
          <w:rtl/>
        </w:rPr>
        <w:t>טכניקת</w:t>
      </w:r>
      <w:r w:rsidR="004C546F" w:rsidRPr="00D531E1">
        <w:rPr>
          <w:rFonts w:ascii="David" w:hAnsi="David"/>
          <w:rtl/>
        </w:rPr>
        <w:t xml:space="preserve"> </w:t>
      </w:r>
      <w:r w:rsidR="004C546F" w:rsidRPr="00D531E1">
        <w:rPr>
          <w:rFonts w:ascii="David" w:hAnsi="David" w:hint="eastAsia"/>
          <w:rtl/>
        </w:rPr>
        <w:t>הליכה</w:t>
      </w:r>
      <w:r w:rsidR="004C546F" w:rsidRPr="00D531E1">
        <w:rPr>
          <w:rFonts w:ascii="David" w:hAnsi="David"/>
          <w:rtl/>
        </w:rPr>
        <w:t xml:space="preserve"> </w:t>
      </w:r>
      <w:r w:rsidR="004C546F" w:rsidRPr="00D531E1">
        <w:rPr>
          <w:rFonts w:ascii="David" w:hAnsi="David" w:hint="eastAsia"/>
          <w:rtl/>
        </w:rPr>
        <w:t>עם</w:t>
      </w:r>
      <w:r w:rsidR="004C546F" w:rsidRPr="00D531E1">
        <w:rPr>
          <w:rFonts w:ascii="David" w:hAnsi="David"/>
          <w:rtl/>
        </w:rPr>
        <w:t xml:space="preserve"> </w:t>
      </w:r>
      <w:r w:rsidR="004C546F" w:rsidRPr="00D531E1">
        <w:rPr>
          <w:rFonts w:ascii="David" w:hAnsi="David" w:hint="eastAsia"/>
          <w:rtl/>
        </w:rPr>
        <w:t>מקל</w:t>
      </w:r>
      <w:r w:rsidR="004C546F" w:rsidRPr="00D531E1">
        <w:rPr>
          <w:rFonts w:ascii="David" w:hAnsi="David"/>
          <w:rtl/>
        </w:rPr>
        <w:t>).</w:t>
      </w:r>
    </w:p>
    <w:p w14:paraId="4780A3B8" w14:textId="77777777" w:rsidR="001461C4" w:rsidRPr="00D531E1" w:rsidRDefault="001461C4" w:rsidP="001461C4">
      <w:pPr>
        <w:ind w:left="2550"/>
        <w:rPr>
          <w:rFonts w:ascii="David" w:hAnsi="David"/>
        </w:rPr>
      </w:pPr>
    </w:p>
    <w:p w14:paraId="2D15AE2D" w14:textId="77777777" w:rsidR="008208CF" w:rsidRPr="00D531E1" w:rsidRDefault="004C546F" w:rsidP="00E40AEA">
      <w:pPr>
        <w:numPr>
          <w:ilvl w:val="2"/>
          <w:numId w:val="40"/>
        </w:numPr>
        <w:ind w:left="1854"/>
        <w:rPr>
          <w:rFonts w:ascii="David" w:hAnsi="David"/>
          <w:u w:val="single"/>
        </w:rPr>
      </w:pPr>
      <w:r w:rsidRPr="00D531E1">
        <w:rPr>
          <w:rFonts w:ascii="David" w:hAnsi="David"/>
          <w:u w:val="single"/>
          <w:rtl/>
        </w:rPr>
        <w:t>פיתוח הרגלי למידה</w:t>
      </w:r>
    </w:p>
    <w:p w14:paraId="33C7B024" w14:textId="77777777" w:rsidR="004C546F" w:rsidRPr="00D531E1" w:rsidRDefault="004C546F" w:rsidP="004C546F">
      <w:pPr>
        <w:numPr>
          <w:ilvl w:val="3"/>
          <w:numId w:val="40"/>
        </w:numPr>
        <w:ind w:left="2550"/>
        <w:rPr>
          <w:rFonts w:ascii="David" w:hAnsi="David"/>
        </w:rPr>
      </w:pP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עם ראייה והתפתחות תקינות משתמש בחיקוי על מנת ללמוד דרך משחק, ופיתוח הרגלים.</w:t>
      </w:r>
    </w:p>
    <w:p w14:paraId="0EBD2CF9" w14:textId="77777777" w:rsidR="004C546F" w:rsidRPr="00D531E1" w:rsidRDefault="004C546F" w:rsidP="004C546F">
      <w:pPr>
        <w:numPr>
          <w:ilvl w:val="3"/>
          <w:numId w:val="40"/>
        </w:numPr>
        <w:ind w:left="2550"/>
        <w:rPr>
          <w:rFonts w:ascii="David" w:hAnsi="David"/>
        </w:rPr>
      </w:pP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33416D"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xml:space="preserve"> זקוק לתיווך והכוונה על מנת שיוכל לרכוש הרגלי למידה נכונים.</w:t>
      </w:r>
    </w:p>
    <w:p w14:paraId="0A730269" w14:textId="77777777" w:rsidR="001461C4" w:rsidRPr="00D531E1" w:rsidRDefault="001461C4" w:rsidP="001461C4">
      <w:pPr>
        <w:ind w:left="2550"/>
        <w:rPr>
          <w:rFonts w:ascii="David" w:hAnsi="David"/>
        </w:rPr>
      </w:pPr>
    </w:p>
    <w:p w14:paraId="7930213A" w14:textId="77777777" w:rsidR="008208CF" w:rsidRPr="00D531E1" w:rsidRDefault="008208CF" w:rsidP="00E40AEA">
      <w:pPr>
        <w:numPr>
          <w:ilvl w:val="2"/>
          <w:numId w:val="40"/>
        </w:numPr>
        <w:ind w:left="1854"/>
        <w:rPr>
          <w:rFonts w:ascii="David" w:hAnsi="David"/>
          <w:u w:val="single"/>
        </w:rPr>
      </w:pPr>
      <w:r w:rsidRPr="00D531E1">
        <w:rPr>
          <w:rFonts w:ascii="David" w:hAnsi="David"/>
          <w:u w:val="single"/>
          <w:rtl/>
        </w:rPr>
        <w:t xml:space="preserve">אימון בעזרי ראייה </w:t>
      </w:r>
      <w:r w:rsidR="004C546F" w:rsidRPr="00D531E1">
        <w:rPr>
          <w:rFonts w:ascii="David" w:hAnsi="David"/>
          <w:u w:val="single"/>
          <w:rtl/>
        </w:rPr>
        <w:t>וניידות</w:t>
      </w:r>
    </w:p>
    <w:p w14:paraId="467798EB" w14:textId="77777777" w:rsidR="004C546F" w:rsidRPr="00D531E1" w:rsidRDefault="004C546F" w:rsidP="00BD70B1">
      <w:pPr>
        <w:numPr>
          <w:ilvl w:val="3"/>
          <w:numId w:val="40"/>
        </w:numPr>
        <w:ind w:left="2550"/>
        <w:rPr>
          <w:rFonts w:ascii="David" w:hAnsi="David"/>
        </w:rPr>
      </w:pPr>
      <w:r w:rsidRPr="00D531E1">
        <w:rPr>
          <w:rFonts w:ascii="David" w:hAnsi="David"/>
          <w:color w:val="222222"/>
          <w:rtl/>
          <w:lang w:eastAsia="en-US"/>
        </w:rPr>
        <w:t>בגיל</w:t>
      </w:r>
      <w:r w:rsidRPr="00D531E1">
        <w:rPr>
          <w:rFonts w:ascii="David" w:hAnsi="David"/>
          <w:color w:val="222222"/>
          <w:lang w:eastAsia="en-US"/>
        </w:rPr>
        <w:t xml:space="preserve"> </w:t>
      </w:r>
      <w:r w:rsidRPr="00D531E1">
        <w:rPr>
          <w:rFonts w:ascii="David" w:hAnsi="David"/>
          <w:color w:val="222222"/>
          <w:rtl/>
          <w:lang w:eastAsia="en-US"/>
        </w:rPr>
        <w:t>הרך</w:t>
      </w:r>
      <w:r w:rsidRPr="00D531E1">
        <w:rPr>
          <w:rFonts w:ascii="David" w:hAnsi="David"/>
          <w:color w:val="222222"/>
          <w:lang w:eastAsia="en-US"/>
        </w:rPr>
        <w:t xml:space="preserve"> </w:t>
      </w:r>
      <w:r w:rsidRPr="00D531E1">
        <w:rPr>
          <w:rFonts w:ascii="David" w:hAnsi="David"/>
          <w:color w:val="222222"/>
          <w:rtl/>
          <w:lang w:eastAsia="en-US"/>
        </w:rPr>
        <w:t>השימוש</w:t>
      </w:r>
      <w:r w:rsidRPr="00D531E1">
        <w:rPr>
          <w:rFonts w:ascii="David" w:hAnsi="David"/>
          <w:color w:val="222222"/>
          <w:lang w:eastAsia="en-US"/>
        </w:rPr>
        <w:t xml:space="preserve"> </w:t>
      </w:r>
      <w:r w:rsidRPr="00D531E1">
        <w:rPr>
          <w:rFonts w:ascii="David" w:hAnsi="David"/>
          <w:color w:val="222222"/>
          <w:rtl/>
          <w:lang w:eastAsia="en-US"/>
        </w:rPr>
        <w:t>בעזרי</w:t>
      </w:r>
      <w:r w:rsidRPr="00D531E1">
        <w:rPr>
          <w:rFonts w:ascii="David" w:hAnsi="David"/>
          <w:color w:val="222222"/>
          <w:lang w:eastAsia="en-US"/>
        </w:rPr>
        <w:t xml:space="preserve"> </w:t>
      </w:r>
      <w:r w:rsidRPr="00D531E1">
        <w:rPr>
          <w:rFonts w:ascii="David" w:hAnsi="David"/>
          <w:color w:val="222222"/>
          <w:rtl/>
          <w:lang w:eastAsia="en-US"/>
        </w:rPr>
        <w:t>ראיה</w:t>
      </w:r>
      <w:r w:rsidRPr="00D531E1">
        <w:rPr>
          <w:rFonts w:ascii="David" w:hAnsi="David"/>
          <w:color w:val="222222"/>
          <w:lang w:eastAsia="en-US"/>
        </w:rPr>
        <w:t xml:space="preserve"> </w:t>
      </w:r>
      <w:r w:rsidRPr="00D531E1">
        <w:rPr>
          <w:rFonts w:ascii="David" w:hAnsi="David"/>
          <w:color w:val="222222"/>
          <w:rtl/>
          <w:lang w:eastAsia="en-US"/>
        </w:rPr>
        <w:t>אינו</w:t>
      </w:r>
      <w:r w:rsidRPr="00D531E1">
        <w:rPr>
          <w:rFonts w:ascii="David" w:hAnsi="David"/>
          <w:color w:val="222222"/>
          <w:lang w:eastAsia="en-US"/>
        </w:rPr>
        <w:t xml:space="preserve"> </w:t>
      </w:r>
      <w:r w:rsidRPr="00D531E1">
        <w:rPr>
          <w:rFonts w:ascii="David" w:hAnsi="David"/>
          <w:color w:val="222222"/>
          <w:rtl/>
          <w:lang w:eastAsia="en-US"/>
        </w:rPr>
        <w:t>נפוץ</w:t>
      </w:r>
      <w:r w:rsidRPr="00D531E1">
        <w:rPr>
          <w:rFonts w:ascii="David" w:hAnsi="David"/>
          <w:rtl/>
        </w:rPr>
        <w:t xml:space="preserve">. </w:t>
      </w:r>
      <w:r w:rsidR="00BD70B1" w:rsidRPr="00D531E1">
        <w:rPr>
          <w:rFonts w:ascii="David" w:hAnsi="David"/>
          <w:rtl/>
        </w:rPr>
        <w:fldChar w:fldCharType="begin" w:fldLock="1"/>
      </w:r>
      <w:r w:rsidR="00BD70B1" w:rsidRPr="00D531E1">
        <w:rPr>
          <w:rFonts w:ascii="David" w:hAnsi="David"/>
          <w:rtl/>
        </w:rPr>
        <w:instrText xml:space="preserve"> </w:instrText>
      </w:r>
      <w:r w:rsidR="00BD70B1" w:rsidRPr="00D531E1">
        <w:rPr>
          <w:rFonts w:ascii="David" w:hAnsi="David"/>
        </w:rPr>
        <w:instrText>REF</w:instrText>
      </w:r>
      <w:r w:rsidR="00BD70B1" w:rsidRPr="00D531E1">
        <w:rPr>
          <w:rFonts w:ascii="David" w:hAnsi="David"/>
          <w:rtl/>
        </w:rPr>
        <w:instrText xml:space="preserve"> כינוי_אוכלוסיית_היעד \</w:instrText>
      </w:r>
      <w:r w:rsidR="00BD70B1" w:rsidRPr="00D531E1">
        <w:rPr>
          <w:rFonts w:ascii="David" w:hAnsi="David"/>
        </w:rPr>
        <w:instrText>h</w:instrText>
      </w:r>
      <w:r w:rsidR="00BD70B1"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BD70B1" w:rsidRPr="00D531E1">
        <w:rPr>
          <w:rFonts w:ascii="David" w:hAnsi="David"/>
          <w:rtl/>
        </w:rPr>
      </w:r>
      <w:r w:rsidR="00BD70B1" w:rsidRPr="00D531E1">
        <w:rPr>
          <w:rFonts w:ascii="David" w:hAnsi="David"/>
          <w:rtl/>
        </w:rPr>
        <w:fldChar w:fldCharType="separate"/>
      </w:r>
      <w:r w:rsidR="00D531E1" w:rsidRPr="00D531E1">
        <w:rPr>
          <w:rFonts w:ascii="David" w:hAnsi="David" w:hint="eastAsia"/>
          <w:rtl/>
        </w:rPr>
        <w:t>פעוטות</w:t>
      </w:r>
      <w:r w:rsidR="00BD70B1" w:rsidRPr="00D531E1">
        <w:rPr>
          <w:rFonts w:ascii="David" w:hAnsi="David"/>
          <w:rtl/>
        </w:rPr>
        <w:fldChar w:fldCharType="end"/>
      </w:r>
      <w:r w:rsidR="00BD70B1" w:rsidRPr="00D531E1">
        <w:rPr>
          <w:rFonts w:ascii="David" w:hAnsi="David"/>
          <w:rtl/>
        </w:rPr>
        <w:t xml:space="preserve"> </w:t>
      </w:r>
      <w:r w:rsidRPr="00D531E1">
        <w:rPr>
          <w:rFonts w:ascii="David" w:hAnsi="David" w:hint="eastAsia"/>
          <w:rtl/>
        </w:rPr>
        <w:t>רבים</w:t>
      </w:r>
      <w:r w:rsidRPr="00D531E1">
        <w:rPr>
          <w:rFonts w:ascii="David" w:hAnsi="David"/>
          <w:rtl/>
        </w:rPr>
        <w:t xml:space="preserve"> מרכיבים משקפיים / עדשות מגע / משקפי שמש / רטייה </w:t>
      </w:r>
      <w:r w:rsidR="005A656E" w:rsidRPr="00D531E1">
        <w:rPr>
          <w:rFonts w:ascii="David" w:hAnsi="David" w:hint="eastAsia"/>
          <w:rtl/>
        </w:rPr>
        <w:t>ועולה</w:t>
      </w:r>
      <w:r w:rsidR="005A656E" w:rsidRPr="00D531E1">
        <w:rPr>
          <w:rFonts w:ascii="David" w:hAnsi="David"/>
          <w:rtl/>
        </w:rPr>
        <w:t xml:space="preserve"> </w:t>
      </w:r>
      <w:r w:rsidR="005A656E" w:rsidRPr="00D531E1">
        <w:rPr>
          <w:rFonts w:ascii="David" w:hAnsi="David" w:hint="eastAsia"/>
          <w:rtl/>
        </w:rPr>
        <w:t>צורך</w:t>
      </w:r>
      <w:r w:rsidR="005A656E" w:rsidRPr="00D531E1">
        <w:rPr>
          <w:rFonts w:ascii="David" w:hAnsi="David"/>
          <w:rtl/>
        </w:rPr>
        <w:t xml:space="preserve"> </w:t>
      </w:r>
      <w:r w:rsidR="005A656E" w:rsidRPr="00D531E1">
        <w:rPr>
          <w:rFonts w:ascii="David" w:hAnsi="David" w:hint="eastAsia"/>
          <w:rtl/>
        </w:rPr>
        <w:t>ללמד</w:t>
      </w:r>
      <w:r w:rsidR="005A656E" w:rsidRPr="00D531E1">
        <w:rPr>
          <w:rFonts w:ascii="David" w:hAnsi="David"/>
          <w:rtl/>
        </w:rPr>
        <w:t xml:space="preserve"> </w:t>
      </w:r>
      <w:r w:rsidR="005A656E" w:rsidRPr="00D531E1">
        <w:rPr>
          <w:rFonts w:ascii="David" w:hAnsi="David" w:hint="eastAsia"/>
          <w:rtl/>
        </w:rPr>
        <w:t>את</w:t>
      </w:r>
      <w:r w:rsidR="005A656E" w:rsidRPr="00D531E1">
        <w:rPr>
          <w:rFonts w:ascii="David" w:hAnsi="David"/>
          <w:rtl/>
        </w:rPr>
        <w:t xml:space="preserve"> </w:t>
      </w:r>
      <w:r w:rsidR="005A656E" w:rsidRPr="00D531E1">
        <w:rPr>
          <w:rFonts w:ascii="David" w:hAnsi="David" w:hint="eastAsia"/>
          <w:rtl/>
        </w:rPr>
        <w:t>ההורים</w:t>
      </w:r>
      <w:r w:rsidR="005A656E" w:rsidRPr="00D531E1">
        <w:rPr>
          <w:rFonts w:ascii="David" w:hAnsi="David"/>
          <w:rtl/>
        </w:rPr>
        <w:t xml:space="preserve"> </w:t>
      </w:r>
      <w:r w:rsidR="005A656E" w:rsidRPr="00D531E1">
        <w:rPr>
          <w:rFonts w:ascii="David" w:hAnsi="David" w:hint="eastAsia"/>
          <w:rtl/>
        </w:rPr>
        <w:t>איך</w:t>
      </w:r>
      <w:r w:rsidR="005A656E" w:rsidRPr="00D531E1">
        <w:rPr>
          <w:rFonts w:ascii="David" w:hAnsi="David"/>
          <w:rtl/>
        </w:rPr>
        <w:t xml:space="preserve"> </w:t>
      </w:r>
      <w:r w:rsidR="005A656E" w:rsidRPr="00D531E1">
        <w:rPr>
          <w:rFonts w:ascii="David" w:hAnsi="David" w:hint="eastAsia"/>
          <w:rtl/>
        </w:rPr>
        <w:t>להרגיל</w:t>
      </w:r>
      <w:r w:rsidR="005A656E" w:rsidRPr="00D531E1">
        <w:rPr>
          <w:rFonts w:ascii="David" w:hAnsi="David"/>
          <w:rtl/>
        </w:rPr>
        <w:t xml:space="preserve"> </w:t>
      </w:r>
      <w:r w:rsidR="005A656E" w:rsidRPr="00D531E1">
        <w:rPr>
          <w:rFonts w:ascii="David" w:hAnsi="David" w:hint="eastAsia"/>
          <w:rtl/>
        </w:rPr>
        <w:lastRenderedPageBreak/>
        <w:t>את</w:t>
      </w:r>
      <w:r w:rsidR="005A656E" w:rsidRPr="00D531E1">
        <w:rPr>
          <w:rFonts w:ascii="David" w:hAnsi="David"/>
          <w:rtl/>
        </w:rPr>
        <w:t xml:space="preserve"> </w:t>
      </w:r>
      <w:r w:rsidR="005A656E" w:rsidRPr="00D531E1">
        <w:rPr>
          <w:rFonts w:ascii="David" w:hAnsi="David" w:hint="eastAsia"/>
          <w:rtl/>
        </w:rPr>
        <w:t>ילדיהם</w:t>
      </w:r>
      <w:r w:rsidR="005A656E" w:rsidRPr="00D531E1">
        <w:rPr>
          <w:rFonts w:ascii="David" w:hAnsi="David"/>
          <w:rtl/>
        </w:rPr>
        <w:t xml:space="preserve"> </w:t>
      </w:r>
      <w:r w:rsidR="005A656E" w:rsidRPr="00D531E1">
        <w:rPr>
          <w:rFonts w:ascii="David" w:hAnsi="David" w:hint="eastAsia"/>
          <w:rtl/>
        </w:rPr>
        <w:t>אל</w:t>
      </w:r>
      <w:r w:rsidR="005A656E" w:rsidRPr="00D531E1">
        <w:rPr>
          <w:rFonts w:ascii="David" w:hAnsi="David"/>
          <w:rtl/>
        </w:rPr>
        <w:t xml:space="preserve"> </w:t>
      </w:r>
      <w:r w:rsidR="005A656E" w:rsidRPr="00D531E1">
        <w:rPr>
          <w:rFonts w:ascii="David" w:hAnsi="David" w:hint="eastAsia"/>
          <w:rtl/>
        </w:rPr>
        <w:t>עזרים</w:t>
      </w:r>
      <w:r w:rsidR="005A656E" w:rsidRPr="00D531E1">
        <w:rPr>
          <w:rFonts w:ascii="David" w:hAnsi="David"/>
          <w:rtl/>
        </w:rPr>
        <w:t xml:space="preserve"> </w:t>
      </w:r>
      <w:r w:rsidR="005A656E" w:rsidRPr="00D531E1">
        <w:rPr>
          <w:rFonts w:ascii="David" w:hAnsi="David" w:hint="eastAsia"/>
          <w:rtl/>
        </w:rPr>
        <w:t>אלו</w:t>
      </w:r>
      <w:r w:rsidR="005A656E" w:rsidRPr="00D531E1">
        <w:rPr>
          <w:rFonts w:ascii="David" w:hAnsi="David"/>
          <w:rtl/>
        </w:rPr>
        <w:t xml:space="preserve">. </w:t>
      </w:r>
      <w:r w:rsidR="005A656E" w:rsidRPr="00D531E1">
        <w:rPr>
          <w:rFonts w:ascii="David" w:hAnsi="David" w:hint="eastAsia"/>
          <w:rtl/>
        </w:rPr>
        <w:t>כמו</w:t>
      </w:r>
      <w:r w:rsidR="005A656E" w:rsidRPr="00D531E1">
        <w:rPr>
          <w:rFonts w:ascii="David" w:hAnsi="David"/>
          <w:rtl/>
        </w:rPr>
        <w:t xml:space="preserve"> </w:t>
      </w:r>
      <w:r w:rsidR="005A656E" w:rsidRPr="00D531E1">
        <w:rPr>
          <w:rFonts w:ascii="David" w:hAnsi="David" w:hint="eastAsia"/>
          <w:rtl/>
        </w:rPr>
        <w:t>כן</w:t>
      </w:r>
      <w:r w:rsidR="005A656E" w:rsidRPr="00D531E1">
        <w:rPr>
          <w:rFonts w:ascii="David" w:hAnsi="David"/>
          <w:rtl/>
        </w:rPr>
        <w:t xml:space="preserve">, </w:t>
      </w:r>
      <w:r w:rsidR="005A656E" w:rsidRPr="00D531E1">
        <w:rPr>
          <w:rFonts w:ascii="David" w:hAnsi="David" w:hint="eastAsia"/>
          <w:rtl/>
        </w:rPr>
        <w:t>חשוב</w:t>
      </w:r>
      <w:r w:rsidR="005A656E" w:rsidRPr="00D531E1">
        <w:rPr>
          <w:rFonts w:ascii="David" w:hAnsi="David"/>
          <w:rtl/>
        </w:rPr>
        <w:t xml:space="preserve"> </w:t>
      </w:r>
      <w:r w:rsidR="005A656E" w:rsidRPr="00D531E1">
        <w:rPr>
          <w:rFonts w:ascii="David" w:hAnsi="David" w:hint="eastAsia"/>
          <w:rtl/>
        </w:rPr>
        <w:t>לחשוף</w:t>
      </w:r>
      <w:r w:rsidR="005A656E" w:rsidRPr="00D531E1">
        <w:rPr>
          <w:rFonts w:ascii="David" w:hAnsi="David"/>
          <w:rtl/>
        </w:rPr>
        <w:t xml:space="preserve"> </w:t>
      </w:r>
      <w:r w:rsidR="005A656E" w:rsidRPr="00D531E1">
        <w:rPr>
          <w:rFonts w:ascii="David" w:hAnsi="David" w:hint="eastAsia"/>
          <w:rtl/>
        </w:rPr>
        <w:t>את</w:t>
      </w:r>
      <w:r w:rsidR="005A656E" w:rsidRPr="00D531E1">
        <w:rPr>
          <w:rFonts w:ascii="David" w:hAnsi="David"/>
          <w:rtl/>
        </w:rPr>
        <w:t xml:space="preserve"> </w:t>
      </w:r>
      <w:r w:rsidR="005A656E" w:rsidRPr="00D531E1">
        <w:rPr>
          <w:rFonts w:ascii="David" w:hAnsi="David" w:hint="eastAsia"/>
          <w:rtl/>
        </w:rPr>
        <w:t>ה</w:t>
      </w:r>
      <w:r w:rsidR="00BD70B1" w:rsidRPr="00D531E1">
        <w:rPr>
          <w:rFonts w:ascii="David" w:hAnsi="David"/>
        </w:rPr>
        <w:fldChar w:fldCharType="begin" w:fldLock="1"/>
      </w:r>
      <w:r w:rsidR="00BD70B1" w:rsidRPr="00D531E1">
        <w:rPr>
          <w:rFonts w:ascii="David" w:hAnsi="David"/>
        </w:rPr>
        <w:instrText xml:space="preserve"> REF </w:instrText>
      </w:r>
      <w:r w:rsidR="00BD70B1" w:rsidRPr="00D531E1">
        <w:rPr>
          <w:rFonts w:ascii="David" w:hAnsi="David"/>
          <w:rtl/>
        </w:rPr>
        <w:instrText>כינוי_אוכלוסיית_היעד_יחיד</w:instrText>
      </w:r>
      <w:r w:rsidR="00BD70B1" w:rsidRPr="00D531E1">
        <w:rPr>
          <w:rFonts w:ascii="David" w:hAnsi="David"/>
        </w:rPr>
        <w:instrText xml:space="preserve"> \h  \* MERGEFORMAT </w:instrText>
      </w:r>
      <w:r w:rsidR="00BD70B1" w:rsidRPr="00D531E1">
        <w:rPr>
          <w:rFonts w:ascii="David" w:hAnsi="David"/>
        </w:rPr>
      </w:r>
      <w:r w:rsidR="00BD70B1" w:rsidRPr="00D531E1">
        <w:rPr>
          <w:rFonts w:ascii="David" w:hAnsi="David"/>
        </w:rPr>
        <w:fldChar w:fldCharType="separate"/>
      </w:r>
      <w:r w:rsidR="00D531E1" w:rsidRPr="00D531E1">
        <w:rPr>
          <w:rFonts w:ascii="David" w:hAnsi="David" w:hint="eastAsia"/>
          <w:rtl/>
        </w:rPr>
        <w:t>פעוט</w:t>
      </w:r>
      <w:r w:rsidR="00BD70B1" w:rsidRPr="00D531E1">
        <w:rPr>
          <w:rFonts w:ascii="David" w:hAnsi="David"/>
        </w:rPr>
        <w:fldChar w:fldCharType="end"/>
      </w:r>
      <w:r w:rsidR="005A656E" w:rsidRPr="00D531E1">
        <w:rPr>
          <w:rFonts w:ascii="David" w:hAnsi="David"/>
          <w:rtl/>
        </w:rPr>
        <w:t xml:space="preserve"> לעזרים שונים, לבדוק ולחקור עם ה</w:t>
      </w:r>
      <w:r w:rsidR="00BD70B1" w:rsidRPr="00D531E1">
        <w:rPr>
          <w:rFonts w:ascii="David" w:hAnsi="David"/>
        </w:rPr>
        <w:fldChar w:fldCharType="begin" w:fldLock="1"/>
      </w:r>
      <w:r w:rsidR="00BD70B1" w:rsidRPr="00D531E1">
        <w:rPr>
          <w:rFonts w:ascii="David" w:hAnsi="David"/>
        </w:rPr>
        <w:instrText xml:space="preserve"> REF </w:instrText>
      </w:r>
      <w:r w:rsidR="00BD70B1" w:rsidRPr="00D531E1">
        <w:rPr>
          <w:rFonts w:ascii="David" w:hAnsi="David"/>
          <w:rtl/>
        </w:rPr>
        <w:instrText>כינוי_אוכלוסיית_היעד_יחיד</w:instrText>
      </w:r>
      <w:r w:rsidR="00BD70B1" w:rsidRPr="00D531E1">
        <w:rPr>
          <w:rFonts w:ascii="David" w:hAnsi="David"/>
        </w:rPr>
        <w:instrText xml:space="preserve"> \h  \* MERGEFORMAT </w:instrText>
      </w:r>
      <w:r w:rsidR="00BD70B1" w:rsidRPr="00D531E1">
        <w:rPr>
          <w:rFonts w:ascii="David" w:hAnsi="David"/>
        </w:rPr>
      </w:r>
      <w:r w:rsidR="00BD70B1" w:rsidRPr="00D531E1">
        <w:rPr>
          <w:rFonts w:ascii="David" w:hAnsi="David"/>
        </w:rPr>
        <w:fldChar w:fldCharType="separate"/>
      </w:r>
      <w:r w:rsidR="00D531E1" w:rsidRPr="00D531E1">
        <w:rPr>
          <w:rFonts w:ascii="David" w:hAnsi="David" w:hint="eastAsia"/>
          <w:rtl/>
        </w:rPr>
        <w:t>פעוט</w:t>
      </w:r>
      <w:r w:rsidR="00BD70B1" w:rsidRPr="00D531E1">
        <w:rPr>
          <w:rFonts w:ascii="David" w:hAnsi="David"/>
        </w:rPr>
        <w:fldChar w:fldCharType="end"/>
      </w:r>
      <w:r w:rsidR="00BD70B1" w:rsidRPr="00D531E1">
        <w:rPr>
          <w:rFonts w:ascii="David" w:hAnsi="David"/>
          <w:rtl/>
        </w:rPr>
        <w:t xml:space="preserve"> </w:t>
      </w:r>
      <w:r w:rsidR="005A656E" w:rsidRPr="00D531E1">
        <w:rPr>
          <w:rFonts w:ascii="David" w:hAnsi="David" w:hint="eastAsia"/>
          <w:rtl/>
        </w:rPr>
        <w:t>את</w:t>
      </w:r>
      <w:r w:rsidR="005A656E" w:rsidRPr="00D531E1">
        <w:rPr>
          <w:rFonts w:ascii="David" w:hAnsi="David"/>
          <w:rtl/>
        </w:rPr>
        <w:t xml:space="preserve"> </w:t>
      </w:r>
      <w:r w:rsidR="005A656E" w:rsidRPr="00D531E1">
        <w:rPr>
          <w:rFonts w:ascii="David" w:hAnsi="David" w:hint="eastAsia"/>
          <w:rtl/>
        </w:rPr>
        <w:t>העזרים</w:t>
      </w:r>
      <w:r w:rsidR="005A656E" w:rsidRPr="00D531E1">
        <w:rPr>
          <w:rFonts w:ascii="David" w:hAnsi="David"/>
          <w:rtl/>
        </w:rPr>
        <w:t xml:space="preserve"> </w:t>
      </w:r>
      <w:r w:rsidR="005A656E" w:rsidRPr="00D531E1">
        <w:rPr>
          <w:rFonts w:ascii="David" w:hAnsi="David" w:hint="eastAsia"/>
          <w:rtl/>
        </w:rPr>
        <w:t>על</w:t>
      </w:r>
      <w:r w:rsidR="005A656E" w:rsidRPr="00D531E1">
        <w:rPr>
          <w:rFonts w:ascii="David" w:hAnsi="David"/>
          <w:rtl/>
        </w:rPr>
        <w:t xml:space="preserve"> </w:t>
      </w:r>
      <w:r w:rsidR="005A656E" w:rsidRPr="00D531E1">
        <w:rPr>
          <w:rFonts w:ascii="David" w:hAnsi="David" w:hint="eastAsia"/>
          <w:rtl/>
        </w:rPr>
        <w:t>מנת</w:t>
      </w:r>
      <w:r w:rsidR="005A656E" w:rsidRPr="00D531E1">
        <w:rPr>
          <w:rFonts w:ascii="David" w:hAnsi="David"/>
          <w:rtl/>
        </w:rPr>
        <w:t xml:space="preserve"> </w:t>
      </w:r>
      <w:r w:rsidR="005A656E" w:rsidRPr="00D531E1">
        <w:rPr>
          <w:rFonts w:ascii="David" w:hAnsi="David" w:hint="eastAsia"/>
          <w:rtl/>
        </w:rPr>
        <w:t>שלא</w:t>
      </w:r>
      <w:r w:rsidR="005A656E" w:rsidRPr="00D531E1">
        <w:rPr>
          <w:rFonts w:ascii="David" w:hAnsi="David"/>
          <w:rtl/>
        </w:rPr>
        <w:t xml:space="preserve"> </w:t>
      </w:r>
      <w:r w:rsidR="005A656E" w:rsidRPr="00D531E1">
        <w:rPr>
          <w:rFonts w:ascii="David" w:hAnsi="David" w:hint="eastAsia"/>
          <w:rtl/>
        </w:rPr>
        <w:t>ייבהל</w:t>
      </w:r>
      <w:r w:rsidR="005A656E" w:rsidRPr="00D531E1">
        <w:rPr>
          <w:rFonts w:ascii="David" w:hAnsi="David"/>
          <w:rtl/>
        </w:rPr>
        <w:t xml:space="preserve"> </w:t>
      </w:r>
      <w:r w:rsidR="005A656E" w:rsidRPr="00D531E1">
        <w:rPr>
          <w:rFonts w:ascii="David" w:hAnsi="David" w:hint="eastAsia"/>
          <w:rtl/>
        </w:rPr>
        <w:t>מהם</w:t>
      </w:r>
      <w:r w:rsidR="005A656E" w:rsidRPr="00D531E1">
        <w:rPr>
          <w:rFonts w:ascii="David" w:hAnsi="David"/>
          <w:rtl/>
        </w:rPr>
        <w:t xml:space="preserve"> </w:t>
      </w:r>
      <w:r w:rsidR="005A656E" w:rsidRPr="00D531E1">
        <w:rPr>
          <w:rFonts w:ascii="David" w:hAnsi="David" w:hint="eastAsia"/>
          <w:rtl/>
        </w:rPr>
        <w:t>מאוחר</w:t>
      </w:r>
      <w:r w:rsidR="005A656E" w:rsidRPr="00D531E1">
        <w:rPr>
          <w:rFonts w:ascii="David" w:hAnsi="David"/>
          <w:rtl/>
        </w:rPr>
        <w:t xml:space="preserve"> </w:t>
      </w:r>
      <w:r w:rsidR="005A656E" w:rsidRPr="00D531E1">
        <w:rPr>
          <w:rFonts w:ascii="David" w:hAnsi="David" w:hint="eastAsia"/>
          <w:rtl/>
        </w:rPr>
        <w:t>יותר</w:t>
      </w:r>
      <w:r w:rsidR="005A656E" w:rsidRPr="00D531E1">
        <w:rPr>
          <w:rFonts w:ascii="David" w:hAnsi="David"/>
          <w:rtl/>
        </w:rPr>
        <w:t>.</w:t>
      </w:r>
    </w:p>
    <w:p w14:paraId="75324A1B" w14:textId="77777777" w:rsidR="005A656E" w:rsidRPr="00D531E1" w:rsidRDefault="00BD70B1" w:rsidP="00BD70B1">
      <w:pPr>
        <w:numPr>
          <w:ilvl w:val="3"/>
          <w:numId w:val="40"/>
        </w:numPr>
        <w:ind w:left="2550"/>
        <w:rPr>
          <w:rFonts w:ascii="David" w:hAnsi="David"/>
        </w:rPr>
      </w:pPr>
      <w:r w:rsidRPr="00D531E1">
        <w:rPr>
          <w:rFonts w:ascii="David" w:hAnsi="David" w:hint="eastAsia"/>
          <w:rtl/>
        </w:rPr>
        <w:t>בנוסף</w:t>
      </w:r>
      <w:r w:rsidRPr="00D531E1">
        <w:rPr>
          <w:rFonts w:ascii="David" w:hAnsi="David"/>
          <w:rtl/>
        </w:rPr>
        <w:t xml:space="preserve">, </w:t>
      </w:r>
      <w:r w:rsidRPr="00D531E1">
        <w:rPr>
          <w:rFonts w:ascii="David" w:hAnsi="David" w:hint="eastAsia"/>
          <w:rtl/>
        </w:rPr>
        <w:t>חשיפה</w:t>
      </w:r>
      <w:r w:rsidRPr="00D531E1">
        <w:rPr>
          <w:rFonts w:ascii="David" w:hAnsi="David"/>
          <w:rtl/>
        </w:rPr>
        <w:t xml:space="preserve"> </w:t>
      </w:r>
      <w:r w:rsidRPr="00D531E1">
        <w:rPr>
          <w:rFonts w:ascii="David" w:hAnsi="David" w:hint="eastAsia"/>
          <w:rtl/>
        </w:rPr>
        <w:t>לשימוש</w:t>
      </w:r>
      <w:r w:rsidRPr="00D531E1">
        <w:rPr>
          <w:rFonts w:ascii="David" w:hAnsi="David"/>
          <w:rtl/>
        </w:rPr>
        <w:t xml:space="preserve"> </w:t>
      </w:r>
      <w:r w:rsidRPr="00D531E1">
        <w:rPr>
          <w:rFonts w:ascii="David" w:hAnsi="David" w:hint="eastAsia"/>
          <w:rtl/>
        </w:rPr>
        <w:t>במקל</w:t>
      </w:r>
      <w:r w:rsidRPr="00D531E1">
        <w:rPr>
          <w:rFonts w:ascii="David" w:hAnsi="David"/>
          <w:rtl/>
        </w:rPr>
        <w:t xml:space="preserve"> </w:t>
      </w:r>
      <w:r w:rsidRPr="00D531E1">
        <w:rPr>
          <w:rFonts w:ascii="David" w:hAnsi="David" w:hint="eastAsia"/>
          <w:rtl/>
        </w:rPr>
        <w:t>מקנה</w:t>
      </w:r>
      <w:r w:rsidRPr="00D531E1">
        <w:rPr>
          <w:rFonts w:ascii="David" w:hAnsi="David"/>
          <w:rtl/>
        </w:rPr>
        <w:t xml:space="preserve"> </w:t>
      </w:r>
      <w:r w:rsidRPr="00D531E1">
        <w:rPr>
          <w:rFonts w:ascii="David" w:hAnsi="David" w:hint="eastAsia"/>
          <w:rtl/>
        </w:rPr>
        <w:t>ל</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את המידע על תפקידי המקל, דרכי השימוש בו והמידע שאפשר לקבל ממנו בתהליך הניידות. בהמשך, ילמד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את דרכי השימוש במקל ויפתח טכניקות שיטתיות על מנת להשיג ניידות בטוחה.</w:t>
      </w:r>
    </w:p>
    <w:p w14:paraId="2551ECBD" w14:textId="77777777" w:rsidR="001461C4" w:rsidRPr="00D531E1" w:rsidRDefault="001461C4" w:rsidP="001461C4">
      <w:pPr>
        <w:ind w:left="2550"/>
        <w:rPr>
          <w:rFonts w:ascii="David" w:hAnsi="David"/>
        </w:rPr>
      </w:pPr>
    </w:p>
    <w:p w14:paraId="52F3DD1C" w14:textId="77777777" w:rsidR="008208CF" w:rsidRPr="00D531E1" w:rsidRDefault="008208CF" w:rsidP="00E40AEA">
      <w:pPr>
        <w:numPr>
          <w:ilvl w:val="2"/>
          <w:numId w:val="40"/>
        </w:numPr>
        <w:ind w:left="1854"/>
        <w:rPr>
          <w:rFonts w:ascii="David" w:hAnsi="David"/>
          <w:u w:val="single"/>
        </w:rPr>
      </w:pPr>
      <w:r w:rsidRPr="00D531E1">
        <w:rPr>
          <w:rFonts w:ascii="David" w:hAnsi="David"/>
          <w:u w:val="single"/>
          <w:rtl/>
        </w:rPr>
        <w:t>הדרכה וייעוץ בהשלמת פערים</w:t>
      </w:r>
      <w:r w:rsidR="00BD70B1" w:rsidRPr="00D531E1">
        <w:rPr>
          <w:rFonts w:ascii="David" w:hAnsi="David"/>
          <w:u w:val="single"/>
          <w:rtl/>
        </w:rPr>
        <w:t xml:space="preserve"> התפתחותיים כתוצאה מלקות הראייה</w:t>
      </w:r>
    </w:p>
    <w:p w14:paraId="70765BD4" w14:textId="77777777" w:rsidR="00BD70B1" w:rsidRPr="00D531E1" w:rsidRDefault="00BD70B1" w:rsidP="00A859CD">
      <w:pPr>
        <w:numPr>
          <w:ilvl w:val="3"/>
          <w:numId w:val="40"/>
        </w:numPr>
        <w:ind w:left="2550"/>
        <w:rPr>
          <w:rFonts w:ascii="David" w:hAnsi="David"/>
        </w:rPr>
      </w:pPr>
      <w:r w:rsidRPr="00D531E1">
        <w:rPr>
          <w:rFonts w:ascii="David" w:hAnsi="David" w:hint="eastAsia"/>
          <w:rtl/>
        </w:rPr>
        <w:t>קיום</w:t>
      </w:r>
      <w:r w:rsidRPr="00D531E1">
        <w:rPr>
          <w:rFonts w:ascii="David" w:hAnsi="David"/>
          <w:rtl/>
        </w:rPr>
        <w:t xml:space="preserve"> </w:t>
      </w:r>
      <w:r w:rsidRPr="00D531E1">
        <w:rPr>
          <w:rFonts w:ascii="David" w:hAnsi="David" w:hint="eastAsia"/>
          <w:rtl/>
        </w:rPr>
        <w:t>לקות</w:t>
      </w:r>
      <w:r w:rsidRPr="00D531E1">
        <w:rPr>
          <w:rFonts w:ascii="David" w:hAnsi="David"/>
          <w:rtl/>
        </w:rPr>
        <w:t xml:space="preserve"> </w:t>
      </w:r>
      <w:r w:rsidRPr="00D531E1">
        <w:rPr>
          <w:rFonts w:ascii="David" w:hAnsi="David" w:hint="eastAsia"/>
          <w:rtl/>
        </w:rPr>
        <w:t>ראייה</w:t>
      </w:r>
      <w:r w:rsidRPr="00D531E1">
        <w:rPr>
          <w:rFonts w:ascii="David" w:hAnsi="David"/>
          <w:rtl/>
        </w:rPr>
        <w:t xml:space="preserve"> </w:t>
      </w:r>
      <w:r w:rsidRPr="00D531E1">
        <w:rPr>
          <w:rFonts w:ascii="David" w:hAnsi="David" w:hint="eastAsia"/>
          <w:rtl/>
        </w:rPr>
        <w:t>חמורה</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עיוורון</w:t>
      </w:r>
      <w:r w:rsidRPr="00D531E1">
        <w:rPr>
          <w:rFonts w:ascii="David" w:hAnsi="David"/>
          <w:rtl/>
        </w:rPr>
        <w:t xml:space="preserve"> </w:t>
      </w:r>
      <w:r w:rsidRPr="00D531E1">
        <w:rPr>
          <w:rFonts w:ascii="David" w:hAnsi="David" w:hint="eastAsia"/>
          <w:rtl/>
        </w:rPr>
        <w:t>מוחלט</w:t>
      </w:r>
      <w:r w:rsidRPr="00D531E1">
        <w:rPr>
          <w:rFonts w:ascii="David" w:hAnsi="David"/>
          <w:rtl/>
        </w:rPr>
        <w:t xml:space="preserve"> </w:t>
      </w:r>
      <w:r w:rsidRPr="00D531E1">
        <w:rPr>
          <w:rFonts w:ascii="David" w:hAnsi="David" w:hint="eastAsia"/>
          <w:rtl/>
        </w:rPr>
        <w:t>מהווה</w:t>
      </w:r>
      <w:r w:rsidRPr="00D531E1">
        <w:rPr>
          <w:rFonts w:ascii="David" w:hAnsi="David"/>
          <w:rtl/>
        </w:rPr>
        <w:t xml:space="preserve"> </w:t>
      </w:r>
      <w:r w:rsidRPr="00D531E1">
        <w:rPr>
          <w:rFonts w:ascii="David" w:hAnsi="David" w:hint="eastAsia"/>
          <w:rtl/>
        </w:rPr>
        <w:t>גורם</w:t>
      </w:r>
      <w:r w:rsidRPr="00D531E1">
        <w:rPr>
          <w:rFonts w:ascii="David" w:hAnsi="David"/>
          <w:rtl/>
        </w:rPr>
        <w:t xml:space="preserve"> </w:t>
      </w:r>
      <w:r w:rsidRPr="00D531E1">
        <w:rPr>
          <w:rFonts w:ascii="David" w:hAnsi="David" w:hint="eastAsia"/>
          <w:rtl/>
        </w:rPr>
        <w:t>לאיחור</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תחומי</w:t>
      </w:r>
      <w:r w:rsidRPr="00D531E1">
        <w:rPr>
          <w:rFonts w:ascii="David" w:hAnsi="David"/>
          <w:rtl/>
        </w:rPr>
        <w:t xml:space="preserve"> </w:t>
      </w:r>
      <w:r w:rsidRPr="00D531E1">
        <w:rPr>
          <w:rFonts w:ascii="David" w:hAnsi="David" w:hint="eastAsia"/>
          <w:rtl/>
        </w:rPr>
        <w:t>ההתפתחות</w:t>
      </w:r>
      <w:r w:rsidRPr="00D531E1">
        <w:rPr>
          <w:rFonts w:ascii="David" w:hAnsi="David"/>
          <w:rtl/>
        </w:rPr>
        <w:t xml:space="preserve"> </w:t>
      </w:r>
      <w:r w:rsidRPr="00D531E1">
        <w:rPr>
          <w:rFonts w:ascii="David" w:hAnsi="David" w:hint="eastAsia"/>
          <w:rtl/>
        </w:rPr>
        <w:t>התקינה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על כן, נדרשת הדרכה מקצועית הן למשפחתו של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והן לצוות המטפל במסגרת בה נמצא</w:t>
      </w:r>
      <w:r w:rsidR="00A859CD" w:rsidRPr="00D531E1">
        <w:rPr>
          <w:rFonts w:ascii="David" w:hAnsi="David"/>
          <w:rtl/>
        </w:rPr>
        <w:t xml:space="preserve"> ה</w:t>
      </w:r>
      <w:r w:rsidR="00A859CD" w:rsidRPr="00D531E1">
        <w:rPr>
          <w:rFonts w:ascii="David" w:hAnsi="David"/>
        </w:rPr>
        <w:fldChar w:fldCharType="begin" w:fldLock="1"/>
      </w:r>
      <w:r w:rsidR="00A859CD" w:rsidRPr="00D531E1">
        <w:rPr>
          <w:rFonts w:ascii="David" w:hAnsi="David"/>
        </w:rPr>
        <w:instrText xml:space="preserve"> REF </w:instrText>
      </w:r>
      <w:r w:rsidR="00A859CD" w:rsidRPr="00D531E1">
        <w:rPr>
          <w:rFonts w:ascii="David" w:hAnsi="David"/>
          <w:rtl/>
        </w:rPr>
        <w:instrText>כינוי_אוכלוסיית_היעד_יחיד</w:instrText>
      </w:r>
      <w:r w:rsidR="00A859CD" w:rsidRPr="00D531E1">
        <w:rPr>
          <w:rFonts w:ascii="David" w:hAnsi="David"/>
        </w:rPr>
        <w:instrText xml:space="preserve"> \h  \* MERGEFORMAT </w:instrText>
      </w:r>
      <w:r w:rsidR="00A859CD" w:rsidRPr="00D531E1">
        <w:rPr>
          <w:rFonts w:ascii="David" w:hAnsi="David"/>
        </w:rPr>
      </w:r>
      <w:r w:rsidR="00A859CD" w:rsidRPr="00D531E1">
        <w:rPr>
          <w:rFonts w:ascii="David" w:hAnsi="David"/>
        </w:rPr>
        <w:fldChar w:fldCharType="separate"/>
      </w:r>
      <w:r w:rsidR="00D531E1" w:rsidRPr="00D531E1">
        <w:rPr>
          <w:rFonts w:ascii="David" w:hAnsi="David" w:hint="eastAsia"/>
          <w:rtl/>
        </w:rPr>
        <w:t>פעוט</w:t>
      </w:r>
      <w:r w:rsidR="00A859CD" w:rsidRPr="00D531E1">
        <w:rPr>
          <w:rFonts w:ascii="David" w:hAnsi="David"/>
        </w:rPr>
        <w:fldChar w:fldCharType="end"/>
      </w:r>
      <w:r w:rsidR="00A859CD" w:rsidRPr="00D531E1">
        <w:rPr>
          <w:rFonts w:ascii="David" w:hAnsi="David"/>
          <w:rtl/>
        </w:rPr>
        <w:t xml:space="preserve"> על מנת לסגור את הפערים עד כמה שניתן בהתאם לתפקודו הכללי של ה</w:t>
      </w:r>
      <w:r w:rsidR="00A859CD" w:rsidRPr="00D531E1">
        <w:rPr>
          <w:rFonts w:ascii="David" w:hAnsi="David"/>
        </w:rPr>
        <w:fldChar w:fldCharType="begin" w:fldLock="1"/>
      </w:r>
      <w:r w:rsidR="00A859CD" w:rsidRPr="00D531E1">
        <w:rPr>
          <w:rFonts w:ascii="David" w:hAnsi="David"/>
        </w:rPr>
        <w:instrText xml:space="preserve"> REF </w:instrText>
      </w:r>
      <w:r w:rsidR="00A859CD" w:rsidRPr="00D531E1">
        <w:rPr>
          <w:rFonts w:ascii="David" w:hAnsi="David"/>
          <w:rtl/>
        </w:rPr>
        <w:instrText>כינוי_אוכלוסיית_היעד_יחיד</w:instrText>
      </w:r>
      <w:r w:rsidR="00A859CD" w:rsidRPr="00D531E1">
        <w:rPr>
          <w:rFonts w:ascii="David" w:hAnsi="David"/>
        </w:rPr>
        <w:instrText xml:space="preserve"> \h  \* MERGEFORMAT </w:instrText>
      </w:r>
      <w:r w:rsidR="00A859CD" w:rsidRPr="00D531E1">
        <w:rPr>
          <w:rFonts w:ascii="David" w:hAnsi="David"/>
        </w:rPr>
      </w:r>
      <w:r w:rsidR="00A859CD" w:rsidRPr="00D531E1">
        <w:rPr>
          <w:rFonts w:ascii="David" w:hAnsi="David"/>
        </w:rPr>
        <w:fldChar w:fldCharType="separate"/>
      </w:r>
      <w:r w:rsidR="00D531E1" w:rsidRPr="00D531E1">
        <w:rPr>
          <w:rFonts w:ascii="David" w:hAnsi="David" w:hint="eastAsia"/>
          <w:rtl/>
        </w:rPr>
        <w:t>פעוט</w:t>
      </w:r>
      <w:r w:rsidR="00A859CD" w:rsidRPr="00D531E1">
        <w:rPr>
          <w:rFonts w:ascii="David" w:hAnsi="David"/>
        </w:rPr>
        <w:fldChar w:fldCharType="end"/>
      </w:r>
      <w:r w:rsidR="00A859CD" w:rsidRPr="00D531E1">
        <w:rPr>
          <w:rFonts w:ascii="David" w:hAnsi="David"/>
          <w:rtl/>
        </w:rPr>
        <w:t>.</w:t>
      </w:r>
    </w:p>
    <w:p w14:paraId="07ADB9FF" w14:textId="77777777" w:rsidR="00A859CD" w:rsidRPr="00D531E1" w:rsidRDefault="00A859CD" w:rsidP="00A859CD">
      <w:pPr>
        <w:numPr>
          <w:ilvl w:val="3"/>
          <w:numId w:val="40"/>
        </w:numPr>
        <w:ind w:left="2550"/>
        <w:rPr>
          <w:rFonts w:ascii="David" w:hAnsi="David"/>
        </w:rPr>
      </w:pPr>
      <w:r w:rsidRPr="00D531E1">
        <w:rPr>
          <w:rFonts w:ascii="David" w:hAnsi="David" w:hint="eastAsia"/>
          <w:rtl/>
        </w:rPr>
        <w:t>ההדרכה</w:t>
      </w:r>
      <w:r w:rsidRPr="00D531E1">
        <w:rPr>
          <w:rFonts w:ascii="David" w:hAnsi="David"/>
          <w:rtl/>
        </w:rPr>
        <w:t xml:space="preserve"> </w:t>
      </w:r>
      <w:r w:rsidRPr="00D531E1">
        <w:rPr>
          <w:rFonts w:ascii="David" w:hAnsi="David" w:hint="eastAsia"/>
          <w:rtl/>
        </w:rPr>
        <w:t>כוללת</w:t>
      </w:r>
      <w:r w:rsidRPr="00D531E1">
        <w:rPr>
          <w:rFonts w:ascii="David" w:hAnsi="David"/>
          <w:rtl/>
        </w:rPr>
        <w:t xml:space="preserve"> </w:t>
      </w:r>
      <w:r w:rsidRPr="00D531E1">
        <w:rPr>
          <w:rFonts w:ascii="David" w:hAnsi="David" w:hint="eastAsia"/>
          <w:rtl/>
        </w:rPr>
        <w:t>פיתוח</w:t>
      </w:r>
      <w:r w:rsidRPr="00D531E1">
        <w:rPr>
          <w:rFonts w:ascii="David" w:hAnsi="David"/>
          <w:rtl/>
        </w:rPr>
        <w:t xml:space="preserve"> </w:t>
      </w:r>
      <w:r w:rsidRPr="00D531E1">
        <w:rPr>
          <w:rFonts w:ascii="David" w:hAnsi="David" w:hint="eastAsia"/>
          <w:rtl/>
        </w:rPr>
        <w:t>חושים</w:t>
      </w:r>
      <w:r w:rsidRPr="00D531E1">
        <w:rPr>
          <w:rFonts w:ascii="David" w:hAnsi="David"/>
          <w:rtl/>
        </w:rPr>
        <w:t xml:space="preserve"> </w:t>
      </w:r>
      <w:r w:rsidRPr="00D531E1">
        <w:rPr>
          <w:rFonts w:ascii="David" w:hAnsi="David" w:hint="eastAsia"/>
          <w:rtl/>
        </w:rPr>
        <w:t>מפצים</w:t>
      </w:r>
      <w:r w:rsidRPr="00D531E1">
        <w:rPr>
          <w:rFonts w:ascii="David" w:hAnsi="David"/>
          <w:rtl/>
        </w:rPr>
        <w:t xml:space="preserve">, </w:t>
      </w:r>
      <w:r w:rsidRPr="00D531E1">
        <w:rPr>
          <w:rFonts w:ascii="David" w:hAnsi="David" w:hint="eastAsia"/>
          <w:rtl/>
        </w:rPr>
        <w:t>גרייה</w:t>
      </w:r>
      <w:r w:rsidRPr="00D531E1">
        <w:rPr>
          <w:rFonts w:ascii="David" w:hAnsi="David"/>
          <w:rtl/>
        </w:rPr>
        <w:t xml:space="preserve"> </w:t>
      </w:r>
      <w:r w:rsidRPr="00D531E1">
        <w:rPr>
          <w:rFonts w:ascii="David" w:hAnsi="David" w:hint="eastAsia"/>
          <w:rtl/>
        </w:rPr>
        <w:t>חזותית</w:t>
      </w:r>
      <w:r w:rsidRPr="00D531E1">
        <w:rPr>
          <w:rFonts w:ascii="David" w:hAnsi="David"/>
          <w:rtl/>
        </w:rPr>
        <w:t xml:space="preserve">, </w:t>
      </w:r>
      <w:r w:rsidRPr="00D531E1">
        <w:rPr>
          <w:rFonts w:ascii="David" w:hAnsi="David" w:hint="eastAsia"/>
          <w:rtl/>
        </w:rPr>
        <w:t>התאמת</w:t>
      </w:r>
      <w:r w:rsidRPr="00D531E1">
        <w:rPr>
          <w:rFonts w:ascii="David" w:hAnsi="David"/>
          <w:rtl/>
        </w:rPr>
        <w:t xml:space="preserve"> </w:t>
      </w:r>
      <w:r w:rsidRPr="00D531E1">
        <w:rPr>
          <w:rFonts w:ascii="David" w:hAnsi="David" w:hint="eastAsia"/>
          <w:rtl/>
        </w:rPr>
        <w:t>והנגשת</w:t>
      </w:r>
      <w:r w:rsidRPr="00D531E1">
        <w:rPr>
          <w:rFonts w:ascii="David" w:hAnsi="David"/>
          <w:rtl/>
        </w:rPr>
        <w:t xml:space="preserve"> </w:t>
      </w:r>
      <w:r w:rsidRPr="00D531E1">
        <w:rPr>
          <w:rFonts w:ascii="David" w:hAnsi="David" w:hint="eastAsia"/>
          <w:rtl/>
        </w:rPr>
        <w:t>הסביבה</w:t>
      </w:r>
      <w:r w:rsidRPr="00D531E1">
        <w:rPr>
          <w:rFonts w:ascii="David" w:hAnsi="David"/>
          <w:rtl/>
        </w:rPr>
        <w:t xml:space="preserve"> </w:t>
      </w:r>
      <w:r w:rsidRPr="00D531E1">
        <w:rPr>
          <w:rFonts w:ascii="David" w:hAnsi="David" w:hint="eastAsia"/>
          <w:rtl/>
        </w:rPr>
        <w:t>ועידוד</w:t>
      </w:r>
      <w:r w:rsidRPr="00D531E1">
        <w:rPr>
          <w:rFonts w:ascii="David" w:hAnsi="David"/>
          <w:rtl/>
        </w:rPr>
        <w:t xml:space="preserve"> </w:t>
      </w:r>
      <w:r w:rsidRPr="00D531E1">
        <w:rPr>
          <w:rFonts w:ascii="David" w:hAnsi="David" w:hint="eastAsia"/>
          <w:rtl/>
        </w:rPr>
        <w:t>הבנת</w:t>
      </w:r>
      <w:r w:rsidRPr="00D531E1">
        <w:rPr>
          <w:rFonts w:ascii="David" w:hAnsi="David"/>
          <w:rtl/>
        </w:rPr>
        <w:t xml:space="preserve"> </w:t>
      </w:r>
      <w:r w:rsidRPr="00D531E1">
        <w:rPr>
          <w:rFonts w:ascii="David" w:hAnsi="David" w:hint="eastAsia"/>
          <w:rtl/>
        </w:rPr>
        <w:t>השפעת</w:t>
      </w:r>
      <w:r w:rsidRPr="00D531E1">
        <w:rPr>
          <w:rFonts w:ascii="David" w:hAnsi="David"/>
          <w:rtl/>
        </w:rPr>
        <w:t xml:space="preserve"> </w:t>
      </w:r>
      <w:r w:rsidRPr="00D531E1">
        <w:rPr>
          <w:rFonts w:ascii="David" w:hAnsi="David" w:hint="eastAsia"/>
          <w:rtl/>
        </w:rPr>
        <w:t>לקות</w:t>
      </w:r>
      <w:r w:rsidRPr="00D531E1">
        <w:rPr>
          <w:rFonts w:ascii="David" w:hAnsi="David"/>
          <w:rtl/>
        </w:rPr>
        <w:t xml:space="preserve"> </w:t>
      </w:r>
      <w:r w:rsidRPr="00D531E1">
        <w:rPr>
          <w:rFonts w:ascii="David" w:hAnsi="David" w:hint="eastAsia"/>
          <w:rtl/>
        </w:rPr>
        <w:t>הראייה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פעילות</w:t>
      </w:r>
      <w:r w:rsidRPr="00D531E1">
        <w:rPr>
          <w:rFonts w:ascii="David" w:hAnsi="David"/>
          <w:rtl/>
        </w:rPr>
        <w:t>.</w:t>
      </w:r>
    </w:p>
    <w:p w14:paraId="2EC5275B" w14:textId="77777777" w:rsidR="001461C4" w:rsidRPr="00D531E1" w:rsidRDefault="001461C4" w:rsidP="001461C4">
      <w:pPr>
        <w:ind w:left="2550"/>
        <w:rPr>
          <w:rFonts w:ascii="David" w:hAnsi="David"/>
        </w:rPr>
      </w:pPr>
    </w:p>
    <w:p w14:paraId="5C839EFB" w14:textId="77777777" w:rsidR="0083718B" w:rsidRPr="00D531E1" w:rsidRDefault="008208CF" w:rsidP="008C69AE">
      <w:pPr>
        <w:numPr>
          <w:ilvl w:val="2"/>
          <w:numId w:val="40"/>
        </w:numPr>
        <w:ind w:left="1854"/>
        <w:rPr>
          <w:rFonts w:ascii="David" w:hAnsi="David"/>
          <w:u w:val="single"/>
        </w:rPr>
      </w:pPr>
      <w:r w:rsidRPr="00D531E1">
        <w:rPr>
          <w:rFonts w:ascii="David" w:hAnsi="David"/>
          <w:u w:val="single"/>
          <w:rtl/>
        </w:rPr>
        <w:t xml:space="preserve">הדרכת הורים וצוותים </w:t>
      </w:r>
      <w:r w:rsidR="0083718B" w:rsidRPr="00D531E1">
        <w:rPr>
          <w:rFonts w:ascii="David" w:hAnsi="David" w:hint="eastAsia"/>
          <w:u w:val="single"/>
          <w:rtl/>
        </w:rPr>
        <w:t>טיפולי</w:t>
      </w:r>
      <w:r w:rsidR="00165ED8" w:rsidRPr="00D531E1">
        <w:rPr>
          <w:rFonts w:ascii="David" w:hAnsi="David" w:hint="eastAsia"/>
          <w:u w:val="single"/>
          <w:rtl/>
        </w:rPr>
        <w:t>י</w:t>
      </w:r>
      <w:r w:rsidR="0083718B" w:rsidRPr="00D531E1">
        <w:rPr>
          <w:rFonts w:ascii="David" w:hAnsi="David" w:hint="eastAsia"/>
          <w:u w:val="single"/>
          <w:rtl/>
        </w:rPr>
        <w:t>ם</w:t>
      </w:r>
      <w:r w:rsidR="0083718B" w:rsidRPr="00D531E1">
        <w:rPr>
          <w:rFonts w:ascii="David" w:hAnsi="David"/>
          <w:u w:val="single"/>
          <w:rtl/>
        </w:rPr>
        <w:t xml:space="preserve"> במסגרות</w:t>
      </w:r>
      <w:r w:rsidR="008F1DDD" w:rsidRPr="00D531E1">
        <w:rPr>
          <w:rFonts w:ascii="David" w:hAnsi="David" w:hint="cs"/>
          <w:u w:val="single"/>
          <w:rtl/>
        </w:rPr>
        <w:t>, לרבות</w:t>
      </w:r>
      <w:r w:rsidR="003565CF" w:rsidRPr="00D531E1">
        <w:rPr>
          <w:rFonts w:ascii="David" w:hAnsi="David" w:hint="cs"/>
          <w:u w:val="single"/>
          <w:rtl/>
        </w:rPr>
        <w:t xml:space="preserve"> בתחום ההנגשה</w:t>
      </w:r>
      <w:r w:rsidR="0083718B" w:rsidRPr="00D531E1">
        <w:rPr>
          <w:rFonts w:ascii="David" w:hAnsi="David"/>
          <w:u w:val="single"/>
          <w:rtl/>
        </w:rPr>
        <w:t xml:space="preserve"> </w:t>
      </w:r>
    </w:p>
    <w:p w14:paraId="4076E39E" w14:textId="71E5A878" w:rsidR="00171DB0" w:rsidRPr="00D531E1" w:rsidRDefault="008C69AE" w:rsidP="002C24DB">
      <w:pPr>
        <w:numPr>
          <w:ilvl w:val="3"/>
          <w:numId w:val="40"/>
        </w:numPr>
        <w:ind w:left="2550"/>
        <w:rPr>
          <w:rFonts w:ascii="David" w:hAnsi="David"/>
        </w:rPr>
      </w:pPr>
      <w:r w:rsidRPr="00D531E1">
        <w:rPr>
          <w:rFonts w:ascii="David" w:hAnsi="David" w:hint="eastAsia"/>
          <w:rtl/>
        </w:rPr>
        <w:t>רוב</w:t>
      </w:r>
      <w:r w:rsidRPr="00D531E1">
        <w:rPr>
          <w:rFonts w:ascii="David" w:hAnsi="David"/>
          <w:rtl/>
        </w:rPr>
        <w:t xml:space="preserve"> </w:t>
      </w:r>
      <w:r w:rsidRPr="00D531E1">
        <w:rPr>
          <w:rFonts w:ascii="David" w:hAnsi="David" w:hint="eastAsia"/>
          <w:rtl/>
        </w:rPr>
        <w:t>ההורים</w:t>
      </w:r>
      <w:r w:rsidRPr="00D531E1">
        <w:rPr>
          <w:rFonts w:ascii="David" w:hAnsi="David"/>
          <w:rtl/>
        </w:rPr>
        <w:t xml:space="preserve"> </w:t>
      </w:r>
      <w:r w:rsidRPr="00D531E1">
        <w:rPr>
          <w:rFonts w:ascii="David" w:hAnsi="David" w:hint="eastAsia"/>
          <w:rtl/>
        </w:rPr>
        <w:t>ל</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165ED8" w:rsidRPr="00D531E1">
        <w:rPr>
          <w:rFonts w:ascii="David" w:hAnsi="David"/>
          <w:rtl/>
        </w:rPr>
        <w:instrText xml:space="preserve"> \* </w:instrText>
      </w:r>
      <w:r w:rsidR="00165ED8" w:rsidRPr="00D531E1">
        <w:rPr>
          <w:rFonts w:ascii="David" w:hAnsi="David"/>
        </w:rPr>
        <w:instrText>MERGEFORMAT</w:instrText>
      </w:r>
      <w:r w:rsidR="00165ED8"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עם ראייה והתפתחות תקינות יודעים באופן אינטואיטיבי איך לתקשר עם ילדיהם ואיך לטפח אותם. הורה של </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xml:space="preserve"> זקוק</w:t>
      </w:r>
      <w:r w:rsidR="009E30B3" w:rsidRPr="00D531E1">
        <w:rPr>
          <w:rFonts w:ascii="David" w:hAnsi="David"/>
          <w:rtl/>
        </w:rPr>
        <w:t xml:space="preserve"> </w:t>
      </w:r>
      <w:r w:rsidRPr="00D531E1">
        <w:rPr>
          <w:rFonts w:ascii="David" w:hAnsi="David"/>
          <w:rtl/>
        </w:rPr>
        <w:t>להדרכה מקצועית כדי לדעת איך לטפח את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ולאפשר לו לנצל את יכולותיו.</w:t>
      </w:r>
      <w:r w:rsidR="003565CF" w:rsidRPr="00D531E1">
        <w:rPr>
          <w:rFonts w:ascii="David" w:hAnsi="David" w:hint="cs"/>
          <w:rtl/>
        </w:rPr>
        <w:t xml:space="preserve"> </w:t>
      </w:r>
    </w:p>
    <w:p w14:paraId="2C06F579" w14:textId="127CF99C" w:rsidR="008C69AE" w:rsidRPr="00D531E1" w:rsidRDefault="008C69AE" w:rsidP="008C69AE">
      <w:pPr>
        <w:numPr>
          <w:ilvl w:val="3"/>
          <w:numId w:val="40"/>
        </w:numPr>
        <w:ind w:left="2550"/>
        <w:rPr>
          <w:rFonts w:ascii="David" w:hAnsi="David"/>
        </w:rPr>
      </w:pPr>
      <w:r w:rsidRPr="00D531E1">
        <w:rPr>
          <w:rFonts w:ascii="David" w:hAnsi="David"/>
          <w:rtl/>
        </w:rPr>
        <w:t>הדרכת ההורים מתחילה בהערכה תפקודית של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הגדרת_אוכלוסיה_המשך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Pr="00D531E1">
        <w:rPr>
          <w:rFonts w:ascii="David" w:hAnsi="David"/>
          <w:rtl/>
        </w:rPr>
        <w:fldChar w:fldCharType="end"/>
      </w:r>
      <w:r w:rsidRPr="00D531E1">
        <w:rPr>
          <w:rFonts w:ascii="David" w:hAnsi="David"/>
          <w:rtl/>
        </w:rPr>
        <w:t xml:space="preserve"> ובהערכת השימוש בשרידי הראייה שלו. ההדרכה להורים מתמקדת בטיפול וגריית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בזמן הטיפול השגרתי והיומיומי – אכילה, החתלה, רחצה. בנוסף ההורה מקבל הדרכה בגירוי ראייה בהתאם לצורך: אלתור ואבזור חדר חושך בבית, עבודה בחדר מואר, תנוחות שונות,</w:t>
      </w:r>
      <w:r w:rsidR="009E30B3" w:rsidRPr="00D531E1">
        <w:rPr>
          <w:rFonts w:ascii="David" w:hAnsi="David"/>
          <w:rtl/>
        </w:rPr>
        <w:t xml:space="preserve"> </w:t>
      </w:r>
      <w:r w:rsidRPr="00D531E1">
        <w:rPr>
          <w:rFonts w:ascii="David" w:hAnsi="David"/>
          <w:rtl/>
        </w:rPr>
        <w:t>משחקים המתאימים לטיפוח המיומנויות השונות והתאמת הסביבה בהתאם לצרכיו של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w:t>
      </w:r>
    </w:p>
    <w:p w14:paraId="2203EAF7" w14:textId="77777777" w:rsidR="008C69AE" w:rsidRPr="00D531E1" w:rsidRDefault="008C69AE" w:rsidP="008C69AE">
      <w:pPr>
        <w:numPr>
          <w:ilvl w:val="3"/>
          <w:numId w:val="40"/>
        </w:numPr>
        <w:ind w:left="2550"/>
        <w:rPr>
          <w:rFonts w:ascii="David" w:hAnsi="David"/>
        </w:rPr>
      </w:pPr>
      <w:r w:rsidRPr="00D531E1">
        <w:rPr>
          <w:rFonts w:ascii="David" w:hAnsi="David" w:hint="eastAsia"/>
          <w:rtl/>
        </w:rPr>
        <w:t>בהמשך</w:t>
      </w:r>
      <w:r w:rsidRPr="00D531E1">
        <w:rPr>
          <w:rFonts w:ascii="David" w:hAnsi="David"/>
          <w:rtl/>
        </w:rPr>
        <w:t xml:space="preserve">, </w:t>
      </w:r>
      <w:r w:rsidRPr="00D531E1">
        <w:rPr>
          <w:rFonts w:ascii="David" w:hAnsi="David" w:hint="eastAsia"/>
          <w:rtl/>
        </w:rPr>
        <w:t>ההדרכה</w:t>
      </w:r>
      <w:r w:rsidRPr="00D531E1">
        <w:rPr>
          <w:rFonts w:ascii="David" w:hAnsi="David"/>
          <w:rtl/>
        </w:rPr>
        <w:t xml:space="preserve"> </w:t>
      </w:r>
      <w:r w:rsidRPr="00D531E1">
        <w:rPr>
          <w:rFonts w:ascii="David" w:hAnsi="David" w:hint="eastAsia"/>
          <w:rtl/>
        </w:rPr>
        <w:t>כוללת</w:t>
      </w:r>
      <w:r w:rsidRPr="00D531E1">
        <w:rPr>
          <w:rFonts w:ascii="David" w:hAnsi="David"/>
          <w:rtl/>
        </w:rPr>
        <w:t xml:space="preserve"> </w:t>
      </w:r>
      <w:r w:rsidRPr="00D531E1">
        <w:rPr>
          <w:rFonts w:ascii="David" w:hAnsi="David" w:hint="eastAsia"/>
          <w:rtl/>
        </w:rPr>
        <w:t>הנחיות</w:t>
      </w:r>
      <w:r w:rsidRPr="00D531E1">
        <w:rPr>
          <w:rFonts w:ascii="David" w:hAnsi="David"/>
          <w:rtl/>
        </w:rPr>
        <w:t xml:space="preserve"> </w:t>
      </w:r>
      <w:r w:rsidRPr="00D531E1">
        <w:rPr>
          <w:rFonts w:ascii="David" w:hAnsi="David" w:hint="eastAsia"/>
          <w:rtl/>
        </w:rPr>
        <w:t>והדגמות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מנת</w:t>
      </w:r>
      <w:r w:rsidRPr="00D531E1">
        <w:rPr>
          <w:rFonts w:ascii="David" w:hAnsi="David"/>
          <w:rtl/>
        </w:rPr>
        <w:t xml:space="preserve"> </w:t>
      </w:r>
      <w:r w:rsidRPr="00D531E1">
        <w:rPr>
          <w:rFonts w:ascii="David" w:hAnsi="David" w:hint="eastAsia"/>
          <w:rtl/>
        </w:rPr>
        <w:t>להכיר</w:t>
      </w:r>
      <w:r w:rsidRPr="00D531E1">
        <w:rPr>
          <w:rFonts w:ascii="David" w:hAnsi="David"/>
          <w:rtl/>
        </w:rPr>
        <w:t xml:space="preserve"> </w:t>
      </w:r>
      <w:r w:rsidRPr="00D531E1">
        <w:rPr>
          <w:rFonts w:ascii="David" w:hAnsi="David" w:hint="eastAsia"/>
          <w:rtl/>
        </w:rPr>
        <w:t>ל</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את הסביבה, וללמד אותו להשתמש בשרידי הראייה ובחושים אחרים כדי לחקור אותה.</w:t>
      </w:r>
    </w:p>
    <w:p w14:paraId="0B59CE90" w14:textId="77777777" w:rsidR="008C69AE" w:rsidRPr="00D531E1" w:rsidRDefault="008C69AE" w:rsidP="008C69AE">
      <w:pPr>
        <w:numPr>
          <w:ilvl w:val="3"/>
          <w:numId w:val="40"/>
        </w:numPr>
        <w:ind w:left="2550"/>
        <w:rPr>
          <w:rFonts w:ascii="David" w:hAnsi="David"/>
        </w:rPr>
      </w:pPr>
      <w:r w:rsidRPr="00D531E1">
        <w:rPr>
          <w:rFonts w:ascii="David" w:hAnsi="David"/>
          <w:rtl/>
        </w:rPr>
        <w:t>במקביל, על מנת שה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יוכל להמשיך ולהתפתח, ניתנת הדרכה גם לצוותים המטפלים ב</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כדי ששיתוף הפעולה יצמיח ויקדם את 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בצורה הטובה ביותר.</w:t>
      </w:r>
    </w:p>
    <w:p w14:paraId="0F563312" w14:textId="77777777" w:rsidR="008C69AE" w:rsidRPr="00D531E1" w:rsidRDefault="008C69AE" w:rsidP="002C24DB">
      <w:pPr>
        <w:numPr>
          <w:ilvl w:val="3"/>
          <w:numId w:val="40"/>
        </w:numPr>
        <w:ind w:left="2550"/>
        <w:rPr>
          <w:rFonts w:ascii="David" w:hAnsi="David"/>
        </w:rPr>
      </w:pPr>
      <w:r w:rsidRPr="00D531E1">
        <w:rPr>
          <w:rFonts w:ascii="David" w:hAnsi="David"/>
          <w:rtl/>
        </w:rPr>
        <w:t>הצוותים המטפלים ב</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כוללים צוות פרא-רפואי לרבות בתחומי הפיזיותרפיה, הריפוי בעיסוק, וקלינאות התקשורת וכן הצוות במעון ובהמשך </w:t>
      </w:r>
      <w:r w:rsidRPr="00D531E1">
        <w:rPr>
          <w:rFonts w:ascii="David" w:hAnsi="David"/>
          <w:rtl/>
        </w:rPr>
        <w:lastRenderedPageBreak/>
        <w:t>בגן ובביה"ס בו משתלב הילד.</w:t>
      </w:r>
      <w:r w:rsidR="003565CF" w:rsidRPr="00D531E1">
        <w:rPr>
          <w:rFonts w:ascii="David" w:hAnsi="David" w:hint="cs"/>
          <w:rtl/>
        </w:rPr>
        <w:t xml:space="preserve"> ניתן לבצע הדרכה לצוותים</w:t>
      </w:r>
      <w:r w:rsidR="003565CF" w:rsidRPr="00D531E1">
        <w:rPr>
          <w:rFonts w:ascii="David" w:hAnsi="David"/>
          <w:rtl/>
        </w:rPr>
        <w:t xml:space="preserve"> המטפלים</w:t>
      </w:r>
      <w:r w:rsidR="003565CF" w:rsidRPr="00D531E1">
        <w:rPr>
          <w:rFonts w:ascii="David" w:hAnsi="David" w:hint="cs"/>
          <w:rtl/>
        </w:rPr>
        <w:t xml:space="preserve"> בתחום ההנגשה גם במסגרת שעדיין לא הוכנס אליה </w:t>
      </w:r>
      <w:r w:rsidR="003565CF" w:rsidRPr="00D531E1">
        <w:rPr>
          <w:rFonts w:ascii="David" w:hAnsi="David"/>
        </w:rPr>
        <w:fldChar w:fldCharType="begin" w:fldLock="1"/>
      </w:r>
      <w:r w:rsidR="003565CF" w:rsidRPr="00D531E1">
        <w:rPr>
          <w:rFonts w:ascii="David" w:hAnsi="David"/>
        </w:rPr>
        <w:instrText xml:space="preserve"> REF </w:instrText>
      </w:r>
      <w:r w:rsidR="003565CF" w:rsidRPr="00D531E1">
        <w:rPr>
          <w:rFonts w:ascii="David" w:hAnsi="David"/>
          <w:rtl/>
        </w:rPr>
        <w:instrText>כינוי_אוכלוסיית_היעד_יחיד</w:instrText>
      </w:r>
      <w:r w:rsidR="003565CF" w:rsidRPr="00D531E1">
        <w:rPr>
          <w:rFonts w:ascii="David" w:hAnsi="David"/>
        </w:rPr>
        <w:instrText xml:space="preserve"> \h  \* MERGEFORMAT </w:instrText>
      </w:r>
      <w:r w:rsidR="003565CF" w:rsidRPr="00D531E1">
        <w:rPr>
          <w:rFonts w:ascii="David" w:hAnsi="David"/>
        </w:rPr>
      </w:r>
      <w:r w:rsidR="003565CF" w:rsidRPr="00D531E1">
        <w:rPr>
          <w:rFonts w:ascii="David" w:hAnsi="David"/>
        </w:rPr>
        <w:fldChar w:fldCharType="separate"/>
      </w:r>
      <w:r w:rsidR="00D531E1" w:rsidRPr="00D531E1">
        <w:rPr>
          <w:rFonts w:ascii="David" w:hAnsi="David" w:hint="eastAsia"/>
          <w:rtl/>
        </w:rPr>
        <w:t>פעוט</w:t>
      </w:r>
      <w:r w:rsidR="003565CF" w:rsidRPr="00D531E1">
        <w:rPr>
          <w:rFonts w:ascii="David" w:hAnsi="David"/>
        </w:rPr>
        <w:fldChar w:fldCharType="end"/>
      </w:r>
      <w:r w:rsidR="003565CF" w:rsidRPr="00D531E1">
        <w:rPr>
          <w:rFonts w:ascii="David" w:hAnsi="David" w:hint="cs"/>
          <w:rtl/>
        </w:rPr>
        <w:t xml:space="preserve"> </w:t>
      </w:r>
      <w:r w:rsidR="003565CF" w:rsidRPr="00D531E1">
        <w:rPr>
          <w:rFonts w:ascii="David" w:hAnsi="David"/>
          <w:rtl/>
        </w:rPr>
        <w:fldChar w:fldCharType="begin" w:fldLock="1"/>
      </w:r>
      <w:r w:rsidR="003565CF" w:rsidRPr="00D531E1">
        <w:rPr>
          <w:rFonts w:ascii="David" w:hAnsi="David"/>
          <w:rtl/>
        </w:rPr>
        <w:instrText xml:space="preserve"> </w:instrText>
      </w:r>
      <w:r w:rsidR="003565CF" w:rsidRPr="00D531E1">
        <w:rPr>
          <w:rFonts w:ascii="David" w:hAnsi="David"/>
        </w:rPr>
        <w:instrText>REF</w:instrText>
      </w:r>
      <w:r w:rsidR="003565CF" w:rsidRPr="00D531E1">
        <w:rPr>
          <w:rFonts w:ascii="David" w:hAnsi="David"/>
          <w:rtl/>
        </w:rPr>
        <w:instrText xml:space="preserve"> הגדרת_אוכלוסיה_המשך \</w:instrText>
      </w:r>
      <w:r w:rsidR="003565CF" w:rsidRPr="00D531E1">
        <w:rPr>
          <w:rFonts w:ascii="David" w:hAnsi="David"/>
        </w:rPr>
        <w:instrText>h</w:instrText>
      </w:r>
      <w:r w:rsidR="003565CF" w:rsidRPr="00D531E1">
        <w:rPr>
          <w:rFonts w:ascii="David" w:hAnsi="David"/>
          <w:rtl/>
        </w:rPr>
        <w:instrText xml:space="preserve">  \* </w:instrText>
      </w:r>
      <w:r w:rsidR="003565CF" w:rsidRPr="00D531E1">
        <w:rPr>
          <w:rFonts w:ascii="David" w:hAnsi="David"/>
        </w:rPr>
        <w:instrText>MERGEFORMAT</w:instrText>
      </w:r>
      <w:r w:rsidR="003565CF" w:rsidRPr="00D531E1">
        <w:rPr>
          <w:rFonts w:ascii="David" w:hAnsi="David"/>
          <w:rtl/>
        </w:rPr>
        <w:instrText xml:space="preserve"> </w:instrText>
      </w:r>
      <w:r w:rsidR="003565CF" w:rsidRPr="00D531E1">
        <w:rPr>
          <w:rFonts w:ascii="David" w:hAnsi="David"/>
          <w:rtl/>
        </w:rPr>
      </w:r>
      <w:r w:rsidR="003565CF" w:rsidRPr="00D531E1">
        <w:rPr>
          <w:rFonts w:ascii="David" w:hAnsi="David"/>
          <w:rtl/>
        </w:rPr>
        <w:fldChar w:fldCharType="separate"/>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003565CF" w:rsidRPr="00D531E1">
        <w:rPr>
          <w:rFonts w:ascii="David" w:hAnsi="David"/>
          <w:rtl/>
        </w:rPr>
        <w:fldChar w:fldCharType="end"/>
      </w:r>
      <w:r w:rsidR="003565CF" w:rsidRPr="00D531E1">
        <w:rPr>
          <w:rFonts w:ascii="David" w:hAnsi="David" w:hint="cs"/>
          <w:rtl/>
        </w:rPr>
        <w:t xml:space="preserve"> וזאת במטרה להכין את המסגרת לקליטת </w:t>
      </w:r>
      <w:r w:rsidR="003565CF" w:rsidRPr="00D531E1">
        <w:rPr>
          <w:rFonts w:ascii="David" w:hAnsi="David"/>
          <w:rtl/>
        </w:rPr>
        <w:fldChar w:fldCharType="begin" w:fldLock="1"/>
      </w:r>
      <w:r w:rsidR="003565CF" w:rsidRPr="00D531E1">
        <w:rPr>
          <w:rFonts w:ascii="David" w:hAnsi="David"/>
          <w:rtl/>
        </w:rPr>
        <w:instrText xml:space="preserve"> </w:instrText>
      </w:r>
      <w:r w:rsidR="003565CF" w:rsidRPr="00D531E1">
        <w:rPr>
          <w:rFonts w:ascii="David" w:hAnsi="David"/>
        </w:rPr>
        <w:instrText>REF</w:instrText>
      </w:r>
      <w:r w:rsidR="003565CF" w:rsidRPr="00D531E1">
        <w:rPr>
          <w:rFonts w:ascii="David" w:hAnsi="David"/>
          <w:rtl/>
        </w:rPr>
        <w:instrText xml:space="preserve"> כינוי_אוכלוסיית_היעד \</w:instrText>
      </w:r>
      <w:r w:rsidR="003565CF" w:rsidRPr="00D531E1">
        <w:rPr>
          <w:rFonts w:ascii="David" w:hAnsi="David"/>
        </w:rPr>
        <w:instrText>h</w:instrText>
      </w:r>
      <w:r w:rsidR="003565CF" w:rsidRPr="00D531E1">
        <w:rPr>
          <w:rFonts w:ascii="David" w:hAnsi="David"/>
          <w:rtl/>
        </w:rPr>
        <w:instrText xml:space="preserve">  \* </w:instrText>
      </w:r>
      <w:r w:rsidR="003565CF" w:rsidRPr="00D531E1">
        <w:rPr>
          <w:rFonts w:ascii="David" w:hAnsi="David"/>
        </w:rPr>
        <w:instrText>MERGEFORMAT</w:instrText>
      </w:r>
      <w:r w:rsidR="003565CF" w:rsidRPr="00D531E1">
        <w:rPr>
          <w:rFonts w:ascii="David" w:hAnsi="David"/>
          <w:rtl/>
        </w:rPr>
        <w:instrText xml:space="preserve"> </w:instrText>
      </w:r>
      <w:r w:rsidR="003565CF" w:rsidRPr="00D531E1">
        <w:rPr>
          <w:rFonts w:ascii="David" w:hAnsi="David"/>
          <w:rtl/>
        </w:rPr>
      </w:r>
      <w:r w:rsidR="003565CF" w:rsidRPr="00D531E1">
        <w:rPr>
          <w:rFonts w:ascii="David" w:hAnsi="David"/>
          <w:rtl/>
        </w:rPr>
        <w:fldChar w:fldCharType="separate"/>
      </w:r>
      <w:r w:rsidR="00D531E1" w:rsidRPr="00D531E1">
        <w:rPr>
          <w:rFonts w:ascii="David" w:hAnsi="David" w:hint="eastAsia"/>
          <w:rtl/>
        </w:rPr>
        <w:t>פעוטות</w:t>
      </w:r>
      <w:r w:rsidR="003565CF" w:rsidRPr="00D531E1">
        <w:rPr>
          <w:rFonts w:ascii="David" w:hAnsi="David"/>
          <w:rtl/>
        </w:rPr>
        <w:fldChar w:fldCharType="end"/>
      </w:r>
      <w:r w:rsidR="003565CF" w:rsidRPr="00D531E1">
        <w:rPr>
          <w:rFonts w:ascii="David" w:hAnsi="David" w:hint="cs"/>
          <w:rtl/>
        </w:rPr>
        <w:t xml:space="preserve"> הסובלים מקשיי תפקוד כתוצאה מבעיות ראייה.</w:t>
      </w:r>
    </w:p>
    <w:p w14:paraId="78F1FB53" w14:textId="77777777" w:rsidR="008F1DDD" w:rsidRPr="00D531E1" w:rsidRDefault="008C69AE" w:rsidP="00A17CE9">
      <w:pPr>
        <w:numPr>
          <w:ilvl w:val="3"/>
          <w:numId w:val="40"/>
        </w:numPr>
        <w:ind w:left="2550"/>
        <w:rPr>
          <w:rFonts w:ascii="David" w:hAnsi="David"/>
        </w:rPr>
      </w:pPr>
      <w:r w:rsidRPr="00D531E1">
        <w:rPr>
          <w:rFonts w:ascii="David" w:hAnsi="David" w:hint="eastAsia"/>
          <w:rtl/>
        </w:rPr>
        <w:t>עיקר</w:t>
      </w:r>
      <w:r w:rsidRPr="00D531E1">
        <w:rPr>
          <w:rFonts w:ascii="David" w:hAnsi="David"/>
          <w:rtl/>
        </w:rPr>
        <w:t xml:space="preserve"> </w:t>
      </w:r>
      <w:r w:rsidRPr="00D531E1">
        <w:rPr>
          <w:rFonts w:ascii="David" w:hAnsi="David" w:hint="eastAsia"/>
          <w:rtl/>
        </w:rPr>
        <w:t>ההדרכה</w:t>
      </w:r>
      <w:r w:rsidRPr="00D531E1">
        <w:rPr>
          <w:rFonts w:ascii="David" w:hAnsi="David"/>
          <w:rtl/>
        </w:rPr>
        <w:t xml:space="preserve"> </w:t>
      </w:r>
      <w:r w:rsidRPr="00D531E1">
        <w:rPr>
          <w:rFonts w:ascii="David" w:hAnsi="David" w:hint="eastAsia"/>
          <w:rtl/>
        </w:rPr>
        <w:t>לצוות</w:t>
      </w:r>
      <w:r w:rsidRPr="00D531E1">
        <w:rPr>
          <w:rFonts w:ascii="David" w:hAnsi="David"/>
          <w:rtl/>
        </w:rPr>
        <w:t xml:space="preserve"> </w:t>
      </w:r>
      <w:r w:rsidRPr="00D531E1">
        <w:rPr>
          <w:rFonts w:ascii="David" w:hAnsi="David" w:hint="eastAsia"/>
          <w:rtl/>
        </w:rPr>
        <w:t>הפרא</w:t>
      </w:r>
      <w:r w:rsidRPr="00D531E1">
        <w:rPr>
          <w:rFonts w:ascii="David" w:hAnsi="David"/>
          <w:rtl/>
        </w:rPr>
        <w:t xml:space="preserve">-רפואי </w:t>
      </w:r>
      <w:r w:rsidRPr="00D531E1">
        <w:rPr>
          <w:rFonts w:ascii="David" w:hAnsi="David" w:hint="eastAsia"/>
          <w:rtl/>
        </w:rPr>
        <w:t>הוא</w:t>
      </w:r>
      <w:r w:rsidRPr="00D531E1">
        <w:rPr>
          <w:rFonts w:ascii="David" w:hAnsi="David"/>
          <w:rtl/>
        </w:rPr>
        <w:t xml:space="preserve"> </w:t>
      </w:r>
      <w:r w:rsidRPr="00D531E1">
        <w:rPr>
          <w:rFonts w:ascii="David" w:hAnsi="David" w:hint="eastAsia"/>
          <w:rtl/>
        </w:rPr>
        <w:t>להסביר</w:t>
      </w:r>
      <w:r w:rsidRPr="00D531E1">
        <w:rPr>
          <w:rFonts w:ascii="David" w:hAnsi="David"/>
          <w:rtl/>
        </w:rPr>
        <w:t xml:space="preserve"> </w:t>
      </w:r>
      <w:r w:rsidRPr="00D531E1">
        <w:rPr>
          <w:rFonts w:ascii="David" w:hAnsi="David" w:hint="eastAsia"/>
          <w:rtl/>
        </w:rPr>
        <w:t>ולהדגים</w:t>
      </w:r>
      <w:r w:rsidRPr="00D531E1">
        <w:rPr>
          <w:rFonts w:ascii="David" w:hAnsi="David"/>
          <w:rtl/>
        </w:rPr>
        <w:t xml:space="preserve"> </w:t>
      </w:r>
      <w:r w:rsidRPr="00D531E1">
        <w:rPr>
          <w:rFonts w:ascii="David" w:hAnsi="David" w:hint="eastAsia"/>
          <w:rtl/>
        </w:rPr>
        <w:t>בזמן</w:t>
      </w:r>
      <w:r w:rsidRPr="00D531E1">
        <w:rPr>
          <w:rFonts w:ascii="David" w:hAnsi="David"/>
          <w:rtl/>
        </w:rPr>
        <w:t xml:space="preserve"> </w:t>
      </w:r>
      <w:r w:rsidRPr="00D531E1">
        <w:rPr>
          <w:rFonts w:ascii="David" w:hAnsi="David" w:hint="eastAsia"/>
          <w:rtl/>
        </w:rPr>
        <w:t>הטיפול</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השפעת</w:t>
      </w:r>
      <w:r w:rsidRPr="00D531E1">
        <w:rPr>
          <w:rFonts w:ascii="David" w:hAnsi="David"/>
          <w:rtl/>
        </w:rPr>
        <w:t xml:space="preserve"> </w:t>
      </w:r>
      <w:r w:rsidRPr="00D531E1">
        <w:rPr>
          <w:rFonts w:ascii="David" w:hAnsi="David" w:hint="eastAsia"/>
          <w:rtl/>
        </w:rPr>
        <w:t>העיוורון</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לקות</w:t>
      </w:r>
      <w:r w:rsidRPr="00D531E1">
        <w:rPr>
          <w:rFonts w:ascii="David" w:hAnsi="David"/>
          <w:rtl/>
        </w:rPr>
        <w:t xml:space="preserve"> </w:t>
      </w:r>
      <w:r w:rsidRPr="00D531E1">
        <w:rPr>
          <w:rFonts w:ascii="David" w:hAnsi="David" w:hint="eastAsia"/>
          <w:rtl/>
        </w:rPr>
        <w:t>הראייה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תפקודו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Pr="00D531E1">
        <w:rPr>
          <w:rFonts w:ascii="David" w:hAnsi="David"/>
          <w:rtl/>
        </w:rPr>
        <w:t xml:space="preserve">. </w:t>
      </w:r>
      <w:r w:rsidRPr="00D531E1">
        <w:rPr>
          <w:rFonts w:ascii="David" w:hAnsi="David" w:hint="eastAsia"/>
          <w:rtl/>
        </w:rPr>
        <w:t>ההדרכה</w:t>
      </w:r>
      <w:r w:rsidRPr="00D531E1">
        <w:rPr>
          <w:rFonts w:ascii="David" w:hAnsi="David"/>
          <w:rtl/>
        </w:rPr>
        <w:t xml:space="preserve"> </w:t>
      </w:r>
      <w:r w:rsidRPr="00D531E1">
        <w:rPr>
          <w:rFonts w:ascii="David" w:hAnsi="David" w:hint="eastAsia"/>
          <w:rtl/>
        </w:rPr>
        <w:t>כוללת</w:t>
      </w:r>
      <w:r w:rsidRPr="00D531E1">
        <w:rPr>
          <w:rFonts w:ascii="David" w:hAnsi="David"/>
          <w:rtl/>
        </w:rPr>
        <w:t xml:space="preserve"> </w:t>
      </w:r>
      <w:r w:rsidRPr="00D531E1">
        <w:rPr>
          <w:rFonts w:ascii="David" w:hAnsi="David" w:hint="eastAsia"/>
          <w:rtl/>
        </w:rPr>
        <w:t>תצפיות</w:t>
      </w:r>
      <w:r w:rsidRPr="00D531E1">
        <w:rPr>
          <w:rFonts w:ascii="David" w:hAnsi="David"/>
          <w:rtl/>
        </w:rPr>
        <w:t xml:space="preserve"> </w:t>
      </w:r>
      <w:r w:rsidRPr="00D531E1">
        <w:rPr>
          <w:rFonts w:ascii="David" w:hAnsi="David" w:hint="eastAsia"/>
          <w:rtl/>
        </w:rPr>
        <w:t>והתאמת</w:t>
      </w:r>
      <w:r w:rsidRPr="00D531E1">
        <w:rPr>
          <w:rFonts w:ascii="David" w:hAnsi="David"/>
          <w:rtl/>
        </w:rPr>
        <w:t xml:space="preserve"> </w:t>
      </w:r>
      <w:r w:rsidRPr="00D531E1">
        <w:rPr>
          <w:rFonts w:ascii="David" w:hAnsi="David" w:hint="eastAsia"/>
          <w:rtl/>
        </w:rPr>
        <w:t>הסביבה</w:t>
      </w:r>
      <w:r w:rsidRPr="00D531E1">
        <w:rPr>
          <w:rFonts w:ascii="David" w:hAnsi="David"/>
          <w:rtl/>
        </w:rPr>
        <w:t xml:space="preserve">, </w:t>
      </w:r>
      <w:r w:rsidRPr="00D531E1">
        <w:rPr>
          <w:rFonts w:ascii="David" w:hAnsi="David" w:hint="eastAsia"/>
          <w:rtl/>
        </w:rPr>
        <w:t>האביזרים</w:t>
      </w:r>
      <w:r w:rsidRPr="00D531E1">
        <w:rPr>
          <w:rFonts w:ascii="David" w:hAnsi="David"/>
          <w:rtl/>
        </w:rPr>
        <w:t xml:space="preserve"> </w:t>
      </w:r>
      <w:r w:rsidRPr="00D531E1">
        <w:rPr>
          <w:rFonts w:ascii="David" w:hAnsi="David" w:hint="eastAsia"/>
          <w:rtl/>
        </w:rPr>
        <w:t>הטיפוליים</w:t>
      </w:r>
      <w:r w:rsidRPr="00D531E1">
        <w:rPr>
          <w:rFonts w:ascii="David" w:hAnsi="David"/>
          <w:rtl/>
        </w:rPr>
        <w:t xml:space="preserve"> </w:t>
      </w:r>
      <w:r w:rsidRPr="00D531E1">
        <w:rPr>
          <w:rFonts w:ascii="David" w:hAnsi="David" w:hint="eastAsia"/>
          <w:rtl/>
        </w:rPr>
        <w:t>ותנוחת</w:t>
      </w:r>
      <w:r w:rsidRPr="00D531E1">
        <w:rPr>
          <w:rFonts w:ascii="David" w:hAnsi="David"/>
          <w:rtl/>
        </w:rPr>
        <w:t xml:space="preserve"> </w:t>
      </w:r>
      <w:r w:rsidRPr="00D531E1">
        <w:rPr>
          <w:rFonts w:ascii="David" w:hAnsi="David" w:hint="eastAsia"/>
          <w:rtl/>
        </w:rPr>
        <w:t>ה</w:t>
      </w:r>
      <w:r w:rsidRPr="00D531E1">
        <w:rPr>
          <w:rFonts w:ascii="David" w:hAnsi="David"/>
        </w:rPr>
        <w:fldChar w:fldCharType="begin" w:fldLock="1"/>
      </w:r>
      <w:r w:rsidRPr="00D531E1">
        <w:rPr>
          <w:rFonts w:ascii="David" w:hAnsi="David"/>
        </w:rPr>
        <w:instrText xml:space="preserve"> REF </w:instrText>
      </w:r>
      <w:r w:rsidRPr="00D531E1">
        <w:rPr>
          <w:rFonts w:ascii="David" w:hAnsi="David"/>
          <w:rtl/>
        </w:rPr>
        <w:instrText>כינוי_אוכלוסיית_היעד_יחיד</w:instrText>
      </w:r>
      <w:r w:rsidRPr="00D531E1">
        <w:rPr>
          <w:rFonts w:ascii="David" w:hAnsi="David"/>
        </w:rPr>
        <w:instrText xml:space="preserve"> \h </w:instrText>
      </w:r>
      <w:r w:rsidR="00165ED8" w:rsidRPr="00D531E1">
        <w:rPr>
          <w:rFonts w:ascii="David" w:hAnsi="David"/>
        </w:rPr>
        <w:instrText xml:space="preserve"> \* MERGEFORMAT </w:instrText>
      </w:r>
      <w:r w:rsidRPr="00D531E1">
        <w:rPr>
          <w:rFonts w:ascii="David" w:hAnsi="David"/>
        </w:rPr>
      </w:r>
      <w:r w:rsidRPr="00D531E1">
        <w:rPr>
          <w:rFonts w:ascii="David" w:hAnsi="David"/>
        </w:rPr>
        <w:fldChar w:fldCharType="separate"/>
      </w:r>
      <w:r w:rsidR="00D531E1" w:rsidRPr="00D531E1">
        <w:rPr>
          <w:rFonts w:ascii="David" w:hAnsi="David" w:hint="eastAsia"/>
          <w:rtl/>
        </w:rPr>
        <w:t>פעוט</w:t>
      </w:r>
      <w:r w:rsidRPr="00D531E1">
        <w:rPr>
          <w:rFonts w:ascii="David" w:hAnsi="David"/>
        </w:rPr>
        <w:fldChar w:fldCharType="end"/>
      </w:r>
      <w:r w:rsidR="00B46AF1" w:rsidRPr="00D531E1">
        <w:rPr>
          <w:rFonts w:ascii="David" w:hAnsi="David" w:hint="cs"/>
          <w:rtl/>
        </w:rPr>
        <w:t xml:space="preserve"> וכן הסבר לגבי ההשלכות של לקות הראייה על תפקוד</w:t>
      </w:r>
      <w:r w:rsidR="00B46AF1" w:rsidRPr="00D531E1">
        <w:rPr>
          <w:rFonts w:ascii="David" w:hAnsi="David" w:hint="eastAsia"/>
          <w:rtl/>
        </w:rPr>
        <w:t xml:space="preserve"> ה</w:t>
      </w:r>
      <w:r w:rsidR="00B46AF1" w:rsidRPr="00D531E1">
        <w:rPr>
          <w:rFonts w:ascii="David" w:hAnsi="David"/>
        </w:rPr>
        <w:fldChar w:fldCharType="begin" w:fldLock="1"/>
      </w:r>
      <w:r w:rsidR="00B46AF1" w:rsidRPr="00D531E1">
        <w:rPr>
          <w:rFonts w:ascii="David" w:hAnsi="David"/>
        </w:rPr>
        <w:instrText xml:space="preserve"> REF </w:instrText>
      </w:r>
      <w:r w:rsidR="00B46AF1" w:rsidRPr="00D531E1">
        <w:rPr>
          <w:rFonts w:ascii="David" w:hAnsi="David"/>
          <w:rtl/>
        </w:rPr>
        <w:instrText>כינוי_אוכלוסיית_היעד_יחיד</w:instrText>
      </w:r>
      <w:r w:rsidR="00B46AF1" w:rsidRPr="00D531E1">
        <w:rPr>
          <w:rFonts w:ascii="David" w:hAnsi="David"/>
        </w:rPr>
        <w:instrText xml:space="preserve"> \h  \* MERGEFORMAT </w:instrText>
      </w:r>
      <w:r w:rsidR="00B46AF1" w:rsidRPr="00D531E1">
        <w:rPr>
          <w:rFonts w:ascii="David" w:hAnsi="David"/>
        </w:rPr>
      </w:r>
      <w:r w:rsidR="00B46AF1" w:rsidRPr="00D531E1">
        <w:rPr>
          <w:rFonts w:ascii="David" w:hAnsi="David"/>
        </w:rPr>
        <w:fldChar w:fldCharType="separate"/>
      </w:r>
      <w:r w:rsidR="00D531E1" w:rsidRPr="00D531E1">
        <w:rPr>
          <w:rFonts w:ascii="David" w:hAnsi="David" w:hint="eastAsia"/>
          <w:rtl/>
        </w:rPr>
        <w:t>פעוט</w:t>
      </w:r>
      <w:r w:rsidR="00B46AF1" w:rsidRPr="00D531E1">
        <w:rPr>
          <w:rFonts w:ascii="David" w:hAnsi="David"/>
        </w:rPr>
        <w:fldChar w:fldCharType="end"/>
      </w:r>
      <w:r w:rsidRPr="00D531E1">
        <w:rPr>
          <w:rFonts w:ascii="David" w:hAnsi="David"/>
          <w:rtl/>
        </w:rPr>
        <w:t xml:space="preserve">. </w:t>
      </w:r>
      <w:r w:rsidR="00880698" w:rsidRPr="00D531E1">
        <w:rPr>
          <w:rFonts w:ascii="David" w:hAnsi="David" w:hint="cs"/>
          <w:rtl/>
        </w:rPr>
        <w:t xml:space="preserve">כמו כן תינתן </w:t>
      </w:r>
      <w:r w:rsidR="008F1DDD" w:rsidRPr="00D531E1">
        <w:rPr>
          <w:rFonts w:ascii="David" w:hAnsi="David" w:hint="eastAsia"/>
          <w:rtl/>
        </w:rPr>
        <w:t>הדרכה</w:t>
      </w:r>
      <w:r w:rsidR="008F1DDD" w:rsidRPr="00D531E1">
        <w:rPr>
          <w:rFonts w:ascii="David" w:hAnsi="David"/>
          <w:rtl/>
        </w:rPr>
        <w:t xml:space="preserve"> </w:t>
      </w:r>
      <w:r w:rsidR="008F1DDD" w:rsidRPr="00D531E1">
        <w:rPr>
          <w:rFonts w:ascii="David" w:hAnsi="David" w:hint="eastAsia"/>
          <w:rtl/>
        </w:rPr>
        <w:t>בהנגשת</w:t>
      </w:r>
      <w:r w:rsidR="008F1DDD" w:rsidRPr="00D531E1">
        <w:rPr>
          <w:rFonts w:ascii="David" w:hAnsi="David"/>
          <w:rtl/>
        </w:rPr>
        <w:t xml:space="preserve"> הסביבה עבור </w:t>
      </w:r>
      <w:r w:rsidR="008F1DDD" w:rsidRPr="00D531E1">
        <w:rPr>
          <w:rFonts w:ascii="David" w:hAnsi="David"/>
          <w:rtl/>
        </w:rPr>
        <w:fldChar w:fldCharType="begin" w:fldLock="1"/>
      </w:r>
      <w:r w:rsidR="008F1DDD" w:rsidRPr="00D531E1">
        <w:rPr>
          <w:rFonts w:ascii="David" w:hAnsi="David"/>
          <w:rtl/>
        </w:rPr>
        <w:instrText xml:space="preserve"> </w:instrText>
      </w:r>
      <w:r w:rsidR="008F1DDD" w:rsidRPr="00D531E1">
        <w:rPr>
          <w:rFonts w:ascii="David" w:hAnsi="David"/>
        </w:rPr>
        <w:instrText>REF</w:instrText>
      </w:r>
      <w:r w:rsidR="008F1DDD" w:rsidRPr="00D531E1">
        <w:rPr>
          <w:rFonts w:ascii="David" w:hAnsi="David"/>
          <w:rtl/>
        </w:rPr>
        <w:instrText xml:space="preserve"> כינוי_אוכלוסיית_היעד \</w:instrText>
      </w:r>
      <w:r w:rsidR="008F1DDD" w:rsidRPr="00D531E1">
        <w:rPr>
          <w:rFonts w:ascii="David" w:hAnsi="David"/>
        </w:rPr>
        <w:instrText>h</w:instrText>
      </w:r>
      <w:r w:rsidR="008F1DDD" w:rsidRPr="00D531E1">
        <w:rPr>
          <w:rFonts w:ascii="David" w:hAnsi="David"/>
          <w:rtl/>
        </w:rPr>
        <w:instrText xml:space="preserve">  \* </w:instrText>
      </w:r>
      <w:r w:rsidR="008F1DDD" w:rsidRPr="00D531E1">
        <w:rPr>
          <w:rFonts w:ascii="David" w:hAnsi="David"/>
        </w:rPr>
        <w:instrText>MERGEFORMAT</w:instrText>
      </w:r>
      <w:r w:rsidR="008F1DDD" w:rsidRPr="00D531E1">
        <w:rPr>
          <w:rFonts w:ascii="David" w:hAnsi="David"/>
          <w:rtl/>
        </w:rPr>
        <w:instrText xml:space="preserve"> </w:instrText>
      </w:r>
      <w:r w:rsidR="008F1DDD" w:rsidRPr="00D531E1">
        <w:rPr>
          <w:rFonts w:ascii="David" w:hAnsi="David"/>
          <w:rtl/>
        </w:rPr>
      </w:r>
      <w:r w:rsidR="008F1DDD" w:rsidRPr="00D531E1">
        <w:rPr>
          <w:rFonts w:ascii="David" w:hAnsi="David"/>
          <w:rtl/>
        </w:rPr>
        <w:fldChar w:fldCharType="separate"/>
      </w:r>
      <w:r w:rsidR="00D531E1" w:rsidRPr="00D531E1">
        <w:rPr>
          <w:rFonts w:ascii="David" w:hAnsi="David" w:hint="eastAsia"/>
          <w:rtl/>
        </w:rPr>
        <w:t>פעוטות</w:t>
      </w:r>
      <w:r w:rsidR="008F1DDD" w:rsidRPr="00D531E1">
        <w:rPr>
          <w:rFonts w:ascii="David" w:hAnsi="David"/>
          <w:rtl/>
        </w:rPr>
        <w:fldChar w:fldCharType="end"/>
      </w:r>
      <w:r w:rsidR="008F1DDD" w:rsidRPr="00D531E1">
        <w:rPr>
          <w:rFonts w:ascii="David" w:hAnsi="David" w:hint="cs"/>
          <w:rtl/>
        </w:rPr>
        <w:t xml:space="preserve"> </w:t>
      </w:r>
      <w:r w:rsidR="008F1DDD" w:rsidRPr="00D531E1">
        <w:rPr>
          <w:rFonts w:ascii="David" w:hAnsi="David" w:hint="eastAsia"/>
          <w:rtl/>
        </w:rPr>
        <w:t>עם</w:t>
      </w:r>
      <w:r w:rsidR="008F1DDD" w:rsidRPr="00D531E1">
        <w:rPr>
          <w:rFonts w:ascii="David" w:hAnsi="David"/>
          <w:rtl/>
        </w:rPr>
        <w:t xml:space="preserve"> לקות ראייה </w:t>
      </w:r>
      <w:r w:rsidR="008F1DDD" w:rsidRPr="00D531E1">
        <w:rPr>
          <w:rFonts w:ascii="David" w:hAnsi="David" w:hint="eastAsia"/>
          <w:rtl/>
        </w:rPr>
        <w:t>ובהנגשת</w:t>
      </w:r>
      <w:r w:rsidR="008F1DDD" w:rsidRPr="00D531E1">
        <w:rPr>
          <w:rFonts w:ascii="David" w:hAnsi="David"/>
          <w:rtl/>
        </w:rPr>
        <w:t xml:space="preserve"> עזרים ומשחקים.</w:t>
      </w:r>
    </w:p>
    <w:p w14:paraId="18489A35" w14:textId="5F808C71" w:rsidR="008C69AE" w:rsidRPr="00D531E1" w:rsidRDefault="008C69AE" w:rsidP="00165ED8">
      <w:pPr>
        <w:numPr>
          <w:ilvl w:val="3"/>
          <w:numId w:val="40"/>
        </w:numPr>
        <w:ind w:left="2550"/>
        <w:rPr>
          <w:rFonts w:ascii="David" w:hAnsi="David"/>
        </w:rPr>
      </w:pPr>
      <w:r w:rsidRPr="00D531E1">
        <w:rPr>
          <w:rFonts w:ascii="David" w:hAnsi="David" w:hint="eastAsia"/>
          <w:rtl/>
        </w:rPr>
        <w:t>שיתוף</w:t>
      </w:r>
      <w:r w:rsidRPr="00D531E1">
        <w:rPr>
          <w:rFonts w:ascii="David" w:hAnsi="David"/>
          <w:rtl/>
        </w:rPr>
        <w:t xml:space="preserve"> הפעולה עם הצוות הטיפולי חיוני. לעיתים, בשל חוסר הכרות עם לקויות ראייה, הצוות הפרא-רפואי</w:t>
      </w:r>
      <w:r w:rsidR="0090252B" w:rsidRPr="00D531E1">
        <w:rPr>
          <w:rFonts w:ascii="David" w:hAnsi="David"/>
          <w:rtl/>
        </w:rPr>
        <w:t xml:space="preserve"> </w:t>
      </w:r>
      <w:r w:rsidRPr="00D531E1">
        <w:rPr>
          <w:rFonts w:ascii="David" w:hAnsi="David"/>
          <w:rtl/>
        </w:rPr>
        <w:t>מתקשה להבין את ההשלכות של לקות הראייה / העיוורון על התפקוד הכללי. לעיתים רק על ידי עבודה בצוות רב-מקצועי ניתן לטפל בקשיי תפקוד הנובעים מקשיים פיזיים אחרים אך מוגברים ע</w:t>
      </w:r>
      <w:r w:rsidR="00165ED8" w:rsidRPr="00D531E1">
        <w:rPr>
          <w:rFonts w:ascii="David" w:hAnsi="David" w:hint="eastAsia"/>
          <w:rtl/>
        </w:rPr>
        <w:t>ל</w:t>
      </w:r>
      <w:r w:rsidR="00165ED8" w:rsidRPr="00D531E1">
        <w:rPr>
          <w:rFonts w:ascii="David" w:hAnsi="David"/>
          <w:rtl/>
        </w:rPr>
        <w:t xml:space="preserve"> </w:t>
      </w:r>
      <w:r w:rsidR="00165ED8" w:rsidRPr="00D531E1">
        <w:rPr>
          <w:rFonts w:ascii="David" w:hAnsi="David" w:hint="eastAsia"/>
          <w:rtl/>
        </w:rPr>
        <w:t>ידי</w:t>
      </w:r>
      <w:r w:rsidRPr="00D531E1">
        <w:rPr>
          <w:rFonts w:ascii="David" w:hAnsi="David"/>
          <w:rtl/>
        </w:rPr>
        <w:t xml:space="preserve"> לקות הראי</w:t>
      </w:r>
      <w:r w:rsidR="00165ED8" w:rsidRPr="00D531E1">
        <w:rPr>
          <w:rFonts w:ascii="David" w:hAnsi="David" w:hint="eastAsia"/>
          <w:rtl/>
        </w:rPr>
        <w:t>י</w:t>
      </w:r>
      <w:r w:rsidRPr="00D531E1">
        <w:rPr>
          <w:rFonts w:ascii="David" w:hAnsi="David" w:hint="eastAsia"/>
          <w:rtl/>
        </w:rPr>
        <w:t>ה</w:t>
      </w:r>
      <w:r w:rsidR="00165ED8" w:rsidRPr="00D531E1">
        <w:rPr>
          <w:rFonts w:ascii="David" w:hAnsi="David"/>
          <w:rtl/>
        </w:rPr>
        <w:t xml:space="preserve"> </w:t>
      </w:r>
      <w:r w:rsidRPr="00D531E1">
        <w:rPr>
          <w:rFonts w:ascii="David" w:hAnsi="David"/>
          <w:rtl/>
        </w:rPr>
        <w:t>/ העיוורון</w:t>
      </w:r>
      <w:r w:rsidR="00165ED8" w:rsidRPr="00D531E1">
        <w:rPr>
          <w:rFonts w:ascii="David" w:hAnsi="David"/>
          <w:rtl/>
        </w:rPr>
        <w:t>.</w:t>
      </w:r>
    </w:p>
    <w:p w14:paraId="3450B35A" w14:textId="77777777" w:rsidR="00165ED8" w:rsidRPr="00D531E1" w:rsidRDefault="00165ED8" w:rsidP="00165ED8">
      <w:pPr>
        <w:ind w:left="2550"/>
        <w:rPr>
          <w:rFonts w:ascii="David" w:hAnsi="David"/>
          <w:rtl/>
        </w:rPr>
      </w:pPr>
    </w:p>
    <w:p w14:paraId="16FD6435" w14:textId="77777777" w:rsidR="00171DB0" w:rsidRPr="00D531E1" w:rsidRDefault="00171DB0" w:rsidP="00171DB0">
      <w:pPr>
        <w:ind w:left="567"/>
        <w:rPr>
          <w:rFonts w:ascii="David" w:hAnsi="David"/>
          <w:rtl/>
        </w:rPr>
      </w:pPr>
      <w:r w:rsidRPr="00D531E1">
        <w:rPr>
          <w:rFonts w:ascii="David" w:hAnsi="David" w:hint="eastAsia"/>
          <w:rtl/>
        </w:rPr>
        <w:t>בתום</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המורה</w:t>
      </w:r>
      <w:r w:rsidRPr="00D531E1">
        <w:rPr>
          <w:rFonts w:ascii="David" w:hAnsi="David"/>
          <w:rtl/>
        </w:rPr>
        <w:t xml:space="preserve"> </w:t>
      </w:r>
      <w:r w:rsidRPr="00D531E1">
        <w:rPr>
          <w:rFonts w:ascii="David" w:hAnsi="David" w:hint="eastAsia"/>
          <w:rtl/>
        </w:rPr>
        <w:t>השיקומי</w:t>
      </w:r>
      <w:r w:rsidRPr="00D531E1">
        <w:rPr>
          <w:rFonts w:ascii="David" w:hAnsi="David"/>
          <w:rtl/>
        </w:rPr>
        <w:t xml:space="preserve"> </w:t>
      </w:r>
      <w:r w:rsidRPr="00D531E1">
        <w:rPr>
          <w:rFonts w:ascii="David" w:hAnsi="David" w:hint="eastAsia"/>
          <w:rtl/>
        </w:rPr>
        <w:t>יישלח</w:t>
      </w:r>
      <w:r w:rsidRPr="00D531E1">
        <w:rPr>
          <w:rFonts w:ascii="David" w:hAnsi="David"/>
          <w:rtl/>
        </w:rPr>
        <w:t xml:space="preserve"> </w:t>
      </w:r>
      <w:r w:rsidRPr="00D531E1">
        <w:rPr>
          <w:rFonts w:ascii="David" w:hAnsi="David" w:hint="eastAsia"/>
          <w:rtl/>
        </w:rPr>
        <w:t>סיכום</w:t>
      </w:r>
      <w:r w:rsidRPr="00D531E1">
        <w:rPr>
          <w:rFonts w:ascii="David" w:hAnsi="David"/>
          <w:rtl/>
        </w:rPr>
        <w:t xml:space="preserve"> </w:t>
      </w:r>
      <w:r w:rsidRPr="00D531E1">
        <w:rPr>
          <w:rFonts w:ascii="David" w:hAnsi="David" w:hint="eastAsia"/>
          <w:rtl/>
        </w:rPr>
        <w:t>טיפול</w:t>
      </w:r>
      <w:r w:rsidRPr="00D531E1">
        <w:rPr>
          <w:rFonts w:ascii="David" w:hAnsi="David"/>
          <w:rtl/>
        </w:rPr>
        <w:t xml:space="preserve"> </w:t>
      </w:r>
      <w:r w:rsidRPr="00D531E1">
        <w:rPr>
          <w:rFonts w:ascii="David" w:hAnsi="David" w:hint="eastAsia"/>
          <w:rtl/>
        </w:rPr>
        <w:t>והמלצות</w:t>
      </w:r>
      <w:r w:rsidRPr="00D531E1">
        <w:rPr>
          <w:rFonts w:ascii="David" w:hAnsi="David"/>
          <w:rtl/>
        </w:rPr>
        <w:t xml:space="preserve"> </w:t>
      </w:r>
      <w:r w:rsidRPr="00D531E1">
        <w:rPr>
          <w:rFonts w:ascii="David" w:hAnsi="David" w:hint="eastAsia"/>
          <w:rtl/>
        </w:rPr>
        <w:t>לגורם</w:t>
      </w:r>
      <w:r w:rsidRPr="00D531E1">
        <w:rPr>
          <w:rFonts w:ascii="David" w:hAnsi="David"/>
          <w:rtl/>
        </w:rPr>
        <w:t xml:space="preserve"> </w:t>
      </w:r>
      <w:r w:rsidRPr="00D531E1">
        <w:rPr>
          <w:rFonts w:ascii="David" w:hAnsi="David" w:hint="eastAsia"/>
          <w:rtl/>
        </w:rPr>
        <w:t>המפנה</w:t>
      </w:r>
      <w:r w:rsidRPr="00D531E1">
        <w:rPr>
          <w:rFonts w:ascii="David" w:hAnsi="David"/>
          <w:rtl/>
        </w:rPr>
        <w:t>.</w:t>
      </w:r>
    </w:p>
    <w:p w14:paraId="11F9F6EF" w14:textId="77777777" w:rsidR="00082B4E" w:rsidRPr="00D531E1" w:rsidRDefault="00082B4E" w:rsidP="00A26254">
      <w:pPr>
        <w:numPr>
          <w:ilvl w:val="0"/>
          <w:numId w:val="40"/>
        </w:numPr>
        <w:spacing w:before="240" w:after="120"/>
        <w:ind w:left="567" w:hanging="567"/>
        <w:rPr>
          <w:rFonts w:ascii="David" w:hAnsi="David"/>
          <w:b/>
          <w:bCs/>
          <w:sz w:val="28"/>
          <w:szCs w:val="28"/>
          <w:u w:val="single"/>
        </w:rPr>
      </w:pPr>
      <w:bookmarkStart w:id="529" w:name="_Ref397766710"/>
      <w:r w:rsidRPr="00D531E1">
        <w:rPr>
          <w:rFonts w:ascii="David" w:hAnsi="David" w:hint="eastAsia"/>
          <w:b/>
          <w:bCs/>
          <w:sz w:val="28"/>
          <w:szCs w:val="28"/>
          <w:u w:val="single"/>
          <w:rtl/>
        </w:rPr>
        <w:t>דרישות</w:t>
      </w:r>
      <w:r w:rsidRPr="00D531E1">
        <w:rPr>
          <w:rFonts w:ascii="David" w:hAnsi="David"/>
          <w:b/>
          <w:bCs/>
          <w:sz w:val="28"/>
          <w:szCs w:val="28"/>
          <w:u w:val="single"/>
          <w:rtl/>
        </w:rPr>
        <w:t xml:space="preserve"> </w:t>
      </w:r>
      <w:r w:rsidRPr="00D531E1">
        <w:rPr>
          <w:rFonts w:ascii="David" w:hAnsi="David" w:hint="eastAsia"/>
          <w:b/>
          <w:bCs/>
          <w:sz w:val="28"/>
          <w:szCs w:val="28"/>
          <w:u w:val="single"/>
          <w:rtl/>
        </w:rPr>
        <w:t>כח</w:t>
      </w:r>
      <w:r w:rsidRPr="00D531E1">
        <w:rPr>
          <w:rFonts w:ascii="David" w:hAnsi="David"/>
          <w:b/>
          <w:bCs/>
          <w:sz w:val="28"/>
          <w:szCs w:val="28"/>
          <w:u w:val="single"/>
          <w:rtl/>
        </w:rPr>
        <w:t xml:space="preserve"> </w:t>
      </w:r>
      <w:r w:rsidRPr="00D531E1">
        <w:rPr>
          <w:rFonts w:ascii="David" w:hAnsi="David" w:hint="eastAsia"/>
          <w:b/>
          <w:bCs/>
          <w:sz w:val="28"/>
          <w:szCs w:val="28"/>
          <w:u w:val="single"/>
          <w:rtl/>
        </w:rPr>
        <w:t>אדם</w:t>
      </w:r>
      <w:bookmarkEnd w:id="529"/>
    </w:p>
    <w:p w14:paraId="3D82F2B6" w14:textId="02456245" w:rsidR="00362CE4" w:rsidRPr="00D531E1" w:rsidRDefault="004C7F48" w:rsidP="003B0317">
      <w:pPr>
        <w:numPr>
          <w:ilvl w:val="1"/>
          <w:numId w:val="40"/>
        </w:numPr>
        <w:ind w:left="1134" w:hanging="567"/>
        <w:rPr>
          <w:rFonts w:ascii="David" w:hAnsi="David"/>
          <w:sz w:val="20"/>
        </w:rPr>
      </w:pPr>
      <w:r w:rsidRPr="00D531E1">
        <w:rPr>
          <w:rFonts w:ascii="David" w:hAnsi="David" w:hint="eastAsia"/>
          <w:rtl/>
        </w:rPr>
        <w:t>לספק</w:t>
      </w:r>
      <w:r w:rsidRPr="00D531E1">
        <w:rPr>
          <w:rFonts w:ascii="David" w:hAnsi="David"/>
          <w:rtl/>
        </w:rPr>
        <w:t xml:space="preserve"> </w:t>
      </w:r>
      <w:r w:rsidRPr="00D531E1">
        <w:rPr>
          <w:rFonts w:ascii="David" w:hAnsi="David" w:hint="eastAsia"/>
          <w:rtl/>
        </w:rPr>
        <w:t>אחריות</w:t>
      </w:r>
      <w:r w:rsidRPr="00D531E1">
        <w:rPr>
          <w:rFonts w:ascii="David" w:hAnsi="David"/>
          <w:rtl/>
        </w:rPr>
        <w:t xml:space="preserve"> </w:t>
      </w:r>
      <w:r w:rsidRPr="00D531E1">
        <w:rPr>
          <w:rFonts w:ascii="David" w:hAnsi="David" w:hint="eastAsia"/>
          <w:rtl/>
        </w:rPr>
        <w:t>כוללת</w:t>
      </w:r>
      <w:r w:rsidRPr="00D531E1">
        <w:rPr>
          <w:rFonts w:ascii="David" w:hAnsi="David"/>
          <w:rtl/>
        </w:rPr>
        <w:t xml:space="preserve"> </w:t>
      </w:r>
      <w:r w:rsidRPr="00D531E1">
        <w:rPr>
          <w:rFonts w:ascii="David" w:hAnsi="David" w:hint="eastAsia"/>
          <w:rtl/>
        </w:rPr>
        <w:t>מקצועית</w:t>
      </w:r>
      <w:r w:rsidRPr="00D531E1">
        <w:rPr>
          <w:rFonts w:ascii="David" w:hAnsi="David"/>
          <w:rtl/>
        </w:rPr>
        <w:t xml:space="preserve"> </w:t>
      </w:r>
      <w:r w:rsidRPr="00D531E1">
        <w:rPr>
          <w:rFonts w:ascii="David" w:hAnsi="David" w:hint="eastAsia"/>
          <w:rtl/>
        </w:rPr>
        <w:t>ומנהלית</w:t>
      </w:r>
      <w:r w:rsidRPr="00D531E1">
        <w:rPr>
          <w:rFonts w:ascii="David" w:hAnsi="David"/>
          <w:rtl/>
        </w:rPr>
        <w:t xml:space="preserve"> </w:t>
      </w:r>
      <w:r w:rsidRPr="00D531E1">
        <w:rPr>
          <w:rFonts w:ascii="David" w:hAnsi="David" w:hint="eastAsia"/>
          <w:rtl/>
        </w:rPr>
        <w:t>לאספקתם</w:t>
      </w:r>
      <w:r w:rsidRPr="00D531E1">
        <w:rPr>
          <w:rFonts w:ascii="David" w:hAnsi="David"/>
          <w:rtl/>
        </w:rPr>
        <w:t xml:space="preserve"> </w:t>
      </w:r>
      <w:r w:rsidRPr="00D531E1">
        <w:rPr>
          <w:rFonts w:ascii="David" w:hAnsi="David" w:hint="eastAsia"/>
          <w:rtl/>
        </w:rPr>
        <w:t>הסדירה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עפ</w:t>
      </w:r>
      <w:r w:rsidRPr="00D531E1">
        <w:rPr>
          <w:rFonts w:ascii="David" w:hAnsi="David"/>
          <w:rtl/>
        </w:rPr>
        <w:t xml:space="preserve">"י </w:t>
      </w:r>
      <w:r w:rsidRPr="00D531E1">
        <w:rPr>
          <w:rFonts w:ascii="David" w:hAnsi="David" w:hint="eastAsia"/>
          <w:rtl/>
        </w:rPr>
        <w:t>הנחיות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לצורך</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להעמיד</w:t>
      </w:r>
      <w:r w:rsidRPr="00D531E1">
        <w:rPr>
          <w:rFonts w:ascii="David" w:hAnsi="David"/>
          <w:rtl/>
        </w:rPr>
        <w:t xml:space="preserve"> </w:t>
      </w:r>
      <w:r w:rsidRPr="00D531E1">
        <w:rPr>
          <w:rFonts w:ascii="David" w:hAnsi="David" w:hint="eastAsia"/>
          <w:rtl/>
        </w:rPr>
        <w:t>אנשי</w:t>
      </w:r>
      <w:r w:rsidRPr="00D531E1">
        <w:rPr>
          <w:rFonts w:ascii="David" w:hAnsi="David"/>
          <w:rtl/>
        </w:rPr>
        <w:t xml:space="preserve"> </w:t>
      </w:r>
      <w:r w:rsidRPr="00D531E1">
        <w:rPr>
          <w:rFonts w:ascii="David" w:hAnsi="David" w:hint="eastAsia"/>
          <w:rtl/>
        </w:rPr>
        <w:t>מקצוע</w:t>
      </w:r>
      <w:r w:rsidRPr="00D531E1">
        <w:rPr>
          <w:rFonts w:ascii="David" w:hAnsi="David"/>
          <w:rtl/>
        </w:rPr>
        <w:t xml:space="preserve"> </w:t>
      </w:r>
      <w:r w:rsidRPr="00D531E1">
        <w:rPr>
          <w:rFonts w:ascii="David" w:hAnsi="David" w:hint="eastAsia"/>
          <w:rtl/>
        </w:rPr>
        <w:t>מיומנים</w:t>
      </w:r>
      <w:r w:rsidRPr="00D531E1">
        <w:rPr>
          <w:rFonts w:ascii="David" w:hAnsi="David"/>
          <w:rtl/>
        </w:rPr>
        <w:t xml:space="preserve"> </w:t>
      </w:r>
      <w:r w:rsidRPr="00D531E1">
        <w:rPr>
          <w:rFonts w:ascii="David" w:hAnsi="David" w:hint="eastAsia"/>
          <w:rtl/>
        </w:rPr>
        <w:t>בהיקף</w:t>
      </w:r>
      <w:r w:rsidRPr="00D531E1">
        <w:rPr>
          <w:rFonts w:ascii="David" w:hAnsi="David"/>
          <w:rtl/>
        </w:rPr>
        <w:t xml:space="preserve"> </w:t>
      </w:r>
      <w:r w:rsidRPr="00D531E1">
        <w:rPr>
          <w:rFonts w:ascii="David" w:hAnsi="David" w:hint="eastAsia"/>
          <w:rtl/>
        </w:rPr>
        <w:t>מספיק</w:t>
      </w:r>
      <w:r w:rsidRPr="00D531E1">
        <w:rPr>
          <w:rFonts w:ascii="David" w:hAnsi="David"/>
          <w:rtl/>
        </w:rPr>
        <w:t xml:space="preserve">, </w:t>
      </w:r>
      <w:r w:rsidRPr="00D531E1">
        <w:rPr>
          <w:rFonts w:ascii="David" w:hAnsi="David" w:hint="eastAsia"/>
          <w:rtl/>
        </w:rPr>
        <w:t>כדי</w:t>
      </w:r>
      <w:r w:rsidRPr="00D531E1">
        <w:rPr>
          <w:rFonts w:ascii="David" w:hAnsi="David"/>
          <w:rtl/>
        </w:rPr>
        <w:t xml:space="preserve"> </w:t>
      </w:r>
      <w:r w:rsidRPr="00D531E1">
        <w:rPr>
          <w:rFonts w:ascii="David" w:hAnsi="David" w:hint="eastAsia"/>
          <w:rtl/>
        </w:rPr>
        <w:t>לעמוד</w:t>
      </w:r>
      <w:r w:rsidRPr="00D531E1">
        <w:rPr>
          <w:rFonts w:ascii="David" w:hAnsi="David"/>
          <w:rtl/>
        </w:rPr>
        <w:t xml:space="preserve"> </w:t>
      </w:r>
      <w:r w:rsidRPr="00D531E1">
        <w:rPr>
          <w:rFonts w:ascii="David" w:hAnsi="David" w:hint="eastAsia"/>
          <w:rtl/>
        </w:rPr>
        <w:t>ברמת</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הנדרשת</w:t>
      </w:r>
      <w:r w:rsidR="00362CE4" w:rsidRPr="00D531E1">
        <w:rPr>
          <w:rFonts w:ascii="David" w:hAnsi="David"/>
          <w:sz w:val="20"/>
          <w:rtl/>
        </w:rPr>
        <w:t>.</w:t>
      </w:r>
    </w:p>
    <w:p w14:paraId="63A5F952" w14:textId="77777777" w:rsidR="004C7F48" w:rsidRPr="00D531E1" w:rsidRDefault="00362CE4" w:rsidP="00C15FD4">
      <w:pPr>
        <w:numPr>
          <w:ilvl w:val="1"/>
          <w:numId w:val="40"/>
        </w:numPr>
        <w:ind w:left="1134" w:hanging="567"/>
        <w:rPr>
          <w:rFonts w:ascii="David" w:hAnsi="David"/>
        </w:rPr>
      </w:pPr>
      <w:r w:rsidRPr="00D531E1">
        <w:rPr>
          <w:rFonts w:ascii="David" w:hAnsi="David"/>
          <w:rtl/>
        </w:rPr>
        <w:t>על המציע להגיש במסגרת הצעתו את פרטי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פירוט_צוות_מוצע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צוות</w:t>
      </w:r>
      <w:r w:rsidR="00D531E1" w:rsidRPr="00D531E1">
        <w:rPr>
          <w:rFonts w:ascii="David" w:hAnsi="David"/>
          <w:rtl/>
        </w:rPr>
        <w:t xml:space="preserve"> </w:t>
      </w:r>
      <w:r w:rsidR="00D531E1" w:rsidRPr="00D531E1">
        <w:rPr>
          <w:rFonts w:ascii="David" w:hAnsi="David" w:hint="eastAsia"/>
          <w:rtl/>
        </w:rPr>
        <w:t>המוצע</w:t>
      </w:r>
      <w:r w:rsidR="00D531E1" w:rsidRPr="00D531E1">
        <w:rPr>
          <w:rFonts w:ascii="David" w:hAnsi="David"/>
          <w:rtl/>
        </w:rPr>
        <w:t xml:space="preserve"> (</w:t>
      </w:r>
      <w:r w:rsidR="00D531E1" w:rsidRPr="00D531E1">
        <w:rPr>
          <w:rFonts w:ascii="David" w:hAnsi="David" w:hint="eastAsia"/>
          <w:rtl/>
        </w:rPr>
        <w:t>מנהל</w:t>
      </w:r>
      <w:r w:rsidR="00D531E1" w:rsidRPr="00D531E1">
        <w:rPr>
          <w:rFonts w:ascii="David" w:hAnsi="David"/>
          <w:rtl/>
        </w:rPr>
        <w:t xml:space="preserve"> </w:t>
      </w:r>
      <w:r w:rsidR="00D531E1" w:rsidRPr="00D531E1">
        <w:rPr>
          <w:rFonts w:ascii="David" w:hAnsi="David" w:hint="eastAsia"/>
          <w:rtl/>
        </w:rPr>
        <w:t>ההדרכה</w:t>
      </w:r>
      <w:r w:rsidR="00D531E1" w:rsidRPr="00D531E1">
        <w:rPr>
          <w:rFonts w:ascii="David" w:hAnsi="David"/>
          <w:rtl/>
        </w:rPr>
        <w:t xml:space="preserve"> </w:t>
      </w:r>
      <w:r w:rsidR="00D531E1" w:rsidRPr="00D531E1">
        <w:rPr>
          <w:rFonts w:ascii="David" w:hAnsi="David" w:hint="eastAsia"/>
          <w:rtl/>
        </w:rPr>
        <w:t>ומורים</w:t>
      </w:r>
      <w:r w:rsidR="00D531E1" w:rsidRPr="00D531E1">
        <w:rPr>
          <w:rFonts w:ascii="David" w:hAnsi="David"/>
          <w:rtl/>
        </w:rPr>
        <w:t xml:space="preserve"> </w:t>
      </w:r>
      <w:r w:rsidR="00D531E1" w:rsidRPr="00D531E1">
        <w:rPr>
          <w:rFonts w:ascii="David" w:hAnsi="David" w:hint="eastAsia"/>
          <w:rtl/>
        </w:rPr>
        <w:t>שיקומיים</w:t>
      </w:r>
      <w:r w:rsidR="00D531E1" w:rsidRPr="00D531E1">
        <w:rPr>
          <w:rFonts w:ascii="David" w:hAnsi="David"/>
          <w:rtl/>
        </w:rPr>
        <w:t>)</w:t>
      </w:r>
      <w:r w:rsidRPr="00D531E1">
        <w:rPr>
          <w:rFonts w:ascii="David" w:hAnsi="David"/>
          <w:rtl/>
        </w:rPr>
        <w:fldChar w:fldCharType="end"/>
      </w:r>
      <w:r w:rsidRPr="00D531E1">
        <w:rPr>
          <w:rFonts w:ascii="David" w:hAnsi="David"/>
          <w:rtl/>
        </w:rPr>
        <w:t xml:space="preserve"> כמפורט בסעיף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_</w:instrText>
      </w:r>
      <w:r w:rsidRPr="00D531E1">
        <w:rPr>
          <w:rFonts w:ascii="David" w:hAnsi="David"/>
        </w:rPr>
        <w:instrText>Ref384665922 \n \h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cs/>
        </w:rPr>
        <w:t>‎</w:t>
      </w:r>
      <w:r w:rsidR="00D531E1" w:rsidRPr="00D531E1">
        <w:rPr>
          <w:rFonts w:ascii="David" w:hAnsi="David"/>
        </w:rPr>
        <w:t>2.2.5</w:t>
      </w:r>
      <w:r w:rsidRPr="00D531E1">
        <w:rPr>
          <w:rFonts w:ascii="David" w:hAnsi="David"/>
          <w:rtl/>
        </w:rPr>
        <w:fldChar w:fldCharType="end"/>
      </w:r>
      <w:r w:rsidRPr="00D531E1">
        <w:rPr>
          <w:rFonts w:ascii="David" w:hAnsi="David"/>
          <w:rtl/>
        </w:rPr>
        <w:t xml:space="preserve"> למכרז. </w:t>
      </w:r>
    </w:p>
    <w:p w14:paraId="715AAA62" w14:textId="77777777" w:rsidR="004C7F48" w:rsidRPr="00D531E1" w:rsidRDefault="004C7F48" w:rsidP="00A17CE9">
      <w:pPr>
        <w:numPr>
          <w:ilvl w:val="1"/>
          <w:numId w:val="40"/>
        </w:numPr>
        <w:ind w:left="1134" w:hanging="567"/>
        <w:rPr>
          <w:rFonts w:ascii="David" w:hAnsi="David"/>
          <w:b/>
          <w:bCs/>
        </w:rPr>
      </w:pPr>
      <w:r w:rsidRPr="00D531E1">
        <w:rPr>
          <w:rFonts w:ascii="David" w:hAnsi="David"/>
          <w:b/>
          <w:bCs/>
          <w:rtl/>
        </w:rPr>
        <w:t>על הספק יהא לגייס כוח אדם בהתאם לכישורים והניסיון הנדרש לצורך אספקת השירותים. במידה שהספק לא יקיים דרישה זו לאחר הזכייה במכרז, הדבר יהווה הפרה יסודית של ההסכם בין הצדדים ויזכה את המשרד הן בסעד ההפרה, והן באפשרות לפנות למציע הבא בתור לשם בחירתו כזוכה במכרז.</w:t>
      </w:r>
    </w:p>
    <w:p w14:paraId="3E476B83" w14:textId="77777777" w:rsidR="004C7F48" w:rsidRPr="00D531E1" w:rsidRDefault="004C7F48" w:rsidP="00A17CE9">
      <w:pPr>
        <w:numPr>
          <w:ilvl w:val="1"/>
          <w:numId w:val="40"/>
        </w:numPr>
        <w:ind w:left="1134" w:hanging="567"/>
        <w:rPr>
          <w:rFonts w:ascii="David" w:hAnsi="David"/>
        </w:rPr>
      </w:pPr>
      <w:r w:rsidRPr="00D531E1">
        <w:rPr>
          <w:rFonts w:ascii="David" w:hAnsi="David" w:hint="eastAsia"/>
          <w:b/>
          <w:bCs/>
          <w:rtl/>
        </w:rPr>
        <w:t>מובהר</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השירותים</w:t>
      </w:r>
      <w:r w:rsidRPr="00D531E1">
        <w:rPr>
          <w:rFonts w:ascii="David" w:hAnsi="David"/>
          <w:b/>
          <w:bCs/>
          <w:rtl/>
        </w:rPr>
        <w:t xml:space="preserve"> </w:t>
      </w:r>
      <w:r w:rsidRPr="00D531E1">
        <w:rPr>
          <w:rFonts w:ascii="David" w:hAnsi="David" w:hint="eastAsia"/>
          <w:b/>
          <w:bCs/>
          <w:rtl/>
        </w:rPr>
        <w:t>נושא</w:t>
      </w:r>
      <w:r w:rsidRPr="00D531E1">
        <w:rPr>
          <w:rFonts w:ascii="David" w:hAnsi="David"/>
          <w:b/>
          <w:bCs/>
          <w:rtl/>
        </w:rPr>
        <w:t xml:space="preserve"> </w:t>
      </w:r>
      <w:r w:rsidRPr="00D531E1">
        <w:rPr>
          <w:rFonts w:ascii="David" w:hAnsi="David" w:hint="eastAsia"/>
          <w:b/>
          <w:bCs/>
          <w:rtl/>
        </w:rPr>
        <w:t>המכרז</w:t>
      </w:r>
      <w:r w:rsidRPr="00D531E1">
        <w:rPr>
          <w:rFonts w:ascii="David" w:hAnsi="David"/>
          <w:b/>
          <w:bCs/>
          <w:rtl/>
        </w:rPr>
        <w:t xml:space="preserve"> </w:t>
      </w:r>
      <w:r w:rsidRPr="00D531E1">
        <w:rPr>
          <w:rFonts w:ascii="David" w:hAnsi="David" w:hint="eastAsia"/>
          <w:b/>
          <w:bCs/>
          <w:rtl/>
        </w:rPr>
        <w:t>יינתנו</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ידי</w:t>
      </w:r>
      <w:r w:rsidRPr="00D531E1">
        <w:rPr>
          <w:rFonts w:ascii="David" w:hAnsi="David"/>
          <w:b/>
          <w:bCs/>
          <w:rtl/>
        </w:rPr>
        <w:t xml:space="preserve"> </w:t>
      </w:r>
      <w:r w:rsidRPr="00D531E1">
        <w:rPr>
          <w:rFonts w:ascii="David" w:hAnsi="David" w:hint="eastAsia"/>
          <w:b/>
          <w:bCs/>
          <w:rtl/>
        </w:rPr>
        <w:t>כוח</w:t>
      </w:r>
      <w:r w:rsidRPr="00D531E1">
        <w:rPr>
          <w:rFonts w:ascii="David" w:hAnsi="David"/>
          <w:b/>
          <w:bCs/>
          <w:rtl/>
        </w:rPr>
        <w:t xml:space="preserve"> </w:t>
      </w:r>
      <w:r w:rsidRPr="00D531E1">
        <w:rPr>
          <w:rFonts w:ascii="David" w:hAnsi="David" w:hint="eastAsia"/>
          <w:b/>
          <w:bCs/>
          <w:rtl/>
        </w:rPr>
        <w:t>האדם</w:t>
      </w:r>
      <w:r w:rsidRPr="00D531E1">
        <w:rPr>
          <w:rFonts w:ascii="David" w:hAnsi="David"/>
          <w:b/>
          <w:bCs/>
          <w:rtl/>
        </w:rPr>
        <w:t xml:space="preserve"> </w:t>
      </w:r>
      <w:r w:rsidRPr="00D531E1">
        <w:rPr>
          <w:rFonts w:ascii="David" w:hAnsi="David" w:hint="eastAsia"/>
          <w:b/>
          <w:bCs/>
          <w:rtl/>
        </w:rPr>
        <w:t>שצוין</w:t>
      </w:r>
      <w:r w:rsidRPr="00D531E1">
        <w:rPr>
          <w:rFonts w:ascii="David" w:hAnsi="David"/>
          <w:b/>
          <w:bCs/>
          <w:rtl/>
        </w:rPr>
        <w:t xml:space="preserve"> </w:t>
      </w:r>
      <w:r w:rsidRPr="00D531E1">
        <w:rPr>
          <w:rFonts w:ascii="David" w:hAnsi="David" w:hint="eastAsia"/>
          <w:b/>
          <w:bCs/>
          <w:rtl/>
        </w:rPr>
        <w:t>בהצעתו</w:t>
      </w:r>
      <w:r w:rsidRPr="00D531E1">
        <w:rPr>
          <w:rFonts w:ascii="David" w:hAnsi="David"/>
          <w:b/>
          <w:bCs/>
          <w:rtl/>
        </w:rPr>
        <w:t xml:space="preserve"> </w:t>
      </w:r>
      <w:r w:rsidRPr="00D531E1">
        <w:rPr>
          <w:rFonts w:ascii="David" w:hAnsi="David" w:hint="eastAsia"/>
          <w:b/>
          <w:bCs/>
          <w:rtl/>
        </w:rPr>
        <w:t>הזוכה</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הספק</w:t>
      </w:r>
      <w:r w:rsidRPr="00D531E1">
        <w:rPr>
          <w:rFonts w:ascii="David" w:hAnsi="David"/>
          <w:b/>
          <w:bCs/>
          <w:rtl/>
        </w:rPr>
        <w:t xml:space="preserve"> </w:t>
      </w:r>
      <w:r w:rsidRPr="00D531E1">
        <w:rPr>
          <w:rFonts w:ascii="David" w:hAnsi="David" w:hint="eastAsia"/>
          <w:b/>
          <w:bCs/>
          <w:rtl/>
        </w:rPr>
        <w:t>וכי</w:t>
      </w:r>
      <w:r w:rsidRPr="00D531E1">
        <w:rPr>
          <w:rFonts w:ascii="David" w:hAnsi="David"/>
          <w:b/>
          <w:bCs/>
          <w:rtl/>
        </w:rPr>
        <w:t xml:space="preserve"> </w:t>
      </w:r>
      <w:r w:rsidRPr="00D531E1">
        <w:rPr>
          <w:rFonts w:ascii="David" w:hAnsi="David" w:hint="eastAsia"/>
          <w:b/>
          <w:bCs/>
          <w:rtl/>
        </w:rPr>
        <w:t>כל</w:t>
      </w:r>
      <w:r w:rsidRPr="00D531E1">
        <w:rPr>
          <w:rFonts w:ascii="David" w:hAnsi="David"/>
          <w:b/>
          <w:bCs/>
          <w:rtl/>
        </w:rPr>
        <w:t xml:space="preserve"> </w:t>
      </w:r>
      <w:r w:rsidRPr="00D531E1">
        <w:rPr>
          <w:rFonts w:ascii="David" w:hAnsi="David" w:hint="eastAsia"/>
          <w:b/>
          <w:bCs/>
          <w:rtl/>
        </w:rPr>
        <w:t>שינוי</w:t>
      </w:r>
      <w:r w:rsidRPr="00D531E1">
        <w:rPr>
          <w:rFonts w:ascii="David" w:hAnsi="David"/>
          <w:b/>
          <w:bCs/>
          <w:rtl/>
        </w:rPr>
        <w:t xml:space="preserve"> </w:t>
      </w:r>
      <w:r w:rsidRPr="00D531E1">
        <w:rPr>
          <w:rFonts w:ascii="David" w:hAnsi="David" w:hint="eastAsia"/>
          <w:b/>
          <w:bCs/>
          <w:rtl/>
        </w:rPr>
        <w:t>בזהותם</w:t>
      </w:r>
      <w:r w:rsidRPr="00D531E1">
        <w:rPr>
          <w:rFonts w:ascii="David" w:hAnsi="David"/>
          <w:b/>
          <w:bCs/>
          <w:rtl/>
        </w:rPr>
        <w:t xml:space="preserve"> </w:t>
      </w:r>
      <w:r w:rsidRPr="00D531E1">
        <w:rPr>
          <w:rFonts w:ascii="David" w:hAnsi="David" w:hint="eastAsia"/>
          <w:b/>
          <w:bCs/>
          <w:rtl/>
        </w:rPr>
        <w:t>מותנה</w:t>
      </w:r>
      <w:r w:rsidRPr="00D531E1">
        <w:rPr>
          <w:rFonts w:ascii="David" w:hAnsi="David"/>
          <w:b/>
          <w:bCs/>
          <w:rtl/>
        </w:rPr>
        <w:t xml:space="preserve"> </w:t>
      </w:r>
      <w:r w:rsidRPr="00D531E1">
        <w:rPr>
          <w:rFonts w:ascii="David" w:hAnsi="David" w:hint="eastAsia"/>
          <w:b/>
          <w:bCs/>
          <w:rtl/>
        </w:rPr>
        <w:t>בהעמדת</w:t>
      </w:r>
      <w:r w:rsidRPr="00D531E1">
        <w:rPr>
          <w:rFonts w:ascii="David" w:hAnsi="David"/>
          <w:b/>
          <w:bCs/>
          <w:rtl/>
        </w:rPr>
        <w:t xml:space="preserve"> </w:t>
      </w:r>
      <w:r w:rsidRPr="00D531E1">
        <w:rPr>
          <w:rFonts w:ascii="David" w:hAnsi="David" w:hint="eastAsia"/>
          <w:b/>
          <w:bCs/>
          <w:rtl/>
        </w:rPr>
        <w:t>כוח</w:t>
      </w:r>
      <w:r w:rsidRPr="00D531E1">
        <w:rPr>
          <w:rFonts w:ascii="David" w:hAnsi="David"/>
          <w:b/>
          <w:bCs/>
          <w:rtl/>
        </w:rPr>
        <w:t xml:space="preserve"> </w:t>
      </w:r>
      <w:r w:rsidRPr="00D531E1">
        <w:rPr>
          <w:rFonts w:ascii="David" w:hAnsi="David" w:hint="eastAsia"/>
          <w:b/>
          <w:bCs/>
          <w:rtl/>
        </w:rPr>
        <w:t>אדם</w:t>
      </w:r>
      <w:r w:rsidRPr="00D531E1">
        <w:rPr>
          <w:rFonts w:ascii="David" w:hAnsi="David"/>
          <w:b/>
          <w:bCs/>
          <w:rtl/>
        </w:rPr>
        <w:t xml:space="preserve"> </w:t>
      </w:r>
      <w:r w:rsidRPr="00D531E1">
        <w:rPr>
          <w:rFonts w:ascii="David" w:hAnsi="David" w:hint="eastAsia"/>
          <w:b/>
          <w:bCs/>
          <w:rtl/>
        </w:rPr>
        <w:t>חלופי</w:t>
      </w:r>
      <w:r w:rsidRPr="00D531E1">
        <w:rPr>
          <w:rFonts w:ascii="David" w:hAnsi="David"/>
          <w:b/>
          <w:bCs/>
          <w:rtl/>
        </w:rPr>
        <w:t xml:space="preserve"> </w:t>
      </w:r>
      <w:r w:rsidRPr="00D531E1">
        <w:rPr>
          <w:rFonts w:ascii="David" w:hAnsi="David" w:hint="eastAsia"/>
          <w:b/>
          <w:bCs/>
          <w:rtl/>
        </w:rPr>
        <w:t>בעל</w:t>
      </w:r>
      <w:r w:rsidRPr="00D531E1">
        <w:rPr>
          <w:rFonts w:ascii="David" w:hAnsi="David"/>
          <w:b/>
          <w:bCs/>
          <w:rtl/>
        </w:rPr>
        <w:t xml:space="preserve"> </w:t>
      </w:r>
      <w:r w:rsidRPr="00D531E1">
        <w:rPr>
          <w:rFonts w:ascii="David" w:hAnsi="David" w:hint="eastAsia"/>
          <w:b/>
          <w:bCs/>
          <w:rtl/>
        </w:rPr>
        <w:t>כישורים</w:t>
      </w:r>
      <w:r w:rsidRPr="00D531E1">
        <w:rPr>
          <w:rFonts w:ascii="David" w:hAnsi="David"/>
          <w:b/>
          <w:bCs/>
          <w:rtl/>
        </w:rPr>
        <w:t xml:space="preserve"> </w:t>
      </w:r>
      <w:r w:rsidRPr="00D531E1">
        <w:rPr>
          <w:rFonts w:ascii="David" w:hAnsi="David" w:hint="eastAsia"/>
          <w:b/>
          <w:bCs/>
          <w:rtl/>
        </w:rPr>
        <w:t>וניסיון</w:t>
      </w:r>
      <w:r w:rsidRPr="00D531E1">
        <w:rPr>
          <w:rFonts w:ascii="David" w:hAnsi="David"/>
          <w:b/>
          <w:bCs/>
          <w:rtl/>
        </w:rPr>
        <w:t xml:space="preserve"> </w:t>
      </w:r>
      <w:r w:rsidRPr="00D531E1">
        <w:rPr>
          <w:rFonts w:ascii="David" w:hAnsi="David" w:hint="eastAsia"/>
          <w:b/>
          <w:bCs/>
          <w:rtl/>
        </w:rPr>
        <w:t>דומים</w:t>
      </w:r>
      <w:r w:rsidRPr="00D531E1">
        <w:rPr>
          <w:rFonts w:ascii="David" w:hAnsi="David"/>
          <w:b/>
          <w:bCs/>
          <w:rtl/>
        </w:rPr>
        <w:t xml:space="preserve"> </w:t>
      </w:r>
      <w:r w:rsidRPr="00D531E1">
        <w:rPr>
          <w:rFonts w:ascii="David" w:hAnsi="David" w:hint="eastAsia"/>
          <w:b/>
          <w:bCs/>
          <w:rtl/>
        </w:rPr>
        <w:t>לכוח</w:t>
      </w:r>
      <w:r w:rsidRPr="00D531E1">
        <w:rPr>
          <w:rFonts w:ascii="David" w:hAnsi="David"/>
          <w:b/>
          <w:bCs/>
          <w:rtl/>
        </w:rPr>
        <w:t xml:space="preserve"> </w:t>
      </w:r>
      <w:r w:rsidRPr="00D531E1">
        <w:rPr>
          <w:rFonts w:ascii="David" w:hAnsi="David" w:hint="eastAsia"/>
          <w:b/>
          <w:bCs/>
          <w:rtl/>
        </w:rPr>
        <w:t>האדם</w:t>
      </w:r>
      <w:r w:rsidRPr="00D531E1">
        <w:rPr>
          <w:rFonts w:ascii="David" w:hAnsi="David"/>
          <w:b/>
          <w:bCs/>
          <w:rtl/>
        </w:rPr>
        <w:t xml:space="preserve"> </w:t>
      </w:r>
      <w:r w:rsidRPr="00D531E1">
        <w:rPr>
          <w:rFonts w:ascii="David" w:hAnsi="David" w:hint="eastAsia"/>
          <w:b/>
          <w:bCs/>
          <w:rtl/>
        </w:rPr>
        <w:t>שהוצע</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ידו</w:t>
      </w:r>
      <w:r w:rsidRPr="00D531E1">
        <w:rPr>
          <w:rFonts w:ascii="David" w:hAnsi="David"/>
          <w:b/>
          <w:bCs/>
          <w:rtl/>
        </w:rPr>
        <w:t xml:space="preserve"> </w:t>
      </w:r>
      <w:r w:rsidRPr="00D531E1">
        <w:rPr>
          <w:rFonts w:ascii="David" w:hAnsi="David" w:hint="eastAsia"/>
          <w:b/>
          <w:bCs/>
          <w:rtl/>
        </w:rPr>
        <w:t>במסגרת</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ובכפוף</w:t>
      </w:r>
      <w:r w:rsidRPr="00D531E1">
        <w:rPr>
          <w:rFonts w:ascii="David" w:hAnsi="David"/>
          <w:b/>
          <w:bCs/>
          <w:rtl/>
        </w:rPr>
        <w:t xml:space="preserve"> </w:t>
      </w:r>
      <w:r w:rsidRPr="00D531E1">
        <w:rPr>
          <w:rFonts w:ascii="David" w:hAnsi="David" w:hint="eastAsia"/>
          <w:b/>
          <w:bCs/>
          <w:rtl/>
        </w:rPr>
        <w:t>לאישור</w:t>
      </w:r>
      <w:r w:rsidRPr="00D531E1">
        <w:rPr>
          <w:rFonts w:ascii="David" w:hAnsi="David"/>
          <w:b/>
          <w:bCs/>
          <w:rtl/>
        </w:rPr>
        <w:t xml:space="preserve"> </w:t>
      </w:r>
      <w:r w:rsidRPr="00D531E1">
        <w:rPr>
          <w:rFonts w:ascii="David" w:hAnsi="David" w:hint="eastAsia"/>
          <w:b/>
          <w:bCs/>
          <w:rtl/>
        </w:rPr>
        <w:t>מראש</w:t>
      </w:r>
      <w:r w:rsidRPr="00D531E1">
        <w:rPr>
          <w:rFonts w:ascii="David" w:hAnsi="David"/>
          <w:b/>
          <w:bCs/>
          <w:rtl/>
        </w:rPr>
        <w:t xml:space="preserve"> </w:t>
      </w:r>
      <w:r w:rsidRPr="00D531E1">
        <w:rPr>
          <w:rFonts w:ascii="David" w:hAnsi="David" w:hint="eastAsia"/>
          <w:b/>
          <w:bCs/>
          <w:rtl/>
        </w:rPr>
        <w:t>ובכתב</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המשרד</w:t>
      </w:r>
      <w:r w:rsidRPr="00D531E1">
        <w:rPr>
          <w:rFonts w:ascii="David" w:hAnsi="David"/>
          <w:b/>
          <w:bCs/>
          <w:rtl/>
        </w:rPr>
        <w:t>.</w:t>
      </w:r>
    </w:p>
    <w:p w14:paraId="54F44872" w14:textId="2B59F3BA" w:rsidR="00362CE4" w:rsidRPr="00D531E1" w:rsidRDefault="00C84933" w:rsidP="00A17CE9">
      <w:pPr>
        <w:numPr>
          <w:ilvl w:val="1"/>
          <w:numId w:val="40"/>
        </w:numPr>
        <w:ind w:left="1134" w:hanging="567"/>
        <w:rPr>
          <w:rFonts w:ascii="David" w:hAnsi="David"/>
        </w:rPr>
      </w:pPr>
      <w:bookmarkStart w:id="530" w:name="הדרכות_והשתלמויות"/>
      <w:r w:rsidRPr="00D531E1">
        <w:rPr>
          <w:rFonts w:ascii="David" w:hAnsi="David"/>
          <w:rtl/>
        </w:rPr>
        <w:t>ה</w:t>
      </w:r>
      <w:r w:rsidRPr="00D531E1">
        <w:rPr>
          <w:rFonts w:ascii="David" w:hAnsi="David" w:hint="eastAsia"/>
          <w:rtl/>
        </w:rPr>
        <w:t>ספק</w:t>
      </w:r>
      <w:r w:rsidRPr="00D531E1">
        <w:rPr>
          <w:rFonts w:ascii="David" w:hAnsi="David"/>
          <w:rtl/>
        </w:rPr>
        <w:t xml:space="preserve"> ידאג להדרכה והשתלמויות מקצועיות נוספות לצוות </w:t>
      </w:r>
      <w:r w:rsidRPr="00D531E1">
        <w:rPr>
          <w:rFonts w:ascii="David" w:hAnsi="David" w:hint="eastAsia"/>
          <w:rtl/>
        </w:rPr>
        <w:t>המועסק</w:t>
      </w:r>
      <w:r w:rsidRPr="00D531E1">
        <w:rPr>
          <w:rFonts w:ascii="David" w:hAnsi="David"/>
          <w:rtl/>
        </w:rPr>
        <w:t xml:space="preserve"> על-ידו וייועד </w:t>
      </w:r>
      <w:r w:rsidRPr="00D531E1">
        <w:rPr>
          <w:rFonts w:ascii="David" w:hAnsi="David" w:hint="eastAsia"/>
          <w:rtl/>
        </w:rPr>
        <w:t>לאספקת</w:t>
      </w:r>
      <w:r w:rsidRPr="00D531E1">
        <w:rPr>
          <w:rFonts w:ascii="David" w:hAnsi="David"/>
          <w:rtl/>
        </w:rPr>
        <w:t xml:space="preserve"> </w:t>
      </w:r>
      <w:r w:rsidRPr="00D531E1">
        <w:rPr>
          <w:rFonts w:ascii="David" w:hAnsi="David" w:hint="eastAsia"/>
          <w:rtl/>
        </w:rPr>
        <w:t>השירותים</w:t>
      </w:r>
      <w:r w:rsidRPr="00D531E1">
        <w:rPr>
          <w:rFonts w:ascii="David" w:hAnsi="David"/>
          <w:rtl/>
        </w:rPr>
        <w:t>, ש</w:t>
      </w:r>
      <w:r w:rsidRPr="00D531E1">
        <w:rPr>
          <w:rFonts w:ascii="David" w:hAnsi="David" w:hint="eastAsia"/>
          <w:rtl/>
        </w:rPr>
        <w:t>י</w:t>
      </w:r>
      <w:r w:rsidRPr="00D531E1">
        <w:rPr>
          <w:rFonts w:ascii="David" w:hAnsi="David"/>
          <w:rtl/>
        </w:rPr>
        <w:t>יער</w:t>
      </w:r>
      <w:r w:rsidRPr="00D531E1">
        <w:rPr>
          <w:rFonts w:ascii="David" w:hAnsi="David" w:hint="eastAsia"/>
          <w:rtl/>
        </w:rPr>
        <w:t>כו</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דרישה</w:t>
      </w:r>
      <w:r w:rsidRPr="00D531E1">
        <w:rPr>
          <w:rFonts w:ascii="David" w:hAnsi="David"/>
          <w:rtl/>
        </w:rPr>
        <w:t xml:space="preserve"> </w:t>
      </w:r>
      <w:r w:rsidRPr="00D531E1">
        <w:rPr>
          <w:rFonts w:ascii="David" w:hAnsi="David" w:hint="eastAsia"/>
          <w:rtl/>
        </w:rPr>
        <w:t>ו</w:t>
      </w:r>
      <w:r w:rsidRPr="00D531E1">
        <w:rPr>
          <w:rFonts w:ascii="David" w:hAnsi="David"/>
          <w:rtl/>
        </w:rPr>
        <w:t xml:space="preserve">בתיאום עם נציגי המשרד, לשם שמירת רמתם המקצועית </w:t>
      </w:r>
      <w:r w:rsidRPr="00D531E1">
        <w:rPr>
          <w:rFonts w:ascii="David" w:hAnsi="David"/>
          <w:rtl/>
        </w:rPr>
        <w:lastRenderedPageBreak/>
        <w:t xml:space="preserve">וקידומה. </w:t>
      </w:r>
      <w:r w:rsidRPr="00D531E1">
        <w:rPr>
          <w:rFonts w:ascii="David" w:hAnsi="David" w:hint="eastAsia"/>
          <w:rtl/>
        </w:rPr>
        <w:t>כמו</w:t>
      </w:r>
      <w:r w:rsidRPr="00D531E1">
        <w:rPr>
          <w:rFonts w:ascii="David" w:hAnsi="David"/>
          <w:rtl/>
        </w:rPr>
        <w:t xml:space="preserve"> כן, המשרד רשאי לחייב השתתפות של עובדי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בהשתלמויות</w:t>
      </w:r>
      <w:r w:rsidRPr="00D531E1">
        <w:rPr>
          <w:rFonts w:ascii="David" w:hAnsi="David"/>
          <w:rtl/>
        </w:rPr>
        <w:t xml:space="preserve"> </w:t>
      </w:r>
      <w:r w:rsidRPr="00D531E1">
        <w:rPr>
          <w:rFonts w:ascii="David" w:hAnsi="David" w:hint="eastAsia"/>
          <w:rtl/>
        </w:rPr>
        <w:t>מקצועיות</w:t>
      </w:r>
      <w:r w:rsidRPr="00D531E1">
        <w:rPr>
          <w:rFonts w:ascii="David" w:hAnsi="David"/>
          <w:rtl/>
        </w:rPr>
        <w:t xml:space="preserve"> </w:t>
      </w:r>
      <w:r w:rsidRPr="00D531E1">
        <w:rPr>
          <w:rFonts w:ascii="David" w:hAnsi="David" w:hint="eastAsia"/>
          <w:rtl/>
        </w:rPr>
        <w:t>בנושאים</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שיקול</w:t>
      </w:r>
      <w:r w:rsidRPr="00D531E1">
        <w:rPr>
          <w:rFonts w:ascii="David" w:hAnsi="David"/>
          <w:rtl/>
        </w:rPr>
        <w:t xml:space="preserve"> </w:t>
      </w:r>
      <w:r w:rsidRPr="00D531E1">
        <w:rPr>
          <w:rFonts w:ascii="David" w:hAnsi="David" w:hint="eastAsia"/>
          <w:rtl/>
        </w:rPr>
        <w:t>דעתו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המשרד</w:t>
      </w:r>
      <w:bookmarkEnd w:id="530"/>
      <w:r w:rsidR="004C7F48" w:rsidRPr="00D531E1">
        <w:rPr>
          <w:rFonts w:ascii="David" w:hAnsi="David"/>
          <w:rtl/>
        </w:rPr>
        <w:t>.</w:t>
      </w:r>
    </w:p>
    <w:p w14:paraId="3A8C1EAC" w14:textId="77777777" w:rsidR="00362CE4" w:rsidRPr="00D531E1" w:rsidRDefault="00362CE4" w:rsidP="00291591">
      <w:pPr>
        <w:numPr>
          <w:ilvl w:val="1"/>
          <w:numId w:val="40"/>
        </w:numPr>
        <w:ind w:left="1134" w:hanging="567"/>
        <w:rPr>
          <w:rFonts w:ascii="David" w:hAnsi="David"/>
        </w:rPr>
      </w:pPr>
      <w:bookmarkStart w:id="531" w:name="_Ref381789270"/>
      <w:bookmarkStart w:id="532" w:name="_Ref390346262"/>
      <w:r w:rsidRPr="00D531E1">
        <w:rPr>
          <w:rFonts w:ascii="David" w:hAnsi="David" w:hint="eastAsia"/>
          <w:rtl/>
        </w:rPr>
        <w:t>להלן</w:t>
      </w:r>
      <w:r w:rsidRPr="00D531E1">
        <w:rPr>
          <w:rFonts w:ascii="David" w:hAnsi="David"/>
          <w:rtl/>
        </w:rPr>
        <w:t xml:space="preserve"> פירוט כח האדם הנדרש מהספק </w:t>
      </w:r>
      <w:r w:rsidR="00291591" w:rsidRPr="00D531E1">
        <w:rPr>
          <w:rFonts w:ascii="David" w:hAnsi="David" w:hint="eastAsia"/>
          <w:rtl/>
        </w:rPr>
        <w:t>לאספקת</w:t>
      </w:r>
      <w:r w:rsidR="00291591" w:rsidRPr="00D531E1">
        <w:rPr>
          <w:rFonts w:ascii="David" w:hAnsi="David"/>
          <w:rtl/>
        </w:rPr>
        <w:t xml:space="preserve"> </w:t>
      </w:r>
      <w:r w:rsidR="00291591" w:rsidRPr="00D531E1">
        <w:rPr>
          <w:rFonts w:ascii="David" w:hAnsi="David" w:hint="eastAsia"/>
          <w:rtl/>
        </w:rPr>
        <w:t>השירותים</w:t>
      </w:r>
      <w:r w:rsidR="00291591" w:rsidRPr="00D531E1">
        <w:rPr>
          <w:rFonts w:ascii="David" w:hAnsi="David"/>
          <w:rtl/>
        </w:rPr>
        <w:t xml:space="preserve"> </w:t>
      </w:r>
      <w:r w:rsidR="00291591" w:rsidRPr="00D531E1">
        <w:rPr>
          <w:rFonts w:ascii="David" w:hAnsi="David" w:hint="eastAsia"/>
          <w:rtl/>
        </w:rPr>
        <w:t>לפי</w:t>
      </w:r>
      <w:r w:rsidR="00291591" w:rsidRPr="00D531E1">
        <w:rPr>
          <w:rFonts w:ascii="David" w:hAnsi="David"/>
          <w:rtl/>
        </w:rPr>
        <w:t xml:space="preserve"> </w:t>
      </w:r>
      <w:r w:rsidR="00291591" w:rsidRPr="00D531E1">
        <w:rPr>
          <w:rFonts w:ascii="David" w:hAnsi="David" w:hint="eastAsia"/>
          <w:rtl/>
        </w:rPr>
        <w:t>מכרז</w:t>
      </w:r>
      <w:r w:rsidR="00291591" w:rsidRPr="00D531E1">
        <w:rPr>
          <w:rFonts w:ascii="David" w:hAnsi="David"/>
          <w:rtl/>
        </w:rPr>
        <w:t xml:space="preserve"> </w:t>
      </w:r>
      <w:r w:rsidR="00291591" w:rsidRPr="00D531E1">
        <w:rPr>
          <w:rFonts w:ascii="David" w:hAnsi="David" w:hint="eastAsia"/>
          <w:rtl/>
        </w:rPr>
        <w:t>זה</w:t>
      </w:r>
      <w:r w:rsidRPr="00D531E1">
        <w:rPr>
          <w:rFonts w:ascii="David" w:hAnsi="David"/>
          <w:rtl/>
        </w:rPr>
        <w:t xml:space="preserve"> – תקנים, דרישות ניסיון והשכלה וכן הגדרת תפקיד ותחומי אחריות:</w:t>
      </w:r>
      <w:bookmarkEnd w:id="531"/>
      <w:bookmarkEnd w:id="532"/>
    </w:p>
    <w:p w14:paraId="2C817D7C" w14:textId="77777777" w:rsidR="00291591" w:rsidRPr="00D531E1" w:rsidRDefault="00291591" w:rsidP="00944E6E">
      <w:pPr>
        <w:ind w:left="1134"/>
        <w:rPr>
          <w:rFonts w:ascii="David" w:hAnsi="David"/>
          <w:b/>
          <w:bCs/>
          <w:rtl/>
        </w:rPr>
      </w:pPr>
      <w:r w:rsidRPr="00D531E1">
        <w:rPr>
          <w:rFonts w:ascii="David" w:hAnsi="David" w:hint="eastAsia"/>
          <w:b/>
          <w:bCs/>
          <w:u w:val="single"/>
          <w:rtl/>
        </w:rPr>
        <w:t>הערה</w:t>
      </w:r>
      <w:r w:rsidRPr="00D531E1">
        <w:rPr>
          <w:rFonts w:ascii="David" w:hAnsi="David"/>
          <w:b/>
          <w:bCs/>
          <w:rtl/>
        </w:rPr>
        <w:t>:</w:t>
      </w:r>
      <w:r w:rsidR="00944E6E" w:rsidRPr="00D531E1">
        <w:rPr>
          <w:rFonts w:ascii="David" w:hAnsi="David"/>
          <w:b/>
          <w:bCs/>
          <w:rtl/>
        </w:rPr>
        <w:t xml:space="preserve"> </w:t>
      </w:r>
      <w:r w:rsidRPr="00D531E1">
        <w:rPr>
          <w:rFonts w:ascii="David" w:hAnsi="David" w:hint="eastAsia"/>
          <w:b/>
          <w:bCs/>
          <w:rtl/>
        </w:rPr>
        <w:t>במקרה</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הגדלת</w:t>
      </w:r>
      <w:r w:rsidRPr="00D531E1">
        <w:rPr>
          <w:rFonts w:ascii="David" w:hAnsi="David"/>
          <w:b/>
          <w:bCs/>
          <w:rtl/>
        </w:rPr>
        <w:t xml:space="preserve"> </w:t>
      </w:r>
      <w:r w:rsidRPr="00D531E1">
        <w:rPr>
          <w:rFonts w:ascii="David" w:hAnsi="David" w:hint="eastAsia"/>
          <w:b/>
          <w:bCs/>
          <w:rtl/>
        </w:rPr>
        <w:t>היקף</w:t>
      </w:r>
      <w:r w:rsidRPr="00D531E1">
        <w:rPr>
          <w:rFonts w:ascii="David" w:hAnsi="David"/>
          <w:b/>
          <w:bCs/>
          <w:rtl/>
        </w:rPr>
        <w:t xml:space="preserve"> </w:t>
      </w:r>
      <w:r w:rsidRPr="00D531E1">
        <w:rPr>
          <w:rFonts w:ascii="David" w:hAnsi="David" w:hint="eastAsia"/>
          <w:b/>
          <w:bCs/>
          <w:rtl/>
        </w:rPr>
        <w:t>השירותים</w:t>
      </w:r>
      <w:r w:rsidRPr="00D531E1">
        <w:rPr>
          <w:rFonts w:ascii="David" w:hAnsi="David"/>
          <w:b/>
          <w:bCs/>
          <w:rtl/>
        </w:rPr>
        <w:t xml:space="preserve"> </w:t>
      </w:r>
      <w:r w:rsidRPr="00D531E1">
        <w:rPr>
          <w:rFonts w:ascii="David" w:hAnsi="David" w:hint="eastAsia"/>
          <w:b/>
          <w:bCs/>
          <w:rtl/>
        </w:rPr>
        <w:t>שיידרשו</w:t>
      </w:r>
      <w:r w:rsidRPr="00D531E1">
        <w:rPr>
          <w:rFonts w:ascii="David" w:hAnsi="David"/>
          <w:b/>
          <w:bCs/>
          <w:rtl/>
        </w:rPr>
        <w:t xml:space="preserve"> </w:t>
      </w:r>
      <w:r w:rsidRPr="00D531E1">
        <w:rPr>
          <w:rFonts w:ascii="David" w:hAnsi="David" w:hint="eastAsia"/>
          <w:b/>
          <w:bCs/>
          <w:rtl/>
        </w:rPr>
        <w:t>לפי</w:t>
      </w:r>
      <w:r w:rsidRPr="00D531E1">
        <w:rPr>
          <w:rFonts w:ascii="David" w:hAnsi="David"/>
          <w:b/>
          <w:bCs/>
          <w:rtl/>
        </w:rPr>
        <w:t xml:space="preserve"> </w:t>
      </w:r>
      <w:r w:rsidRPr="00D531E1">
        <w:rPr>
          <w:rFonts w:ascii="David" w:hAnsi="David" w:hint="eastAsia"/>
          <w:b/>
          <w:bCs/>
          <w:rtl/>
        </w:rPr>
        <w:t>החלטת</w:t>
      </w:r>
      <w:r w:rsidRPr="00D531E1">
        <w:rPr>
          <w:rFonts w:ascii="David" w:hAnsi="David"/>
          <w:b/>
          <w:bCs/>
          <w:rtl/>
        </w:rPr>
        <w:t xml:space="preserve"> </w:t>
      </w:r>
      <w:r w:rsidRPr="00D531E1">
        <w:rPr>
          <w:rFonts w:ascii="David" w:hAnsi="David" w:hint="eastAsia"/>
          <w:b/>
          <w:bCs/>
          <w:rtl/>
        </w:rPr>
        <w:t>המשרד</w:t>
      </w:r>
      <w:r w:rsidRPr="00D531E1">
        <w:rPr>
          <w:rFonts w:ascii="David" w:hAnsi="David"/>
          <w:b/>
          <w:bCs/>
          <w:rtl/>
        </w:rPr>
        <w:t xml:space="preserve"> </w:t>
      </w:r>
      <w:r w:rsidRPr="00D531E1">
        <w:rPr>
          <w:rFonts w:ascii="David" w:hAnsi="David" w:hint="eastAsia"/>
          <w:b/>
          <w:bCs/>
          <w:rtl/>
        </w:rPr>
        <w:t>יחולו</w:t>
      </w:r>
      <w:r w:rsidRPr="00D531E1">
        <w:rPr>
          <w:rFonts w:ascii="David" w:hAnsi="David"/>
          <w:b/>
          <w:bCs/>
          <w:rtl/>
        </w:rPr>
        <w:t xml:space="preserve"> </w:t>
      </w:r>
      <w:r w:rsidRPr="00D531E1">
        <w:rPr>
          <w:rFonts w:ascii="David" w:hAnsi="David" w:hint="eastAsia"/>
          <w:b/>
          <w:bCs/>
          <w:rtl/>
        </w:rPr>
        <w:t>שינויים</w:t>
      </w:r>
      <w:r w:rsidRPr="00D531E1">
        <w:rPr>
          <w:rFonts w:ascii="David" w:hAnsi="David"/>
          <w:b/>
          <w:bCs/>
          <w:rtl/>
        </w:rPr>
        <w:t xml:space="preserve"> </w:t>
      </w:r>
      <w:r w:rsidRPr="00D531E1">
        <w:rPr>
          <w:rFonts w:ascii="David" w:hAnsi="David" w:hint="eastAsia"/>
          <w:b/>
          <w:bCs/>
          <w:rtl/>
        </w:rPr>
        <w:t>גם</w:t>
      </w:r>
      <w:r w:rsidRPr="00D531E1">
        <w:rPr>
          <w:rFonts w:ascii="David" w:hAnsi="David"/>
          <w:b/>
          <w:bCs/>
          <w:rtl/>
        </w:rPr>
        <w:t xml:space="preserve"> </w:t>
      </w:r>
      <w:r w:rsidRPr="00D531E1">
        <w:rPr>
          <w:rFonts w:ascii="David" w:hAnsi="David" w:hint="eastAsia"/>
          <w:b/>
          <w:bCs/>
          <w:rtl/>
        </w:rPr>
        <w:t>בהיקף</w:t>
      </w:r>
      <w:r w:rsidRPr="00D531E1">
        <w:rPr>
          <w:rFonts w:ascii="David" w:hAnsi="David"/>
          <w:b/>
          <w:bCs/>
          <w:rtl/>
        </w:rPr>
        <w:t xml:space="preserve"> </w:t>
      </w:r>
      <w:r w:rsidRPr="00D531E1">
        <w:rPr>
          <w:rFonts w:ascii="David" w:hAnsi="David" w:hint="eastAsia"/>
          <w:b/>
          <w:bCs/>
          <w:rtl/>
        </w:rPr>
        <w:t>כח</w:t>
      </w:r>
      <w:r w:rsidRPr="00D531E1">
        <w:rPr>
          <w:rFonts w:ascii="David" w:hAnsi="David"/>
          <w:b/>
          <w:bCs/>
          <w:rtl/>
        </w:rPr>
        <w:t xml:space="preserve"> </w:t>
      </w:r>
      <w:r w:rsidRPr="00D531E1">
        <w:rPr>
          <w:rFonts w:ascii="David" w:hAnsi="David" w:hint="eastAsia"/>
          <w:b/>
          <w:bCs/>
          <w:rtl/>
        </w:rPr>
        <w:t>האדם</w:t>
      </w:r>
      <w:r w:rsidRPr="00D531E1">
        <w:rPr>
          <w:rFonts w:ascii="David" w:hAnsi="David"/>
          <w:b/>
          <w:bCs/>
          <w:rtl/>
        </w:rPr>
        <w:t xml:space="preserve"> </w:t>
      </w:r>
      <w:r w:rsidRPr="00D531E1">
        <w:rPr>
          <w:rFonts w:ascii="David" w:hAnsi="David" w:hint="eastAsia"/>
          <w:b/>
          <w:bCs/>
          <w:rtl/>
        </w:rPr>
        <w:t>שיועסק</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ידי</w:t>
      </w:r>
      <w:r w:rsidRPr="00D531E1">
        <w:rPr>
          <w:rFonts w:ascii="David" w:hAnsi="David"/>
          <w:b/>
          <w:bCs/>
          <w:rtl/>
        </w:rPr>
        <w:t xml:space="preserve"> </w:t>
      </w:r>
      <w:r w:rsidRPr="00D531E1">
        <w:rPr>
          <w:rFonts w:ascii="David" w:hAnsi="David" w:hint="eastAsia"/>
          <w:b/>
          <w:bCs/>
          <w:rtl/>
        </w:rPr>
        <w:t>הספק</w:t>
      </w:r>
      <w:r w:rsidRPr="00D531E1">
        <w:rPr>
          <w:rFonts w:ascii="David" w:hAnsi="David"/>
          <w:b/>
          <w:bCs/>
          <w:rtl/>
        </w:rPr>
        <w:t xml:space="preserve"> </w:t>
      </w:r>
      <w:r w:rsidRPr="00D531E1">
        <w:rPr>
          <w:rFonts w:ascii="David" w:hAnsi="David" w:hint="eastAsia"/>
          <w:b/>
          <w:bCs/>
          <w:rtl/>
        </w:rPr>
        <w:t>באופן</w:t>
      </w:r>
      <w:r w:rsidRPr="00D531E1">
        <w:rPr>
          <w:rFonts w:ascii="David" w:hAnsi="David"/>
          <w:b/>
          <w:bCs/>
          <w:rtl/>
        </w:rPr>
        <w:t xml:space="preserve"> </w:t>
      </w:r>
      <w:r w:rsidRPr="00D531E1">
        <w:rPr>
          <w:rFonts w:ascii="David" w:hAnsi="David" w:hint="eastAsia"/>
          <w:b/>
          <w:bCs/>
          <w:rtl/>
        </w:rPr>
        <w:t>יחסי</w:t>
      </w:r>
      <w:r w:rsidRPr="00D531E1">
        <w:rPr>
          <w:rFonts w:ascii="David" w:hAnsi="David"/>
          <w:b/>
          <w:bCs/>
          <w:rtl/>
        </w:rPr>
        <w:t xml:space="preserve"> </w:t>
      </w:r>
      <w:r w:rsidRPr="00D531E1">
        <w:rPr>
          <w:rFonts w:ascii="David" w:hAnsi="David" w:hint="eastAsia"/>
          <w:b/>
          <w:bCs/>
          <w:rtl/>
        </w:rPr>
        <w:t>למפורט</w:t>
      </w:r>
      <w:r w:rsidRPr="00D531E1">
        <w:rPr>
          <w:rFonts w:ascii="David" w:hAnsi="David"/>
          <w:b/>
          <w:bCs/>
          <w:rtl/>
        </w:rPr>
        <w:t xml:space="preserve"> </w:t>
      </w:r>
      <w:r w:rsidRPr="00D531E1">
        <w:rPr>
          <w:rFonts w:ascii="David" w:hAnsi="David" w:hint="eastAsia"/>
          <w:b/>
          <w:bCs/>
          <w:rtl/>
        </w:rPr>
        <w:t>בטבלה</w:t>
      </w:r>
      <w:r w:rsidR="00944E6E" w:rsidRPr="00D531E1">
        <w:rPr>
          <w:rFonts w:ascii="David" w:hAnsi="David"/>
          <w:b/>
          <w:bCs/>
          <w:rtl/>
        </w:rPr>
        <w:t xml:space="preserve"> (למעט משרת </w:t>
      </w:r>
      <w:r w:rsidR="00944E6E" w:rsidRPr="00D531E1">
        <w:rPr>
          <w:rFonts w:ascii="David" w:hAnsi="David"/>
          <w:b/>
          <w:bCs/>
          <w:rtl/>
        </w:rPr>
        <w:fldChar w:fldCharType="begin" w:fldLock="1"/>
      </w:r>
      <w:r w:rsidR="00944E6E" w:rsidRPr="00D531E1">
        <w:rPr>
          <w:rFonts w:ascii="David" w:hAnsi="David"/>
          <w:b/>
          <w:bCs/>
          <w:rtl/>
        </w:rPr>
        <w:instrText xml:space="preserve"> </w:instrText>
      </w:r>
      <w:r w:rsidR="00944E6E" w:rsidRPr="00D531E1">
        <w:rPr>
          <w:rFonts w:ascii="David" w:hAnsi="David"/>
          <w:b/>
          <w:bCs/>
        </w:rPr>
        <w:instrText>REF</w:instrText>
      </w:r>
      <w:r w:rsidR="00944E6E" w:rsidRPr="00D531E1">
        <w:rPr>
          <w:rFonts w:ascii="David" w:hAnsi="David"/>
          <w:b/>
          <w:bCs/>
          <w:rtl/>
        </w:rPr>
        <w:instrText xml:space="preserve"> כינוי_איש_צוות_1 \</w:instrText>
      </w:r>
      <w:r w:rsidR="00944E6E" w:rsidRPr="00D531E1">
        <w:rPr>
          <w:rFonts w:ascii="David" w:hAnsi="David"/>
          <w:b/>
          <w:bCs/>
        </w:rPr>
        <w:instrText>h</w:instrText>
      </w:r>
      <w:r w:rsidR="00944E6E" w:rsidRPr="00D531E1">
        <w:rPr>
          <w:rFonts w:ascii="David" w:hAnsi="David"/>
          <w:b/>
          <w:bCs/>
          <w:rtl/>
        </w:rPr>
        <w:instrText xml:space="preserve"> </w:instrText>
      </w:r>
      <w:r w:rsidR="0033416D" w:rsidRPr="00D531E1">
        <w:rPr>
          <w:rFonts w:ascii="David" w:hAnsi="David"/>
          <w:b/>
          <w:bCs/>
          <w:rtl/>
        </w:rPr>
        <w:instrText xml:space="preserve"> \* </w:instrText>
      </w:r>
      <w:r w:rsidR="0033416D" w:rsidRPr="00D531E1">
        <w:rPr>
          <w:rFonts w:ascii="David" w:hAnsi="David"/>
          <w:b/>
          <w:bCs/>
        </w:rPr>
        <w:instrText>MERGEFORMAT</w:instrText>
      </w:r>
      <w:r w:rsidR="0033416D" w:rsidRPr="00D531E1">
        <w:rPr>
          <w:rFonts w:ascii="David" w:hAnsi="David"/>
          <w:b/>
          <w:bCs/>
          <w:rtl/>
        </w:rPr>
        <w:instrText xml:space="preserve"> </w:instrText>
      </w:r>
      <w:r w:rsidR="00944E6E" w:rsidRPr="00D531E1">
        <w:rPr>
          <w:rFonts w:ascii="David" w:hAnsi="David"/>
          <w:b/>
          <w:bCs/>
          <w:rtl/>
        </w:rPr>
      </w:r>
      <w:r w:rsidR="00944E6E" w:rsidRPr="00D531E1">
        <w:rPr>
          <w:rFonts w:ascii="David" w:hAnsi="David"/>
          <w:b/>
          <w:bCs/>
          <w:rtl/>
        </w:rPr>
        <w:fldChar w:fldCharType="separate"/>
      </w:r>
      <w:r w:rsidR="00D531E1" w:rsidRPr="00D531E1">
        <w:rPr>
          <w:rFonts w:ascii="David" w:hAnsi="David" w:hint="eastAsia"/>
          <w:b/>
          <w:bCs/>
          <w:rtl/>
        </w:rPr>
        <w:t>מנהל</w:t>
      </w:r>
      <w:r w:rsidR="00D531E1" w:rsidRPr="00D531E1">
        <w:rPr>
          <w:rFonts w:ascii="David" w:hAnsi="David"/>
          <w:b/>
          <w:bCs/>
          <w:rtl/>
        </w:rPr>
        <w:t xml:space="preserve"> </w:t>
      </w:r>
      <w:r w:rsidR="00D531E1" w:rsidRPr="00D531E1">
        <w:rPr>
          <w:rFonts w:ascii="David" w:hAnsi="David" w:hint="eastAsia"/>
          <w:b/>
          <w:bCs/>
          <w:rtl/>
        </w:rPr>
        <w:t>ההדרכה</w:t>
      </w:r>
      <w:r w:rsidR="00944E6E" w:rsidRPr="00D531E1">
        <w:rPr>
          <w:rFonts w:ascii="David" w:hAnsi="David"/>
          <w:b/>
          <w:bCs/>
          <w:rtl/>
        </w:rPr>
        <w:fldChar w:fldCharType="end"/>
      </w:r>
      <w:r w:rsidR="00944E6E" w:rsidRPr="00D531E1">
        <w:rPr>
          <w:rFonts w:ascii="David" w:hAnsi="David"/>
          <w:b/>
          <w:bCs/>
          <w:rtl/>
        </w:rPr>
        <w:t>)</w:t>
      </w:r>
      <w:r w:rsidRPr="00D531E1">
        <w:rPr>
          <w:rFonts w:ascii="David" w:hAnsi="David"/>
          <w:b/>
          <w:bCs/>
          <w:rtl/>
        </w:rPr>
        <w:t xml:space="preserve">. כל שינוי </w:t>
      </w:r>
      <w:r w:rsidR="00944E6E" w:rsidRPr="00D531E1">
        <w:rPr>
          <w:rFonts w:ascii="David" w:hAnsi="David" w:hint="eastAsia"/>
          <w:b/>
          <w:bCs/>
          <w:rtl/>
        </w:rPr>
        <w:t>בהיקף</w:t>
      </w:r>
      <w:r w:rsidR="00944E6E" w:rsidRPr="00D531E1">
        <w:rPr>
          <w:rFonts w:ascii="David" w:hAnsi="David"/>
          <w:b/>
          <w:bCs/>
          <w:rtl/>
        </w:rPr>
        <w:t xml:space="preserve"> העסקת כוח האדם </w:t>
      </w:r>
      <w:r w:rsidRPr="00D531E1">
        <w:rPr>
          <w:rFonts w:ascii="David" w:hAnsi="David" w:hint="eastAsia"/>
          <w:b/>
          <w:bCs/>
          <w:rtl/>
        </w:rPr>
        <w:t>מחייב</w:t>
      </w:r>
      <w:r w:rsidRPr="00D531E1">
        <w:rPr>
          <w:rFonts w:ascii="David" w:hAnsi="David"/>
          <w:b/>
          <w:bCs/>
          <w:rtl/>
        </w:rPr>
        <w:t xml:space="preserve"> </w:t>
      </w:r>
      <w:r w:rsidRPr="00D531E1">
        <w:rPr>
          <w:rFonts w:ascii="David" w:hAnsi="David" w:hint="eastAsia"/>
          <w:b/>
          <w:bCs/>
          <w:rtl/>
        </w:rPr>
        <w:t>אישור</w:t>
      </w:r>
      <w:r w:rsidRPr="00D531E1">
        <w:rPr>
          <w:rFonts w:ascii="David" w:hAnsi="David"/>
          <w:b/>
          <w:bCs/>
          <w:rtl/>
        </w:rPr>
        <w:t xml:space="preserve"> </w:t>
      </w:r>
      <w:r w:rsidRPr="00D531E1">
        <w:rPr>
          <w:rFonts w:ascii="David" w:hAnsi="David" w:hint="eastAsia"/>
          <w:b/>
          <w:bCs/>
          <w:rtl/>
        </w:rPr>
        <w:t>מראש</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מנהלת</w:t>
      </w:r>
      <w:r w:rsidRPr="00D531E1">
        <w:rPr>
          <w:rFonts w:ascii="David" w:hAnsi="David"/>
          <w:b/>
          <w:bCs/>
          <w:rtl/>
        </w:rPr>
        <w:t xml:space="preserve"> </w:t>
      </w:r>
      <w:r w:rsidRPr="00D531E1">
        <w:rPr>
          <w:rFonts w:ascii="David" w:hAnsi="David" w:hint="eastAsia"/>
          <w:b/>
          <w:bCs/>
          <w:rtl/>
        </w:rPr>
        <w:t>ה</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כינוי_יחידה_מקצועית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rPr>
        <w:t>שירות</w:t>
      </w:r>
      <w:r w:rsidRPr="00D531E1">
        <w:rPr>
          <w:rFonts w:ascii="David" w:hAnsi="David"/>
          <w:b/>
          <w:bCs/>
          <w:rtl/>
        </w:rPr>
        <w:fldChar w:fldCharType="end"/>
      </w:r>
      <w:r w:rsidRPr="00D531E1">
        <w:rPr>
          <w:rFonts w:ascii="David" w:hAnsi="David"/>
          <w:b/>
          <w:bCs/>
          <w:rtl/>
        </w:rPr>
        <w:t>.</w:t>
      </w:r>
    </w:p>
    <w:tbl>
      <w:tblPr>
        <w:bidiVisual/>
        <w:tblW w:w="8193" w:type="dxa"/>
        <w:tblInd w:w="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8"/>
        <w:gridCol w:w="1531"/>
        <w:gridCol w:w="3118"/>
        <w:gridCol w:w="1020"/>
        <w:gridCol w:w="1247"/>
        <w:gridCol w:w="729"/>
      </w:tblGrid>
      <w:tr w:rsidR="00E40AEA" w:rsidRPr="00D531E1" w14:paraId="3777C570" w14:textId="77777777" w:rsidTr="001F4708">
        <w:trPr>
          <w:cantSplit/>
          <w:tblHeader/>
        </w:trPr>
        <w:tc>
          <w:tcPr>
            <w:tcW w:w="548" w:type="dxa"/>
            <w:shd w:val="pct12" w:color="auto" w:fill="auto"/>
          </w:tcPr>
          <w:p w14:paraId="7EB7BF15" w14:textId="77777777" w:rsidR="001049D8" w:rsidRPr="00D531E1" w:rsidRDefault="001049D8" w:rsidP="0057742C">
            <w:pPr>
              <w:pStyle w:val="HNormal"/>
              <w:tabs>
                <w:tab w:val="left" w:pos="8312"/>
              </w:tabs>
              <w:spacing w:after="0" w:line="360" w:lineRule="auto"/>
              <w:rPr>
                <w:rFonts w:ascii="David" w:hAnsi="David" w:cs="David"/>
                <w:b/>
                <w:bCs/>
                <w:szCs w:val="20"/>
                <w:rtl/>
              </w:rPr>
            </w:pPr>
            <w:r w:rsidRPr="00D531E1">
              <w:rPr>
                <w:rFonts w:ascii="David" w:hAnsi="David" w:cs="David" w:hint="eastAsia"/>
                <w:b/>
                <w:bCs/>
                <w:szCs w:val="20"/>
                <w:rtl/>
              </w:rPr>
              <w:t>מס</w:t>
            </w:r>
            <w:r w:rsidRPr="00D531E1">
              <w:rPr>
                <w:rFonts w:ascii="David" w:hAnsi="David" w:cs="David"/>
                <w:b/>
                <w:bCs/>
                <w:szCs w:val="20"/>
                <w:rtl/>
              </w:rPr>
              <w:t>.</w:t>
            </w:r>
          </w:p>
        </w:tc>
        <w:tc>
          <w:tcPr>
            <w:tcW w:w="1531" w:type="dxa"/>
            <w:shd w:val="clear" w:color="auto" w:fill="D9D9D9"/>
          </w:tcPr>
          <w:p w14:paraId="6A2A7BF1" w14:textId="77777777" w:rsidR="001049D8" w:rsidRPr="00D531E1" w:rsidRDefault="001049D8" w:rsidP="0057742C">
            <w:pPr>
              <w:pStyle w:val="HNormal"/>
              <w:tabs>
                <w:tab w:val="left" w:pos="8312"/>
              </w:tabs>
              <w:spacing w:after="0"/>
              <w:rPr>
                <w:rFonts w:ascii="David" w:hAnsi="David" w:cs="David"/>
                <w:b/>
                <w:bCs/>
                <w:szCs w:val="20"/>
              </w:rPr>
            </w:pPr>
            <w:r w:rsidRPr="00D531E1">
              <w:rPr>
                <w:rFonts w:ascii="David" w:hAnsi="David" w:cs="David"/>
                <w:b/>
                <w:bCs/>
                <w:szCs w:val="20"/>
                <w:rtl/>
              </w:rPr>
              <w:t>תואר המשרה</w:t>
            </w:r>
          </w:p>
        </w:tc>
        <w:tc>
          <w:tcPr>
            <w:tcW w:w="3118" w:type="dxa"/>
            <w:shd w:val="clear" w:color="auto" w:fill="D9D9D9"/>
          </w:tcPr>
          <w:p w14:paraId="7AE1BB5E" w14:textId="77777777" w:rsidR="001049D8" w:rsidRPr="00D531E1" w:rsidRDefault="001049D8" w:rsidP="0057742C">
            <w:pPr>
              <w:pStyle w:val="HNormal"/>
              <w:tabs>
                <w:tab w:val="left" w:pos="8312"/>
              </w:tabs>
              <w:spacing w:after="0"/>
              <w:rPr>
                <w:rFonts w:ascii="David" w:hAnsi="David" w:cs="David"/>
                <w:b/>
                <w:bCs/>
                <w:szCs w:val="20"/>
                <w:rtl/>
              </w:rPr>
            </w:pPr>
            <w:r w:rsidRPr="00D531E1">
              <w:rPr>
                <w:rFonts w:ascii="David" w:hAnsi="David" w:cs="David" w:hint="eastAsia"/>
                <w:b/>
                <w:bCs/>
                <w:szCs w:val="20"/>
                <w:rtl/>
              </w:rPr>
              <w:t>הגדרת</w:t>
            </w:r>
            <w:r w:rsidRPr="00D531E1">
              <w:rPr>
                <w:rFonts w:ascii="David" w:hAnsi="David" w:cs="David"/>
                <w:b/>
                <w:bCs/>
                <w:szCs w:val="20"/>
                <w:rtl/>
              </w:rPr>
              <w:t xml:space="preserve"> </w:t>
            </w:r>
            <w:r w:rsidRPr="00D531E1">
              <w:rPr>
                <w:rFonts w:ascii="David" w:hAnsi="David" w:cs="David" w:hint="eastAsia"/>
                <w:b/>
                <w:bCs/>
                <w:szCs w:val="20"/>
                <w:rtl/>
              </w:rPr>
              <w:t>התפקיד</w:t>
            </w:r>
          </w:p>
        </w:tc>
        <w:tc>
          <w:tcPr>
            <w:tcW w:w="1020" w:type="dxa"/>
            <w:shd w:val="pct12" w:color="auto" w:fill="auto"/>
          </w:tcPr>
          <w:p w14:paraId="40DDF7CA" w14:textId="77777777" w:rsidR="001049D8" w:rsidRPr="00D531E1" w:rsidRDefault="001049D8" w:rsidP="0057742C">
            <w:pPr>
              <w:pStyle w:val="HNormal"/>
              <w:tabs>
                <w:tab w:val="left" w:pos="8312"/>
              </w:tabs>
              <w:spacing w:after="0"/>
              <w:jc w:val="left"/>
              <w:rPr>
                <w:rFonts w:ascii="David" w:hAnsi="David" w:cs="David"/>
                <w:b/>
                <w:bCs/>
                <w:szCs w:val="20"/>
                <w:rtl/>
              </w:rPr>
            </w:pPr>
            <w:r w:rsidRPr="00D531E1">
              <w:rPr>
                <w:rFonts w:ascii="David" w:hAnsi="David" w:cs="David" w:hint="eastAsia"/>
                <w:b/>
                <w:bCs/>
                <w:szCs w:val="20"/>
                <w:rtl/>
              </w:rPr>
              <w:t>דרישת</w:t>
            </w:r>
            <w:r w:rsidRPr="00D531E1">
              <w:rPr>
                <w:rFonts w:ascii="David" w:hAnsi="David" w:cs="David"/>
                <w:b/>
                <w:bCs/>
                <w:szCs w:val="20"/>
                <w:rtl/>
              </w:rPr>
              <w:t xml:space="preserve"> </w:t>
            </w:r>
            <w:r w:rsidRPr="00D531E1">
              <w:rPr>
                <w:rFonts w:ascii="David" w:hAnsi="David" w:cs="David" w:hint="eastAsia"/>
                <w:b/>
                <w:bCs/>
                <w:szCs w:val="20"/>
                <w:rtl/>
              </w:rPr>
              <w:t>השכלה</w:t>
            </w:r>
            <w:r w:rsidRPr="00D531E1">
              <w:rPr>
                <w:rFonts w:ascii="David" w:hAnsi="David" w:cs="David"/>
                <w:b/>
                <w:bCs/>
                <w:szCs w:val="20"/>
                <w:rtl/>
              </w:rPr>
              <w:t xml:space="preserve"> </w:t>
            </w:r>
            <w:r w:rsidRPr="00D531E1">
              <w:rPr>
                <w:rFonts w:ascii="David" w:hAnsi="David" w:cs="David" w:hint="eastAsia"/>
                <w:b/>
                <w:bCs/>
                <w:szCs w:val="20"/>
                <w:rtl/>
              </w:rPr>
              <w:t>והכשרה</w:t>
            </w:r>
          </w:p>
        </w:tc>
        <w:tc>
          <w:tcPr>
            <w:tcW w:w="1247" w:type="dxa"/>
            <w:shd w:val="pct12" w:color="auto" w:fill="auto"/>
          </w:tcPr>
          <w:p w14:paraId="1E77D6ED" w14:textId="77777777" w:rsidR="001049D8" w:rsidRPr="00D531E1" w:rsidRDefault="001049D8" w:rsidP="0057742C">
            <w:pPr>
              <w:pStyle w:val="HNormal"/>
              <w:tabs>
                <w:tab w:val="left" w:pos="8312"/>
              </w:tabs>
              <w:spacing w:after="0"/>
              <w:rPr>
                <w:rFonts w:ascii="David" w:hAnsi="David" w:cs="David"/>
                <w:b/>
                <w:bCs/>
                <w:szCs w:val="20"/>
                <w:rtl/>
              </w:rPr>
            </w:pPr>
            <w:r w:rsidRPr="00D531E1">
              <w:rPr>
                <w:rFonts w:ascii="David" w:hAnsi="David" w:cs="David" w:hint="eastAsia"/>
                <w:b/>
                <w:bCs/>
                <w:szCs w:val="20"/>
                <w:rtl/>
              </w:rPr>
              <w:t>דרישת</w:t>
            </w:r>
            <w:r w:rsidRPr="00D531E1">
              <w:rPr>
                <w:rFonts w:ascii="David" w:hAnsi="David" w:cs="David"/>
                <w:b/>
                <w:bCs/>
                <w:szCs w:val="20"/>
                <w:rtl/>
              </w:rPr>
              <w:t xml:space="preserve"> </w:t>
            </w:r>
            <w:r w:rsidRPr="00D531E1">
              <w:rPr>
                <w:rFonts w:ascii="David" w:hAnsi="David" w:cs="David" w:hint="eastAsia"/>
                <w:b/>
                <w:bCs/>
                <w:szCs w:val="20"/>
                <w:rtl/>
              </w:rPr>
              <w:t>ניסיון</w:t>
            </w:r>
          </w:p>
        </w:tc>
        <w:tc>
          <w:tcPr>
            <w:tcW w:w="729" w:type="dxa"/>
            <w:shd w:val="pct12" w:color="auto" w:fill="auto"/>
          </w:tcPr>
          <w:p w14:paraId="767D1411" w14:textId="77777777" w:rsidR="001049D8" w:rsidRPr="00D531E1" w:rsidRDefault="001049D8" w:rsidP="0057742C">
            <w:pPr>
              <w:pStyle w:val="HNormal"/>
              <w:tabs>
                <w:tab w:val="left" w:pos="8312"/>
              </w:tabs>
              <w:spacing w:after="0"/>
              <w:rPr>
                <w:rFonts w:ascii="David" w:hAnsi="David" w:cs="David"/>
                <w:b/>
                <w:bCs/>
                <w:szCs w:val="20"/>
              </w:rPr>
            </w:pPr>
            <w:r w:rsidRPr="00D531E1">
              <w:rPr>
                <w:rFonts w:ascii="David" w:hAnsi="David" w:cs="David"/>
                <w:b/>
                <w:bCs/>
                <w:szCs w:val="20"/>
                <w:rtl/>
              </w:rPr>
              <w:t>תקן נדרש</w:t>
            </w:r>
          </w:p>
        </w:tc>
      </w:tr>
      <w:tr w:rsidR="00E40AEA" w:rsidRPr="00D531E1" w14:paraId="7075E995" w14:textId="77777777" w:rsidTr="00291591">
        <w:trPr>
          <w:cantSplit/>
        </w:trPr>
        <w:tc>
          <w:tcPr>
            <w:tcW w:w="548" w:type="dxa"/>
          </w:tcPr>
          <w:p w14:paraId="08DE3DDF" w14:textId="77777777" w:rsidR="001049D8" w:rsidRPr="00D531E1" w:rsidRDefault="001049D8" w:rsidP="0057742C">
            <w:pPr>
              <w:pStyle w:val="HNormal"/>
              <w:numPr>
                <w:ilvl w:val="0"/>
                <w:numId w:val="48"/>
              </w:numPr>
              <w:spacing w:after="0" w:line="360" w:lineRule="auto"/>
              <w:rPr>
                <w:rFonts w:ascii="David" w:hAnsi="David" w:cs="David"/>
                <w:szCs w:val="20"/>
                <w:rtl/>
              </w:rPr>
            </w:pPr>
          </w:p>
        </w:tc>
        <w:tc>
          <w:tcPr>
            <w:tcW w:w="1531" w:type="dxa"/>
          </w:tcPr>
          <w:p w14:paraId="50F841DE" w14:textId="77777777" w:rsidR="001049D8" w:rsidRPr="00D531E1" w:rsidRDefault="009E368E" w:rsidP="0057742C">
            <w:pPr>
              <w:pStyle w:val="HNormal"/>
              <w:tabs>
                <w:tab w:val="left" w:pos="8312"/>
              </w:tabs>
              <w:spacing w:after="0" w:line="360" w:lineRule="auto"/>
              <w:rPr>
                <w:rFonts w:ascii="David" w:hAnsi="David" w:cs="David"/>
                <w:szCs w:val="20"/>
              </w:rPr>
            </w:pPr>
            <w:r w:rsidRPr="00D531E1">
              <w:rPr>
                <w:rFonts w:ascii="David" w:hAnsi="David" w:cs="David"/>
                <w:color w:val="000000"/>
                <w:szCs w:val="20"/>
                <w:rtl/>
              </w:rPr>
              <w:fldChar w:fldCharType="begin" w:fldLock="1"/>
            </w:r>
            <w:r w:rsidRPr="00D531E1">
              <w:rPr>
                <w:rFonts w:ascii="David" w:hAnsi="David" w:cs="David"/>
                <w:color w:val="000000"/>
                <w:szCs w:val="20"/>
                <w:rtl/>
              </w:rPr>
              <w:instrText xml:space="preserve"> </w:instrText>
            </w:r>
            <w:r w:rsidRPr="00D531E1">
              <w:rPr>
                <w:rFonts w:ascii="David" w:hAnsi="David" w:cs="David"/>
                <w:color w:val="000000"/>
                <w:szCs w:val="20"/>
              </w:rPr>
              <w:instrText>REF</w:instrText>
            </w:r>
            <w:r w:rsidRPr="00D531E1">
              <w:rPr>
                <w:rFonts w:ascii="David" w:hAnsi="David" w:cs="David"/>
                <w:color w:val="000000"/>
                <w:szCs w:val="20"/>
                <w:rtl/>
              </w:rPr>
              <w:instrText xml:space="preserve"> </w:instrText>
            </w:r>
            <w:r w:rsidRPr="00D531E1">
              <w:rPr>
                <w:rFonts w:ascii="David" w:hAnsi="David" w:cs="David" w:hint="eastAsia"/>
                <w:color w:val="000000"/>
                <w:szCs w:val="20"/>
                <w:rtl/>
              </w:rPr>
              <w:instrText>כינוי</w:instrText>
            </w:r>
            <w:r w:rsidRPr="00D531E1">
              <w:rPr>
                <w:rFonts w:ascii="David" w:hAnsi="David" w:cs="David"/>
                <w:color w:val="000000"/>
                <w:szCs w:val="20"/>
                <w:rtl/>
              </w:rPr>
              <w:instrText>_</w:instrText>
            </w:r>
            <w:r w:rsidRPr="00D531E1">
              <w:rPr>
                <w:rFonts w:ascii="David" w:hAnsi="David" w:cs="David" w:hint="eastAsia"/>
                <w:color w:val="000000"/>
                <w:szCs w:val="20"/>
                <w:rtl/>
              </w:rPr>
              <w:instrText>איש</w:instrText>
            </w:r>
            <w:r w:rsidRPr="00D531E1">
              <w:rPr>
                <w:rFonts w:ascii="David" w:hAnsi="David" w:cs="David"/>
                <w:color w:val="000000"/>
                <w:szCs w:val="20"/>
                <w:rtl/>
              </w:rPr>
              <w:instrText>_</w:instrText>
            </w:r>
            <w:r w:rsidRPr="00D531E1">
              <w:rPr>
                <w:rFonts w:ascii="David" w:hAnsi="David" w:cs="David" w:hint="eastAsia"/>
                <w:color w:val="000000"/>
                <w:szCs w:val="20"/>
                <w:rtl/>
              </w:rPr>
              <w:instrText>צוות</w:instrText>
            </w:r>
            <w:r w:rsidRPr="00D531E1">
              <w:rPr>
                <w:rFonts w:ascii="David" w:hAnsi="David" w:cs="David"/>
                <w:color w:val="000000"/>
                <w:szCs w:val="20"/>
                <w:rtl/>
              </w:rPr>
              <w:instrText>_1 \</w:instrText>
            </w:r>
            <w:r w:rsidRPr="00D531E1">
              <w:rPr>
                <w:rFonts w:ascii="David" w:hAnsi="David" w:cs="David"/>
                <w:color w:val="000000"/>
                <w:szCs w:val="20"/>
              </w:rPr>
              <w:instrText>h</w:instrText>
            </w:r>
            <w:r w:rsidRPr="00D531E1">
              <w:rPr>
                <w:rFonts w:ascii="David" w:hAnsi="David" w:cs="David"/>
                <w:color w:val="000000"/>
                <w:szCs w:val="20"/>
                <w:rtl/>
              </w:rPr>
              <w:instrText xml:space="preserve">  \* </w:instrText>
            </w:r>
            <w:r w:rsidRPr="00D531E1">
              <w:rPr>
                <w:rFonts w:ascii="David" w:hAnsi="David" w:cs="David"/>
                <w:color w:val="000000"/>
                <w:szCs w:val="20"/>
              </w:rPr>
              <w:instrText>MERGEFORMAT</w:instrText>
            </w:r>
            <w:r w:rsidRPr="00D531E1">
              <w:rPr>
                <w:rFonts w:ascii="David" w:hAnsi="David" w:cs="David"/>
                <w:color w:val="000000"/>
                <w:szCs w:val="20"/>
                <w:rtl/>
              </w:rPr>
              <w:instrText xml:space="preserve"> </w:instrText>
            </w:r>
            <w:r w:rsidRPr="00D531E1">
              <w:rPr>
                <w:rFonts w:ascii="David" w:hAnsi="David" w:cs="David"/>
                <w:color w:val="000000"/>
                <w:szCs w:val="20"/>
                <w:rtl/>
              </w:rPr>
            </w:r>
            <w:r w:rsidRPr="00D531E1">
              <w:rPr>
                <w:rFonts w:ascii="David" w:hAnsi="David" w:cs="David"/>
                <w:color w:val="000000"/>
                <w:szCs w:val="20"/>
                <w:rtl/>
              </w:rPr>
              <w:fldChar w:fldCharType="separate"/>
            </w:r>
            <w:r w:rsidR="00D531E1" w:rsidRPr="00D531E1">
              <w:rPr>
                <w:rFonts w:ascii="David" w:hAnsi="David" w:cs="David" w:hint="eastAsia"/>
                <w:color w:val="000000"/>
                <w:szCs w:val="20"/>
                <w:rtl/>
              </w:rPr>
              <w:t>מנהל</w:t>
            </w:r>
            <w:r w:rsidR="00D531E1" w:rsidRPr="00D531E1">
              <w:rPr>
                <w:rFonts w:ascii="David" w:hAnsi="David" w:cs="David"/>
                <w:color w:val="000000"/>
                <w:szCs w:val="20"/>
                <w:rtl/>
              </w:rPr>
              <w:t xml:space="preserve"> </w:t>
            </w:r>
            <w:r w:rsidR="00D531E1" w:rsidRPr="00D531E1">
              <w:rPr>
                <w:rFonts w:ascii="David" w:hAnsi="David" w:cs="David" w:hint="eastAsia"/>
                <w:color w:val="000000"/>
                <w:szCs w:val="20"/>
                <w:rtl/>
              </w:rPr>
              <w:t>ההדרכה</w:t>
            </w:r>
            <w:r w:rsidRPr="00D531E1">
              <w:rPr>
                <w:rFonts w:ascii="David" w:hAnsi="David" w:cs="David"/>
                <w:color w:val="000000"/>
                <w:szCs w:val="20"/>
                <w:rtl/>
              </w:rPr>
              <w:fldChar w:fldCharType="end"/>
            </w:r>
          </w:p>
        </w:tc>
        <w:tc>
          <w:tcPr>
            <w:tcW w:w="3118" w:type="dxa"/>
          </w:tcPr>
          <w:p w14:paraId="5F03C1C8" w14:textId="77777777" w:rsidR="009E368E" w:rsidRPr="00D531E1" w:rsidRDefault="009E368E" w:rsidP="0057742C">
            <w:pPr>
              <w:numPr>
                <w:ilvl w:val="0"/>
                <w:numId w:val="49"/>
              </w:numPr>
              <w:spacing w:line="240" w:lineRule="auto"/>
              <w:jc w:val="left"/>
              <w:rPr>
                <w:rFonts w:ascii="David" w:hAnsi="David"/>
                <w:noProof/>
                <w:sz w:val="20"/>
                <w:szCs w:val="20"/>
              </w:rPr>
            </w:pPr>
            <w:r w:rsidRPr="00D531E1">
              <w:rPr>
                <w:rFonts w:ascii="David" w:hAnsi="David"/>
                <w:noProof/>
                <w:sz w:val="20"/>
                <w:szCs w:val="20"/>
                <w:rtl/>
              </w:rPr>
              <w:t>פיתוח תוכניות השתלמות לצוות המורים</w:t>
            </w:r>
            <w:r w:rsidR="00BD73FD" w:rsidRPr="00D531E1">
              <w:rPr>
                <w:rFonts w:ascii="David" w:hAnsi="David"/>
                <w:noProof/>
                <w:sz w:val="20"/>
                <w:szCs w:val="20"/>
                <w:rtl/>
              </w:rPr>
              <w:t>;</w:t>
            </w:r>
          </w:p>
          <w:p w14:paraId="2E2DF138" w14:textId="77777777" w:rsidR="009E368E" w:rsidRPr="00D531E1" w:rsidRDefault="009E368E" w:rsidP="0057742C">
            <w:pPr>
              <w:numPr>
                <w:ilvl w:val="0"/>
                <w:numId w:val="49"/>
              </w:numPr>
              <w:spacing w:line="240" w:lineRule="auto"/>
              <w:jc w:val="left"/>
              <w:rPr>
                <w:rFonts w:ascii="David" w:hAnsi="David"/>
                <w:noProof/>
                <w:sz w:val="20"/>
                <w:szCs w:val="20"/>
              </w:rPr>
            </w:pPr>
            <w:r w:rsidRPr="00D531E1">
              <w:rPr>
                <w:rFonts w:ascii="David" w:hAnsi="David"/>
                <w:noProof/>
                <w:sz w:val="20"/>
                <w:szCs w:val="20"/>
                <w:rtl/>
              </w:rPr>
              <w:t>הדרכת מורים ופיקוח על עבודתם</w:t>
            </w:r>
            <w:r w:rsidR="00BD73FD" w:rsidRPr="00D531E1">
              <w:rPr>
                <w:rFonts w:ascii="David" w:hAnsi="David"/>
                <w:noProof/>
                <w:sz w:val="20"/>
                <w:szCs w:val="20"/>
                <w:rtl/>
              </w:rPr>
              <w:t>;</w:t>
            </w:r>
          </w:p>
          <w:p w14:paraId="338BC9D6" w14:textId="77777777" w:rsidR="009E368E" w:rsidRPr="00D531E1" w:rsidRDefault="009E368E" w:rsidP="0057742C">
            <w:pPr>
              <w:numPr>
                <w:ilvl w:val="0"/>
                <w:numId w:val="49"/>
              </w:numPr>
              <w:spacing w:line="240" w:lineRule="auto"/>
              <w:jc w:val="left"/>
              <w:rPr>
                <w:rFonts w:ascii="David" w:hAnsi="David"/>
                <w:noProof/>
                <w:sz w:val="20"/>
                <w:szCs w:val="20"/>
              </w:rPr>
            </w:pPr>
            <w:r w:rsidRPr="00D531E1">
              <w:rPr>
                <w:rFonts w:ascii="David" w:hAnsi="David"/>
                <w:noProof/>
                <w:sz w:val="20"/>
                <w:szCs w:val="20"/>
                <w:rtl/>
              </w:rPr>
              <w:t>חלוקת עבודה בין המורים</w:t>
            </w:r>
            <w:r w:rsidR="00BD73FD" w:rsidRPr="00D531E1">
              <w:rPr>
                <w:rFonts w:ascii="David" w:hAnsi="David"/>
                <w:noProof/>
                <w:sz w:val="20"/>
                <w:szCs w:val="20"/>
                <w:rtl/>
              </w:rPr>
              <w:t xml:space="preserve"> השיקומיים;</w:t>
            </w:r>
          </w:p>
          <w:p w14:paraId="14CADE14" w14:textId="77777777" w:rsidR="009E368E" w:rsidRPr="00D531E1" w:rsidRDefault="009E368E" w:rsidP="0057742C">
            <w:pPr>
              <w:numPr>
                <w:ilvl w:val="0"/>
                <w:numId w:val="49"/>
              </w:numPr>
              <w:spacing w:line="240" w:lineRule="auto"/>
              <w:jc w:val="left"/>
              <w:rPr>
                <w:rFonts w:ascii="David" w:hAnsi="David"/>
                <w:noProof/>
                <w:sz w:val="20"/>
                <w:szCs w:val="20"/>
              </w:rPr>
            </w:pPr>
            <w:r w:rsidRPr="00D531E1">
              <w:rPr>
                <w:rFonts w:ascii="David" w:hAnsi="David"/>
                <w:noProof/>
                <w:sz w:val="20"/>
                <w:szCs w:val="20"/>
                <w:rtl/>
              </w:rPr>
              <w:t>חלוקת סדרי עדיפות לצורך חלוקת עבודה במחוז</w:t>
            </w:r>
            <w:r w:rsidR="00BD73FD" w:rsidRPr="00D531E1">
              <w:rPr>
                <w:rFonts w:ascii="David" w:hAnsi="David"/>
                <w:noProof/>
                <w:sz w:val="20"/>
                <w:szCs w:val="20"/>
                <w:rtl/>
              </w:rPr>
              <w:t>;</w:t>
            </w:r>
          </w:p>
          <w:p w14:paraId="45B655BF" w14:textId="77777777" w:rsidR="009E368E" w:rsidRPr="00D531E1" w:rsidRDefault="009E368E" w:rsidP="0057742C">
            <w:pPr>
              <w:numPr>
                <w:ilvl w:val="0"/>
                <w:numId w:val="49"/>
              </w:numPr>
              <w:spacing w:line="240" w:lineRule="auto"/>
              <w:jc w:val="left"/>
              <w:rPr>
                <w:rFonts w:ascii="David" w:hAnsi="David"/>
                <w:noProof/>
                <w:sz w:val="20"/>
                <w:szCs w:val="20"/>
              </w:rPr>
            </w:pPr>
            <w:r w:rsidRPr="00D531E1">
              <w:rPr>
                <w:rFonts w:ascii="David" w:hAnsi="David"/>
                <w:noProof/>
                <w:sz w:val="20"/>
                <w:szCs w:val="20"/>
                <w:rtl/>
              </w:rPr>
              <w:t>ניוד צוות במקרה של חוסר</w:t>
            </w:r>
            <w:r w:rsidR="00BD73FD" w:rsidRPr="00D531E1">
              <w:rPr>
                <w:rFonts w:ascii="David" w:hAnsi="David"/>
                <w:noProof/>
                <w:sz w:val="20"/>
                <w:szCs w:val="20"/>
                <w:rtl/>
              </w:rPr>
              <w:t xml:space="preserve"> במקום מסוים, קליטת מורים חדשים;</w:t>
            </w:r>
          </w:p>
          <w:p w14:paraId="7F0447DD" w14:textId="77777777" w:rsidR="001A5003" w:rsidRPr="00D531E1" w:rsidRDefault="009E368E" w:rsidP="0057742C">
            <w:pPr>
              <w:numPr>
                <w:ilvl w:val="0"/>
                <w:numId w:val="49"/>
              </w:numPr>
              <w:spacing w:line="240" w:lineRule="auto"/>
              <w:jc w:val="left"/>
              <w:rPr>
                <w:rFonts w:ascii="David" w:hAnsi="David"/>
                <w:szCs w:val="20"/>
              </w:rPr>
            </w:pPr>
            <w:r w:rsidRPr="00D531E1">
              <w:rPr>
                <w:rFonts w:ascii="David" w:hAnsi="David"/>
                <w:sz w:val="20"/>
                <w:szCs w:val="20"/>
                <w:rtl/>
              </w:rPr>
              <w:t>פרסום השירות במרכזים טיפוליים ואבחוניים לפעוטות בעלי צרכים מיוחדים</w:t>
            </w:r>
            <w:r w:rsidR="00BD73FD" w:rsidRPr="00D531E1">
              <w:rPr>
                <w:rFonts w:ascii="David" w:hAnsi="David"/>
                <w:noProof/>
                <w:sz w:val="20"/>
                <w:szCs w:val="20"/>
                <w:rtl/>
              </w:rPr>
              <w:t>;</w:t>
            </w:r>
          </w:p>
          <w:p w14:paraId="6245F46D" w14:textId="77777777" w:rsidR="00E56065" w:rsidRPr="00D531E1" w:rsidRDefault="00BD73FD" w:rsidP="0057742C">
            <w:pPr>
              <w:numPr>
                <w:ilvl w:val="0"/>
                <w:numId w:val="49"/>
              </w:numPr>
              <w:spacing w:line="240" w:lineRule="auto"/>
              <w:jc w:val="left"/>
              <w:rPr>
                <w:rFonts w:ascii="David" w:hAnsi="David"/>
                <w:szCs w:val="20"/>
              </w:rPr>
            </w:pPr>
            <w:r w:rsidRPr="00D531E1">
              <w:rPr>
                <w:rFonts w:ascii="David" w:hAnsi="David" w:hint="eastAsia"/>
                <w:noProof/>
                <w:sz w:val="20"/>
                <w:szCs w:val="20"/>
                <w:rtl/>
              </w:rPr>
              <w:t>אחריות</w:t>
            </w:r>
            <w:r w:rsidR="00E56065" w:rsidRPr="00D531E1">
              <w:rPr>
                <w:rFonts w:ascii="David" w:hAnsi="David"/>
                <w:noProof/>
                <w:sz w:val="20"/>
                <w:szCs w:val="20"/>
                <w:rtl/>
              </w:rPr>
              <w:t xml:space="preserve"> על הניהול השוטף של היחידה כולל קשר עם גורמים מפנים וקשר עם </w:t>
            </w:r>
            <w:r w:rsidR="00E56065" w:rsidRPr="00D531E1">
              <w:rPr>
                <w:rFonts w:ascii="David" w:hAnsi="David"/>
                <w:sz w:val="20"/>
                <w:szCs w:val="20"/>
                <w:rtl/>
              </w:rPr>
              <w:t>נציגי השירות לעיוור</w:t>
            </w:r>
            <w:r w:rsidR="00E56065" w:rsidRPr="00D531E1">
              <w:rPr>
                <w:rFonts w:ascii="David" w:hAnsi="David"/>
                <w:szCs w:val="20"/>
                <w:rtl/>
              </w:rPr>
              <w:t>.</w:t>
            </w:r>
          </w:p>
          <w:p w14:paraId="30BEDF47" w14:textId="77777777" w:rsidR="00944E6E" w:rsidRPr="00D531E1" w:rsidRDefault="00944E6E" w:rsidP="00944E6E">
            <w:pPr>
              <w:numPr>
                <w:ilvl w:val="0"/>
                <w:numId w:val="49"/>
              </w:numPr>
              <w:spacing w:line="240" w:lineRule="auto"/>
              <w:jc w:val="left"/>
              <w:rPr>
                <w:rFonts w:ascii="David" w:hAnsi="David"/>
                <w:szCs w:val="20"/>
                <w:rtl/>
              </w:rPr>
            </w:pPr>
            <w:r w:rsidRPr="00D531E1">
              <w:rPr>
                <w:rFonts w:ascii="David" w:hAnsi="David" w:hint="eastAsia"/>
                <w:szCs w:val="20"/>
                <w:rtl/>
              </w:rPr>
              <w:t>זמינות</w:t>
            </w:r>
            <w:r w:rsidRPr="00D531E1">
              <w:rPr>
                <w:rFonts w:ascii="David" w:hAnsi="David"/>
                <w:szCs w:val="20"/>
                <w:rtl/>
              </w:rPr>
              <w:t xml:space="preserve"> </w:t>
            </w:r>
            <w:r w:rsidRPr="00D531E1">
              <w:rPr>
                <w:rFonts w:ascii="David" w:hAnsi="David" w:hint="eastAsia"/>
                <w:szCs w:val="20"/>
                <w:rtl/>
              </w:rPr>
              <w:t>טלפונית</w:t>
            </w:r>
            <w:r w:rsidRPr="00D531E1">
              <w:rPr>
                <w:rFonts w:ascii="David" w:hAnsi="David"/>
                <w:szCs w:val="20"/>
                <w:rtl/>
              </w:rPr>
              <w:t xml:space="preserve"> </w:t>
            </w:r>
            <w:r w:rsidRPr="00D531E1">
              <w:rPr>
                <w:rFonts w:ascii="David" w:hAnsi="David" w:hint="eastAsia"/>
                <w:szCs w:val="20"/>
                <w:rtl/>
              </w:rPr>
              <w:t>בימים</w:t>
            </w:r>
            <w:r w:rsidRPr="00D531E1">
              <w:rPr>
                <w:rFonts w:ascii="David" w:hAnsi="David"/>
                <w:szCs w:val="20"/>
                <w:rtl/>
              </w:rPr>
              <w:t xml:space="preserve"> </w:t>
            </w:r>
            <w:r w:rsidRPr="00D531E1">
              <w:rPr>
                <w:rFonts w:ascii="David" w:hAnsi="David" w:hint="eastAsia"/>
                <w:szCs w:val="20"/>
                <w:rtl/>
              </w:rPr>
              <w:t>א</w:t>
            </w:r>
            <w:r w:rsidRPr="00D531E1">
              <w:rPr>
                <w:rFonts w:ascii="David" w:hAnsi="David"/>
                <w:szCs w:val="20"/>
                <w:rtl/>
              </w:rPr>
              <w:t xml:space="preserve">' </w:t>
            </w:r>
            <w:r w:rsidRPr="00D531E1">
              <w:rPr>
                <w:rFonts w:ascii="David" w:hAnsi="David" w:hint="eastAsia"/>
                <w:szCs w:val="20"/>
                <w:rtl/>
              </w:rPr>
              <w:t>עד</w:t>
            </w:r>
            <w:r w:rsidRPr="00D531E1">
              <w:rPr>
                <w:rFonts w:ascii="David" w:hAnsi="David"/>
                <w:szCs w:val="20"/>
                <w:rtl/>
              </w:rPr>
              <w:t xml:space="preserve"> </w:t>
            </w:r>
            <w:r w:rsidRPr="00D531E1">
              <w:rPr>
                <w:rFonts w:ascii="David" w:hAnsi="David" w:hint="eastAsia"/>
                <w:szCs w:val="20"/>
                <w:rtl/>
              </w:rPr>
              <w:t>ה</w:t>
            </w:r>
            <w:r w:rsidRPr="00D531E1">
              <w:rPr>
                <w:rFonts w:ascii="David" w:hAnsi="David"/>
                <w:szCs w:val="20"/>
                <w:rtl/>
              </w:rPr>
              <w:t xml:space="preserve">' </w:t>
            </w:r>
            <w:r w:rsidRPr="00D531E1">
              <w:rPr>
                <w:rFonts w:ascii="David" w:hAnsi="David" w:hint="eastAsia"/>
                <w:szCs w:val="20"/>
                <w:rtl/>
              </w:rPr>
              <w:t>בשעות</w:t>
            </w:r>
            <w:r w:rsidRPr="00D531E1">
              <w:rPr>
                <w:rFonts w:ascii="David" w:hAnsi="David"/>
                <w:szCs w:val="20"/>
                <w:rtl/>
              </w:rPr>
              <w:t xml:space="preserve"> 8:00 </w:t>
            </w:r>
            <w:r w:rsidRPr="00D531E1">
              <w:rPr>
                <w:rFonts w:ascii="David" w:hAnsi="David" w:hint="eastAsia"/>
                <w:szCs w:val="20"/>
                <w:rtl/>
              </w:rPr>
              <w:t>עד</w:t>
            </w:r>
            <w:r w:rsidRPr="00D531E1">
              <w:rPr>
                <w:rFonts w:ascii="David" w:hAnsi="David"/>
                <w:szCs w:val="20"/>
                <w:rtl/>
              </w:rPr>
              <w:t xml:space="preserve"> 17:00 (לפחות) </w:t>
            </w:r>
            <w:r w:rsidRPr="00D531E1">
              <w:rPr>
                <w:rFonts w:ascii="David" w:hAnsi="David" w:hint="eastAsia"/>
                <w:szCs w:val="20"/>
                <w:rtl/>
              </w:rPr>
              <w:t>לצורך</w:t>
            </w:r>
            <w:r w:rsidRPr="00D531E1">
              <w:rPr>
                <w:rFonts w:ascii="David" w:hAnsi="David"/>
                <w:szCs w:val="20"/>
                <w:rtl/>
              </w:rPr>
              <w:t xml:space="preserve"> </w:t>
            </w:r>
            <w:r w:rsidRPr="00D531E1">
              <w:rPr>
                <w:rFonts w:ascii="David" w:hAnsi="David" w:hint="eastAsia"/>
                <w:szCs w:val="20"/>
                <w:rtl/>
              </w:rPr>
              <w:t>תיאום</w:t>
            </w:r>
            <w:r w:rsidRPr="00D531E1">
              <w:rPr>
                <w:rFonts w:ascii="David" w:hAnsi="David"/>
                <w:szCs w:val="20"/>
                <w:rtl/>
              </w:rPr>
              <w:t xml:space="preserve"> </w:t>
            </w:r>
            <w:r w:rsidRPr="00D531E1">
              <w:rPr>
                <w:rFonts w:ascii="David" w:hAnsi="David" w:hint="eastAsia"/>
                <w:szCs w:val="20"/>
                <w:rtl/>
              </w:rPr>
              <w:t>וריכוז</w:t>
            </w:r>
            <w:r w:rsidRPr="00D531E1">
              <w:rPr>
                <w:rFonts w:ascii="David" w:hAnsi="David"/>
                <w:szCs w:val="20"/>
                <w:rtl/>
              </w:rPr>
              <w:t xml:space="preserve"> </w:t>
            </w:r>
            <w:r w:rsidRPr="00D531E1">
              <w:rPr>
                <w:rFonts w:ascii="David" w:hAnsi="David" w:hint="eastAsia"/>
                <w:szCs w:val="20"/>
                <w:rtl/>
              </w:rPr>
              <w:t>עבודת</w:t>
            </w:r>
            <w:r w:rsidRPr="00D531E1">
              <w:rPr>
                <w:rFonts w:ascii="David" w:hAnsi="David"/>
                <w:szCs w:val="20"/>
                <w:rtl/>
              </w:rPr>
              <w:t xml:space="preserve"> </w:t>
            </w:r>
            <w:r w:rsidRPr="00D531E1">
              <w:rPr>
                <w:rFonts w:ascii="David" w:hAnsi="David" w:hint="eastAsia"/>
                <w:szCs w:val="20"/>
                <w:rtl/>
              </w:rPr>
              <w:t>המורים</w:t>
            </w:r>
            <w:r w:rsidRPr="00D531E1">
              <w:rPr>
                <w:rFonts w:ascii="David" w:hAnsi="David"/>
                <w:szCs w:val="20"/>
                <w:rtl/>
              </w:rPr>
              <w:t xml:space="preserve"> </w:t>
            </w:r>
            <w:r w:rsidRPr="00D531E1">
              <w:rPr>
                <w:rFonts w:ascii="David" w:hAnsi="David" w:hint="eastAsia"/>
                <w:szCs w:val="20"/>
                <w:rtl/>
              </w:rPr>
              <w:t>השיקומיים</w:t>
            </w:r>
            <w:r w:rsidRPr="00D531E1">
              <w:rPr>
                <w:rFonts w:ascii="David" w:hAnsi="David"/>
                <w:szCs w:val="20"/>
                <w:rtl/>
              </w:rPr>
              <w:t xml:space="preserve">, </w:t>
            </w:r>
            <w:r w:rsidRPr="00D531E1">
              <w:rPr>
                <w:rFonts w:ascii="David" w:hAnsi="David" w:hint="eastAsia"/>
                <w:szCs w:val="20"/>
                <w:rtl/>
              </w:rPr>
              <w:t>הכוללת</w:t>
            </w:r>
            <w:r w:rsidRPr="00D531E1">
              <w:rPr>
                <w:rFonts w:ascii="David" w:hAnsi="David"/>
                <w:szCs w:val="20"/>
                <w:rtl/>
              </w:rPr>
              <w:t xml:space="preserve"> </w:t>
            </w:r>
            <w:r w:rsidRPr="00D531E1">
              <w:rPr>
                <w:rFonts w:ascii="David" w:hAnsi="David" w:hint="eastAsia"/>
                <w:szCs w:val="20"/>
                <w:rtl/>
              </w:rPr>
              <w:t>אפשרות</w:t>
            </w:r>
            <w:r w:rsidRPr="00D531E1">
              <w:rPr>
                <w:rFonts w:ascii="David" w:hAnsi="David"/>
                <w:szCs w:val="20"/>
                <w:rtl/>
              </w:rPr>
              <w:t xml:space="preserve"> </w:t>
            </w:r>
            <w:r w:rsidRPr="00D531E1">
              <w:rPr>
                <w:rFonts w:ascii="David" w:hAnsi="David" w:hint="eastAsia"/>
                <w:szCs w:val="20"/>
                <w:rtl/>
              </w:rPr>
              <w:t>להשארת</w:t>
            </w:r>
            <w:r w:rsidRPr="00D531E1">
              <w:rPr>
                <w:rFonts w:ascii="David" w:hAnsi="David"/>
                <w:szCs w:val="20"/>
                <w:rtl/>
              </w:rPr>
              <w:t xml:space="preserve"> </w:t>
            </w:r>
            <w:r w:rsidRPr="00D531E1">
              <w:rPr>
                <w:rFonts w:ascii="David" w:hAnsi="David" w:hint="eastAsia"/>
                <w:szCs w:val="20"/>
                <w:rtl/>
              </w:rPr>
              <w:t>הודעות</w:t>
            </w:r>
            <w:r w:rsidRPr="00D531E1">
              <w:rPr>
                <w:rFonts w:ascii="David" w:hAnsi="David"/>
                <w:szCs w:val="20"/>
                <w:rtl/>
              </w:rPr>
              <w:t xml:space="preserve"> </w:t>
            </w:r>
            <w:r w:rsidRPr="00D531E1">
              <w:rPr>
                <w:rFonts w:ascii="David" w:hAnsi="David" w:hint="eastAsia"/>
                <w:szCs w:val="20"/>
                <w:rtl/>
              </w:rPr>
              <w:t>וחזרה</w:t>
            </w:r>
            <w:r w:rsidRPr="00D531E1">
              <w:rPr>
                <w:rFonts w:ascii="David" w:hAnsi="David"/>
                <w:szCs w:val="20"/>
                <w:rtl/>
              </w:rPr>
              <w:t xml:space="preserve"> </w:t>
            </w:r>
            <w:r w:rsidRPr="00D531E1">
              <w:rPr>
                <w:rFonts w:ascii="David" w:hAnsi="David" w:hint="eastAsia"/>
                <w:szCs w:val="20"/>
                <w:rtl/>
              </w:rPr>
              <w:t>למשאיר</w:t>
            </w:r>
            <w:r w:rsidRPr="00D531E1">
              <w:rPr>
                <w:rFonts w:ascii="David" w:hAnsi="David"/>
                <w:szCs w:val="20"/>
                <w:rtl/>
              </w:rPr>
              <w:t xml:space="preserve"> </w:t>
            </w:r>
            <w:r w:rsidRPr="00D531E1">
              <w:rPr>
                <w:rFonts w:ascii="David" w:hAnsi="David" w:hint="eastAsia"/>
                <w:szCs w:val="20"/>
                <w:rtl/>
              </w:rPr>
              <w:t>ההודעה</w:t>
            </w:r>
            <w:r w:rsidRPr="00D531E1">
              <w:rPr>
                <w:rFonts w:ascii="David" w:hAnsi="David"/>
                <w:szCs w:val="20"/>
                <w:rtl/>
              </w:rPr>
              <w:t xml:space="preserve"> </w:t>
            </w:r>
            <w:r w:rsidRPr="00D531E1">
              <w:rPr>
                <w:rFonts w:ascii="David" w:hAnsi="David" w:hint="eastAsia"/>
                <w:szCs w:val="20"/>
                <w:rtl/>
              </w:rPr>
              <w:t>בתוך</w:t>
            </w:r>
            <w:r w:rsidRPr="00D531E1">
              <w:rPr>
                <w:rFonts w:ascii="David" w:hAnsi="David"/>
                <w:szCs w:val="20"/>
                <w:rtl/>
              </w:rPr>
              <w:t xml:space="preserve"> 48 </w:t>
            </w:r>
            <w:r w:rsidRPr="00D531E1">
              <w:rPr>
                <w:rFonts w:ascii="David" w:hAnsi="David" w:hint="eastAsia"/>
                <w:szCs w:val="20"/>
                <w:rtl/>
              </w:rPr>
              <w:t>שעות</w:t>
            </w:r>
            <w:r w:rsidRPr="00D531E1">
              <w:rPr>
                <w:rFonts w:ascii="David" w:hAnsi="David"/>
                <w:szCs w:val="20"/>
                <w:rtl/>
              </w:rPr>
              <w:t xml:space="preserve"> </w:t>
            </w:r>
            <w:r w:rsidRPr="00D531E1">
              <w:rPr>
                <w:rFonts w:ascii="David" w:hAnsi="David" w:hint="eastAsia"/>
                <w:szCs w:val="20"/>
                <w:rtl/>
              </w:rPr>
              <w:t>ממסירתה</w:t>
            </w:r>
            <w:r w:rsidRPr="00D531E1">
              <w:rPr>
                <w:rFonts w:ascii="David" w:hAnsi="David"/>
                <w:szCs w:val="20"/>
                <w:rtl/>
              </w:rPr>
              <w:t>.</w:t>
            </w:r>
          </w:p>
        </w:tc>
        <w:tc>
          <w:tcPr>
            <w:tcW w:w="1020" w:type="dxa"/>
          </w:tcPr>
          <w:p w14:paraId="25886CEE" w14:textId="77777777" w:rsidR="001049D8" w:rsidRPr="00D531E1" w:rsidRDefault="002551E8" w:rsidP="00BD73FD">
            <w:pPr>
              <w:pStyle w:val="HNormal"/>
              <w:tabs>
                <w:tab w:val="left" w:pos="8312"/>
              </w:tabs>
              <w:spacing w:after="0" w:line="360" w:lineRule="auto"/>
              <w:jc w:val="left"/>
              <w:rPr>
                <w:rFonts w:ascii="David" w:hAnsi="David" w:cs="David"/>
                <w:szCs w:val="20"/>
                <w:rtl/>
              </w:rPr>
            </w:pPr>
            <w:r w:rsidRPr="00D531E1">
              <w:rPr>
                <w:rFonts w:ascii="David" w:hAnsi="David" w:cs="David" w:hint="eastAsia"/>
                <w:color w:val="000000"/>
                <w:szCs w:val="20"/>
                <w:rtl/>
              </w:rPr>
              <w:t>כמפורט</w:t>
            </w:r>
            <w:r w:rsidRPr="00D531E1">
              <w:rPr>
                <w:rFonts w:ascii="David" w:hAnsi="David" w:cs="David"/>
                <w:color w:val="000000"/>
                <w:szCs w:val="20"/>
                <w:rtl/>
              </w:rPr>
              <w:t xml:space="preserve"> בסעיף </w:t>
            </w:r>
            <w:r w:rsidR="00BD73FD" w:rsidRPr="00D531E1">
              <w:rPr>
                <w:rFonts w:ascii="David" w:hAnsi="David" w:cs="David"/>
                <w:szCs w:val="20"/>
                <w:rtl/>
              </w:rPr>
              <w:fldChar w:fldCharType="begin" w:fldLock="1"/>
            </w:r>
            <w:r w:rsidR="00BD73FD" w:rsidRPr="00D531E1">
              <w:rPr>
                <w:rFonts w:ascii="David" w:hAnsi="David" w:cs="David"/>
                <w:szCs w:val="20"/>
                <w:rtl/>
              </w:rPr>
              <w:instrText xml:space="preserve"> </w:instrText>
            </w:r>
            <w:r w:rsidR="00BD73FD" w:rsidRPr="00D531E1">
              <w:rPr>
                <w:rFonts w:ascii="David" w:hAnsi="David" w:cs="David"/>
                <w:szCs w:val="20"/>
              </w:rPr>
              <w:instrText>REF</w:instrText>
            </w:r>
            <w:r w:rsidR="00BD73FD" w:rsidRPr="00D531E1">
              <w:rPr>
                <w:rFonts w:ascii="David" w:hAnsi="David" w:cs="David"/>
                <w:szCs w:val="20"/>
                <w:rtl/>
              </w:rPr>
              <w:instrText xml:space="preserve"> _</w:instrText>
            </w:r>
            <w:r w:rsidR="00BD73FD" w:rsidRPr="00D531E1">
              <w:rPr>
                <w:rFonts w:ascii="David" w:hAnsi="David" w:cs="David"/>
                <w:szCs w:val="20"/>
              </w:rPr>
              <w:instrText>Ref388528525 \n \h</w:instrText>
            </w:r>
            <w:r w:rsidR="00BD73FD" w:rsidRPr="00D531E1">
              <w:rPr>
                <w:rFonts w:ascii="David" w:hAnsi="David" w:cs="David"/>
                <w:szCs w:val="20"/>
                <w:rtl/>
              </w:rPr>
              <w:instrText xml:space="preserve">  \* </w:instrText>
            </w:r>
            <w:r w:rsidR="00BD73FD" w:rsidRPr="00D531E1">
              <w:rPr>
                <w:rFonts w:ascii="David" w:hAnsi="David" w:cs="David"/>
                <w:szCs w:val="20"/>
              </w:rPr>
              <w:instrText>MERGEFORMAT</w:instrText>
            </w:r>
            <w:r w:rsidR="00BD73FD" w:rsidRPr="00D531E1">
              <w:rPr>
                <w:rFonts w:ascii="David" w:hAnsi="David" w:cs="David"/>
                <w:szCs w:val="20"/>
                <w:rtl/>
              </w:rPr>
              <w:instrText xml:space="preserve"> </w:instrText>
            </w:r>
            <w:r w:rsidR="00BD73FD" w:rsidRPr="00D531E1">
              <w:rPr>
                <w:rFonts w:ascii="David" w:hAnsi="David" w:cs="David"/>
                <w:szCs w:val="20"/>
                <w:rtl/>
              </w:rPr>
            </w:r>
            <w:r w:rsidR="00BD73FD" w:rsidRPr="00D531E1">
              <w:rPr>
                <w:rFonts w:ascii="David" w:hAnsi="David" w:cs="David"/>
                <w:szCs w:val="20"/>
                <w:rtl/>
              </w:rPr>
              <w:fldChar w:fldCharType="separate"/>
            </w:r>
            <w:r w:rsidR="00D531E1" w:rsidRPr="00D531E1">
              <w:rPr>
                <w:rFonts w:ascii="David" w:hAnsi="David" w:cs="David"/>
                <w:szCs w:val="20"/>
                <w:cs/>
              </w:rPr>
              <w:t>‎</w:t>
            </w:r>
            <w:r w:rsidR="00D531E1" w:rsidRPr="00D531E1">
              <w:rPr>
                <w:rFonts w:ascii="David" w:hAnsi="David" w:cs="David"/>
                <w:szCs w:val="20"/>
              </w:rPr>
              <w:t>2.2.5.1.1</w:t>
            </w:r>
            <w:r w:rsidR="00BD73FD" w:rsidRPr="00D531E1">
              <w:rPr>
                <w:rFonts w:ascii="David" w:hAnsi="David" w:cs="David"/>
                <w:szCs w:val="20"/>
                <w:rtl/>
              </w:rPr>
              <w:fldChar w:fldCharType="end"/>
            </w:r>
            <w:r w:rsidR="00BD73FD" w:rsidRPr="00D531E1">
              <w:rPr>
                <w:rFonts w:ascii="David" w:hAnsi="David" w:cs="David"/>
                <w:szCs w:val="20"/>
                <w:rtl/>
              </w:rPr>
              <w:t xml:space="preserve"> </w:t>
            </w:r>
            <w:r w:rsidRPr="00D531E1">
              <w:rPr>
                <w:rFonts w:ascii="David" w:hAnsi="David" w:cs="David" w:hint="eastAsia"/>
                <w:szCs w:val="20"/>
                <w:rtl/>
              </w:rPr>
              <w:t>למכרז</w:t>
            </w:r>
          </w:p>
        </w:tc>
        <w:tc>
          <w:tcPr>
            <w:tcW w:w="1247" w:type="dxa"/>
          </w:tcPr>
          <w:p w14:paraId="7DC79A88" w14:textId="77777777" w:rsidR="001049D8" w:rsidRPr="00D531E1" w:rsidRDefault="001049D8" w:rsidP="0057742C">
            <w:pPr>
              <w:pStyle w:val="HNormal"/>
              <w:tabs>
                <w:tab w:val="left" w:pos="8312"/>
              </w:tabs>
              <w:spacing w:after="0" w:line="360" w:lineRule="auto"/>
              <w:jc w:val="left"/>
              <w:rPr>
                <w:rFonts w:ascii="David" w:hAnsi="David" w:cs="David"/>
                <w:szCs w:val="20"/>
                <w:rtl/>
              </w:rPr>
            </w:pPr>
            <w:r w:rsidRPr="00D531E1">
              <w:rPr>
                <w:rFonts w:ascii="David" w:hAnsi="David" w:cs="David" w:hint="eastAsia"/>
                <w:szCs w:val="20"/>
                <w:rtl/>
              </w:rPr>
              <w:t>כ</w:t>
            </w:r>
            <w:r w:rsidR="00BD73FD" w:rsidRPr="00D531E1">
              <w:rPr>
                <w:rFonts w:ascii="David" w:hAnsi="David" w:cs="David" w:hint="eastAsia"/>
                <w:szCs w:val="20"/>
                <w:rtl/>
              </w:rPr>
              <w:t>מפורט</w:t>
            </w:r>
            <w:r w:rsidR="00BD73FD" w:rsidRPr="00D531E1">
              <w:rPr>
                <w:rFonts w:ascii="David" w:hAnsi="David" w:cs="David"/>
                <w:szCs w:val="20"/>
                <w:rtl/>
              </w:rPr>
              <w:t xml:space="preserve"> </w:t>
            </w:r>
            <w:r w:rsidR="00BD73FD" w:rsidRPr="00D531E1">
              <w:rPr>
                <w:rFonts w:ascii="David" w:hAnsi="David" w:cs="David" w:hint="eastAsia"/>
                <w:szCs w:val="20"/>
                <w:rtl/>
              </w:rPr>
              <w:t>בסעיפים</w:t>
            </w:r>
            <w:r w:rsidRPr="00D531E1">
              <w:rPr>
                <w:rFonts w:ascii="David" w:hAnsi="David" w:cs="David"/>
                <w:szCs w:val="20"/>
                <w:rtl/>
              </w:rPr>
              <w:t xml:space="preserve"> </w:t>
            </w:r>
            <w:r w:rsidR="00846B7F" w:rsidRPr="00D531E1">
              <w:rPr>
                <w:rFonts w:ascii="David" w:hAnsi="David" w:cs="David"/>
                <w:szCs w:val="20"/>
                <w:rtl/>
              </w:rPr>
              <w:fldChar w:fldCharType="begin" w:fldLock="1"/>
            </w:r>
            <w:r w:rsidR="00846B7F" w:rsidRPr="00D531E1">
              <w:rPr>
                <w:rFonts w:ascii="David" w:hAnsi="David" w:cs="David"/>
                <w:szCs w:val="20"/>
                <w:rtl/>
              </w:rPr>
              <w:instrText xml:space="preserve"> </w:instrText>
            </w:r>
            <w:r w:rsidR="00846B7F" w:rsidRPr="00D531E1">
              <w:rPr>
                <w:rFonts w:ascii="David" w:hAnsi="David" w:cs="David"/>
                <w:szCs w:val="20"/>
              </w:rPr>
              <w:instrText>REF</w:instrText>
            </w:r>
            <w:r w:rsidR="00846B7F" w:rsidRPr="00D531E1">
              <w:rPr>
                <w:rFonts w:ascii="David" w:hAnsi="David" w:cs="David"/>
                <w:szCs w:val="20"/>
                <w:rtl/>
              </w:rPr>
              <w:instrText xml:space="preserve"> _</w:instrText>
            </w:r>
            <w:r w:rsidR="00846B7F" w:rsidRPr="00D531E1">
              <w:rPr>
                <w:rFonts w:ascii="David" w:hAnsi="David" w:cs="David"/>
                <w:szCs w:val="20"/>
              </w:rPr>
              <w:instrText>Ref388528574 \r \h</w:instrText>
            </w:r>
            <w:r w:rsidR="00846B7F" w:rsidRPr="00D531E1">
              <w:rPr>
                <w:rFonts w:ascii="David" w:hAnsi="David" w:cs="David"/>
                <w:szCs w:val="20"/>
                <w:rtl/>
              </w:rPr>
              <w:instrText xml:space="preserve">  \* </w:instrText>
            </w:r>
            <w:r w:rsidR="00846B7F" w:rsidRPr="00D531E1">
              <w:rPr>
                <w:rFonts w:ascii="David" w:hAnsi="David" w:cs="David"/>
                <w:szCs w:val="20"/>
              </w:rPr>
              <w:instrText>MERGEFORMAT</w:instrText>
            </w:r>
            <w:r w:rsidR="00846B7F" w:rsidRPr="00D531E1">
              <w:rPr>
                <w:rFonts w:ascii="David" w:hAnsi="David" w:cs="David"/>
                <w:szCs w:val="20"/>
                <w:rtl/>
              </w:rPr>
              <w:instrText xml:space="preserve"> </w:instrText>
            </w:r>
            <w:r w:rsidR="00846B7F" w:rsidRPr="00D531E1">
              <w:rPr>
                <w:rFonts w:ascii="David" w:hAnsi="David" w:cs="David"/>
                <w:szCs w:val="20"/>
                <w:rtl/>
              </w:rPr>
            </w:r>
            <w:r w:rsidR="00846B7F" w:rsidRPr="00D531E1">
              <w:rPr>
                <w:rFonts w:ascii="David" w:hAnsi="David" w:cs="David"/>
                <w:szCs w:val="20"/>
                <w:rtl/>
              </w:rPr>
              <w:fldChar w:fldCharType="separate"/>
            </w:r>
            <w:r w:rsidR="00D531E1" w:rsidRPr="00D531E1">
              <w:rPr>
                <w:rFonts w:ascii="David" w:hAnsi="David" w:cs="David"/>
                <w:szCs w:val="20"/>
                <w:cs/>
              </w:rPr>
              <w:t>‎</w:t>
            </w:r>
            <w:r w:rsidR="00D531E1" w:rsidRPr="00D531E1">
              <w:rPr>
                <w:rFonts w:ascii="David" w:hAnsi="David" w:cs="David"/>
                <w:szCs w:val="20"/>
              </w:rPr>
              <w:t>2.2.5.1.3</w:t>
            </w:r>
            <w:r w:rsidR="00846B7F" w:rsidRPr="00D531E1">
              <w:rPr>
                <w:rFonts w:ascii="David" w:hAnsi="David" w:cs="David"/>
                <w:szCs w:val="20"/>
                <w:rtl/>
              </w:rPr>
              <w:fldChar w:fldCharType="end"/>
            </w:r>
            <w:r w:rsidR="00846B7F" w:rsidRPr="00D531E1">
              <w:rPr>
                <w:rFonts w:ascii="David" w:hAnsi="David" w:cs="David"/>
                <w:szCs w:val="20"/>
                <w:rtl/>
              </w:rPr>
              <w:t xml:space="preserve"> </w:t>
            </w:r>
            <w:r w:rsidR="00BD73FD" w:rsidRPr="00D531E1">
              <w:rPr>
                <w:rFonts w:ascii="David" w:hAnsi="David" w:cs="David" w:hint="eastAsia"/>
                <w:szCs w:val="20"/>
                <w:rtl/>
              </w:rPr>
              <w:t>ו</w:t>
            </w:r>
            <w:r w:rsidR="00BD73FD" w:rsidRPr="00D531E1">
              <w:rPr>
                <w:rFonts w:ascii="David" w:hAnsi="David" w:cs="David"/>
                <w:szCs w:val="20"/>
                <w:rtl/>
              </w:rPr>
              <w:t>-</w:t>
            </w:r>
            <w:r w:rsidR="00BD73FD" w:rsidRPr="00D531E1">
              <w:rPr>
                <w:rFonts w:ascii="David" w:hAnsi="David" w:cs="David"/>
                <w:szCs w:val="20"/>
                <w:rtl/>
              </w:rPr>
              <w:fldChar w:fldCharType="begin" w:fldLock="1"/>
            </w:r>
            <w:r w:rsidR="00BD73FD" w:rsidRPr="00D531E1">
              <w:rPr>
                <w:rFonts w:ascii="David" w:hAnsi="David" w:cs="David"/>
                <w:szCs w:val="20"/>
                <w:rtl/>
              </w:rPr>
              <w:instrText xml:space="preserve"> </w:instrText>
            </w:r>
            <w:r w:rsidR="00BD73FD" w:rsidRPr="00D531E1">
              <w:rPr>
                <w:rFonts w:ascii="David" w:hAnsi="David" w:cs="David"/>
                <w:szCs w:val="20"/>
              </w:rPr>
              <w:instrText>REF</w:instrText>
            </w:r>
            <w:r w:rsidR="00BD73FD" w:rsidRPr="00D531E1">
              <w:rPr>
                <w:rFonts w:ascii="David" w:hAnsi="David" w:cs="David"/>
                <w:szCs w:val="20"/>
                <w:rtl/>
              </w:rPr>
              <w:instrText xml:space="preserve"> _</w:instrText>
            </w:r>
            <w:r w:rsidR="00BD73FD" w:rsidRPr="00D531E1">
              <w:rPr>
                <w:rFonts w:ascii="David" w:hAnsi="David" w:cs="David"/>
                <w:szCs w:val="20"/>
              </w:rPr>
              <w:instrText>Ref388213562 \n \h</w:instrText>
            </w:r>
            <w:r w:rsidR="00BD73FD" w:rsidRPr="00D531E1">
              <w:rPr>
                <w:rFonts w:ascii="David" w:hAnsi="David" w:cs="David"/>
                <w:szCs w:val="20"/>
                <w:rtl/>
              </w:rPr>
              <w:instrText xml:space="preserve">  \* </w:instrText>
            </w:r>
            <w:r w:rsidR="00BD73FD" w:rsidRPr="00D531E1">
              <w:rPr>
                <w:rFonts w:ascii="David" w:hAnsi="David" w:cs="David"/>
                <w:szCs w:val="20"/>
              </w:rPr>
              <w:instrText>MERGEFORMAT</w:instrText>
            </w:r>
            <w:r w:rsidR="00BD73FD" w:rsidRPr="00D531E1">
              <w:rPr>
                <w:rFonts w:ascii="David" w:hAnsi="David" w:cs="David"/>
                <w:szCs w:val="20"/>
                <w:rtl/>
              </w:rPr>
              <w:instrText xml:space="preserve"> </w:instrText>
            </w:r>
            <w:r w:rsidR="00BD73FD" w:rsidRPr="00D531E1">
              <w:rPr>
                <w:rFonts w:ascii="David" w:hAnsi="David" w:cs="David"/>
                <w:szCs w:val="20"/>
                <w:rtl/>
              </w:rPr>
            </w:r>
            <w:r w:rsidR="00BD73FD" w:rsidRPr="00D531E1">
              <w:rPr>
                <w:rFonts w:ascii="David" w:hAnsi="David" w:cs="David"/>
                <w:szCs w:val="20"/>
                <w:rtl/>
              </w:rPr>
              <w:fldChar w:fldCharType="separate"/>
            </w:r>
            <w:r w:rsidR="00D531E1" w:rsidRPr="00D531E1">
              <w:rPr>
                <w:rFonts w:ascii="David" w:hAnsi="David" w:cs="David"/>
                <w:szCs w:val="20"/>
                <w:cs/>
              </w:rPr>
              <w:t>‎</w:t>
            </w:r>
            <w:r w:rsidR="00D531E1" w:rsidRPr="00D531E1">
              <w:rPr>
                <w:rFonts w:ascii="David" w:hAnsi="David" w:cs="David"/>
                <w:szCs w:val="20"/>
              </w:rPr>
              <w:t>2.2.5.1.4</w:t>
            </w:r>
            <w:r w:rsidR="00BD73FD" w:rsidRPr="00D531E1">
              <w:rPr>
                <w:rFonts w:ascii="David" w:hAnsi="David" w:cs="David"/>
                <w:szCs w:val="20"/>
                <w:rtl/>
              </w:rPr>
              <w:fldChar w:fldCharType="end"/>
            </w:r>
            <w:r w:rsidR="00BD73FD" w:rsidRPr="00D531E1">
              <w:rPr>
                <w:rFonts w:ascii="David" w:hAnsi="David" w:cs="David"/>
                <w:szCs w:val="20"/>
                <w:rtl/>
              </w:rPr>
              <w:t xml:space="preserve"> </w:t>
            </w:r>
            <w:r w:rsidR="002551E8" w:rsidRPr="00D531E1">
              <w:rPr>
                <w:rFonts w:ascii="David" w:hAnsi="David" w:cs="David" w:hint="eastAsia"/>
                <w:szCs w:val="20"/>
                <w:rtl/>
              </w:rPr>
              <w:t>למכרז</w:t>
            </w:r>
          </w:p>
        </w:tc>
        <w:tc>
          <w:tcPr>
            <w:tcW w:w="729" w:type="dxa"/>
          </w:tcPr>
          <w:p w14:paraId="6D805CD3" w14:textId="77777777" w:rsidR="001049D8" w:rsidRPr="00D531E1" w:rsidRDefault="009E368E" w:rsidP="0057742C">
            <w:pPr>
              <w:pStyle w:val="HNormal"/>
              <w:tabs>
                <w:tab w:val="left" w:pos="8312"/>
              </w:tabs>
              <w:spacing w:after="0" w:line="360" w:lineRule="auto"/>
              <w:rPr>
                <w:rFonts w:ascii="David" w:hAnsi="David" w:cs="David"/>
                <w:szCs w:val="20"/>
              </w:rPr>
            </w:pPr>
            <w:r w:rsidRPr="00D531E1">
              <w:rPr>
                <w:rFonts w:ascii="David" w:hAnsi="David" w:cs="David"/>
                <w:color w:val="000000"/>
                <w:szCs w:val="20"/>
                <w:rtl/>
              </w:rPr>
              <w:t>1.00</w:t>
            </w:r>
          </w:p>
        </w:tc>
      </w:tr>
      <w:tr w:rsidR="00E40AEA" w:rsidRPr="00D531E1" w14:paraId="738ADFF5" w14:textId="77777777" w:rsidTr="00291591">
        <w:trPr>
          <w:cantSplit/>
        </w:trPr>
        <w:tc>
          <w:tcPr>
            <w:tcW w:w="548" w:type="dxa"/>
          </w:tcPr>
          <w:p w14:paraId="768EFEB9" w14:textId="77777777" w:rsidR="001A5003" w:rsidRPr="00D531E1" w:rsidRDefault="001A5003" w:rsidP="0057742C">
            <w:pPr>
              <w:pStyle w:val="HNormal"/>
              <w:numPr>
                <w:ilvl w:val="0"/>
                <w:numId w:val="48"/>
              </w:numPr>
              <w:spacing w:after="0" w:line="360" w:lineRule="auto"/>
              <w:rPr>
                <w:rFonts w:ascii="David" w:hAnsi="David" w:cs="David"/>
                <w:szCs w:val="20"/>
                <w:rtl/>
              </w:rPr>
            </w:pPr>
          </w:p>
        </w:tc>
        <w:tc>
          <w:tcPr>
            <w:tcW w:w="1531" w:type="dxa"/>
          </w:tcPr>
          <w:p w14:paraId="66CEFA50" w14:textId="77777777" w:rsidR="001A5003" w:rsidRPr="00D531E1" w:rsidRDefault="009E368E" w:rsidP="00BD73FD">
            <w:pPr>
              <w:pStyle w:val="HNormal"/>
              <w:tabs>
                <w:tab w:val="left" w:pos="8312"/>
              </w:tabs>
              <w:spacing w:after="0" w:line="360" w:lineRule="auto"/>
              <w:rPr>
                <w:rFonts w:ascii="David" w:hAnsi="David" w:cs="David"/>
                <w:szCs w:val="20"/>
                <w:rtl/>
              </w:rPr>
            </w:pPr>
            <w:r w:rsidRPr="00D531E1">
              <w:rPr>
                <w:rFonts w:ascii="David" w:hAnsi="David" w:cs="David"/>
                <w:color w:val="000000"/>
                <w:szCs w:val="20"/>
                <w:rtl/>
              </w:rPr>
              <w:fldChar w:fldCharType="begin" w:fldLock="1"/>
            </w:r>
            <w:r w:rsidRPr="00D531E1">
              <w:rPr>
                <w:rFonts w:ascii="David" w:hAnsi="David" w:cs="David"/>
                <w:color w:val="000000"/>
                <w:szCs w:val="20"/>
                <w:rtl/>
              </w:rPr>
              <w:instrText xml:space="preserve"> </w:instrText>
            </w:r>
            <w:r w:rsidRPr="00D531E1">
              <w:rPr>
                <w:rFonts w:ascii="David" w:hAnsi="David" w:cs="David"/>
                <w:color w:val="000000"/>
                <w:szCs w:val="20"/>
              </w:rPr>
              <w:instrText>REF</w:instrText>
            </w:r>
            <w:r w:rsidRPr="00D531E1">
              <w:rPr>
                <w:rFonts w:ascii="David" w:hAnsi="David" w:cs="David"/>
                <w:color w:val="000000"/>
                <w:szCs w:val="20"/>
                <w:rtl/>
              </w:rPr>
              <w:instrText xml:space="preserve"> </w:instrText>
            </w:r>
            <w:r w:rsidRPr="00D531E1">
              <w:rPr>
                <w:rFonts w:ascii="David" w:hAnsi="David" w:cs="David" w:hint="eastAsia"/>
                <w:color w:val="000000"/>
                <w:szCs w:val="20"/>
                <w:rtl/>
              </w:rPr>
              <w:instrText>כינוי</w:instrText>
            </w:r>
            <w:r w:rsidRPr="00D531E1">
              <w:rPr>
                <w:rFonts w:ascii="David" w:hAnsi="David" w:cs="David"/>
                <w:color w:val="000000"/>
                <w:szCs w:val="20"/>
                <w:rtl/>
              </w:rPr>
              <w:instrText>_</w:instrText>
            </w:r>
            <w:r w:rsidRPr="00D531E1">
              <w:rPr>
                <w:rFonts w:ascii="David" w:hAnsi="David" w:cs="David" w:hint="eastAsia"/>
                <w:color w:val="000000"/>
                <w:szCs w:val="20"/>
                <w:rtl/>
              </w:rPr>
              <w:instrText>איש</w:instrText>
            </w:r>
            <w:r w:rsidRPr="00D531E1">
              <w:rPr>
                <w:rFonts w:ascii="David" w:hAnsi="David" w:cs="David"/>
                <w:color w:val="000000"/>
                <w:szCs w:val="20"/>
                <w:rtl/>
              </w:rPr>
              <w:instrText>_</w:instrText>
            </w:r>
            <w:r w:rsidRPr="00D531E1">
              <w:rPr>
                <w:rFonts w:ascii="David" w:hAnsi="David" w:cs="David" w:hint="eastAsia"/>
                <w:color w:val="000000"/>
                <w:szCs w:val="20"/>
                <w:rtl/>
              </w:rPr>
              <w:instrText>צוות</w:instrText>
            </w:r>
            <w:r w:rsidRPr="00D531E1">
              <w:rPr>
                <w:rFonts w:ascii="David" w:hAnsi="David" w:cs="David"/>
                <w:color w:val="000000"/>
                <w:szCs w:val="20"/>
                <w:rtl/>
              </w:rPr>
              <w:instrText>_</w:instrText>
            </w:r>
            <w:r w:rsidR="00BD73FD" w:rsidRPr="00D531E1">
              <w:rPr>
                <w:rFonts w:ascii="David" w:hAnsi="David" w:cs="David"/>
                <w:color w:val="000000"/>
                <w:szCs w:val="20"/>
              </w:rPr>
              <w:instrText>2</w:instrText>
            </w:r>
            <w:r w:rsidRPr="00D531E1">
              <w:rPr>
                <w:rFonts w:ascii="David" w:hAnsi="David" w:cs="David"/>
                <w:color w:val="000000"/>
                <w:szCs w:val="20"/>
                <w:rtl/>
              </w:rPr>
              <w:instrText xml:space="preserve"> \</w:instrText>
            </w:r>
            <w:r w:rsidRPr="00D531E1">
              <w:rPr>
                <w:rFonts w:ascii="David" w:hAnsi="David" w:cs="David"/>
                <w:color w:val="000000"/>
                <w:szCs w:val="20"/>
              </w:rPr>
              <w:instrText>h</w:instrText>
            </w:r>
            <w:r w:rsidRPr="00D531E1">
              <w:rPr>
                <w:rFonts w:ascii="David" w:hAnsi="David" w:cs="David"/>
                <w:color w:val="000000"/>
                <w:szCs w:val="20"/>
                <w:rtl/>
              </w:rPr>
              <w:instrText xml:space="preserve">  \* </w:instrText>
            </w:r>
            <w:r w:rsidRPr="00D531E1">
              <w:rPr>
                <w:rFonts w:ascii="David" w:hAnsi="David" w:cs="David"/>
                <w:color w:val="000000"/>
                <w:szCs w:val="20"/>
              </w:rPr>
              <w:instrText>MERGEFORMAT</w:instrText>
            </w:r>
            <w:r w:rsidRPr="00D531E1">
              <w:rPr>
                <w:rFonts w:ascii="David" w:hAnsi="David" w:cs="David"/>
                <w:color w:val="000000"/>
                <w:szCs w:val="20"/>
                <w:rtl/>
              </w:rPr>
              <w:instrText xml:space="preserve"> </w:instrText>
            </w:r>
            <w:r w:rsidRPr="00D531E1">
              <w:rPr>
                <w:rFonts w:ascii="David" w:hAnsi="David" w:cs="David"/>
                <w:color w:val="000000"/>
                <w:szCs w:val="20"/>
                <w:rtl/>
              </w:rPr>
            </w:r>
            <w:r w:rsidRPr="00D531E1">
              <w:rPr>
                <w:rFonts w:ascii="David" w:hAnsi="David" w:cs="David"/>
                <w:color w:val="000000"/>
                <w:szCs w:val="20"/>
                <w:rtl/>
              </w:rPr>
              <w:fldChar w:fldCharType="separate"/>
            </w:r>
            <w:r w:rsidR="00D531E1" w:rsidRPr="00D531E1">
              <w:rPr>
                <w:rFonts w:ascii="David" w:hAnsi="David" w:cs="David" w:hint="eastAsia"/>
                <w:color w:val="000000"/>
                <w:szCs w:val="20"/>
                <w:rtl/>
              </w:rPr>
              <w:t>מורים</w:t>
            </w:r>
            <w:r w:rsidR="00D531E1" w:rsidRPr="00D531E1">
              <w:rPr>
                <w:rFonts w:ascii="David" w:hAnsi="David" w:cs="David"/>
                <w:color w:val="000000"/>
                <w:szCs w:val="20"/>
                <w:rtl/>
              </w:rPr>
              <w:t xml:space="preserve"> </w:t>
            </w:r>
            <w:r w:rsidR="00D531E1" w:rsidRPr="00D531E1">
              <w:rPr>
                <w:rFonts w:ascii="David" w:hAnsi="David" w:cs="David" w:hint="eastAsia"/>
                <w:color w:val="000000"/>
                <w:szCs w:val="20"/>
                <w:rtl/>
              </w:rPr>
              <w:t>שיקומיים</w:t>
            </w:r>
            <w:r w:rsidRPr="00D531E1">
              <w:rPr>
                <w:rFonts w:ascii="David" w:hAnsi="David" w:cs="David"/>
                <w:color w:val="000000"/>
                <w:szCs w:val="20"/>
                <w:rtl/>
              </w:rPr>
              <w:fldChar w:fldCharType="end"/>
            </w:r>
          </w:p>
        </w:tc>
        <w:tc>
          <w:tcPr>
            <w:tcW w:w="3118" w:type="dxa"/>
          </w:tcPr>
          <w:p w14:paraId="2D65B9B0" w14:textId="77777777" w:rsidR="009E368E" w:rsidRPr="00D531E1" w:rsidRDefault="009E368E" w:rsidP="00B5451B">
            <w:pPr>
              <w:numPr>
                <w:ilvl w:val="0"/>
                <w:numId w:val="87"/>
              </w:numPr>
              <w:tabs>
                <w:tab w:val="left" w:pos="7178"/>
              </w:tabs>
              <w:spacing w:line="240" w:lineRule="auto"/>
              <w:rPr>
                <w:rFonts w:ascii="David" w:hAnsi="David"/>
                <w:noProof/>
                <w:sz w:val="20"/>
                <w:szCs w:val="20"/>
              </w:rPr>
            </w:pPr>
            <w:r w:rsidRPr="00D531E1">
              <w:rPr>
                <w:rFonts w:ascii="David" w:hAnsi="David"/>
                <w:noProof/>
                <w:sz w:val="20"/>
                <w:szCs w:val="20"/>
                <w:rtl/>
              </w:rPr>
              <w:t>הקניית טכניקות ל</w:t>
            </w:r>
            <w:r w:rsidR="00B5451B" w:rsidRPr="00D531E1">
              <w:rPr>
                <w:rFonts w:ascii="David" w:hAnsi="David"/>
                <w:noProof/>
                <w:sz w:val="20"/>
                <w:szCs w:val="20"/>
                <w:rtl/>
              </w:rPr>
              <w:t>מיומנות תפקודית של ה</w:t>
            </w:r>
            <w:r w:rsidR="00B5451B" w:rsidRPr="00D531E1">
              <w:rPr>
                <w:rFonts w:ascii="David" w:hAnsi="David"/>
                <w:noProof/>
                <w:sz w:val="20"/>
                <w:szCs w:val="20"/>
                <w:rtl/>
              </w:rPr>
              <w:fldChar w:fldCharType="begin" w:fldLock="1"/>
            </w:r>
            <w:r w:rsidR="00B5451B" w:rsidRPr="00D531E1">
              <w:rPr>
                <w:rFonts w:ascii="David" w:hAnsi="David"/>
                <w:noProof/>
                <w:sz w:val="20"/>
                <w:szCs w:val="20"/>
                <w:rtl/>
              </w:rPr>
              <w:instrText xml:space="preserve"> </w:instrText>
            </w:r>
            <w:r w:rsidR="00B5451B" w:rsidRPr="00D531E1">
              <w:rPr>
                <w:rFonts w:ascii="David" w:hAnsi="David"/>
                <w:noProof/>
                <w:sz w:val="20"/>
                <w:szCs w:val="20"/>
              </w:rPr>
              <w:instrText>REF</w:instrText>
            </w:r>
            <w:r w:rsidR="00B5451B" w:rsidRPr="00D531E1">
              <w:rPr>
                <w:rFonts w:ascii="David" w:hAnsi="David"/>
                <w:noProof/>
                <w:sz w:val="20"/>
                <w:szCs w:val="20"/>
                <w:rtl/>
              </w:rPr>
              <w:instrText xml:space="preserve"> כינוי_אוכלוסיית_היעד_יחיד \</w:instrText>
            </w:r>
            <w:r w:rsidR="00B5451B" w:rsidRPr="00D531E1">
              <w:rPr>
                <w:rFonts w:ascii="David" w:hAnsi="David"/>
                <w:noProof/>
                <w:sz w:val="20"/>
                <w:szCs w:val="20"/>
              </w:rPr>
              <w:instrText>h</w:instrText>
            </w:r>
            <w:r w:rsidR="00B5451B" w:rsidRPr="00D531E1">
              <w:rPr>
                <w:rFonts w:ascii="David" w:hAnsi="David"/>
                <w:noProof/>
                <w:sz w:val="20"/>
                <w:szCs w:val="20"/>
                <w:rtl/>
              </w:rPr>
              <w:instrText xml:space="preserve">  \* </w:instrText>
            </w:r>
            <w:r w:rsidR="00B5451B" w:rsidRPr="00D531E1">
              <w:rPr>
                <w:rFonts w:ascii="David" w:hAnsi="David"/>
                <w:noProof/>
                <w:sz w:val="20"/>
                <w:szCs w:val="20"/>
              </w:rPr>
              <w:instrText>MERGEFORMAT</w:instrText>
            </w:r>
            <w:r w:rsidR="00B5451B" w:rsidRPr="00D531E1">
              <w:rPr>
                <w:rFonts w:ascii="David" w:hAnsi="David"/>
                <w:noProof/>
                <w:sz w:val="20"/>
                <w:szCs w:val="20"/>
                <w:rtl/>
              </w:rPr>
              <w:instrText xml:space="preserve"> </w:instrText>
            </w:r>
            <w:r w:rsidR="00B5451B" w:rsidRPr="00D531E1">
              <w:rPr>
                <w:rFonts w:ascii="David" w:hAnsi="David"/>
                <w:noProof/>
                <w:sz w:val="20"/>
                <w:szCs w:val="20"/>
                <w:rtl/>
              </w:rPr>
            </w:r>
            <w:r w:rsidR="00B5451B" w:rsidRPr="00D531E1">
              <w:rPr>
                <w:rFonts w:ascii="David" w:hAnsi="David"/>
                <w:noProof/>
                <w:sz w:val="20"/>
                <w:szCs w:val="20"/>
                <w:rtl/>
              </w:rPr>
              <w:fldChar w:fldCharType="separate"/>
            </w:r>
            <w:r w:rsidR="00D531E1" w:rsidRPr="00D531E1">
              <w:rPr>
                <w:rFonts w:ascii="David" w:hAnsi="David" w:hint="eastAsia"/>
                <w:sz w:val="20"/>
                <w:szCs w:val="20"/>
                <w:rtl/>
              </w:rPr>
              <w:t>פעוט</w:t>
            </w:r>
            <w:r w:rsidR="00B5451B" w:rsidRPr="00D531E1">
              <w:rPr>
                <w:rFonts w:ascii="David" w:hAnsi="David"/>
                <w:noProof/>
                <w:sz w:val="20"/>
                <w:szCs w:val="20"/>
                <w:rtl/>
              </w:rPr>
              <w:fldChar w:fldCharType="end"/>
            </w:r>
            <w:r w:rsidR="00BD73FD" w:rsidRPr="00D531E1">
              <w:rPr>
                <w:rFonts w:ascii="David" w:hAnsi="David"/>
                <w:noProof/>
                <w:sz w:val="20"/>
                <w:szCs w:val="20"/>
                <w:rtl/>
              </w:rPr>
              <w:t>;</w:t>
            </w:r>
          </w:p>
          <w:p w14:paraId="32915A9F" w14:textId="77777777" w:rsidR="009E368E" w:rsidRPr="00D531E1" w:rsidRDefault="009E368E" w:rsidP="00FB3697">
            <w:pPr>
              <w:numPr>
                <w:ilvl w:val="0"/>
                <w:numId w:val="87"/>
              </w:numPr>
              <w:tabs>
                <w:tab w:val="left" w:pos="7178"/>
              </w:tabs>
              <w:spacing w:line="240" w:lineRule="auto"/>
              <w:rPr>
                <w:rFonts w:ascii="David" w:hAnsi="David"/>
                <w:noProof/>
                <w:sz w:val="20"/>
                <w:szCs w:val="20"/>
              </w:rPr>
            </w:pPr>
            <w:r w:rsidRPr="00D531E1">
              <w:rPr>
                <w:rFonts w:ascii="David" w:hAnsi="David"/>
                <w:noProof/>
                <w:sz w:val="20"/>
                <w:szCs w:val="20"/>
                <w:rtl/>
              </w:rPr>
              <w:t xml:space="preserve">בניית תוכניות נגישות לפעוטות </w:t>
            </w:r>
            <w:r w:rsidR="00FB3697" w:rsidRPr="00D531E1">
              <w:rPr>
                <w:rFonts w:ascii="David" w:hAnsi="David" w:hint="eastAsia"/>
                <w:noProof/>
                <w:sz w:val="20"/>
                <w:szCs w:val="20"/>
                <w:rtl/>
              </w:rPr>
              <w:t>עם</w:t>
            </w:r>
            <w:r w:rsidR="00FB3697" w:rsidRPr="00D531E1">
              <w:rPr>
                <w:rFonts w:ascii="David" w:hAnsi="David"/>
                <w:noProof/>
                <w:sz w:val="20"/>
                <w:szCs w:val="20"/>
                <w:rtl/>
              </w:rPr>
              <w:t xml:space="preserve"> </w:t>
            </w:r>
            <w:r w:rsidR="00FB3697" w:rsidRPr="00D531E1">
              <w:rPr>
                <w:rFonts w:ascii="David" w:hAnsi="David" w:hint="eastAsia"/>
                <w:noProof/>
                <w:sz w:val="20"/>
                <w:szCs w:val="20"/>
                <w:rtl/>
              </w:rPr>
              <w:t>עיוורון</w:t>
            </w:r>
            <w:r w:rsidRPr="00D531E1">
              <w:rPr>
                <w:rFonts w:ascii="David" w:hAnsi="David"/>
                <w:noProof/>
                <w:sz w:val="20"/>
                <w:szCs w:val="20"/>
                <w:rtl/>
              </w:rPr>
              <w:t xml:space="preserve"> בגני ילדים ומוסדות בהם שוהים </w:t>
            </w:r>
            <w:r w:rsidR="00BD73FD" w:rsidRPr="00D531E1">
              <w:rPr>
                <w:rFonts w:ascii="David" w:hAnsi="David" w:hint="eastAsia"/>
                <w:noProof/>
                <w:sz w:val="20"/>
                <w:szCs w:val="20"/>
                <w:rtl/>
              </w:rPr>
              <w:t>ה</w:t>
            </w:r>
            <w:r w:rsidRPr="00D531E1">
              <w:rPr>
                <w:rFonts w:ascii="David" w:hAnsi="David"/>
                <w:noProof/>
                <w:sz w:val="20"/>
                <w:szCs w:val="20"/>
                <w:rtl/>
              </w:rPr>
              <w:t xml:space="preserve">פעוטות </w:t>
            </w:r>
            <w:r w:rsidR="00FB3697" w:rsidRPr="00D531E1">
              <w:rPr>
                <w:rFonts w:ascii="David" w:hAnsi="David" w:hint="eastAsia"/>
                <w:noProof/>
                <w:sz w:val="20"/>
                <w:szCs w:val="20"/>
                <w:rtl/>
              </w:rPr>
              <w:t>עם</w:t>
            </w:r>
            <w:r w:rsidR="00FB3697" w:rsidRPr="00D531E1">
              <w:rPr>
                <w:rFonts w:ascii="David" w:hAnsi="David"/>
                <w:noProof/>
                <w:sz w:val="20"/>
                <w:szCs w:val="20"/>
                <w:rtl/>
              </w:rPr>
              <w:t xml:space="preserve"> </w:t>
            </w:r>
            <w:r w:rsidR="00FB3697" w:rsidRPr="00D531E1">
              <w:rPr>
                <w:rFonts w:ascii="David" w:hAnsi="David" w:hint="eastAsia"/>
                <w:noProof/>
                <w:sz w:val="20"/>
                <w:szCs w:val="20"/>
                <w:rtl/>
              </w:rPr>
              <w:t>עיוורון</w:t>
            </w:r>
            <w:r w:rsidR="00BD73FD" w:rsidRPr="00D531E1">
              <w:rPr>
                <w:rFonts w:ascii="David" w:hAnsi="David"/>
                <w:noProof/>
                <w:sz w:val="20"/>
                <w:szCs w:val="20"/>
                <w:rtl/>
              </w:rPr>
              <w:t>;</w:t>
            </w:r>
          </w:p>
          <w:p w14:paraId="0D4E5CC2" w14:textId="77777777" w:rsidR="009E368E" w:rsidRPr="00D531E1" w:rsidRDefault="009E368E" w:rsidP="00FB3697">
            <w:pPr>
              <w:numPr>
                <w:ilvl w:val="0"/>
                <w:numId w:val="87"/>
              </w:numPr>
              <w:tabs>
                <w:tab w:val="left" w:pos="7178"/>
              </w:tabs>
              <w:spacing w:line="240" w:lineRule="auto"/>
              <w:rPr>
                <w:rFonts w:ascii="David" w:hAnsi="David"/>
                <w:noProof/>
                <w:sz w:val="20"/>
                <w:szCs w:val="20"/>
              </w:rPr>
            </w:pPr>
            <w:r w:rsidRPr="00D531E1">
              <w:rPr>
                <w:rFonts w:ascii="David" w:hAnsi="David"/>
                <w:noProof/>
                <w:sz w:val="20"/>
                <w:szCs w:val="20"/>
                <w:rtl/>
              </w:rPr>
              <w:t xml:space="preserve">הדרכת צוותים המטפלים בפעוטות </w:t>
            </w:r>
            <w:r w:rsidR="00FB3697" w:rsidRPr="00D531E1">
              <w:rPr>
                <w:rFonts w:ascii="David" w:hAnsi="David" w:hint="eastAsia"/>
                <w:noProof/>
                <w:sz w:val="20"/>
                <w:szCs w:val="20"/>
                <w:rtl/>
              </w:rPr>
              <w:t>עם</w:t>
            </w:r>
            <w:r w:rsidR="00FB3697" w:rsidRPr="00D531E1">
              <w:rPr>
                <w:rFonts w:ascii="David" w:hAnsi="David"/>
                <w:noProof/>
                <w:sz w:val="20"/>
                <w:szCs w:val="20"/>
                <w:rtl/>
              </w:rPr>
              <w:t xml:space="preserve"> </w:t>
            </w:r>
            <w:r w:rsidR="00FB3697" w:rsidRPr="00D531E1">
              <w:rPr>
                <w:rFonts w:ascii="David" w:hAnsi="David" w:hint="eastAsia"/>
                <w:noProof/>
                <w:sz w:val="20"/>
                <w:szCs w:val="20"/>
                <w:rtl/>
              </w:rPr>
              <w:t>עיוורון</w:t>
            </w:r>
            <w:r w:rsidRPr="00D531E1">
              <w:rPr>
                <w:rFonts w:ascii="David" w:hAnsi="David"/>
                <w:noProof/>
                <w:sz w:val="20"/>
                <w:szCs w:val="20"/>
                <w:rtl/>
              </w:rPr>
              <w:t xml:space="preserve"> וכן בני משפחה</w:t>
            </w:r>
            <w:r w:rsidR="00BD73FD" w:rsidRPr="00D531E1">
              <w:rPr>
                <w:rFonts w:ascii="David" w:hAnsi="David"/>
                <w:noProof/>
                <w:sz w:val="20"/>
                <w:szCs w:val="20"/>
                <w:rtl/>
              </w:rPr>
              <w:t>;</w:t>
            </w:r>
          </w:p>
          <w:p w14:paraId="12492D89" w14:textId="77777777" w:rsidR="009E368E" w:rsidRPr="00D531E1" w:rsidRDefault="009E368E" w:rsidP="0057742C">
            <w:pPr>
              <w:numPr>
                <w:ilvl w:val="0"/>
                <w:numId w:val="87"/>
              </w:numPr>
              <w:tabs>
                <w:tab w:val="left" w:pos="7178"/>
              </w:tabs>
              <w:spacing w:line="240" w:lineRule="auto"/>
              <w:rPr>
                <w:rFonts w:ascii="David" w:hAnsi="David"/>
                <w:noProof/>
                <w:sz w:val="20"/>
                <w:szCs w:val="20"/>
              </w:rPr>
            </w:pPr>
            <w:r w:rsidRPr="00D531E1">
              <w:rPr>
                <w:rFonts w:ascii="David" w:hAnsi="David"/>
                <w:noProof/>
                <w:sz w:val="20"/>
                <w:szCs w:val="20"/>
                <w:rtl/>
              </w:rPr>
              <w:t>חניכה של מורים חדשים בעת כניסתם לתפקיד</w:t>
            </w:r>
            <w:r w:rsidR="00BD73FD" w:rsidRPr="00D531E1">
              <w:rPr>
                <w:rFonts w:ascii="David" w:hAnsi="David"/>
                <w:noProof/>
                <w:sz w:val="20"/>
                <w:szCs w:val="20"/>
                <w:rtl/>
              </w:rPr>
              <w:t>;</w:t>
            </w:r>
          </w:p>
          <w:p w14:paraId="1C6496F2" w14:textId="77777777" w:rsidR="001A5003" w:rsidRPr="00D531E1" w:rsidRDefault="009E368E" w:rsidP="0057742C">
            <w:pPr>
              <w:numPr>
                <w:ilvl w:val="0"/>
                <w:numId w:val="87"/>
              </w:numPr>
              <w:tabs>
                <w:tab w:val="left" w:pos="7178"/>
              </w:tabs>
              <w:spacing w:line="240" w:lineRule="auto"/>
              <w:rPr>
                <w:rFonts w:ascii="David" w:hAnsi="David"/>
                <w:sz w:val="20"/>
                <w:szCs w:val="20"/>
                <w:rtl/>
              </w:rPr>
            </w:pPr>
            <w:r w:rsidRPr="00D531E1">
              <w:rPr>
                <w:rFonts w:ascii="David" w:hAnsi="David"/>
                <w:noProof/>
                <w:sz w:val="20"/>
                <w:szCs w:val="20"/>
                <w:rtl/>
              </w:rPr>
              <w:t>עמידה בדרישות מנהליות: רישום תוכנית הטיפול, רישום לו"ז, העברת דוחות סיכום טיפול ועוד.</w:t>
            </w:r>
          </w:p>
        </w:tc>
        <w:tc>
          <w:tcPr>
            <w:tcW w:w="1020" w:type="dxa"/>
          </w:tcPr>
          <w:p w14:paraId="59FF81E7" w14:textId="77777777" w:rsidR="001A5003" w:rsidRPr="00D531E1" w:rsidRDefault="00846B7F" w:rsidP="0057742C">
            <w:pPr>
              <w:pStyle w:val="HNormal"/>
              <w:tabs>
                <w:tab w:val="left" w:pos="8312"/>
              </w:tabs>
              <w:spacing w:after="0" w:line="360" w:lineRule="auto"/>
              <w:rPr>
                <w:rFonts w:ascii="David" w:hAnsi="David" w:cs="David"/>
                <w:szCs w:val="20"/>
                <w:rtl/>
              </w:rPr>
            </w:pPr>
            <w:r w:rsidRPr="00D531E1">
              <w:rPr>
                <w:rFonts w:ascii="David" w:hAnsi="David" w:cs="David" w:hint="eastAsia"/>
                <w:color w:val="000000"/>
                <w:szCs w:val="20"/>
                <w:rtl/>
              </w:rPr>
              <w:t>כמפורט</w:t>
            </w:r>
            <w:r w:rsidRPr="00D531E1">
              <w:rPr>
                <w:rFonts w:ascii="David" w:hAnsi="David" w:cs="David"/>
                <w:color w:val="000000"/>
                <w:szCs w:val="20"/>
                <w:rtl/>
              </w:rPr>
              <w:t xml:space="preserve"> בסעיף </w:t>
            </w:r>
            <w:r w:rsidR="00B67B40" w:rsidRPr="00D531E1">
              <w:rPr>
                <w:rFonts w:ascii="David" w:hAnsi="David" w:cs="David"/>
                <w:szCs w:val="20"/>
                <w:rtl/>
              </w:rPr>
              <w:fldChar w:fldCharType="begin" w:fldLock="1"/>
            </w:r>
            <w:r w:rsidR="00B67B40" w:rsidRPr="00D531E1">
              <w:rPr>
                <w:rFonts w:ascii="David" w:hAnsi="David" w:cs="David"/>
                <w:szCs w:val="20"/>
                <w:rtl/>
              </w:rPr>
              <w:instrText xml:space="preserve"> </w:instrText>
            </w:r>
            <w:r w:rsidR="00B67B40" w:rsidRPr="00D531E1">
              <w:rPr>
                <w:rFonts w:ascii="David" w:hAnsi="David" w:cs="David"/>
                <w:szCs w:val="20"/>
              </w:rPr>
              <w:instrText>REF</w:instrText>
            </w:r>
            <w:r w:rsidR="00B67B40" w:rsidRPr="00D531E1">
              <w:rPr>
                <w:rFonts w:ascii="David" w:hAnsi="David" w:cs="David"/>
                <w:szCs w:val="20"/>
                <w:rtl/>
              </w:rPr>
              <w:instrText xml:space="preserve"> _</w:instrText>
            </w:r>
            <w:r w:rsidR="00B67B40" w:rsidRPr="00D531E1">
              <w:rPr>
                <w:rFonts w:ascii="David" w:hAnsi="David" w:cs="David"/>
                <w:szCs w:val="20"/>
              </w:rPr>
              <w:instrText>Ref395172340 \r \h</w:instrText>
            </w:r>
            <w:r w:rsidR="00B67B40" w:rsidRPr="00D531E1">
              <w:rPr>
                <w:rFonts w:ascii="David" w:hAnsi="David" w:cs="David"/>
                <w:szCs w:val="20"/>
                <w:rtl/>
              </w:rPr>
              <w:instrText xml:space="preserve">  \* </w:instrText>
            </w:r>
            <w:r w:rsidR="00B67B40" w:rsidRPr="00D531E1">
              <w:rPr>
                <w:rFonts w:ascii="David" w:hAnsi="David" w:cs="David"/>
                <w:szCs w:val="20"/>
              </w:rPr>
              <w:instrText>MERGEFORMAT</w:instrText>
            </w:r>
            <w:r w:rsidR="00B67B40" w:rsidRPr="00D531E1">
              <w:rPr>
                <w:rFonts w:ascii="David" w:hAnsi="David" w:cs="David"/>
                <w:szCs w:val="20"/>
                <w:rtl/>
              </w:rPr>
              <w:instrText xml:space="preserve"> </w:instrText>
            </w:r>
            <w:r w:rsidR="00B67B40" w:rsidRPr="00D531E1">
              <w:rPr>
                <w:rFonts w:ascii="David" w:hAnsi="David" w:cs="David"/>
                <w:szCs w:val="20"/>
                <w:rtl/>
              </w:rPr>
            </w:r>
            <w:r w:rsidR="00B67B40" w:rsidRPr="00D531E1">
              <w:rPr>
                <w:rFonts w:ascii="David" w:hAnsi="David" w:cs="David"/>
                <w:szCs w:val="20"/>
                <w:rtl/>
              </w:rPr>
              <w:fldChar w:fldCharType="separate"/>
            </w:r>
            <w:r w:rsidR="00D531E1" w:rsidRPr="00D531E1">
              <w:rPr>
                <w:rFonts w:ascii="David" w:hAnsi="David" w:cs="David"/>
                <w:szCs w:val="20"/>
                <w:cs/>
              </w:rPr>
              <w:t>‎</w:t>
            </w:r>
            <w:r w:rsidR="00D531E1" w:rsidRPr="00D531E1">
              <w:rPr>
                <w:rFonts w:ascii="David" w:hAnsi="David" w:cs="David"/>
                <w:szCs w:val="20"/>
              </w:rPr>
              <w:t>2.2.5.2.1</w:t>
            </w:r>
            <w:r w:rsidR="00B67B40" w:rsidRPr="00D531E1">
              <w:rPr>
                <w:rFonts w:ascii="David" w:hAnsi="David" w:cs="David"/>
                <w:szCs w:val="20"/>
                <w:rtl/>
              </w:rPr>
              <w:fldChar w:fldCharType="end"/>
            </w:r>
            <w:r w:rsidR="00B67B40" w:rsidRPr="00D531E1">
              <w:rPr>
                <w:rFonts w:ascii="David" w:hAnsi="David" w:cs="David"/>
                <w:szCs w:val="20"/>
                <w:rtl/>
              </w:rPr>
              <w:t xml:space="preserve"> </w:t>
            </w:r>
            <w:r w:rsidRPr="00D531E1">
              <w:rPr>
                <w:rFonts w:ascii="David" w:hAnsi="David" w:cs="David" w:hint="eastAsia"/>
                <w:szCs w:val="20"/>
                <w:rtl/>
              </w:rPr>
              <w:t>למכרז</w:t>
            </w:r>
          </w:p>
        </w:tc>
        <w:tc>
          <w:tcPr>
            <w:tcW w:w="1247" w:type="dxa"/>
          </w:tcPr>
          <w:p w14:paraId="3A275967" w14:textId="77777777" w:rsidR="00B67B40" w:rsidRPr="00D531E1" w:rsidRDefault="00846B7F" w:rsidP="0057742C">
            <w:pPr>
              <w:pStyle w:val="HNormal"/>
              <w:tabs>
                <w:tab w:val="left" w:pos="8312"/>
              </w:tabs>
              <w:spacing w:after="0" w:line="360" w:lineRule="auto"/>
              <w:rPr>
                <w:rFonts w:ascii="David" w:hAnsi="David" w:cs="David"/>
                <w:szCs w:val="20"/>
                <w:rtl/>
              </w:rPr>
            </w:pPr>
            <w:r w:rsidRPr="00D531E1">
              <w:rPr>
                <w:rFonts w:ascii="David" w:hAnsi="David" w:cs="David" w:hint="eastAsia"/>
                <w:color w:val="000000"/>
                <w:szCs w:val="20"/>
                <w:rtl/>
              </w:rPr>
              <w:t>כמפורט</w:t>
            </w:r>
            <w:r w:rsidRPr="00D531E1">
              <w:rPr>
                <w:rFonts w:ascii="David" w:hAnsi="David" w:cs="David"/>
                <w:color w:val="000000"/>
                <w:szCs w:val="20"/>
                <w:rtl/>
              </w:rPr>
              <w:t xml:space="preserve"> בסעיף </w:t>
            </w:r>
            <w:r w:rsidR="00B67B40" w:rsidRPr="00D531E1">
              <w:rPr>
                <w:rFonts w:ascii="David" w:hAnsi="David" w:cs="David"/>
                <w:szCs w:val="20"/>
                <w:rtl/>
              </w:rPr>
              <w:fldChar w:fldCharType="begin" w:fldLock="1"/>
            </w:r>
            <w:r w:rsidR="00B67B40" w:rsidRPr="00D531E1">
              <w:rPr>
                <w:rFonts w:ascii="David" w:hAnsi="David" w:cs="David"/>
                <w:szCs w:val="20"/>
                <w:rtl/>
              </w:rPr>
              <w:instrText xml:space="preserve"> </w:instrText>
            </w:r>
            <w:r w:rsidR="00B67B40" w:rsidRPr="00D531E1">
              <w:rPr>
                <w:rFonts w:ascii="David" w:hAnsi="David" w:cs="David"/>
                <w:szCs w:val="20"/>
              </w:rPr>
              <w:instrText>REF</w:instrText>
            </w:r>
            <w:r w:rsidR="00B67B40" w:rsidRPr="00D531E1">
              <w:rPr>
                <w:rFonts w:ascii="David" w:hAnsi="David" w:cs="David"/>
                <w:szCs w:val="20"/>
                <w:rtl/>
              </w:rPr>
              <w:instrText xml:space="preserve"> _</w:instrText>
            </w:r>
            <w:r w:rsidR="00B67B40" w:rsidRPr="00D531E1">
              <w:rPr>
                <w:rFonts w:ascii="David" w:hAnsi="David" w:cs="David"/>
                <w:szCs w:val="20"/>
              </w:rPr>
              <w:instrText>Ref395172370 \r \h</w:instrText>
            </w:r>
            <w:r w:rsidR="00B67B40" w:rsidRPr="00D531E1">
              <w:rPr>
                <w:rFonts w:ascii="David" w:hAnsi="David" w:cs="David"/>
                <w:szCs w:val="20"/>
                <w:rtl/>
              </w:rPr>
              <w:instrText xml:space="preserve">  \* </w:instrText>
            </w:r>
            <w:r w:rsidR="00B67B40" w:rsidRPr="00D531E1">
              <w:rPr>
                <w:rFonts w:ascii="David" w:hAnsi="David" w:cs="David"/>
                <w:szCs w:val="20"/>
              </w:rPr>
              <w:instrText>MERGEFORMAT</w:instrText>
            </w:r>
            <w:r w:rsidR="00B67B40" w:rsidRPr="00D531E1">
              <w:rPr>
                <w:rFonts w:ascii="David" w:hAnsi="David" w:cs="David"/>
                <w:szCs w:val="20"/>
                <w:rtl/>
              </w:rPr>
              <w:instrText xml:space="preserve"> </w:instrText>
            </w:r>
            <w:r w:rsidR="00B67B40" w:rsidRPr="00D531E1">
              <w:rPr>
                <w:rFonts w:ascii="David" w:hAnsi="David" w:cs="David"/>
                <w:szCs w:val="20"/>
                <w:rtl/>
              </w:rPr>
            </w:r>
            <w:r w:rsidR="00B67B40" w:rsidRPr="00D531E1">
              <w:rPr>
                <w:rFonts w:ascii="David" w:hAnsi="David" w:cs="David"/>
                <w:szCs w:val="20"/>
                <w:rtl/>
              </w:rPr>
              <w:fldChar w:fldCharType="separate"/>
            </w:r>
            <w:r w:rsidR="00D531E1" w:rsidRPr="00D531E1">
              <w:rPr>
                <w:rFonts w:ascii="David" w:hAnsi="David" w:cs="David"/>
                <w:szCs w:val="20"/>
                <w:cs/>
              </w:rPr>
              <w:t>‎</w:t>
            </w:r>
            <w:r w:rsidR="00D531E1" w:rsidRPr="00D531E1">
              <w:rPr>
                <w:rFonts w:ascii="David" w:hAnsi="David" w:cs="David"/>
                <w:szCs w:val="20"/>
              </w:rPr>
              <w:t>2.2.5.2.3</w:t>
            </w:r>
            <w:r w:rsidR="00B67B40" w:rsidRPr="00D531E1">
              <w:rPr>
                <w:rFonts w:ascii="David" w:hAnsi="David" w:cs="David"/>
                <w:szCs w:val="20"/>
                <w:rtl/>
              </w:rPr>
              <w:fldChar w:fldCharType="end"/>
            </w:r>
          </w:p>
          <w:p w14:paraId="129DA022" w14:textId="77777777" w:rsidR="001A5003" w:rsidRPr="00D531E1" w:rsidRDefault="00846B7F" w:rsidP="0057742C">
            <w:pPr>
              <w:pStyle w:val="HNormal"/>
              <w:tabs>
                <w:tab w:val="left" w:pos="8312"/>
              </w:tabs>
              <w:spacing w:after="0" w:line="360" w:lineRule="auto"/>
              <w:rPr>
                <w:rFonts w:ascii="David" w:hAnsi="David" w:cs="David"/>
                <w:szCs w:val="20"/>
                <w:rtl/>
              </w:rPr>
            </w:pPr>
            <w:r w:rsidRPr="00D531E1">
              <w:rPr>
                <w:rFonts w:ascii="David" w:hAnsi="David" w:cs="David" w:hint="eastAsia"/>
                <w:szCs w:val="20"/>
                <w:rtl/>
              </w:rPr>
              <w:t>למכרז</w:t>
            </w:r>
          </w:p>
        </w:tc>
        <w:tc>
          <w:tcPr>
            <w:tcW w:w="729" w:type="dxa"/>
          </w:tcPr>
          <w:p w14:paraId="4414F86A" w14:textId="77777777" w:rsidR="001A5003" w:rsidRPr="00D531E1" w:rsidRDefault="0057742C" w:rsidP="0057742C">
            <w:pPr>
              <w:pStyle w:val="HNormal"/>
              <w:tabs>
                <w:tab w:val="left" w:pos="8312"/>
              </w:tabs>
              <w:spacing w:after="0" w:line="360" w:lineRule="auto"/>
              <w:rPr>
                <w:rFonts w:ascii="David" w:hAnsi="David" w:cs="David"/>
                <w:szCs w:val="20"/>
              </w:rPr>
            </w:pPr>
            <w:r w:rsidRPr="00D531E1">
              <w:rPr>
                <w:rFonts w:ascii="David" w:hAnsi="David" w:cs="David"/>
                <w:color w:val="000000"/>
                <w:szCs w:val="20"/>
                <w:rtl/>
              </w:rPr>
              <w:t>2</w:t>
            </w:r>
            <w:r w:rsidR="00846B7F" w:rsidRPr="00D531E1">
              <w:rPr>
                <w:rFonts w:ascii="David" w:hAnsi="David" w:cs="David"/>
                <w:color w:val="000000"/>
                <w:szCs w:val="20"/>
                <w:rtl/>
              </w:rPr>
              <w:t>.00</w:t>
            </w:r>
          </w:p>
        </w:tc>
      </w:tr>
    </w:tbl>
    <w:p w14:paraId="31BEB7F6" w14:textId="77777777" w:rsidR="001F16A0" w:rsidRPr="00D531E1" w:rsidRDefault="001F16A0" w:rsidP="00A26254">
      <w:pPr>
        <w:rPr>
          <w:rFonts w:ascii="David" w:hAnsi="David"/>
          <w:rtl/>
        </w:rPr>
      </w:pPr>
    </w:p>
    <w:p w14:paraId="7CA418E1" w14:textId="77777777" w:rsidR="00082B4E" w:rsidRPr="00D531E1" w:rsidRDefault="0001646F" w:rsidP="00A26254">
      <w:pPr>
        <w:numPr>
          <w:ilvl w:val="1"/>
          <w:numId w:val="40"/>
        </w:numPr>
        <w:ind w:left="1134" w:hanging="567"/>
        <w:rPr>
          <w:rFonts w:ascii="David" w:hAnsi="David"/>
          <w:u w:val="single"/>
        </w:rPr>
      </w:pPr>
      <w:r w:rsidRPr="00D531E1">
        <w:rPr>
          <w:rFonts w:ascii="David" w:hAnsi="David" w:hint="eastAsia"/>
          <w:u w:val="single"/>
          <w:rtl/>
        </w:rPr>
        <w:t>השתלמויות</w:t>
      </w:r>
      <w:r w:rsidRPr="00D531E1">
        <w:rPr>
          <w:rFonts w:ascii="David" w:hAnsi="David"/>
          <w:u w:val="single"/>
          <w:rtl/>
        </w:rPr>
        <w:t xml:space="preserve">, </w:t>
      </w:r>
      <w:r w:rsidRPr="00D531E1">
        <w:rPr>
          <w:rFonts w:ascii="David" w:hAnsi="David" w:hint="eastAsia"/>
          <w:u w:val="single"/>
          <w:rtl/>
        </w:rPr>
        <w:t>הדרכה</w:t>
      </w:r>
      <w:r w:rsidRPr="00D531E1">
        <w:rPr>
          <w:rFonts w:ascii="David" w:hAnsi="David"/>
          <w:u w:val="single"/>
          <w:rtl/>
        </w:rPr>
        <w:t xml:space="preserve"> </w:t>
      </w:r>
      <w:r w:rsidRPr="00D531E1">
        <w:rPr>
          <w:rFonts w:ascii="David" w:hAnsi="David" w:hint="eastAsia"/>
          <w:u w:val="single"/>
          <w:rtl/>
        </w:rPr>
        <w:t>ו</w:t>
      </w:r>
      <w:r w:rsidR="00082B4E" w:rsidRPr="00D531E1">
        <w:rPr>
          <w:rFonts w:ascii="David" w:hAnsi="David" w:hint="eastAsia"/>
          <w:u w:val="single"/>
          <w:rtl/>
        </w:rPr>
        <w:t>משאבים</w:t>
      </w:r>
      <w:r w:rsidR="00082B4E" w:rsidRPr="00D531E1">
        <w:rPr>
          <w:rFonts w:ascii="David" w:hAnsi="David"/>
          <w:u w:val="single"/>
          <w:rtl/>
        </w:rPr>
        <w:t xml:space="preserve"> </w:t>
      </w:r>
      <w:r w:rsidR="00082B4E" w:rsidRPr="00D531E1">
        <w:rPr>
          <w:rFonts w:ascii="David" w:hAnsi="David" w:hint="eastAsia"/>
          <w:u w:val="single"/>
          <w:rtl/>
        </w:rPr>
        <w:t>נוספים</w:t>
      </w:r>
    </w:p>
    <w:p w14:paraId="3E5B58A3" w14:textId="77777777" w:rsidR="0001646F" w:rsidRPr="00D531E1" w:rsidRDefault="00522FFF" w:rsidP="0001646F">
      <w:pPr>
        <w:numPr>
          <w:ilvl w:val="2"/>
          <w:numId w:val="40"/>
        </w:numPr>
        <w:ind w:left="1841"/>
        <w:rPr>
          <w:rFonts w:ascii="David" w:hAnsi="David"/>
        </w:rPr>
      </w:pPr>
      <w:bookmarkStart w:id="533" w:name="_Toc357089087"/>
      <w:bookmarkStart w:id="534" w:name="_Toc358626761"/>
      <w:bookmarkStart w:id="535" w:name="_Toc358630957"/>
      <w:bookmarkStart w:id="536" w:name="_Toc358707568"/>
      <w:bookmarkStart w:id="537" w:name="_Toc358710792"/>
      <w:bookmarkStart w:id="538" w:name="_Toc358711465"/>
      <w:bookmarkStart w:id="539" w:name="_Toc360099904"/>
      <w:bookmarkStart w:id="540" w:name="_Toc361213926"/>
      <w:r w:rsidRPr="00D531E1">
        <w:rPr>
          <w:rFonts w:ascii="David" w:hAnsi="David" w:hint="eastAsia"/>
          <w:rtl/>
        </w:rPr>
        <w:lastRenderedPageBreak/>
        <w:t>הספק</w:t>
      </w:r>
      <w:r w:rsidRPr="00D531E1">
        <w:rPr>
          <w:rFonts w:ascii="David" w:hAnsi="David"/>
          <w:rtl/>
        </w:rPr>
        <w:t xml:space="preserve"> יהיה האחראי על קליטת כוח האדם הנדרש להפעלת </w:t>
      </w:r>
      <w:r w:rsidR="0001646F" w:rsidRPr="00D531E1">
        <w:rPr>
          <w:rFonts w:ascii="David" w:hAnsi="David" w:hint="eastAsia"/>
          <w:rtl/>
        </w:rPr>
        <w:t>השירותים</w:t>
      </w:r>
      <w:r w:rsidRPr="00D531E1">
        <w:rPr>
          <w:rFonts w:ascii="David" w:hAnsi="David"/>
          <w:rtl/>
        </w:rPr>
        <w:t>, ניהולו</w:t>
      </w:r>
      <w:r w:rsidR="0001646F" w:rsidRPr="00D531E1">
        <w:rPr>
          <w:rFonts w:ascii="David" w:hAnsi="David"/>
          <w:rtl/>
        </w:rPr>
        <w:t xml:space="preserve">, לרבות עריכת </w:t>
      </w:r>
      <w:bookmarkStart w:id="541" w:name="התחייבות_לקיום_השתלמויות"/>
      <w:r w:rsidR="0001646F" w:rsidRPr="00D531E1">
        <w:rPr>
          <w:rFonts w:ascii="David" w:hAnsi="David" w:hint="eastAsia"/>
          <w:rtl/>
        </w:rPr>
        <w:t>ישיבות</w:t>
      </w:r>
      <w:r w:rsidR="0001646F" w:rsidRPr="00D531E1">
        <w:rPr>
          <w:rFonts w:ascii="David" w:hAnsi="David"/>
          <w:rtl/>
        </w:rPr>
        <w:t xml:space="preserve"> </w:t>
      </w:r>
      <w:r w:rsidR="0001646F" w:rsidRPr="00D531E1">
        <w:rPr>
          <w:rFonts w:ascii="David" w:hAnsi="David" w:hint="eastAsia"/>
          <w:rtl/>
        </w:rPr>
        <w:t>צוות</w:t>
      </w:r>
      <w:r w:rsidR="0001646F" w:rsidRPr="00D531E1">
        <w:rPr>
          <w:rFonts w:ascii="David" w:hAnsi="David"/>
          <w:rtl/>
        </w:rPr>
        <w:t xml:space="preserve"> </w:t>
      </w:r>
      <w:r w:rsidR="0001646F" w:rsidRPr="00D531E1">
        <w:rPr>
          <w:rFonts w:ascii="David" w:hAnsi="David" w:hint="eastAsia"/>
          <w:rtl/>
        </w:rPr>
        <w:t>חודשיות</w:t>
      </w:r>
      <w:r w:rsidRPr="00D531E1">
        <w:rPr>
          <w:rFonts w:ascii="David" w:hAnsi="David"/>
          <w:rtl/>
        </w:rPr>
        <w:t>, פיתוח ה</w:t>
      </w:r>
      <w:r w:rsidR="0001646F" w:rsidRPr="00D531E1">
        <w:rPr>
          <w:rFonts w:ascii="David" w:hAnsi="David"/>
          <w:rtl/>
        </w:rPr>
        <w:t>צוות מבחינה מקצועית והעשרתו, השתתפותו בהשתלמויות</w:t>
      </w:r>
      <w:r w:rsidR="00247E98" w:rsidRPr="00D531E1">
        <w:rPr>
          <w:rFonts w:ascii="David" w:hAnsi="David"/>
          <w:rtl/>
        </w:rPr>
        <w:t xml:space="preserve"> מעת לעת</w:t>
      </w:r>
      <w:r w:rsidR="0001646F" w:rsidRPr="00D531E1">
        <w:rPr>
          <w:rFonts w:ascii="David" w:hAnsi="David"/>
          <w:rtl/>
        </w:rPr>
        <w:t>, הכל בשים לב לשינויים ועדכונים בתחום בעולם, בכפוף ובתיאום עם ה</w:t>
      </w:r>
      <w:r w:rsidR="0001646F" w:rsidRPr="00D531E1">
        <w:rPr>
          <w:rFonts w:ascii="David" w:hAnsi="David"/>
          <w:rtl/>
        </w:rPr>
        <w:fldChar w:fldCharType="begin" w:fldLock="1"/>
      </w:r>
      <w:r w:rsidR="0001646F" w:rsidRPr="00D531E1">
        <w:rPr>
          <w:rFonts w:ascii="David" w:hAnsi="David"/>
          <w:rtl/>
        </w:rPr>
        <w:instrText xml:space="preserve"> </w:instrText>
      </w:r>
      <w:r w:rsidR="0001646F" w:rsidRPr="00D531E1">
        <w:rPr>
          <w:rFonts w:ascii="David" w:hAnsi="David"/>
        </w:rPr>
        <w:instrText>REF</w:instrText>
      </w:r>
      <w:r w:rsidR="0001646F" w:rsidRPr="00D531E1">
        <w:rPr>
          <w:rFonts w:ascii="David" w:hAnsi="David"/>
          <w:rtl/>
        </w:rPr>
        <w:instrText xml:space="preserve"> כינוי_יחידה_מקצועית \</w:instrText>
      </w:r>
      <w:r w:rsidR="0001646F" w:rsidRPr="00D531E1">
        <w:rPr>
          <w:rFonts w:ascii="David" w:hAnsi="David"/>
        </w:rPr>
        <w:instrText>h</w:instrText>
      </w:r>
      <w:r w:rsidR="0001646F" w:rsidRPr="00D531E1">
        <w:rPr>
          <w:rFonts w:ascii="David" w:hAnsi="David"/>
          <w:rtl/>
        </w:rPr>
        <w:instrText xml:space="preserve"> </w:instrText>
      </w:r>
      <w:r w:rsidR="00431E03" w:rsidRPr="00D531E1">
        <w:rPr>
          <w:rFonts w:ascii="David" w:hAnsi="David"/>
          <w:rtl/>
        </w:rPr>
        <w:instrText xml:space="preserve"> \* </w:instrText>
      </w:r>
      <w:r w:rsidR="00431E03" w:rsidRPr="00D531E1">
        <w:rPr>
          <w:rFonts w:ascii="David" w:hAnsi="David"/>
        </w:rPr>
        <w:instrText>MERGEFORMAT</w:instrText>
      </w:r>
      <w:r w:rsidR="00431E03" w:rsidRPr="00D531E1">
        <w:rPr>
          <w:rFonts w:ascii="David" w:hAnsi="David"/>
          <w:rtl/>
        </w:rPr>
        <w:instrText xml:space="preserve"> </w:instrText>
      </w:r>
      <w:r w:rsidR="0001646F" w:rsidRPr="00D531E1">
        <w:rPr>
          <w:rFonts w:ascii="David" w:hAnsi="David"/>
          <w:rtl/>
        </w:rPr>
      </w:r>
      <w:r w:rsidR="0001646F" w:rsidRPr="00D531E1">
        <w:rPr>
          <w:rFonts w:ascii="David" w:hAnsi="David"/>
          <w:rtl/>
        </w:rPr>
        <w:fldChar w:fldCharType="separate"/>
      </w:r>
      <w:r w:rsidR="00D531E1" w:rsidRPr="00D531E1">
        <w:rPr>
          <w:rFonts w:ascii="David" w:hAnsi="David" w:hint="eastAsia"/>
          <w:rtl/>
        </w:rPr>
        <w:t>שירות</w:t>
      </w:r>
      <w:r w:rsidR="0001646F" w:rsidRPr="00D531E1">
        <w:rPr>
          <w:rFonts w:ascii="David" w:hAnsi="David"/>
          <w:rtl/>
        </w:rPr>
        <w:fldChar w:fldCharType="end"/>
      </w:r>
      <w:r w:rsidR="00247E98" w:rsidRPr="00D531E1">
        <w:rPr>
          <w:rFonts w:ascii="David" w:hAnsi="David"/>
          <w:rtl/>
        </w:rPr>
        <w:t xml:space="preserve"> ולפי דרישתו</w:t>
      </w:r>
      <w:bookmarkEnd w:id="541"/>
      <w:r w:rsidRPr="00D531E1">
        <w:rPr>
          <w:rFonts w:ascii="David" w:hAnsi="David"/>
          <w:rtl/>
        </w:rPr>
        <w:t>.</w:t>
      </w:r>
      <w:bookmarkEnd w:id="533"/>
      <w:bookmarkEnd w:id="534"/>
      <w:bookmarkEnd w:id="535"/>
      <w:bookmarkEnd w:id="536"/>
      <w:bookmarkEnd w:id="537"/>
      <w:bookmarkEnd w:id="538"/>
      <w:bookmarkEnd w:id="539"/>
      <w:bookmarkEnd w:id="540"/>
      <w:r w:rsidR="0001646F" w:rsidRPr="00D531E1">
        <w:rPr>
          <w:rFonts w:ascii="David" w:hAnsi="David"/>
          <w:rtl/>
        </w:rPr>
        <w:t xml:space="preserve"> </w:t>
      </w:r>
    </w:p>
    <w:p w14:paraId="51644A71" w14:textId="77777777" w:rsidR="00B5451B" w:rsidRPr="00D531E1" w:rsidRDefault="00082B4E" w:rsidP="00D47C96">
      <w:pPr>
        <w:numPr>
          <w:ilvl w:val="2"/>
          <w:numId w:val="40"/>
        </w:numPr>
        <w:ind w:left="1841"/>
        <w:rPr>
          <w:rFonts w:ascii="David" w:hAnsi="David"/>
        </w:rPr>
      </w:pPr>
      <w:r w:rsidRPr="00D531E1">
        <w:rPr>
          <w:rFonts w:ascii="David" w:hAnsi="David" w:hint="eastAsia"/>
          <w:rtl/>
        </w:rPr>
        <w:t>על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לוודא</w:t>
      </w:r>
      <w:r w:rsidRPr="00D531E1">
        <w:rPr>
          <w:rFonts w:ascii="David" w:hAnsi="David"/>
          <w:rtl/>
        </w:rPr>
        <w:t xml:space="preserve"> </w:t>
      </w:r>
      <w:r w:rsidRPr="00D531E1">
        <w:rPr>
          <w:rFonts w:ascii="David" w:hAnsi="David" w:hint="eastAsia"/>
          <w:rtl/>
        </w:rPr>
        <w:t>שברשותו</w:t>
      </w:r>
      <w:r w:rsidRPr="00D531E1">
        <w:rPr>
          <w:rFonts w:ascii="David" w:hAnsi="David"/>
          <w:rtl/>
        </w:rPr>
        <w:t xml:space="preserve"> </w:t>
      </w:r>
      <w:r w:rsidRPr="00D531E1">
        <w:rPr>
          <w:rFonts w:ascii="David" w:hAnsi="David" w:hint="eastAsia"/>
          <w:rtl/>
        </w:rPr>
        <w:t>האמצעים</w:t>
      </w:r>
      <w:r w:rsidRPr="00D531E1">
        <w:rPr>
          <w:rFonts w:ascii="David" w:hAnsi="David"/>
          <w:rtl/>
        </w:rPr>
        <w:t xml:space="preserve"> </w:t>
      </w:r>
      <w:r w:rsidRPr="00D531E1">
        <w:rPr>
          <w:rFonts w:ascii="David" w:hAnsi="David" w:hint="eastAsia"/>
          <w:rtl/>
        </w:rPr>
        <w:t>הפיזיים</w:t>
      </w:r>
      <w:r w:rsidRPr="00D531E1">
        <w:rPr>
          <w:rFonts w:ascii="David" w:hAnsi="David"/>
          <w:rtl/>
        </w:rPr>
        <w:t xml:space="preserve"> </w:t>
      </w:r>
      <w:r w:rsidRPr="00D531E1">
        <w:rPr>
          <w:rFonts w:ascii="David" w:hAnsi="David" w:hint="eastAsia"/>
          <w:rtl/>
        </w:rPr>
        <w:t>והאלקטרוניים</w:t>
      </w:r>
      <w:r w:rsidRPr="00D531E1">
        <w:rPr>
          <w:rFonts w:ascii="David" w:hAnsi="David"/>
          <w:rtl/>
        </w:rPr>
        <w:t xml:space="preserve">, </w:t>
      </w:r>
      <w:r w:rsidRPr="00D531E1">
        <w:rPr>
          <w:rFonts w:ascii="David" w:hAnsi="David" w:hint="eastAsia"/>
          <w:rtl/>
        </w:rPr>
        <w:t>הנדרשים</w:t>
      </w:r>
      <w:r w:rsidRPr="00D531E1">
        <w:rPr>
          <w:rFonts w:ascii="David" w:hAnsi="David"/>
          <w:rtl/>
        </w:rPr>
        <w:t xml:space="preserve"> </w:t>
      </w:r>
      <w:r w:rsidRPr="00D531E1">
        <w:rPr>
          <w:rFonts w:ascii="David" w:hAnsi="David" w:hint="eastAsia"/>
          <w:rtl/>
        </w:rPr>
        <w:t>לאבטחת</w:t>
      </w:r>
      <w:r w:rsidRPr="00D531E1">
        <w:rPr>
          <w:rFonts w:ascii="David" w:hAnsi="David"/>
          <w:rtl/>
        </w:rPr>
        <w:t xml:space="preserve"> </w:t>
      </w:r>
      <w:r w:rsidRPr="00D531E1">
        <w:rPr>
          <w:rFonts w:ascii="David" w:hAnsi="David" w:hint="eastAsia"/>
          <w:rtl/>
        </w:rPr>
        <w:t>המידע</w:t>
      </w:r>
      <w:r w:rsidR="00B5451B" w:rsidRPr="00D531E1">
        <w:rPr>
          <w:rFonts w:ascii="David" w:hAnsi="David"/>
          <w:rtl/>
        </w:rPr>
        <w:t xml:space="preserve"> ולשמירה מלאה על חסיון המידע ועל הגנה על הפרטיות.</w:t>
      </w:r>
    </w:p>
    <w:p w14:paraId="0F88BA1B" w14:textId="77777777" w:rsidR="00316D48" w:rsidRPr="00D531E1" w:rsidRDefault="00082B4E" w:rsidP="00A17CE9">
      <w:pPr>
        <w:keepNext/>
        <w:numPr>
          <w:ilvl w:val="0"/>
          <w:numId w:val="40"/>
        </w:numPr>
        <w:spacing w:before="240" w:after="120"/>
        <w:ind w:left="567" w:hanging="567"/>
        <w:rPr>
          <w:rFonts w:ascii="David" w:hAnsi="David"/>
          <w:b/>
          <w:bCs/>
          <w:sz w:val="28"/>
          <w:szCs w:val="28"/>
          <w:u w:val="single"/>
        </w:rPr>
      </w:pPr>
      <w:bookmarkStart w:id="542" w:name="_Ref392491992"/>
      <w:bookmarkStart w:id="543" w:name="_Ref397766535"/>
      <w:r w:rsidRPr="00D531E1">
        <w:rPr>
          <w:rFonts w:ascii="David" w:hAnsi="David" w:hint="eastAsia"/>
          <w:b/>
          <w:bCs/>
          <w:sz w:val="28"/>
          <w:szCs w:val="28"/>
          <w:u w:val="single"/>
          <w:rtl/>
        </w:rPr>
        <w:t>דרישות</w:t>
      </w:r>
      <w:r w:rsidRPr="00D531E1">
        <w:rPr>
          <w:rFonts w:ascii="David" w:hAnsi="David"/>
          <w:b/>
          <w:bCs/>
          <w:sz w:val="28"/>
          <w:szCs w:val="28"/>
          <w:u w:val="single"/>
          <w:rtl/>
        </w:rPr>
        <w:t xml:space="preserve"> </w:t>
      </w:r>
      <w:r w:rsidRPr="00D531E1">
        <w:rPr>
          <w:rFonts w:ascii="David" w:hAnsi="David" w:hint="eastAsia"/>
          <w:b/>
          <w:bCs/>
          <w:sz w:val="28"/>
          <w:szCs w:val="28"/>
          <w:u w:val="single"/>
          <w:rtl/>
        </w:rPr>
        <w:t>ציוד</w:t>
      </w:r>
      <w:bookmarkEnd w:id="542"/>
      <w:bookmarkEnd w:id="543"/>
    </w:p>
    <w:p w14:paraId="0B584440" w14:textId="77777777" w:rsidR="00ED26B8" w:rsidRPr="00D531E1" w:rsidRDefault="0057742C" w:rsidP="0057742C">
      <w:pPr>
        <w:numPr>
          <w:ilvl w:val="1"/>
          <w:numId w:val="40"/>
        </w:numPr>
        <w:ind w:left="1134" w:hanging="567"/>
        <w:rPr>
          <w:rFonts w:ascii="David" w:hAnsi="David"/>
        </w:rPr>
      </w:pPr>
      <w:r w:rsidRPr="00D531E1">
        <w:rPr>
          <w:rFonts w:ascii="David" w:hAnsi="David" w:hint="eastAsia"/>
          <w:rtl/>
        </w:rPr>
        <w:t>הספק</w:t>
      </w:r>
      <w:r w:rsidRPr="00D531E1">
        <w:rPr>
          <w:rFonts w:ascii="David" w:hAnsi="David"/>
          <w:rtl/>
        </w:rPr>
        <w:t xml:space="preserve"> יהיה אחראי לכך שברשותו של </w:t>
      </w:r>
      <w:r w:rsidRPr="00D531E1">
        <w:rPr>
          <w:rFonts w:ascii="David" w:hAnsi="David" w:hint="eastAsia"/>
          <w:b/>
          <w:bCs/>
          <w:u w:val="single"/>
          <w:rtl/>
        </w:rPr>
        <w:t>כל</w:t>
      </w:r>
      <w:r w:rsidRPr="00D531E1">
        <w:rPr>
          <w:rFonts w:ascii="David" w:hAnsi="David"/>
          <w:rtl/>
        </w:rPr>
        <w:t xml:space="preserve"> מורה שיקומי המועסק על ידו יהיו </w:t>
      </w:r>
      <w:r w:rsidRPr="00D531E1">
        <w:rPr>
          <w:rFonts w:ascii="David" w:hAnsi="David" w:hint="eastAsia"/>
          <w:b/>
          <w:bCs/>
          <w:u w:val="single"/>
          <w:rtl/>
        </w:rPr>
        <w:t>כל</w:t>
      </w:r>
      <w:r w:rsidRPr="00D531E1">
        <w:rPr>
          <w:rFonts w:ascii="David" w:hAnsi="David"/>
          <w:rtl/>
        </w:rPr>
        <w:t xml:space="preserve"> </w:t>
      </w:r>
      <w:r w:rsidR="00ED26B8" w:rsidRPr="00D531E1">
        <w:rPr>
          <w:rFonts w:ascii="David" w:hAnsi="David"/>
          <w:rtl/>
        </w:rPr>
        <w:t xml:space="preserve">אמצעי הדרכה ותרגול </w:t>
      </w:r>
      <w:r w:rsidRPr="00D531E1">
        <w:rPr>
          <w:rFonts w:ascii="David" w:hAnsi="David" w:hint="eastAsia"/>
          <w:rtl/>
        </w:rPr>
        <w:t>במצב</w:t>
      </w:r>
      <w:r w:rsidRPr="00D531E1">
        <w:rPr>
          <w:rFonts w:ascii="David" w:hAnsi="David"/>
          <w:rtl/>
        </w:rPr>
        <w:t xml:space="preserve"> </w:t>
      </w:r>
      <w:r w:rsidRPr="00D531E1">
        <w:rPr>
          <w:rFonts w:ascii="David" w:hAnsi="David" w:hint="eastAsia"/>
          <w:rtl/>
        </w:rPr>
        <w:t>תקין</w:t>
      </w:r>
      <w:r w:rsidRPr="00D531E1">
        <w:rPr>
          <w:rFonts w:ascii="David" w:hAnsi="David"/>
          <w:rtl/>
        </w:rPr>
        <w:t xml:space="preserve">, </w:t>
      </w:r>
      <w:r w:rsidRPr="00D531E1">
        <w:rPr>
          <w:rFonts w:ascii="David" w:hAnsi="David" w:hint="eastAsia"/>
          <w:rtl/>
        </w:rPr>
        <w:t>שמיש</w:t>
      </w:r>
      <w:r w:rsidRPr="00D531E1">
        <w:rPr>
          <w:rFonts w:ascii="David" w:hAnsi="David"/>
          <w:rtl/>
        </w:rPr>
        <w:t xml:space="preserve"> </w:t>
      </w:r>
      <w:r w:rsidRPr="00D531E1">
        <w:rPr>
          <w:rFonts w:ascii="David" w:hAnsi="David" w:hint="eastAsia"/>
          <w:rtl/>
        </w:rPr>
        <w:t>וזמין</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להלן</w:t>
      </w:r>
      <w:r w:rsidR="00ED26B8" w:rsidRPr="00D531E1">
        <w:rPr>
          <w:rFonts w:ascii="David" w:hAnsi="David"/>
          <w:rtl/>
        </w:rPr>
        <w:t>:</w:t>
      </w:r>
    </w:p>
    <w:tbl>
      <w:tblPr>
        <w:bidiVisual/>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7"/>
        <w:gridCol w:w="4249"/>
      </w:tblGrid>
      <w:tr w:rsidR="0057742C" w:rsidRPr="00D531E1" w14:paraId="3BB456BF" w14:textId="77777777" w:rsidTr="001F4708">
        <w:tc>
          <w:tcPr>
            <w:tcW w:w="4672" w:type="dxa"/>
            <w:shd w:val="clear" w:color="auto" w:fill="D9D9D9"/>
          </w:tcPr>
          <w:p w14:paraId="543F05B1" w14:textId="77777777" w:rsidR="0057742C" w:rsidRPr="00D531E1" w:rsidRDefault="0057742C" w:rsidP="001F4708">
            <w:pPr>
              <w:spacing w:line="240" w:lineRule="auto"/>
              <w:rPr>
                <w:rFonts w:ascii="David" w:hAnsi="David"/>
                <w:b/>
                <w:bCs/>
                <w:rtl/>
              </w:rPr>
            </w:pPr>
            <w:r w:rsidRPr="00D531E1">
              <w:rPr>
                <w:rFonts w:ascii="David" w:hAnsi="David" w:hint="eastAsia"/>
                <w:b/>
                <w:bCs/>
                <w:rtl/>
              </w:rPr>
              <w:t>סוג</w:t>
            </w:r>
            <w:r w:rsidRPr="00D531E1">
              <w:rPr>
                <w:rFonts w:ascii="David" w:hAnsi="David"/>
                <w:b/>
                <w:bCs/>
                <w:rtl/>
              </w:rPr>
              <w:t xml:space="preserve"> </w:t>
            </w:r>
            <w:r w:rsidRPr="00D531E1">
              <w:rPr>
                <w:rFonts w:ascii="David" w:hAnsi="David" w:hint="eastAsia"/>
                <w:b/>
                <w:bCs/>
                <w:rtl/>
              </w:rPr>
              <w:t>הציוד</w:t>
            </w:r>
          </w:p>
        </w:tc>
        <w:tc>
          <w:tcPr>
            <w:tcW w:w="4672" w:type="dxa"/>
            <w:shd w:val="clear" w:color="auto" w:fill="D9D9D9"/>
          </w:tcPr>
          <w:p w14:paraId="10CA4B38" w14:textId="77777777" w:rsidR="0057742C" w:rsidRPr="00D531E1" w:rsidRDefault="0057742C" w:rsidP="001F4708">
            <w:pPr>
              <w:spacing w:line="240" w:lineRule="auto"/>
              <w:rPr>
                <w:rFonts w:ascii="David" w:hAnsi="David"/>
                <w:rtl/>
              </w:rPr>
            </w:pPr>
            <w:r w:rsidRPr="00D531E1">
              <w:rPr>
                <w:rFonts w:ascii="David" w:hAnsi="David" w:hint="eastAsia"/>
                <w:b/>
                <w:bCs/>
                <w:rtl/>
              </w:rPr>
              <w:t>פירוט</w:t>
            </w:r>
          </w:p>
        </w:tc>
      </w:tr>
      <w:tr w:rsidR="0057742C" w:rsidRPr="00D531E1" w14:paraId="4850AD80" w14:textId="77777777" w:rsidTr="001F4708">
        <w:tc>
          <w:tcPr>
            <w:tcW w:w="4672" w:type="dxa"/>
            <w:shd w:val="clear" w:color="auto" w:fill="D9D9D9"/>
          </w:tcPr>
          <w:p w14:paraId="1070A818" w14:textId="77777777" w:rsidR="0057742C" w:rsidRPr="00D531E1" w:rsidRDefault="0057742C" w:rsidP="001F4708">
            <w:pPr>
              <w:spacing w:line="240" w:lineRule="auto"/>
              <w:rPr>
                <w:rFonts w:ascii="David" w:hAnsi="David"/>
                <w:b/>
                <w:bCs/>
                <w:rtl/>
              </w:rPr>
            </w:pPr>
            <w:r w:rsidRPr="00D531E1">
              <w:rPr>
                <w:rFonts w:ascii="David" w:hAnsi="David"/>
                <w:b/>
                <w:bCs/>
                <w:rtl/>
              </w:rPr>
              <w:t>ציוד ניידות</w:t>
            </w:r>
          </w:p>
        </w:tc>
        <w:tc>
          <w:tcPr>
            <w:tcW w:w="4672" w:type="dxa"/>
            <w:shd w:val="clear" w:color="auto" w:fill="auto"/>
          </w:tcPr>
          <w:p w14:paraId="4CED57DE" w14:textId="77777777" w:rsidR="0057742C" w:rsidRPr="00D531E1" w:rsidRDefault="0057742C" w:rsidP="001F4708">
            <w:pPr>
              <w:spacing w:line="240" w:lineRule="auto"/>
              <w:rPr>
                <w:rFonts w:ascii="David" w:hAnsi="David"/>
                <w:rtl/>
              </w:rPr>
            </w:pPr>
            <w:r w:rsidRPr="00D531E1">
              <w:rPr>
                <w:rFonts w:ascii="David" w:hAnsi="David"/>
                <w:rtl/>
              </w:rPr>
              <w:t>מקל נחייה מותאם לפעוט, פנס צבעוני.</w:t>
            </w:r>
          </w:p>
        </w:tc>
      </w:tr>
      <w:tr w:rsidR="0057742C" w:rsidRPr="00D531E1" w14:paraId="7EFF6298" w14:textId="77777777" w:rsidTr="001F4708">
        <w:tc>
          <w:tcPr>
            <w:tcW w:w="4672" w:type="dxa"/>
            <w:shd w:val="clear" w:color="auto" w:fill="D9D9D9"/>
          </w:tcPr>
          <w:p w14:paraId="5A1CD6C6" w14:textId="77777777" w:rsidR="0057742C" w:rsidRPr="00D531E1" w:rsidRDefault="0057742C" w:rsidP="001F4708">
            <w:pPr>
              <w:spacing w:line="240" w:lineRule="auto"/>
              <w:rPr>
                <w:rFonts w:ascii="David" w:hAnsi="David"/>
                <w:b/>
                <w:bCs/>
                <w:rtl/>
              </w:rPr>
            </w:pPr>
            <w:r w:rsidRPr="00D531E1">
              <w:rPr>
                <w:rFonts w:ascii="David" w:hAnsi="David"/>
                <w:b/>
                <w:bCs/>
                <w:rtl/>
              </w:rPr>
              <w:t>ציוד פנאי</w:t>
            </w:r>
          </w:p>
        </w:tc>
        <w:tc>
          <w:tcPr>
            <w:tcW w:w="4672" w:type="dxa"/>
            <w:shd w:val="clear" w:color="auto" w:fill="auto"/>
          </w:tcPr>
          <w:p w14:paraId="1F684A84" w14:textId="77777777" w:rsidR="0057742C" w:rsidRPr="00D531E1" w:rsidRDefault="0057742C" w:rsidP="001F4708">
            <w:pPr>
              <w:spacing w:line="240" w:lineRule="auto"/>
              <w:rPr>
                <w:rFonts w:ascii="David" w:hAnsi="David"/>
                <w:rtl/>
              </w:rPr>
            </w:pPr>
            <w:r w:rsidRPr="00D531E1">
              <w:rPr>
                <w:rFonts w:ascii="David" w:hAnsi="David"/>
                <w:rtl/>
              </w:rPr>
              <w:t>משחקי לוטו תמונות, צעצוע רוטט, כדורים עם קוצים או פעמון, חרוזים שטוחים.</w:t>
            </w:r>
          </w:p>
        </w:tc>
      </w:tr>
      <w:tr w:rsidR="0057742C" w:rsidRPr="00D531E1" w14:paraId="5F667C9C" w14:textId="77777777" w:rsidTr="001F4708">
        <w:tc>
          <w:tcPr>
            <w:tcW w:w="4672" w:type="dxa"/>
            <w:shd w:val="clear" w:color="auto" w:fill="D9D9D9"/>
          </w:tcPr>
          <w:p w14:paraId="26766DB6" w14:textId="77777777" w:rsidR="0057742C" w:rsidRPr="00D531E1" w:rsidRDefault="0057742C" w:rsidP="001F4708">
            <w:pPr>
              <w:spacing w:line="240" w:lineRule="auto"/>
              <w:rPr>
                <w:rFonts w:ascii="David" w:hAnsi="David"/>
                <w:b/>
                <w:bCs/>
                <w:rtl/>
              </w:rPr>
            </w:pPr>
            <w:r w:rsidRPr="00D531E1">
              <w:rPr>
                <w:rFonts w:ascii="David" w:hAnsi="David"/>
                <w:b/>
                <w:bCs/>
                <w:rtl/>
              </w:rPr>
              <w:t>ציוד לגריית ראייה</w:t>
            </w:r>
          </w:p>
        </w:tc>
        <w:tc>
          <w:tcPr>
            <w:tcW w:w="4672" w:type="dxa"/>
            <w:shd w:val="clear" w:color="auto" w:fill="auto"/>
          </w:tcPr>
          <w:p w14:paraId="285BA8C6" w14:textId="77777777" w:rsidR="0057742C" w:rsidRPr="00D531E1" w:rsidRDefault="0057742C" w:rsidP="001F4708">
            <w:pPr>
              <w:spacing w:line="240" w:lineRule="auto"/>
              <w:rPr>
                <w:rFonts w:ascii="David" w:hAnsi="David"/>
                <w:rtl/>
              </w:rPr>
            </w:pPr>
            <w:r w:rsidRPr="00D531E1">
              <w:rPr>
                <w:rFonts w:ascii="David" w:hAnsi="David"/>
                <w:rtl/>
              </w:rPr>
              <w:t>פעמון תלוי, פנס רוטט, מנורת סיבים, צבעים עזים.</w:t>
            </w:r>
          </w:p>
        </w:tc>
      </w:tr>
      <w:tr w:rsidR="0057742C" w:rsidRPr="00D531E1" w14:paraId="740B2A03" w14:textId="77777777" w:rsidTr="001F4708">
        <w:tc>
          <w:tcPr>
            <w:tcW w:w="4672" w:type="dxa"/>
            <w:shd w:val="clear" w:color="auto" w:fill="D9D9D9"/>
          </w:tcPr>
          <w:p w14:paraId="79C74DDA" w14:textId="77777777" w:rsidR="0057742C" w:rsidRPr="00D531E1" w:rsidRDefault="0057742C" w:rsidP="001F4708">
            <w:pPr>
              <w:spacing w:line="240" w:lineRule="auto"/>
              <w:rPr>
                <w:rFonts w:ascii="David" w:hAnsi="David"/>
                <w:b/>
                <w:bCs/>
                <w:rtl/>
              </w:rPr>
            </w:pPr>
            <w:r w:rsidRPr="00D531E1">
              <w:rPr>
                <w:rFonts w:ascii="David" w:hAnsi="David"/>
                <w:b/>
                <w:bCs/>
                <w:rtl/>
              </w:rPr>
              <w:t>ציוד לגריית מיחוש</w:t>
            </w:r>
          </w:p>
        </w:tc>
        <w:tc>
          <w:tcPr>
            <w:tcW w:w="4672" w:type="dxa"/>
            <w:shd w:val="clear" w:color="auto" w:fill="auto"/>
          </w:tcPr>
          <w:p w14:paraId="6E029496" w14:textId="77777777" w:rsidR="0057742C" w:rsidRPr="00D531E1" w:rsidRDefault="0057742C" w:rsidP="001F4708">
            <w:pPr>
              <w:spacing w:line="240" w:lineRule="auto"/>
              <w:rPr>
                <w:rFonts w:ascii="David" w:hAnsi="David"/>
                <w:rtl/>
              </w:rPr>
            </w:pPr>
            <w:r w:rsidRPr="00D531E1">
              <w:rPr>
                <w:rFonts w:ascii="David" w:hAnsi="David"/>
                <w:rtl/>
              </w:rPr>
              <w:t>רעשן מיחושי, טפט מיחושי, תיבת צורות גיאומטריות.</w:t>
            </w:r>
          </w:p>
        </w:tc>
      </w:tr>
    </w:tbl>
    <w:p w14:paraId="6B57A81A" w14:textId="120B7007" w:rsidR="0057742C" w:rsidRPr="00D531E1" w:rsidRDefault="0057742C" w:rsidP="0093635D">
      <w:pPr>
        <w:numPr>
          <w:ilvl w:val="1"/>
          <w:numId w:val="40"/>
        </w:numPr>
        <w:spacing w:before="120"/>
        <w:ind w:left="1134" w:hanging="567"/>
        <w:rPr>
          <w:rFonts w:ascii="David" w:hAnsi="David"/>
        </w:rPr>
      </w:pPr>
      <w:r w:rsidRPr="00D531E1">
        <w:rPr>
          <w:rFonts w:ascii="David" w:hAnsi="David" w:hint="eastAsia"/>
          <w:rtl/>
        </w:rPr>
        <w:t>הספק</w:t>
      </w:r>
      <w:r w:rsidRPr="00D531E1">
        <w:rPr>
          <w:rFonts w:ascii="David" w:hAnsi="David"/>
          <w:rtl/>
        </w:rPr>
        <w:t xml:space="preserve"> מחויב </w:t>
      </w:r>
      <w:bookmarkStart w:id="544" w:name="נספח_ציוד_תחזוקה_ורענון"/>
      <w:r w:rsidRPr="00D531E1">
        <w:rPr>
          <w:rFonts w:ascii="David" w:hAnsi="David" w:hint="eastAsia"/>
          <w:rtl/>
        </w:rPr>
        <w:t>לדאוג</w:t>
      </w:r>
      <w:r w:rsidRPr="00D531E1">
        <w:rPr>
          <w:rFonts w:ascii="David" w:hAnsi="David"/>
          <w:rtl/>
        </w:rPr>
        <w:t xml:space="preserve"> </w:t>
      </w:r>
      <w:r w:rsidRPr="00D531E1">
        <w:rPr>
          <w:rFonts w:ascii="David" w:hAnsi="David" w:hint="eastAsia"/>
          <w:rtl/>
        </w:rPr>
        <w:t>לתחזוקה</w:t>
      </w:r>
      <w:r w:rsidR="0093635D" w:rsidRPr="00D531E1">
        <w:rPr>
          <w:rFonts w:ascii="David" w:hAnsi="David"/>
          <w:rtl/>
        </w:rPr>
        <w:t xml:space="preserve"> שוטפת של הציוד המפורט בסעיף זה, </w:t>
      </w:r>
      <w:r w:rsidR="00A31395" w:rsidRPr="00D531E1">
        <w:rPr>
          <w:rFonts w:ascii="David" w:hAnsi="David" w:hint="eastAsia"/>
          <w:rtl/>
        </w:rPr>
        <w:t>לריענון</w:t>
      </w:r>
      <w:r w:rsidRPr="00D531E1">
        <w:rPr>
          <w:rFonts w:ascii="David" w:hAnsi="David"/>
          <w:rtl/>
        </w:rPr>
        <w:t xml:space="preserve"> של הציוד על פי ההתפתחויות בשווקים הרלוונטיים</w:t>
      </w:r>
      <w:r w:rsidR="0093635D" w:rsidRPr="00D531E1">
        <w:rPr>
          <w:rFonts w:ascii="David" w:hAnsi="David"/>
          <w:rtl/>
        </w:rPr>
        <w:t xml:space="preserve"> וכן להחזיק מלאי מספיק של ציוד תקין, שמיש וזמין בהתאם למפורט לעיל עבור כל מורה שיקומי שיועסקו לצורך מתן השירותים נושא מכרז זה</w:t>
      </w:r>
      <w:bookmarkEnd w:id="544"/>
      <w:r w:rsidRPr="00D531E1">
        <w:rPr>
          <w:rFonts w:ascii="David" w:hAnsi="David"/>
          <w:rtl/>
        </w:rPr>
        <w:t>.</w:t>
      </w:r>
    </w:p>
    <w:p w14:paraId="1CD8E6C2" w14:textId="57B0895E" w:rsidR="00603408" w:rsidRPr="00D531E1" w:rsidRDefault="00603408" w:rsidP="00AE4289">
      <w:pPr>
        <w:numPr>
          <w:ilvl w:val="1"/>
          <w:numId w:val="40"/>
        </w:numPr>
        <w:ind w:left="1134" w:hanging="567"/>
        <w:rPr>
          <w:rFonts w:ascii="David" w:hAnsi="David"/>
        </w:rPr>
      </w:pPr>
      <w:bookmarkStart w:id="545" w:name="_Ref397848586"/>
      <w:r w:rsidRPr="00D531E1">
        <w:rPr>
          <w:rFonts w:ascii="David" w:hAnsi="David" w:hint="eastAsia"/>
          <w:rtl/>
        </w:rPr>
        <w:t>הספק</w:t>
      </w:r>
      <w:r w:rsidRPr="00D531E1">
        <w:rPr>
          <w:rFonts w:ascii="David" w:hAnsi="David"/>
          <w:rtl/>
        </w:rPr>
        <w:t xml:space="preserve"> יידרש לספק ציוד משרדי בסוג ובכמות המתאימים לצורך ניהול שוטף של הפעילות על ידי </w:t>
      </w:r>
      <w:r w:rsidR="00B67D5C" w:rsidRPr="00D531E1">
        <w:rPr>
          <w:rFonts w:ascii="David" w:hAnsi="David"/>
          <w:rtl/>
        </w:rPr>
        <w:fldChar w:fldCharType="begin" w:fldLock="1"/>
      </w:r>
      <w:r w:rsidR="00B67D5C" w:rsidRPr="00D531E1">
        <w:rPr>
          <w:rFonts w:ascii="David" w:hAnsi="David"/>
          <w:rtl/>
        </w:rPr>
        <w:instrText xml:space="preserve"> </w:instrText>
      </w:r>
      <w:r w:rsidR="00B67D5C" w:rsidRPr="00D531E1">
        <w:rPr>
          <w:rFonts w:ascii="David" w:hAnsi="David"/>
        </w:rPr>
        <w:instrText>REF</w:instrText>
      </w:r>
      <w:r w:rsidR="00B67D5C" w:rsidRPr="00D531E1">
        <w:rPr>
          <w:rFonts w:ascii="David" w:hAnsi="David"/>
          <w:rtl/>
        </w:rPr>
        <w:instrText xml:space="preserve"> כינוי_איש_צוות_1 \</w:instrText>
      </w:r>
      <w:r w:rsidR="00B67D5C" w:rsidRPr="00D531E1">
        <w:rPr>
          <w:rFonts w:ascii="David" w:hAnsi="David"/>
        </w:rPr>
        <w:instrText>h</w:instrText>
      </w:r>
      <w:r w:rsidR="00B67D5C" w:rsidRPr="00D531E1">
        <w:rPr>
          <w:rFonts w:ascii="David" w:hAnsi="David"/>
          <w:rtl/>
        </w:rPr>
        <w:instrText xml:space="preserve">  \* </w:instrText>
      </w:r>
      <w:r w:rsidR="00B67D5C" w:rsidRPr="00D531E1">
        <w:rPr>
          <w:rFonts w:ascii="David" w:hAnsi="David"/>
        </w:rPr>
        <w:instrText>MERGEFORMAT</w:instrText>
      </w:r>
      <w:r w:rsidR="00B67D5C" w:rsidRPr="00D531E1">
        <w:rPr>
          <w:rFonts w:ascii="David" w:hAnsi="David"/>
          <w:rtl/>
        </w:rPr>
        <w:instrText xml:space="preserve"> </w:instrText>
      </w:r>
      <w:r w:rsidR="00B67D5C" w:rsidRPr="00D531E1">
        <w:rPr>
          <w:rFonts w:ascii="David" w:hAnsi="David"/>
          <w:rtl/>
        </w:rPr>
      </w:r>
      <w:r w:rsidR="00B67D5C" w:rsidRPr="00D531E1">
        <w:rPr>
          <w:rFonts w:ascii="David" w:hAnsi="David"/>
          <w:rtl/>
        </w:rPr>
        <w:fldChar w:fldCharType="separate"/>
      </w:r>
      <w:r w:rsidR="00D531E1" w:rsidRPr="00D531E1">
        <w:rPr>
          <w:rFonts w:ascii="David" w:hAnsi="David" w:hint="eastAsia"/>
          <w:rtl/>
        </w:rPr>
        <w:t>מנהל</w:t>
      </w:r>
      <w:r w:rsidR="00D531E1" w:rsidRPr="00D531E1">
        <w:rPr>
          <w:rFonts w:ascii="David" w:hAnsi="David"/>
          <w:rtl/>
        </w:rPr>
        <w:t xml:space="preserve"> </w:t>
      </w:r>
      <w:r w:rsidR="00D531E1" w:rsidRPr="00D531E1">
        <w:rPr>
          <w:rFonts w:ascii="David" w:hAnsi="David" w:hint="eastAsia"/>
          <w:rtl/>
        </w:rPr>
        <w:t>ההדרכה</w:t>
      </w:r>
      <w:r w:rsidR="00B67D5C" w:rsidRPr="00D531E1">
        <w:rPr>
          <w:rFonts w:ascii="David" w:hAnsi="David"/>
          <w:rtl/>
        </w:rPr>
        <w:fldChar w:fldCharType="end"/>
      </w:r>
      <w:r w:rsidR="00B67D5C"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קליטת</w:t>
      </w:r>
      <w:r w:rsidRPr="00D531E1">
        <w:rPr>
          <w:rFonts w:ascii="David" w:hAnsi="David"/>
          <w:rtl/>
        </w:rPr>
        <w:t xml:space="preserve"> </w:t>
      </w:r>
      <w:r w:rsidRPr="00D531E1">
        <w:rPr>
          <w:rFonts w:ascii="David" w:hAnsi="David" w:hint="eastAsia"/>
          <w:rtl/>
        </w:rPr>
        <w:t>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w:t>
      </w:r>
      <w:r w:rsidRPr="00D531E1">
        <w:rPr>
          <w:rFonts w:ascii="David" w:hAnsi="David" w:hint="eastAsia"/>
          <w:rtl/>
        </w:rPr>
        <w:t>רישום</w:t>
      </w:r>
      <w:r w:rsidRPr="00D531E1">
        <w:rPr>
          <w:rFonts w:ascii="David" w:hAnsi="David"/>
          <w:rtl/>
        </w:rPr>
        <w:t xml:space="preserve"> </w:t>
      </w:r>
      <w:r w:rsidRPr="00D531E1">
        <w:rPr>
          <w:rFonts w:ascii="David" w:hAnsi="David" w:hint="eastAsia"/>
          <w:rtl/>
        </w:rPr>
        <w:t>ותיעוד</w:t>
      </w:r>
      <w:r w:rsidRPr="00D531E1">
        <w:rPr>
          <w:rFonts w:ascii="David" w:hAnsi="David"/>
          <w:rtl/>
        </w:rPr>
        <w:t xml:space="preserve"> </w:t>
      </w:r>
      <w:r w:rsidRPr="00D531E1">
        <w:rPr>
          <w:rFonts w:ascii="David" w:hAnsi="David" w:hint="eastAsia"/>
          <w:rtl/>
        </w:rPr>
        <w:t>הפעילות</w:t>
      </w:r>
      <w:bookmarkEnd w:id="545"/>
      <w:r w:rsidR="00431E03" w:rsidRPr="00D531E1">
        <w:rPr>
          <w:rFonts w:ascii="David" w:hAnsi="David"/>
          <w:rtl/>
          <w:lang w:eastAsia="en-US"/>
        </w:rPr>
        <w:t xml:space="preserve">, </w:t>
      </w:r>
      <w:r w:rsidR="00431E03" w:rsidRPr="00D531E1">
        <w:rPr>
          <w:rFonts w:ascii="David" w:hAnsi="David" w:hint="eastAsia"/>
          <w:rtl/>
          <w:lang w:eastAsia="en-US"/>
        </w:rPr>
        <w:t>ובכלל</w:t>
      </w:r>
      <w:r w:rsidR="00431E03" w:rsidRPr="00D531E1">
        <w:rPr>
          <w:rFonts w:ascii="David" w:hAnsi="David"/>
          <w:rtl/>
          <w:lang w:eastAsia="en-US"/>
        </w:rPr>
        <w:t xml:space="preserve"> </w:t>
      </w:r>
      <w:r w:rsidR="00431E03" w:rsidRPr="00D531E1">
        <w:rPr>
          <w:rFonts w:ascii="David" w:hAnsi="David" w:hint="eastAsia"/>
          <w:rtl/>
          <w:lang w:eastAsia="en-US"/>
        </w:rPr>
        <w:t>זה</w:t>
      </w:r>
      <w:r w:rsidR="00431E03" w:rsidRPr="00D531E1">
        <w:rPr>
          <w:rFonts w:ascii="David" w:hAnsi="David"/>
          <w:rtl/>
          <w:lang w:eastAsia="en-US"/>
        </w:rPr>
        <w:t xml:space="preserve">, </w:t>
      </w:r>
      <w:r w:rsidR="00431E03" w:rsidRPr="00D531E1">
        <w:rPr>
          <w:rFonts w:ascii="David" w:hAnsi="David" w:hint="eastAsia"/>
          <w:rtl/>
          <w:lang w:eastAsia="en-US"/>
        </w:rPr>
        <w:t>מערכות</w:t>
      </w:r>
      <w:r w:rsidR="00431E03" w:rsidRPr="00D531E1">
        <w:rPr>
          <w:rFonts w:ascii="David" w:hAnsi="David"/>
          <w:rtl/>
          <w:lang w:eastAsia="en-US"/>
        </w:rPr>
        <w:t xml:space="preserve"> </w:t>
      </w:r>
      <w:r w:rsidR="00431E03" w:rsidRPr="00D531E1">
        <w:rPr>
          <w:rFonts w:ascii="David" w:hAnsi="David" w:hint="eastAsia"/>
          <w:rtl/>
          <w:lang w:eastAsia="en-US"/>
        </w:rPr>
        <w:t>מחשב</w:t>
      </w:r>
      <w:r w:rsidR="00431E03" w:rsidRPr="00D531E1">
        <w:rPr>
          <w:rFonts w:ascii="David" w:hAnsi="David"/>
          <w:rtl/>
          <w:lang w:eastAsia="en-US"/>
        </w:rPr>
        <w:t xml:space="preserve"> </w:t>
      </w:r>
      <w:r w:rsidR="00431E03" w:rsidRPr="00D531E1">
        <w:rPr>
          <w:rFonts w:ascii="David" w:hAnsi="David" w:hint="eastAsia"/>
          <w:rtl/>
          <w:lang w:eastAsia="en-US"/>
        </w:rPr>
        <w:t>לגיבוי</w:t>
      </w:r>
      <w:r w:rsidR="00431E03" w:rsidRPr="00D531E1">
        <w:rPr>
          <w:rFonts w:ascii="David" w:hAnsi="David"/>
          <w:rtl/>
          <w:lang w:eastAsia="en-US"/>
        </w:rPr>
        <w:t xml:space="preserve"> </w:t>
      </w:r>
      <w:r w:rsidR="00431E03" w:rsidRPr="00D531E1">
        <w:rPr>
          <w:rFonts w:ascii="David" w:hAnsi="David" w:hint="eastAsia"/>
          <w:rtl/>
          <w:lang w:eastAsia="en-US"/>
        </w:rPr>
        <w:t>ואחסון</w:t>
      </w:r>
      <w:r w:rsidR="00431E03" w:rsidRPr="00D531E1">
        <w:rPr>
          <w:rFonts w:ascii="David" w:hAnsi="David"/>
          <w:rtl/>
          <w:lang w:eastAsia="en-US"/>
        </w:rPr>
        <w:t xml:space="preserve"> </w:t>
      </w:r>
      <w:r w:rsidR="00431E03" w:rsidRPr="00D531E1">
        <w:rPr>
          <w:rFonts w:ascii="David" w:hAnsi="David" w:hint="eastAsia"/>
          <w:rtl/>
          <w:lang w:eastAsia="en-US"/>
        </w:rPr>
        <w:t>מידע</w:t>
      </w:r>
      <w:r w:rsidR="00431E03" w:rsidRPr="00D531E1">
        <w:rPr>
          <w:rFonts w:ascii="David" w:hAnsi="David"/>
          <w:rtl/>
          <w:lang w:eastAsia="en-US"/>
        </w:rPr>
        <w:t xml:space="preserve"> </w:t>
      </w:r>
      <w:r w:rsidR="00431E03" w:rsidRPr="00D531E1">
        <w:rPr>
          <w:rFonts w:ascii="David" w:hAnsi="David" w:hint="eastAsia"/>
          <w:rtl/>
          <w:lang w:eastAsia="en-US"/>
        </w:rPr>
        <w:t>והגנה</w:t>
      </w:r>
      <w:r w:rsidR="00431E03" w:rsidRPr="00D531E1">
        <w:rPr>
          <w:rFonts w:ascii="David" w:hAnsi="David"/>
          <w:rtl/>
          <w:lang w:eastAsia="en-US"/>
        </w:rPr>
        <w:t xml:space="preserve"> </w:t>
      </w:r>
      <w:r w:rsidR="00431E03" w:rsidRPr="00D531E1">
        <w:rPr>
          <w:rFonts w:ascii="David" w:hAnsi="David" w:hint="eastAsia"/>
          <w:rtl/>
          <w:lang w:eastAsia="en-US"/>
        </w:rPr>
        <w:t>מפני</w:t>
      </w:r>
      <w:r w:rsidR="00431E03" w:rsidRPr="00D531E1">
        <w:rPr>
          <w:rFonts w:ascii="David" w:hAnsi="David"/>
          <w:rtl/>
          <w:lang w:eastAsia="en-US"/>
        </w:rPr>
        <w:t xml:space="preserve"> </w:t>
      </w:r>
      <w:r w:rsidR="00431E03" w:rsidRPr="00D531E1">
        <w:rPr>
          <w:rFonts w:ascii="David" w:hAnsi="David" w:hint="eastAsia"/>
          <w:rtl/>
          <w:lang w:eastAsia="en-US"/>
        </w:rPr>
        <w:t>וירוסים</w:t>
      </w:r>
      <w:r w:rsidR="00431E03" w:rsidRPr="00D531E1">
        <w:rPr>
          <w:rFonts w:ascii="David" w:hAnsi="David"/>
          <w:rtl/>
          <w:lang w:eastAsia="en-US"/>
        </w:rPr>
        <w:t xml:space="preserve"> </w:t>
      </w:r>
      <w:r w:rsidR="00431E03" w:rsidRPr="00D531E1">
        <w:rPr>
          <w:rFonts w:ascii="David" w:hAnsi="David" w:hint="eastAsia"/>
          <w:rtl/>
          <w:lang w:eastAsia="en-US"/>
        </w:rPr>
        <w:t>וחדירות</w:t>
      </w:r>
      <w:r w:rsidR="00431E03" w:rsidRPr="00D531E1">
        <w:rPr>
          <w:rFonts w:ascii="David" w:hAnsi="David"/>
          <w:rtl/>
          <w:lang w:eastAsia="en-US"/>
        </w:rPr>
        <w:t xml:space="preserve"> </w:t>
      </w:r>
      <w:r w:rsidR="00431E03" w:rsidRPr="00D531E1">
        <w:rPr>
          <w:rFonts w:ascii="David" w:hAnsi="David" w:hint="eastAsia"/>
          <w:rtl/>
          <w:lang w:eastAsia="en-US"/>
        </w:rPr>
        <w:t>חיצוניות</w:t>
      </w:r>
      <w:r w:rsidR="00431E03" w:rsidRPr="00D531E1">
        <w:rPr>
          <w:rFonts w:ascii="David" w:hAnsi="David"/>
          <w:rtl/>
          <w:lang w:eastAsia="en-US"/>
        </w:rPr>
        <w:t xml:space="preserve">, </w:t>
      </w:r>
      <w:r w:rsidR="00431E03" w:rsidRPr="00D531E1">
        <w:rPr>
          <w:rFonts w:ascii="David" w:hAnsi="David" w:hint="eastAsia"/>
          <w:rtl/>
          <w:lang w:eastAsia="en-US"/>
        </w:rPr>
        <w:t>תוכנת</w:t>
      </w:r>
      <w:r w:rsidR="00431E03" w:rsidRPr="00D531E1">
        <w:rPr>
          <w:rFonts w:ascii="David" w:hAnsi="David"/>
          <w:rtl/>
          <w:lang w:eastAsia="en-US"/>
        </w:rPr>
        <w:t xml:space="preserve"> </w:t>
      </w:r>
      <w:r w:rsidR="00431E03" w:rsidRPr="00D531E1">
        <w:rPr>
          <w:rFonts w:ascii="David" w:hAnsi="David" w:hint="eastAsia"/>
          <w:rtl/>
          <w:lang w:eastAsia="en-US"/>
        </w:rPr>
        <w:t>מחשב</w:t>
      </w:r>
      <w:r w:rsidR="00431E03" w:rsidRPr="00D531E1">
        <w:rPr>
          <w:rFonts w:ascii="David" w:hAnsi="David"/>
          <w:rtl/>
          <w:lang w:eastAsia="en-US"/>
        </w:rPr>
        <w:t xml:space="preserve"> </w:t>
      </w:r>
      <w:r w:rsidR="00431E03" w:rsidRPr="00D531E1">
        <w:rPr>
          <w:rFonts w:ascii="David" w:hAnsi="David" w:hint="eastAsia"/>
          <w:rtl/>
          <w:lang w:eastAsia="en-US"/>
        </w:rPr>
        <w:t>המאפשרת</w:t>
      </w:r>
      <w:r w:rsidR="00431E03" w:rsidRPr="00D531E1">
        <w:rPr>
          <w:rFonts w:ascii="David" w:hAnsi="David"/>
          <w:rtl/>
          <w:lang w:eastAsia="en-US"/>
        </w:rPr>
        <w:t xml:space="preserve"> </w:t>
      </w:r>
      <w:r w:rsidR="00431E03" w:rsidRPr="00D531E1">
        <w:rPr>
          <w:rFonts w:ascii="David" w:hAnsi="David" w:hint="eastAsia"/>
          <w:rtl/>
          <w:lang w:eastAsia="en-US"/>
        </w:rPr>
        <w:t>תיעוד</w:t>
      </w:r>
      <w:r w:rsidR="00431E03" w:rsidRPr="00D531E1">
        <w:rPr>
          <w:rFonts w:ascii="David" w:hAnsi="David"/>
          <w:rtl/>
          <w:lang w:eastAsia="en-US"/>
        </w:rPr>
        <w:t xml:space="preserve"> </w:t>
      </w:r>
      <w:r w:rsidR="00431E03" w:rsidRPr="00D531E1">
        <w:rPr>
          <w:rFonts w:ascii="David" w:hAnsi="David" w:hint="eastAsia"/>
          <w:rtl/>
          <w:lang w:eastAsia="en-US"/>
        </w:rPr>
        <w:t>ממוחשב</w:t>
      </w:r>
      <w:r w:rsidR="00431E03" w:rsidRPr="00D531E1">
        <w:rPr>
          <w:rFonts w:ascii="David" w:hAnsi="David"/>
          <w:rtl/>
          <w:lang w:eastAsia="en-US"/>
        </w:rPr>
        <w:t xml:space="preserve"> </w:t>
      </w:r>
      <w:r w:rsidR="00431E03" w:rsidRPr="00D531E1">
        <w:rPr>
          <w:rFonts w:ascii="David" w:hAnsi="David" w:hint="eastAsia"/>
          <w:rtl/>
          <w:lang w:eastAsia="en-US"/>
        </w:rPr>
        <w:t>של</w:t>
      </w:r>
      <w:r w:rsidR="00431E03" w:rsidRPr="00D531E1">
        <w:rPr>
          <w:rFonts w:ascii="David" w:hAnsi="David"/>
          <w:rtl/>
          <w:lang w:eastAsia="en-US"/>
        </w:rPr>
        <w:t xml:space="preserve"> </w:t>
      </w:r>
      <w:r w:rsidR="00431E03" w:rsidRPr="00D531E1">
        <w:rPr>
          <w:rFonts w:ascii="David" w:hAnsi="David" w:hint="eastAsia"/>
          <w:rtl/>
          <w:lang w:eastAsia="en-US"/>
        </w:rPr>
        <w:t>מידע</w:t>
      </w:r>
      <w:r w:rsidR="00431E03" w:rsidRPr="00D531E1">
        <w:rPr>
          <w:rFonts w:ascii="David" w:hAnsi="David"/>
          <w:rtl/>
        </w:rPr>
        <w:t xml:space="preserve"> </w:t>
      </w:r>
      <w:r w:rsidR="00A31395" w:rsidRPr="00D531E1">
        <w:rPr>
          <w:rFonts w:ascii="David" w:hAnsi="David" w:hint="eastAsia"/>
          <w:rtl/>
        </w:rPr>
        <w:t>וכיו</w:t>
      </w:r>
      <w:r w:rsidR="00A31395" w:rsidRPr="00D531E1">
        <w:rPr>
          <w:rFonts w:ascii="David" w:hAnsi="David"/>
          <w:rtl/>
        </w:rPr>
        <w:t>"ב</w:t>
      </w:r>
      <w:r w:rsidR="00431E03" w:rsidRPr="00D531E1">
        <w:rPr>
          <w:rFonts w:ascii="David" w:hAnsi="David"/>
          <w:rtl/>
        </w:rPr>
        <w:t>.</w:t>
      </w:r>
      <w:r w:rsidR="00AE4289" w:rsidRPr="00D531E1">
        <w:rPr>
          <w:rFonts w:ascii="David" w:hAnsi="David"/>
          <w:rtl/>
        </w:rPr>
        <w:t xml:space="preserve"> </w:t>
      </w:r>
    </w:p>
    <w:p w14:paraId="481956F3" w14:textId="77777777" w:rsidR="00923903" w:rsidRPr="00D531E1" w:rsidRDefault="00923903" w:rsidP="00B67D5C">
      <w:pPr>
        <w:numPr>
          <w:ilvl w:val="1"/>
          <w:numId w:val="40"/>
        </w:numPr>
        <w:ind w:left="1134" w:hanging="567"/>
        <w:rPr>
          <w:rFonts w:ascii="David" w:hAnsi="David"/>
        </w:rPr>
      </w:pPr>
      <w:r w:rsidRPr="00D531E1">
        <w:rPr>
          <w:rFonts w:ascii="David" w:hAnsi="David" w:hint="eastAsia"/>
          <w:b/>
          <w:bCs/>
          <w:rtl/>
        </w:rPr>
        <w:t>מובהר</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המשרד</w:t>
      </w:r>
      <w:r w:rsidRPr="00D531E1">
        <w:rPr>
          <w:rFonts w:ascii="David" w:hAnsi="David"/>
          <w:b/>
          <w:bCs/>
          <w:rtl/>
        </w:rPr>
        <w:t xml:space="preserve"> </w:t>
      </w:r>
      <w:r w:rsidRPr="00D531E1">
        <w:rPr>
          <w:rFonts w:ascii="David" w:hAnsi="David" w:hint="eastAsia"/>
          <w:b/>
          <w:bCs/>
          <w:rtl/>
        </w:rPr>
        <w:t>יהיה</w:t>
      </w:r>
      <w:r w:rsidRPr="00D531E1">
        <w:rPr>
          <w:rFonts w:ascii="David" w:hAnsi="David"/>
          <w:b/>
          <w:bCs/>
          <w:rtl/>
        </w:rPr>
        <w:t xml:space="preserve"> </w:t>
      </w:r>
      <w:r w:rsidRPr="00D531E1">
        <w:rPr>
          <w:rFonts w:ascii="David" w:hAnsi="David" w:hint="eastAsia"/>
          <w:b/>
          <w:bCs/>
          <w:rtl/>
        </w:rPr>
        <w:t>רשאי</w:t>
      </w:r>
      <w:r w:rsidRPr="00D531E1">
        <w:rPr>
          <w:rFonts w:ascii="David" w:hAnsi="David"/>
          <w:b/>
          <w:bCs/>
          <w:rtl/>
        </w:rPr>
        <w:t xml:space="preserve"> </w:t>
      </w:r>
      <w:r w:rsidRPr="00D531E1">
        <w:rPr>
          <w:rFonts w:ascii="David" w:hAnsi="David" w:hint="eastAsia"/>
          <w:b/>
          <w:bCs/>
          <w:rtl/>
        </w:rPr>
        <w:t>להרחיב</w:t>
      </w:r>
      <w:r w:rsidRPr="00D531E1">
        <w:rPr>
          <w:rFonts w:ascii="David" w:hAnsi="David"/>
          <w:b/>
          <w:bCs/>
          <w:rtl/>
        </w:rPr>
        <w:t xml:space="preserve"> </w:t>
      </w:r>
      <w:r w:rsidRPr="00D531E1">
        <w:rPr>
          <w:rFonts w:ascii="David" w:hAnsi="David" w:hint="eastAsia"/>
          <w:b/>
          <w:bCs/>
          <w:rtl/>
        </w:rPr>
        <w:t>ו</w:t>
      </w:r>
      <w:r w:rsidRPr="00D531E1">
        <w:rPr>
          <w:rFonts w:ascii="David" w:hAnsi="David"/>
          <w:b/>
          <w:bCs/>
          <w:rtl/>
        </w:rPr>
        <w:t xml:space="preserve">/או </w:t>
      </w:r>
      <w:r w:rsidRPr="00D531E1">
        <w:rPr>
          <w:rFonts w:ascii="David" w:hAnsi="David" w:hint="eastAsia"/>
          <w:b/>
          <w:bCs/>
          <w:rtl/>
        </w:rPr>
        <w:t>לצמצם</w:t>
      </w:r>
      <w:r w:rsidRPr="00D531E1">
        <w:rPr>
          <w:rFonts w:ascii="David" w:hAnsi="David"/>
          <w:b/>
          <w:bCs/>
          <w:rtl/>
        </w:rPr>
        <w:t xml:space="preserve"> </w:t>
      </w:r>
      <w:r w:rsidRPr="00D531E1">
        <w:rPr>
          <w:rFonts w:ascii="David" w:hAnsi="David" w:hint="eastAsia"/>
          <w:b/>
          <w:bCs/>
          <w:rtl/>
        </w:rPr>
        <w:t>ו</w:t>
      </w:r>
      <w:r w:rsidRPr="00D531E1">
        <w:rPr>
          <w:rFonts w:ascii="David" w:hAnsi="David"/>
          <w:b/>
          <w:bCs/>
          <w:rtl/>
        </w:rPr>
        <w:t xml:space="preserve">/או </w:t>
      </w:r>
      <w:r w:rsidRPr="00D531E1">
        <w:rPr>
          <w:rFonts w:ascii="David" w:hAnsi="David" w:hint="eastAsia"/>
          <w:b/>
          <w:bCs/>
          <w:rtl/>
        </w:rPr>
        <w:t>לשנות</w:t>
      </w:r>
      <w:r w:rsidRPr="00D531E1">
        <w:rPr>
          <w:rFonts w:ascii="David" w:hAnsi="David"/>
          <w:b/>
          <w:bCs/>
          <w:rtl/>
        </w:rPr>
        <w:t xml:space="preserve"> </w:t>
      </w:r>
      <w:r w:rsidRPr="00D531E1">
        <w:rPr>
          <w:rFonts w:ascii="David" w:hAnsi="David" w:hint="eastAsia"/>
          <w:b/>
          <w:bCs/>
          <w:rtl/>
        </w:rPr>
        <w:t>באופן</w:t>
      </w:r>
      <w:r w:rsidRPr="00D531E1">
        <w:rPr>
          <w:rFonts w:ascii="David" w:hAnsi="David"/>
          <w:b/>
          <w:bCs/>
          <w:rtl/>
        </w:rPr>
        <w:t xml:space="preserve"> </w:t>
      </w:r>
      <w:r w:rsidRPr="00D531E1">
        <w:rPr>
          <w:rFonts w:ascii="David" w:hAnsi="David" w:hint="eastAsia"/>
          <w:b/>
          <w:bCs/>
          <w:rtl/>
        </w:rPr>
        <w:t>אחר</w:t>
      </w:r>
      <w:r w:rsidRPr="00D531E1">
        <w:rPr>
          <w:rFonts w:ascii="David" w:hAnsi="David"/>
          <w:b/>
          <w:bCs/>
          <w:rtl/>
        </w:rPr>
        <w:t xml:space="preserve"> </w:t>
      </w:r>
      <w:r w:rsidRPr="00D531E1">
        <w:rPr>
          <w:rFonts w:ascii="David" w:hAnsi="David" w:hint="eastAsia"/>
          <w:b/>
          <w:bCs/>
          <w:rtl/>
        </w:rPr>
        <w:t>את</w:t>
      </w:r>
      <w:r w:rsidRPr="00D531E1">
        <w:rPr>
          <w:rFonts w:ascii="David" w:hAnsi="David"/>
          <w:b/>
          <w:bCs/>
          <w:rtl/>
        </w:rPr>
        <w:t xml:space="preserve"> </w:t>
      </w:r>
      <w:r w:rsidRPr="00D531E1">
        <w:rPr>
          <w:rFonts w:ascii="David" w:hAnsi="David" w:hint="eastAsia"/>
          <w:b/>
          <w:bCs/>
          <w:rtl/>
        </w:rPr>
        <w:t>אחת</w:t>
      </w:r>
      <w:r w:rsidRPr="00D531E1">
        <w:rPr>
          <w:rFonts w:ascii="David" w:hAnsi="David"/>
          <w:b/>
          <w:bCs/>
          <w:rtl/>
        </w:rPr>
        <w:t xml:space="preserve"> </w:t>
      </w:r>
      <w:r w:rsidRPr="00D531E1">
        <w:rPr>
          <w:rFonts w:ascii="David" w:hAnsi="David" w:hint="eastAsia"/>
          <w:b/>
          <w:bCs/>
          <w:rtl/>
        </w:rPr>
        <w:t>או</w:t>
      </w:r>
      <w:r w:rsidRPr="00D531E1">
        <w:rPr>
          <w:rFonts w:ascii="David" w:hAnsi="David"/>
          <w:b/>
          <w:bCs/>
          <w:rtl/>
        </w:rPr>
        <w:t xml:space="preserve"> </w:t>
      </w:r>
      <w:r w:rsidRPr="00D531E1">
        <w:rPr>
          <w:rFonts w:ascii="David" w:hAnsi="David" w:hint="eastAsia"/>
          <w:b/>
          <w:bCs/>
          <w:rtl/>
        </w:rPr>
        <w:t>יותר</w:t>
      </w:r>
      <w:r w:rsidRPr="00D531E1">
        <w:rPr>
          <w:rFonts w:ascii="David" w:hAnsi="David"/>
          <w:b/>
          <w:bCs/>
          <w:rtl/>
        </w:rPr>
        <w:t xml:space="preserve"> </w:t>
      </w:r>
      <w:r w:rsidRPr="00D531E1">
        <w:rPr>
          <w:rFonts w:ascii="David" w:hAnsi="David" w:hint="eastAsia"/>
          <w:b/>
          <w:bCs/>
          <w:rtl/>
        </w:rPr>
        <w:t>מדרישות</w:t>
      </w:r>
      <w:r w:rsidRPr="00D531E1">
        <w:rPr>
          <w:rFonts w:ascii="David" w:hAnsi="David"/>
          <w:b/>
          <w:bCs/>
          <w:rtl/>
        </w:rPr>
        <w:t xml:space="preserve"> </w:t>
      </w:r>
      <w:r w:rsidRPr="00D531E1">
        <w:rPr>
          <w:rFonts w:ascii="David" w:hAnsi="David" w:hint="eastAsia"/>
          <w:b/>
          <w:bCs/>
          <w:rtl/>
        </w:rPr>
        <w:t>הציוד</w:t>
      </w:r>
      <w:r w:rsidRPr="00D531E1">
        <w:rPr>
          <w:rFonts w:ascii="David" w:hAnsi="David"/>
          <w:b/>
          <w:bCs/>
          <w:rtl/>
        </w:rPr>
        <w:t xml:space="preserve"> </w:t>
      </w:r>
      <w:r w:rsidRPr="00D531E1">
        <w:rPr>
          <w:rFonts w:ascii="David" w:hAnsi="David" w:hint="eastAsia"/>
          <w:b/>
          <w:bCs/>
          <w:rtl/>
        </w:rPr>
        <w:t>המפורטת</w:t>
      </w:r>
      <w:r w:rsidRPr="00D531E1">
        <w:rPr>
          <w:rFonts w:ascii="David" w:hAnsi="David"/>
          <w:b/>
          <w:bCs/>
          <w:rtl/>
        </w:rPr>
        <w:t xml:space="preserve"> </w:t>
      </w:r>
      <w:r w:rsidRPr="00D531E1">
        <w:rPr>
          <w:rFonts w:ascii="David" w:hAnsi="David" w:hint="eastAsia"/>
          <w:b/>
          <w:bCs/>
          <w:rtl/>
        </w:rPr>
        <w:t>בטבלה</w:t>
      </w:r>
      <w:r w:rsidRPr="00D531E1">
        <w:rPr>
          <w:rFonts w:ascii="David" w:hAnsi="David"/>
          <w:b/>
          <w:bCs/>
          <w:rtl/>
        </w:rPr>
        <w:t xml:space="preserve"> </w:t>
      </w:r>
      <w:r w:rsidRPr="00D531E1">
        <w:rPr>
          <w:rFonts w:ascii="David" w:hAnsi="David" w:hint="eastAsia"/>
          <w:b/>
          <w:bCs/>
          <w:rtl/>
        </w:rPr>
        <w:t>לעיל</w:t>
      </w:r>
      <w:r w:rsidRPr="00D531E1">
        <w:rPr>
          <w:rFonts w:ascii="David" w:hAnsi="David"/>
          <w:b/>
          <w:bCs/>
          <w:rtl/>
        </w:rPr>
        <w:t xml:space="preserve"> </w:t>
      </w:r>
      <w:r w:rsidRPr="00D531E1">
        <w:rPr>
          <w:rFonts w:ascii="David" w:hAnsi="David" w:hint="eastAsia"/>
          <w:b/>
          <w:bCs/>
          <w:rtl/>
        </w:rPr>
        <w:t>בהתאם</w:t>
      </w:r>
      <w:r w:rsidRPr="00D531E1">
        <w:rPr>
          <w:rFonts w:ascii="David" w:hAnsi="David"/>
          <w:b/>
          <w:bCs/>
          <w:rtl/>
        </w:rPr>
        <w:t xml:space="preserve"> </w:t>
      </w:r>
      <w:r w:rsidRPr="00D531E1">
        <w:rPr>
          <w:rFonts w:ascii="David" w:hAnsi="David" w:hint="eastAsia"/>
          <w:b/>
          <w:bCs/>
          <w:rtl/>
        </w:rPr>
        <w:t>לצרכיו</w:t>
      </w:r>
      <w:r w:rsidRPr="00D531E1">
        <w:rPr>
          <w:rFonts w:ascii="David" w:hAnsi="David"/>
          <w:b/>
          <w:bCs/>
          <w:rtl/>
        </w:rPr>
        <w:t xml:space="preserve"> </w:t>
      </w:r>
      <w:r w:rsidRPr="00D531E1">
        <w:rPr>
          <w:rFonts w:ascii="David" w:hAnsi="David" w:hint="eastAsia"/>
          <w:b/>
          <w:bCs/>
          <w:rtl/>
        </w:rPr>
        <w:t>ולפי</w:t>
      </w:r>
      <w:r w:rsidRPr="00D531E1">
        <w:rPr>
          <w:rFonts w:ascii="David" w:hAnsi="David"/>
          <w:b/>
          <w:bCs/>
          <w:rtl/>
        </w:rPr>
        <w:t xml:space="preserve"> </w:t>
      </w:r>
      <w:r w:rsidRPr="00D531E1">
        <w:rPr>
          <w:rFonts w:ascii="David" w:hAnsi="David" w:hint="eastAsia"/>
          <w:b/>
          <w:bCs/>
          <w:rtl/>
        </w:rPr>
        <w:t>שיקול</w:t>
      </w:r>
      <w:r w:rsidRPr="00D531E1">
        <w:rPr>
          <w:rFonts w:ascii="David" w:hAnsi="David"/>
          <w:b/>
          <w:bCs/>
          <w:rtl/>
        </w:rPr>
        <w:t xml:space="preserve"> </w:t>
      </w:r>
      <w:r w:rsidRPr="00D531E1">
        <w:rPr>
          <w:rFonts w:ascii="David" w:hAnsi="David" w:hint="eastAsia"/>
          <w:b/>
          <w:bCs/>
          <w:rtl/>
        </w:rPr>
        <w:t>דעתו</w:t>
      </w:r>
      <w:r w:rsidRPr="00D531E1">
        <w:rPr>
          <w:rFonts w:ascii="David" w:hAnsi="David"/>
          <w:b/>
          <w:bCs/>
          <w:rtl/>
        </w:rPr>
        <w:t xml:space="preserve">, </w:t>
      </w:r>
      <w:r w:rsidRPr="00D531E1">
        <w:rPr>
          <w:rFonts w:ascii="David" w:hAnsi="David" w:hint="eastAsia"/>
          <w:b/>
          <w:bCs/>
          <w:rtl/>
        </w:rPr>
        <w:t>ובלבד</w:t>
      </w:r>
      <w:r w:rsidRPr="00D531E1">
        <w:rPr>
          <w:rFonts w:ascii="David" w:hAnsi="David"/>
          <w:b/>
          <w:bCs/>
          <w:rtl/>
        </w:rPr>
        <w:t xml:space="preserve"> </w:t>
      </w:r>
      <w:r w:rsidRPr="00D531E1">
        <w:rPr>
          <w:rFonts w:ascii="David" w:hAnsi="David" w:hint="eastAsia"/>
          <w:b/>
          <w:bCs/>
          <w:rtl/>
        </w:rPr>
        <w:t>שלא</w:t>
      </w:r>
      <w:r w:rsidRPr="00D531E1">
        <w:rPr>
          <w:rFonts w:ascii="David" w:hAnsi="David"/>
          <w:b/>
          <w:bCs/>
          <w:rtl/>
        </w:rPr>
        <w:t xml:space="preserve"> </w:t>
      </w:r>
      <w:r w:rsidRPr="00D531E1">
        <w:rPr>
          <w:rFonts w:ascii="David" w:hAnsi="David" w:hint="eastAsia"/>
          <w:b/>
          <w:bCs/>
          <w:rtl/>
        </w:rPr>
        <w:t>יהיה</w:t>
      </w:r>
      <w:r w:rsidRPr="00D531E1">
        <w:rPr>
          <w:rFonts w:ascii="David" w:hAnsi="David"/>
          <w:b/>
          <w:bCs/>
          <w:rtl/>
        </w:rPr>
        <w:t xml:space="preserve"> </w:t>
      </w:r>
      <w:r w:rsidRPr="00D531E1">
        <w:rPr>
          <w:rFonts w:ascii="David" w:hAnsi="David" w:hint="eastAsia"/>
          <w:b/>
          <w:bCs/>
          <w:rtl/>
        </w:rPr>
        <w:t>בכך</w:t>
      </w:r>
      <w:r w:rsidRPr="00D531E1">
        <w:rPr>
          <w:rFonts w:ascii="David" w:hAnsi="David"/>
          <w:b/>
          <w:bCs/>
          <w:rtl/>
        </w:rPr>
        <w:t xml:space="preserve">, </w:t>
      </w:r>
      <w:r w:rsidRPr="00D531E1">
        <w:rPr>
          <w:rFonts w:ascii="David" w:hAnsi="David" w:hint="eastAsia"/>
          <w:b/>
          <w:bCs/>
          <w:rtl/>
        </w:rPr>
        <w:t>לדעת</w:t>
      </w:r>
      <w:r w:rsidRPr="00D531E1">
        <w:rPr>
          <w:rFonts w:ascii="David" w:hAnsi="David"/>
          <w:b/>
          <w:bCs/>
          <w:rtl/>
        </w:rPr>
        <w:t xml:space="preserve"> </w:t>
      </w:r>
      <w:r w:rsidRPr="00D531E1">
        <w:rPr>
          <w:rFonts w:ascii="David" w:hAnsi="David" w:hint="eastAsia"/>
          <w:b/>
          <w:bCs/>
          <w:rtl/>
        </w:rPr>
        <w:t>המשרד</w:t>
      </w:r>
      <w:r w:rsidRPr="00D531E1">
        <w:rPr>
          <w:rFonts w:ascii="David" w:hAnsi="David"/>
          <w:b/>
          <w:bCs/>
          <w:rtl/>
        </w:rPr>
        <w:t xml:space="preserve">, </w:t>
      </w:r>
      <w:r w:rsidRPr="00D531E1">
        <w:rPr>
          <w:rFonts w:ascii="David" w:hAnsi="David" w:hint="eastAsia"/>
          <w:b/>
          <w:bCs/>
          <w:rtl/>
        </w:rPr>
        <w:t>משום</w:t>
      </w:r>
      <w:r w:rsidRPr="00D531E1">
        <w:rPr>
          <w:rFonts w:ascii="David" w:hAnsi="David"/>
          <w:b/>
          <w:bCs/>
          <w:rtl/>
        </w:rPr>
        <w:t xml:space="preserve"> </w:t>
      </w:r>
      <w:r w:rsidRPr="00D531E1">
        <w:rPr>
          <w:rFonts w:ascii="David" w:hAnsi="David" w:hint="eastAsia"/>
          <w:b/>
          <w:bCs/>
          <w:rtl/>
        </w:rPr>
        <w:t>הכבדה</w:t>
      </w:r>
      <w:r w:rsidRPr="00D531E1">
        <w:rPr>
          <w:rFonts w:ascii="David" w:hAnsi="David"/>
          <w:b/>
          <w:bCs/>
          <w:rtl/>
        </w:rPr>
        <w:t xml:space="preserve"> </w:t>
      </w:r>
      <w:r w:rsidRPr="00D531E1">
        <w:rPr>
          <w:rFonts w:ascii="David" w:hAnsi="David" w:hint="eastAsia"/>
          <w:b/>
          <w:bCs/>
          <w:rtl/>
        </w:rPr>
        <w:t>בלתי</w:t>
      </w:r>
      <w:r w:rsidRPr="00D531E1">
        <w:rPr>
          <w:rFonts w:ascii="David" w:hAnsi="David"/>
          <w:b/>
          <w:bCs/>
          <w:rtl/>
        </w:rPr>
        <w:t xml:space="preserve"> </w:t>
      </w:r>
      <w:r w:rsidRPr="00D531E1">
        <w:rPr>
          <w:rFonts w:ascii="David" w:hAnsi="David" w:hint="eastAsia"/>
          <w:b/>
          <w:bCs/>
          <w:rtl/>
        </w:rPr>
        <w:t>סבירה</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הספק</w:t>
      </w:r>
      <w:r w:rsidRPr="00D531E1">
        <w:rPr>
          <w:rFonts w:ascii="David" w:hAnsi="David"/>
          <w:b/>
          <w:bCs/>
          <w:rtl/>
        </w:rPr>
        <w:t>.</w:t>
      </w:r>
    </w:p>
    <w:p w14:paraId="0F298425" w14:textId="77777777" w:rsidR="00211A42" w:rsidRPr="00D531E1" w:rsidRDefault="00211A42" w:rsidP="00A26254">
      <w:pPr>
        <w:rPr>
          <w:rFonts w:ascii="David" w:hAnsi="David"/>
        </w:rPr>
      </w:pPr>
    </w:p>
    <w:p w14:paraId="46BF2714" w14:textId="77777777" w:rsidR="00211A42" w:rsidRPr="00D531E1" w:rsidRDefault="00211A42" w:rsidP="00A26254">
      <w:pPr>
        <w:rPr>
          <w:rFonts w:ascii="David" w:hAnsi="David"/>
        </w:rPr>
      </w:pPr>
    </w:p>
    <w:p w14:paraId="2E4B077A" w14:textId="77777777" w:rsidR="00D44AD0" w:rsidRPr="00D531E1" w:rsidRDefault="00D44AD0" w:rsidP="00A26254">
      <w:pPr>
        <w:pStyle w:val="8"/>
        <w:rPr>
          <w:rFonts w:ascii="David" w:hAnsi="David"/>
          <w:rtl/>
        </w:rPr>
      </w:pPr>
      <w:bookmarkStart w:id="546" w:name="נספח_פרטי_המציע"/>
      <w:bookmarkStart w:id="547" w:name="_Toc424812827"/>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46"/>
      <w:r w:rsidRPr="00D531E1">
        <w:rPr>
          <w:rFonts w:ascii="David" w:hAnsi="David"/>
          <w:rtl/>
        </w:rPr>
        <w:tab/>
      </w:r>
      <w:bookmarkStart w:id="548" w:name="נספח_פרטי_המציע_כותרת"/>
      <w:r w:rsidRPr="00D531E1">
        <w:rPr>
          <w:rFonts w:ascii="David" w:hAnsi="David" w:hint="eastAsia"/>
          <w:rtl/>
        </w:rPr>
        <w:t>פרטי</w:t>
      </w:r>
      <w:r w:rsidRPr="00D531E1">
        <w:rPr>
          <w:rFonts w:ascii="David" w:hAnsi="David"/>
          <w:rtl/>
        </w:rPr>
        <w:t xml:space="preserve"> </w:t>
      </w:r>
      <w:r w:rsidRPr="00D531E1">
        <w:rPr>
          <w:rFonts w:ascii="David" w:hAnsi="David" w:hint="eastAsia"/>
          <w:rtl/>
        </w:rPr>
        <w:t>המציע</w:t>
      </w:r>
      <w:bookmarkEnd w:id="504"/>
      <w:bookmarkEnd w:id="548"/>
      <w:bookmarkEnd w:id="547"/>
    </w:p>
    <w:p w14:paraId="0F6AABAA" w14:textId="77777777" w:rsidR="00303BD8" w:rsidRPr="00D531E1" w:rsidRDefault="00791BA7" w:rsidP="00A26254">
      <w:pPr>
        <w:pStyle w:val="HNormal"/>
        <w:numPr>
          <w:ilvl w:val="0"/>
          <w:numId w:val="11"/>
        </w:numPr>
        <w:tabs>
          <w:tab w:val="left" w:leader="underscore" w:pos="9354"/>
        </w:tabs>
        <w:rPr>
          <w:rFonts w:ascii="David" w:hAnsi="David" w:cs="David"/>
          <w:color w:val="000000"/>
          <w:lang w:eastAsia="en-US"/>
        </w:rPr>
      </w:pPr>
      <w:r w:rsidRPr="00D531E1">
        <w:rPr>
          <w:rFonts w:ascii="David" w:hAnsi="David" w:cs="David" w:hint="eastAsia"/>
          <w:color w:val="000000"/>
          <w:rtl/>
          <w:lang w:eastAsia="en-US"/>
        </w:rPr>
        <w:t>שמו</w:t>
      </w:r>
      <w:r w:rsidRPr="00D531E1">
        <w:rPr>
          <w:rFonts w:ascii="David" w:hAnsi="David" w:cs="David"/>
          <w:color w:val="000000"/>
          <w:rtl/>
          <w:lang w:eastAsia="en-US"/>
        </w:rPr>
        <w:t xml:space="preserve"> </w:t>
      </w:r>
      <w:r w:rsidR="00303BD8" w:rsidRPr="00D531E1">
        <w:rPr>
          <w:rFonts w:ascii="David" w:hAnsi="David" w:cs="David" w:hint="eastAsia"/>
          <w:color w:val="000000"/>
          <w:rtl/>
          <w:lang w:eastAsia="en-US"/>
        </w:rPr>
        <w:t>של</w:t>
      </w:r>
      <w:r w:rsidR="00303BD8" w:rsidRPr="00D531E1">
        <w:rPr>
          <w:rFonts w:ascii="David" w:hAnsi="David" w:cs="David"/>
          <w:color w:val="000000"/>
          <w:rtl/>
          <w:lang w:eastAsia="en-US"/>
        </w:rPr>
        <w:t xml:space="preserve"> </w:t>
      </w:r>
      <w:r w:rsidR="00303BD8" w:rsidRPr="00D531E1">
        <w:rPr>
          <w:rFonts w:ascii="David" w:hAnsi="David" w:cs="David" w:hint="eastAsia"/>
          <w:color w:val="000000"/>
          <w:rtl/>
          <w:lang w:eastAsia="en-US"/>
        </w:rPr>
        <w:t>המציע</w:t>
      </w:r>
      <w:r w:rsidR="00303BD8" w:rsidRPr="00D531E1">
        <w:rPr>
          <w:rFonts w:ascii="David" w:hAnsi="David" w:cs="David"/>
          <w:color w:val="000000"/>
          <w:rtl/>
          <w:lang w:eastAsia="en-US"/>
        </w:rPr>
        <w:t>:</w:t>
      </w:r>
      <w:r w:rsidR="00605B94" w:rsidRPr="00D531E1">
        <w:rPr>
          <w:rFonts w:ascii="David" w:hAnsi="David" w:cs="David"/>
          <w:color w:val="000000"/>
          <w:rtl/>
          <w:lang w:eastAsia="en-US"/>
        </w:rPr>
        <w:t>__________________________</w:t>
      </w:r>
    </w:p>
    <w:p w14:paraId="0A485228" w14:textId="77777777" w:rsidR="00303BD8" w:rsidRPr="00D531E1" w:rsidRDefault="00303BD8" w:rsidP="00A26254">
      <w:pPr>
        <w:pStyle w:val="HNormal"/>
        <w:numPr>
          <w:ilvl w:val="0"/>
          <w:numId w:val="11"/>
        </w:numPr>
        <w:tabs>
          <w:tab w:val="left" w:leader="underscore" w:pos="9354"/>
        </w:tabs>
        <w:rPr>
          <w:rFonts w:ascii="David" w:hAnsi="David" w:cs="David"/>
          <w:color w:val="000000"/>
          <w:rtl/>
          <w:lang w:eastAsia="en-US"/>
        </w:rPr>
      </w:pPr>
      <w:r w:rsidRPr="00D531E1">
        <w:rPr>
          <w:rFonts w:ascii="David" w:hAnsi="David" w:cs="David" w:hint="eastAsia"/>
          <w:color w:val="000000"/>
          <w:rtl/>
          <w:lang w:eastAsia="en-US"/>
        </w:rPr>
        <w:t>סוג</w:t>
      </w:r>
      <w:r w:rsidRPr="00D531E1">
        <w:rPr>
          <w:rFonts w:ascii="David" w:hAnsi="David" w:cs="David"/>
          <w:color w:val="000000"/>
          <w:rtl/>
          <w:lang w:eastAsia="en-US"/>
        </w:rPr>
        <w:t xml:space="preserve"> </w:t>
      </w:r>
      <w:r w:rsidRPr="00D531E1">
        <w:rPr>
          <w:rFonts w:ascii="David" w:hAnsi="David" w:cs="David" w:hint="eastAsia"/>
          <w:color w:val="000000"/>
          <w:rtl/>
          <w:lang w:eastAsia="en-US"/>
        </w:rPr>
        <w:t>התארגנות</w:t>
      </w:r>
      <w:r w:rsidRPr="00D531E1">
        <w:rPr>
          <w:rFonts w:ascii="David" w:hAnsi="David" w:cs="David"/>
          <w:color w:val="000000"/>
          <w:rtl/>
          <w:lang w:eastAsia="en-US"/>
        </w:rPr>
        <w:t xml:space="preserve"> (חברה / </w:t>
      </w:r>
      <w:r w:rsidRPr="00D531E1">
        <w:rPr>
          <w:rFonts w:ascii="David" w:hAnsi="David" w:cs="David" w:hint="eastAsia"/>
          <w:color w:val="000000"/>
          <w:rtl/>
          <w:lang w:eastAsia="en-US"/>
        </w:rPr>
        <w:t>שותפות</w:t>
      </w:r>
      <w:r w:rsidRPr="00D531E1">
        <w:rPr>
          <w:rFonts w:ascii="David" w:hAnsi="David" w:cs="David"/>
          <w:color w:val="000000"/>
          <w:rtl/>
          <w:lang w:eastAsia="en-US"/>
        </w:rPr>
        <w:t xml:space="preserve"> / </w:t>
      </w:r>
      <w:r w:rsidRPr="00D531E1">
        <w:rPr>
          <w:rFonts w:ascii="David" w:hAnsi="David" w:cs="David" w:hint="eastAsia"/>
          <w:color w:val="000000"/>
          <w:rtl/>
          <w:lang w:eastAsia="en-US"/>
        </w:rPr>
        <w:t>עמותה</w:t>
      </w:r>
      <w:r w:rsidR="00495902" w:rsidRPr="00D531E1">
        <w:rPr>
          <w:rFonts w:ascii="David" w:hAnsi="David" w:cs="David" w:hint="cs"/>
          <w:color w:val="000000"/>
          <w:rtl/>
          <w:lang w:eastAsia="en-US"/>
        </w:rPr>
        <w:t xml:space="preserve"> / עוסק מורשה</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13848141" w14:textId="77777777" w:rsidR="00303BD8" w:rsidRPr="00D531E1" w:rsidRDefault="00303BD8" w:rsidP="00A26254">
      <w:pPr>
        <w:pStyle w:val="HNormal"/>
        <w:numPr>
          <w:ilvl w:val="0"/>
          <w:numId w:val="11"/>
        </w:numPr>
        <w:tabs>
          <w:tab w:val="left" w:leader="underscore" w:pos="9354"/>
        </w:tabs>
        <w:rPr>
          <w:rFonts w:ascii="David" w:hAnsi="David" w:cs="David"/>
          <w:color w:val="000000"/>
          <w:lang w:eastAsia="en-US"/>
        </w:rPr>
      </w:pPr>
      <w:r w:rsidRPr="00D531E1">
        <w:rPr>
          <w:rFonts w:ascii="David" w:hAnsi="David" w:cs="David" w:hint="eastAsia"/>
          <w:color w:val="000000"/>
          <w:rtl/>
          <w:lang w:eastAsia="en-US"/>
        </w:rPr>
        <w:t>מספר</w:t>
      </w:r>
      <w:r w:rsidRPr="00D531E1">
        <w:rPr>
          <w:rFonts w:ascii="David" w:hAnsi="David" w:cs="David"/>
          <w:color w:val="000000"/>
          <w:rtl/>
          <w:lang w:eastAsia="en-US"/>
        </w:rPr>
        <w:t xml:space="preserve"> </w:t>
      </w:r>
      <w:r w:rsidRPr="00D531E1">
        <w:rPr>
          <w:rFonts w:ascii="David" w:hAnsi="David" w:cs="David" w:hint="eastAsia"/>
          <w:color w:val="000000"/>
          <w:rtl/>
          <w:lang w:eastAsia="en-US"/>
        </w:rPr>
        <w:t>חברה</w:t>
      </w:r>
      <w:r w:rsidRPr="00D531E1">
        <w:rPr>
          <w:rFonts w:ascii="David" w:hAnsi="David" w:cs="David"/>
          <w:color w:val="000000"/>
          <w:rtl/>
          <w:lang w:eastAsia="en-US"/>
        </w:rPr>
        <w:t xml:space="preserve"> / </w:t>
      </w:r>
      <w:r w:rsidRPr="00D531E1">
        <w:rPr>
          <w:rFonts w:ascii="David" w:hAnsi="David" w:cs="David" w:hint="eastAsia"/>
          <w:color w:val="000000"/>
          <w:rtl/>
          <w:lang w:eastAsia="en-US"/>
        </w:rPr>
        <w:t>שותפות</w:t>
      </w:r>
      <w:r w:rsidRPr="00D531E1">
        <w:rPr>
          <w:rFonts w:ascii="David" w:hAnsi="David" w:cs="David"/>
          <w:color w:val="000000"/>
          <w:rtl/>
          <w:lang w:eastAsia="en-US"/>
        </w:rPr>
        <w:t xml:space="preserve"> / </w:t>
      </w:r>
      <w:r w:rsidRPr="00D531E1">
        <w:rPr>
          <w:rFonts w:ascii="David" w:hAnsi="David" w:cs="David" w:hint="eastAsia"/>
          <w:color w:val="000000"/>
          <w:rtl/>
          <w:lang w:eastAsia="en-US"/>
        </w:rPr>
        <w:t>עמותה</w:t>
      </w:r>
      <w:r w:rsidR="00495902" w:rsidRPr="00D531E1">
        <w:rPr>
          <w:rFonts w:ascii="David" w:hAnsi="David" w:cs="David" w:hint="cs"/>
          <w:color w:val="000000"/>
          <w:rtl/>
          <w:lang w:eastAsia="en-US"/>
        </w:rPr>
        <w:t xml:space="preserve"> / ע.מ.</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5D5F6158" w14:textId="77777777" w:rsidR="00303BD8" w:rsidRPr="00D531E1" w:rsidRDefault="00303BD8" w:rsidP="00523459">
      <w:pPr>
        <w:pStyle w:val="HNormal"/>
        <w:numPr>
          <w:ilvl w:val="0"/>
          <w:numId w:val="11"/>
        </w:numPr>
        <w:tabs>
          <w:tab w:val="left" w:leader="underscore" w:pos="9354"/>
        </w:tabs>
        <w:rPr>
          <w:rFonts w:ascii="David" w:hAnsi="David" w:cs="David"/>
          <w:color w:val="000000"/>
          <w:rtl/>
          <w:lang w:eastAsia="en-US"/>
        </w:rPr>
      </w:pPr>
      <w:r w:rsidRPr="00D531E1">
        <w:rPr>
          <w:rFonts w:ascii="David" w:hAnsi="David" w:cs="David" w:hint="eastAsia"/>
          <w:color w:val="000000"/>
          <w:rtl/>
          <w:lang w:eastAsia="en-US"/>
        </w:rPr>
        <w:t>שמות</w:t>
      </w:r>
      <w:r w:rsidRPr="00D531E1">
        <w:rPr>
          <w:rFonts w:ascii="David" w:hAnsi="David" w:cs="David"/>
          <w:color w:val="000000"/>
          <w:rtl/>
          <w:lang w:eastAsia="en-US"/>
        </w:rPr>
        <w:t xml:space="preserve"> </w:t>
      </w:r>
      <w:r w:rsidRPr="00D531E1">
        <w:rPr>
          <w:rFonts w:ascii="David" w:hAnsi="David" w:cs="David" w:hint="eastAsia"/>
          <w:color w:val="000000"/>
          <w:rtl/>
          <w:lang w:eastAsia="en-US"/>
        </w:rPr>
        <w:t>הבעלים</w:t>
      </w:r>
      <w:r w:rsidRPr="00D531E1">
        <w:rPr>
          <w:rFonts w:ascii="David" w:hAnsi="David" w:cs="David"/>
          <w:color w:val="000000"/>
          <w:rtl/>
          <w:lang w:eastAsia="en-US"/>
        </w:rPr>
        <w:t xml:space="preserve"> (במקרה </w:t>
      </w:r>
      <w:r w:rsidRPr="00D531E1">
        <w:rPr>
          <w:rFonts w:ascii="David" w:hAnsi="David" w:cs="David" w:hint="eastAsia"/>
          <w:color w:val="000000"/>
          <w:rtl/>
          <w:lang w:eastAsia="en-US"/>
        </w:rPr>
        <w:t>של</w:t>
      </w:r>
      <w:r w:rsidRPr="00D531E1">
        <w:rPr>
          <w:rFonts w:ascii="David" w:hAnsi="David" w:cs="David"/>
          <w:color w:val="000000"/>
          <w:rtl/>
          <w:lang w:eastAsia="en-US"/>
        </w:rPr>
        <w:t xml:space="preserve"> </w:t>
      </w:r>
      <w:r w:rsidRPr="00D531E1">
        <w:rPr>
          <w:rFonts w:ascii="David" w:hAnsi="David" w:cs="David" w:hint="eastAsia"/>
          <w:color w:val="000000"/>
          <w:rtl/>
          <w:lang w:eastAsia="en-US"/>
        </w:rPr>
        <w:t>חברה</w:t>
      </w:r>
      <w:r w:rsidRPr="00D531E1">
        <w:rPr>
          <w:rFonts w:ascii="David" w:hAnsi="David" w:cs="David"/>
          <w:color w:val="000000"/>
          <w:rtl/>
          <w:lang w:eastAsia="en-US"/>
        </w:rPr>
        <w:t xml:space="preserve"> </w:t>
      </w:r>
      <w:r w:rsidRPr="00D531E1">
        <w:rPr>
          <w:rFonts w:ascii="David" w:hAnsi="David" w:cs="David" w:hint="eastAsia"/>
          <w:color w:val="000000"/>
          <w:rtl/>
          <w:lang w:eastAsia="en-US"/>
        </w:rPr>
        <w:t>או</w:t>
      </w:r>
      <w:r w:rsidRPr="00D531E1">
        <w:rPr>
          <w:rFonts w:ascii="David" w:hAnsi="David" w:cs="David"/>
          <w:color w:val="000000"/>
          <w:rtl/>
          <w:lang w:eastAsia="en-US"/>
        </w:rPr>
        <w:t xml:space="preserve"> </w:t>
      </w:r>
      <w:r w:rsidRPr="00D531E1">
        <w:rPr>
          <w:rFonts w:ascii="David" w:hAnsi="David" w:cs="David" w:hint="eastAsia"/>
          <w:color w:val="000000"/>
          <w:rtl/>
          <w:lang w:eastAsia="en-US"/>
        </w:rPr>
        <w:t>שותפות</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2F2658CB" w14:textId="77777777" w:rsidR="00303BD8" w:rsidRPr="00D531E1" w:rsidRDefault="00303BD8" w:rsidP="00A26254">
      <w:pPr>
        <w:pStyle w:val="HNormal"/>
        <w:numPr>
          <w:ilvl w:val="0"/>
          <w:numId w:val="11"/>
        </w:numPr>
        <w:tabs>
          <w:tab w:val="left" w:leader="underscore" w:pos="9354"/>
        </w:tabs>
        <w:rPr>
          <w:rFonts w:ascii="David" w:hAnsi="David" w:cs="David"/>
          <w:color w:val="000000"/>
          <w:rtl/>
          <w:lang w:eastAsia="en-US"/>
        </w:rPr>
      </w:pPr>
      <w:r w:rsidRPr="00D531E1">
        <w:rPr>
          <w:rFonts w:ascii="David" w:hAnsi="David" w:cs="David" w:hint="eastAsia"/>
          <w:color w:val="000000"/>
          <w:rtl/>
          <w:lang w:eastAsia="en-US"/>
        </w:rPr>
        <w:t>שמו</w:t>
      </w:r>
      <w:r w:rsidRPr="00D531E1">
        <w:rPr>
          <w:rFonts w:ascii="David" w:hAnsi="David" w:cs="David"/>
          <w:color w:val="000000"/>
          <w:rtl/>
          <w:lang w:eastAsia="en-US"/>
        </w:rPr>
        <w:t xml:space="preserve"> </w:t>
      </w:r>
      <w:r w:rsidRPr="00D531E1">
        <w:rPr>
          <w:rFonts w:ascii="David" w:hAnsi="David" w:cs="David" w:hint="eastAsia"/>
          <w:color w:val="000000"/>
          <w:rtl/>
          <w:lang w:eastAsia="en-US"/>
        </w:rPr>
        <w:t>של</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המנהל</w:t>
      </w:r>
      <w:r w:rsidRPr="00D531E1">
        <w:rPr>
          <w:rFonts w:ascii="David" w:hAnsi="David" w:cs="David"/>
          <w:color w:val="000000"/>
          <w:rtl/>
          <w:lang w:eastAsia="en-US"/>
        </w:rPr>
        <w:t xml:space="preserve"> </w:t>
      </w:r>
      <w:r w:rsidRPr="00D531E1">
        <w:rPr>
          <w:rFonts w:ascii="David" w:hAnsi="David" w:cs="David" w:hint="eastAsia"/>
          <w:color w:val="000000"/>
          <w:rtl/>
          <w:lang w:eastAsia="en-US"/>
        </w:rPr>
        <w:t>הכללי</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6D2925D5" w14:textId="77777777" w:rsidR="00303BD8" w:rsidRPr="00D531E1" w:rsidRDefault="00303BD8" w:rsidP="00A26254">
      <w:pPr>
        <w:pStyle w:val="HNormal"/>
        <w:numPr>
          <w:ilvl w:val="0"/>
          <w:numId w:val="11"/>
        </w:numPr>
        <w:tabs>
          <w:tab w:val="left" w:leader="underscore" w:pos="9354"/>
        </w:tabs>
        <w:rPr>
          <w:rFonts w:ascii="David" w:hAnsi="David" w:cs="David"/>
          <w:color w:val="000000"/>
          <w:lang w:eastAsia="en-US"/>
        </w:rPr>
      </w:pPr>
      <w:r w:rsidRPr="00D531E1">
        <w:rPr>
          <w:rFonts w:ascii="David" w:hAnsi="David" w:cs="David" w:hint="eastAsia"/>
          <w:color w:val="000000"/>
          <w:rtl/>
          <w:lang w:eastAsia="en-US"/>
        </w:rPr>
        <w:t>כתובתו</w:t>
      </w:r>
      <w:r w:rsidRPr="00D531E1">
        <w:rPr>
          <w:rFonts w:ascii="David" w:hAnsi="David" w:cs="David"/>
          <w:color w:val="000000"/>
          <w:rtl/>
          <w:lang w:eastAsia="en-US"/>
        </w:rPr>
        <w:t xml:space="preserve"> </w:t>
      </w:r>
      <w:r w:rsidRPr="00D531E1">
        <w:rPr>
          <w:rFonts w:ascii="David" w:hAnsi="David" w:cs="David" w:hint="eastAsia"/>
          <w:color w:val="000000"/>
          <w:rtl/>
          <w:lang w:eastAsia="en-US"/>
        </w:rPr>
        <w:t>מלאה</w:t>
      </w:r>
      <w:r w:rsidRPr="00D531E1">
        <w:rPr>
          <w:rFonts w:ascii="David" w:hAnsi="David" w:cs="David"/>
          <w:color w:val="000000"/>
          <w:rtl/>
          <w:lang w:eastAsia="en-US"/>
        </w:rPr>
        <w:t xml:space="preserve"> </w:t>
      </w:r>
      <w:r w:rsidRPr="00D531E1">
        <w:rPr>
          <w:rFonts w:ascii="David" w:hAnsi="David" w:cs="David" w:hint="eastAsia"/>
          <w:color w:val="000000"/>
          <w:rtl/>
          <w:lang w:eastAsia="en-US"/>
        </w:rPr>
        <w:t>של</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המציע</w:t>
      </w:r>
      <w:r w:rsidRPr="00D531E1">
        <w:rPr>
          <w:rFonts w:ascii="David" w:hAnsi="David" w:cs="David"/>
          <w:color w:val="000000"/>
          <w:rtl/>
          <w:lang w:eastAsia="en-US"/>
        </w:rPr>
        <w:t xml:space="preserve"> (כולל </w:t>
      </w:r>
      <w:r w:rsidRPr="00D531E1">
        <w:rPr>
          <w:rFonts w:ascii="David" w:hAnsi="David" w:cs="David" w:hint="eastAsia"/>
          <w:color w:val="000000"/>
          <w:rtl/>
          <w:lang w:eastAsia="en-US"/>
        </w:rPr>
        <w:t>מיקוד</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5E9D3E29" w14:textId="77777777" w:rsidR="00303BD8" w:rsidRPr="00D531E1" w:rsidRDefault="00303BD8" w:rsidP="00A26254">
      <w:pPr>
        <w:pStyle w:val="HNormal"/>
        <w:numPr>
          <w:ilvl w:val="0"/>
          <w:numId w:val="11"/>
        </w:numPr>
        <w:tabs>
          <w:tab w:val="left" w:leader="underscore" w:pos="9354"/>
        </w:tabs>
        <w:rPr>
          <w:rFonts w:ascii="David" w:hAnsi="David" w:cs="David"/>
          <w:color w:val="000000"/>
          <w:lang w:eastAsia="en-US"/>
        </w:rPr>
      </w:pPr>
      <w:r w:rsidRPr="00D531E1">
        <w:rPr>
          <w:rFonts w:ascii="David" w:hAnsi="David" w:cs="David" w:hint="eastAsia"/>
          <w:color w:val="000000"/>
          <w:rtl/>
          <w:lang w:eastAsia="en-US"/>
        </w:rPr>
        <w:t>מספרי</w:t>
      </w:r>
      <w:r w:rsidRPr="00D531E1">
        <w:rPr>
          <w:rFonts w:ascii="David" w:hAnsi="David" w:cs="David"/>
          <w:color w:val="000000"/>
          <w:rtl/>
          <w:lang w:eastAsia="en-US"/>
        </w:rPr>
        <w:t xml:space="preserve"> </w:t>
      </w:r>
      <w:r w:rsidRPr="00D531E1">
        <w:rPr>
          <w:rFonts w:ascii="David" w:hAnsi="David" w:cs="David" w:hint="eastAsia"/>
          <w:color w:val="000000"/>
          <w:rtl/>
          <w:lang w:eastAsia="en-US"/>
        </w:rPr>
        <w:t>טלפון</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51668662" w14:textId="77777777" w:rsidR="00303BD8" w:rsidRPr="00D531E1" w:rsidRDefault="00303BD8" w:rsidP="00A26254">
      <w:pPr>
        <w:pStyle w:val="HNormal"/>
        <w:numPr>
          <w:ilvl w:val="0"/>
          <w:numId w:val="11"/>
        </w:numPr>
        <w:tabs>
          <w:tab w:val="left" w:leader="underscore" w:pos="9354"/>
        </w:tabs>
        <w:rPr>
          <w:rFonts w:ascii="David" w:hAnsi="David" w:cs="David"/>
          <w:color w:val="000000"/>
          <w:lang w:eastAsia="en-US"/>
        </w:rPr>
      </w:pPr>
      <w:r w:rsidRPr="00D531E1">
        <w:rPr>
          <w:rFonts w:ascii="David" w:hAnsi="David" w:cs="David" w:hint="eastAsia"/>
          <w:color w:val="000000"/>
          <w:rtl/>
          <w:lang w:eastAsia="en-US"/>
        </w:rPr>
        <w:t>מספר</w:t>
      </w:r>
      <w:r w:rsidRPr="00D531E1">
        <w:rPr>
          <w:rFonts w:ascii="David" w:hAnsi="David" w:cs="David"/>
          <w:color w:val="000000"/>
          <w:rtl/>
          <w:lang w:eastAsia="en-US"/>
        </w:rPr>
        <w:t xml:space="preserve"> </w:t>
      </w:r>
      <w:r w:rsidRPr="00D531E1">
        <w:rPr>
          <w:rFonts w:ascii="David" w:hAnsi="David" w:cs="David" w:hint="eastAsia"/>
          <w:color w:val="000000"/>
          <w:rtl/>
          <w:lang w:eastAsia="en-US"/>
        </w:rPr>
        <w:t>פקס</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653E2F1F" w14:textId="77777777" w:rsidR="00303BD8" w:rsidRPr="00D531E1" w:rsidRDefault="00303BD8" w:rsidP="00A26254">
      <w:pPr>
        <w:pStyle w:val="HNormal"/>
        <w:numPr>
          <w:ilvl w:val="0"/>
          <w:numId w:val="11"/>
        </w:numPr>
        <w:tabs>
          <w:tab w:val="left" w:leader="underscore" w:pos="9354"/>
        </w:tabs>
        <w:rPr>
          <w:rFonts w:ascii="David" w:hAnsi="David" w:cs="David"/>
          <w:color w:val="000000"/>
          <w:lang w:eastAsia="en-US"/>
        </w:rPr>
      </w:pPr>
      <w:r w:rsidRPr="00D531E1">
        <w:rPr>
          <w:rFonts w:ascii="David" w:hAnsi="David" w:cs="David" w:hint="eastAsia"/>
          <w:color w:val="000000"/>
          <w:rtl/>
          <w:lang w:eastAsia="en-US"/>
        </w:rPr>
        <w:t>איש</w:t>
      </w:r>
      <w:r w:rsidRPr="00D531E1">
        <w:rPr>
          <w:rFonts w:ascii="David" w:hAnsi="David" w:cs="David"/>
          <w:color w:val="000000"/>
          <w:rtl/>
          <w:lang w:eastAsia="en-US"/>
        </w:rPr>
        <w:t xml:space="preserve"> </w:t>
      </w:r>
      <w:r w:rsidRPr="00D531E1">
        <w:rPr>
          <w:rFonts w:ascii="David" w:hAnsi="David" w:cs="David" w:hint="eastAsia"/>
          <w:color w:val="000000"/>
          <w:rtl/>
          <w:lang w:eastAsia="en-US"/>
        </w:rPr>
        <w:t>הקשר</w:t>
      </w:r>
      <w:r w:rsidRPr="00D531E1">
        <w:rPr>
          <w:rFonts w:ascii="David" w:hAnsi="David" w:cs="David"/>
          <w:color w:val="000000"/>
          <w:rtl/>
          <w:lang w:eastAsia="en-US"/>
        </w:rPr>
        <w:t xml:space="preserve"> </w:t>
      </w:r>
      <w:r w:rsidRPr="00D531E1">
        <w:rPr>
          <w:rFonts w:ascii="David" w:hAnsi="David" w:cs="David" w:hint="eastAsia"/>
          <w:color w:val="000000"/>
          <w:rtl/>
          <w:lang w:eastAsia="en-US"/>
        </w:rPr>
        <w:t>מטעם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המציע</w:t>
      </w:r>
      <w:r w:rsidRPr="00D531E1">
        <w:rPr>
          <w:rFonts w:ascii="David" w:hAnsi="David" w:cs="David"/>
          <w:color w:val="000000"/>
          <w:rtl/>
          <w:lang w:eastAsia="en-US"/>
        </w:rPr>
        <w:t xml:space="preserve"> </w:t>
      </w:r>
      <w:r w:rsidRPr="00D531E1">
        <w:rPr>
          <w:rFonts w:ascii="David" w:hAnsi="David" w:cs="David" w:hint="eastAsia"/>
          <w:color w:val="000000"/>
          <w:rtl/>
          <w:lang w:eastAsia="en-US"/>
        </w:rPr>
        <w:t>לצורך</w:t>
      </w:r>
      <w:r w:rsidRPr="00D531E1">
        <w:rPr>
          <w:rFonts w:ascii="David" w:hAnsi="David" w:cs="David"/>
          <w:color w:val="000000"/>
          <w:rtl/>
          <w:lang w:eastAsia="en-US"/>
        </w:rPr>
        <w:t xml:space="preserve"> </w:t>
      </w:r>
      <w:r w:rsidRPr="00D531E1">
        <w:rPr>
          <w:rFonts w:ascii="David" w:hAnsi="David" w:cs="David" w:hint="eastAsia"/>
          <w:color w:val="000000"/>
          <w:rtl/>
          <w:lang w:eastAsia="en-US"/>
        </w:rPr>
        <w:t>הצעה</w:t>
      </w:r>
      <w:r w:rsidRPr="00D531E1">
        <w:rPr>
          <w:rFonts w:ascii="David" w:hAnsi="David" w:cs="David"/>
          <w:color w:val="000000"/>
          <w:rtl/>
          <w:lang w:eastAsia="en-US"/>
        </w:rPr>
        <w:t xml:space="preserve"> </w:t>
      </w:r>
      <w:r w:rsidRPr="00D531E1">
        <w:rPr>
          <w:rFonts w:ascii="David" w:hAnsi="David" w:cs="David" w:hint="eastAsia"/>
          <w:color w:val="000000"/>
          <w:rtl/>
          <w:lang w:eastAsia="en-US"/>
        </w:rPr>
        <w:t>זו</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1DA2AA15" w14:textId="77777777" w:rsidR="00303BD8" w:rsidRPr="00D531E1" w:rsidRDefault="00523459" w:rsidP="00523459">
      <w:pPr>
        <w:pStyle w:val="HNormal"/>
        <w:tabs>
          <w:tab w:val="left" w:leader="underscore" w:pos="9354"/>
        </w:tabs>
        <w:ind w:left="576"/>
        <w:rPr>
          <w:rFonts w:ascii="David" w:hAnsi="David" w:cs="David"/>
          <w:color w:val="000000"/>
          <w:rtl/>
          <w:lang w:eastAsia="en-US"/>
        </w:rPr>
      </w:pPr>
      <w:r w:rsidRPr="00D531E1">
        <w:rPr>
          <w:rFonts w:ascii="David" w:hAnsi="David" w:cs="David" w:hint="eastAsia"/>
          <w:color w:val="000000"/>
          <w:rtl/>
          <w:lang w:eastAsia="en-US"/>
        </w:rPr>
        <w:t>מס</w:t>
      </w:r>
      <w:r w:rsidRPr="00D531E1">
        <w:rPr>
          <w:rFonts w:ascii="David" w:hAnsi="David" w:cs="David"/>
          <w:color w:val="000000"/>
          <w:rtl/>
          <w:lang w:eastAsia="en-US"/>
        </w:rPr>
        <w:t xml:space="preserve"> </w:t>
      </w:r>
      <w:r w:rsidR="00303BD8" w:rsidRPr="00D531E1">
        <w:rPr>
          <w:rFonts w:ascii="David" w:hAnsi="David" w:cs="David" w:hint="eastAsia"/>
          <w:color w:val="000000"/>
          <w:rtl/>
          <w:lang w:eastAsia="en-US"/>
        </w:rPr>
        <w:t>טלפון</w:t>
      </w:r>
      <w:r w:rsidR="00303BD8" w:rsidRPr="00D531E1">
        <w:rPr>
          <w:rFonts w:ascii="David" w:hAnsi="David" w:cs="David"/>
          <w:color w:val="000000"/>
          <w:rtl/>
          <w:lang w:eastAsia="en-US"/>
        </w:rPr>
        <w:t xml:space="preserve">: </w:t>
      </w:r>
      <w:r w:rsidR="00605B94" w:rsidRPr="00D531E1">
        <w:rPr>
          <w:rFonts w:ascii="David" w:hAnsi="David" w:cs="David"/>
          <w:color w:val="000000"/>
          <w:rtl/>
          <w:lang w:eastAsia="en-US"/>
        </w:rPr>
        <w:t>__________________________</w:t>
      </w:r>
    </w:p>
    <w:p w14:paraId="046397BD" w14:textId="77777777" w:rsidR="00FF69CB" w:rsidRPr="00D531E1" w:rsidRDefault="00FF69CB" w:rsidP="00523459">
      <w:pPr>
        <w:pStyle w:val="HNormal"/>
        <w:tabs>
          <w:tab w:val="left" w:leader="underscore" w:pos="9354"/>
        </w:tabs>
        <w:ind w:left="576"/>
        <w:rPr>
          <w:rFonts w:ascii="David" w:hAnsi="David" w:cs="David"/>
          <w:color w:val="000000"/>
          <w:rtl/>
          <w:lang w:eastAsia="en-US"/>
        </w:rPr>
      </w:pPr>
      <w:r w:rsidRPr="00D531E1">
        <w:rPr>
          <w:rFonts w:ascii="David" w:hAnsi="David" w:cs="David" w:hint="eastAsia"/>
          <w:color w:val="000000"/>
          <w:rtl/>
          <w:lang w:eastAsia="en-US"/>
        </w:rPr>
        <w:t>נייד</w:t>
      </w:r>
      <w:r w:rsidRPr="00D531E1">
        <w:rPr>
          <w:rFonts w:ascii="David" w:hAnsi="David" w:cs="David"/>
          <w:color w:val="000000"/>
          <w:rtl/>
          <w:lang w:eastAsia="en-US"/>
        </w:rPr>
        <w:t xml:space="preserve">: </w:t>
      </w:r>
      <w:r w:rsidR="00605B94" w:rsidRPr="00D531E1">
        <w:rPr>
          <w:rFonts w:ascii="David" w:hAnsi="David" w:cs="David"/>
          <w:color w:val="000000"/>
          <w:rtl/>
          <w:lang w:eastAsia="en-US"/>
        </w:rPr>
        <w:t>__________________________</w:t>
      </w:r>
    </w:p>
    <w:p w14:paraId="7BC0D24C" w14:textId="77777777" w:rsidR="00303BD8" w:rsidRPr="00D531E1" w:rsidRDefault="00303BD8" w:rsidP="00A26254">
      <w:pPr>
        <w:pStyle w:val="HNormal"/>
        <w:tabs>
          <w:tab w:val="left" w:leader="underscore" w:pos="9354"/>
        </w:tabs>
        <w:ind w:left="576"/>
        <w:rPr>
          <w:rFonts w:ascii="David" w:hAnsi="David" w:cs="David"/>
          <w:color w:val="000000"/>
          <w:lang w:eastAsia="en-US"/>
        </w:rPr>
      </w:pPr>
      <w:r w:rsidRPr="00D531E1">
        <w:rPr>
          <w:rFonts w:ascii="David" w:hAnsi="David" w:cs="David" w:hint="eastAsia"/>
          <w:color w:val="000000"/>
          <w:rtl/>
          <w:lang w:eastAsia="en-US"/>
        </w:rPr>
        <w:t>מס</w:t>
      </w:r>
      <w:r w:rsidRPr="00D531E1">
        <w:rPr>
          <w:rFonts w:ascii="David" w:hAnsi="David" w:cs="David"/>
          <w:color w:val="000000"/>
          <w:rtl/>
          <w:lang w:eastAsia="en-US"/>
        </w:rPr>
        <w:t>.פקס:</w:t>
      </w:r>
      <w:r w:rsidR="00605B94" w:rsidRPr="00D531E1">
        <w:rPr>
          <w:rFonts w:ascii="David" w:hAnsi="David" w:cs="David"/>
          <w:color w:val="000000"/>
          <w:rtl/>
          <w:lang w:eastAsia="en-US"/>
        </w:rPr>
        <w:t xml:space="preserve"> __________________________</w:t>
      </w:r>
    </w:p>
    <w:p w14:paraId="2F50A6FF" w14:textId="77777777" w:rsidR="00303BD8" w:rsidRPr="00D531E1" w:rsidRDefault="00303BD8" w:rsidP="00A26254">
      <w:pPr>
        <w:pStyle w:val="HNormal"/>
        <w:tabs>
          <w:tab w:val="left" w:leader="underscore" w:pos="9354"/>
        </w:tabs>
        <w:spacing w:after="240"/>
        <w:ind w:left="576"/>
        <w:rPr>
          <w:rFonts w:ascii="David" w:hAnsi="David" w:cs="David"/>
          <w:color w:val="000000"/>
          <w:rtl/>
          <w:lang w:eastAsia="en-US"/>
        </w:rPr>
      </w:pPr>
      <w:r w:rsidRPr="00D531E1">
        <w:rPr>
          <w:rFonts w:ascii="David" w:hAnsi="David" w:cs="David" w:hint="eastAsia"/>
          <w:color w:val="000000"/>
          <w:rtl/>
          <w:lang w:eastAsia="en-US"/>
        </w:rPr>
        <w:t>כתובת</w:t>
      </w:r>
      <w:r w:rsidRPr="00D531E1">
        <w:rPr>
          <w:rFonts w:ascii="David" w:hAnsi="David" w:cs="David"/>
          <w:color w:val="000000"/>
          <w:rtl/>
          <w:lang w:eastAsia="en-US"/>
        </w:rPr>
        <w:t xml:space="preserve"> </w:t>
      </w:r>
      <w:r w:rsidRPr="00D531E1">
        <w:rPr>
          <w:rFonts w:ascii="David" w:hAnsi="David" w:cs="David" w:hint="eastAsia"/>
          <w:color w:val="000000"/>
          <w:rtl/>
          <w:lang w:eastAsia="en-US"/>
        </w:rPr>
        <w:t>דואר</w:t>
      </w:r>
      <w:r w:rsidRPr="00D531E1">
        <w:rPr>
          <w:rFonts w:ascii="David" w:hAnsi="David" w:cs="David"/>
          <w:color w:val="000000"/>
          <w:rtl/>
          <w:lang w:eastAsia="en-US"/>
        </w:rPr>
        <w:t xml:space="preserve"> </w:t>
      </w:r>
      <w:r w:rsidRPr="00D531E1">
        <w:rPr>
          <w:rFonts w:ascii="David" w:hAnsi="David" w:cs="David" w:hint="eastAsia"/>
          <w:color w:val="000000"/>
          <w:rtl/>
          <w:lang w:eastAsia="en-US"/>
        </w:rPr>
        <w:t>אלקטרוני</w:t>
      </w:r>
      <w:r w:rsidRPr="00D531E1">
        <w:rPr>
          <w:rFonts w:ascii="David" w:hAnsi="David" w:cs="David"/>
          <w:color w:val="000000"/>
          <w:rtl/>
          <w:lang w:eastAsia="en-US"/>
        </w:rPr>
        <w:t>:</w:t>
      </w:r>
      <w:r w:rsidR="00605B94" w:rsidRPr="00D531E1">
        <w:rPr>
          <w:rFonts w:ascii="David" w:hAnsi="David" w:cs="David"/>
          <w:color w:val="000000"/>
          <w:rtl/>
          <w:lang w:eastAsia="en-US"/>
        </w:rPr>
        <w:t xml:space="preserve"> __________________________</w:t>
      </w:r>
    </w:p>
    <w:p w14:paraId="44234201" w14:textId="77777777" w:rsidR="00612D27" w:rsidRPr="00D531E1" w:rsidRDefault="00612D27" w:rsidP="00612D27">
      <w:pPr>
        <w:pStyle w:val="HNormal"/>
        <w:numPr>
          <w:ilvl w:val="0"/>
          <w:numId w:val="11"/>
        </w:numPr>
        <w:tabs>
          <w:tab w:val="left" w:leader="underscore" w:pos="9354"/>
        </w:tabs>
        <w:rPr>
          <w:rFonts w:ascii="David" w:hAnsi="David" w:cs="David"/>
          <w:color w:val="000000"/>
          <w:lang w:eastAsia="en-US"/>
        </w:rPr>
      </w:pPr>
      <w:bookmarkStart w:id="549" w:name="_Ref419370604"/>
      <w:r w:rsidRPr="00D531E1">
        <w:rPr>
          <w:rFonts w:ascii="David" w:hAnsi="David" w:cs="David" w:hint="cs"/>
          <w:color w:val="000000"/>
          <w:rtl/>
          <w:lang w:eastAsia="en-US"/>
        </w:rPr>
        <w:t>מספר עובדים המועסקים על ידי המציע נכון למועד הגשת ההצעה: _______________________</w:t>
      </w:r>
      <w:bookmarkEnd w:id="549"/>
    </w:p>
    <w:p w14:paraId="17A7F124" w14:textId="77777777" w:rsidR="00612D27" w:rsidRPr="00D531E1" w:rsidRDefault="00612D27" w:rsidP="0059371D">
      <w:pPr>
        <w:pStyle w:val="HNormal"/>
        <w:numPr>
          <w:ilvl w:val="0"/>
          <w:numId w:val="11"/>
        </w:numPr>
        <w:tabs>
          <w:tab w:val="left" w:leader="underscore" w:pos="9354"/>
        </w:tabs>
        <w:rPr>
          <w:rFonts w:ascii="David" w:hAnsi="David" w:cs="David"/>
          <w:color w:val="000000"/>
          <w:lang w:eastAsia="en-US"/>
        </w:rPr>
      </w:pPr>
      <w:bookmarkStart w:id="550" w:name="_Ref419370609"/>
      <w:r w:rsidRPr="00D531E1">
        <w:rPr>
          <w:rFonts w:ascii="David" w:hAnsi="David" w:cs="David" w:hint="cs"/>
          <w:color w:val="000000"/>
          <w:rtl/>
          <w:lang w:eastAsia="en-US"/>
        </w:rPr>
        <w:t>מחזור כספי של המציע לשנת 2014: _______________________</w:t>
      </w:r>
      <w:bookmarkEnd w:id="550"/>
    </w:p>
    <w:p w14:paraId="20DA9E37" w14:textId="77777777" w:rsidR="00612D27" w:rsidRPr="00D531E1" w:rsidRDefault="00612D27" w:rsidP="00612D27">
      <w:pPr>
        <w:pStyle w:val="HNormal"/>
        <w:tabs>
          <w:tab w:val="left" w:leader="underscore" w:pos="9354"/>
        </w:tabs>
        <w:spacing w:after="0" w:line="360" w:lineRule="auto"/>
        <w:ind w:left="578"/>
        <w:rPr>
          <w:rFonts w:ascii="David" w:hAnsi="David" w:cs="David"/>
          <w:color w:val="000000"/>
          <w:rtl/>
          <w:lang w:eastAsia="en-US"/>
        </w:rPr>
      </w:pPr>
    </w:p>
    <w:p w14:paraId="7DF456EE" w14:textId="77777777" w:rsidR="00612D27" w:rsidRPr="00D531E1" w:rsidRDefault="00612D27" w:rsidP="00612D27">
      <w:pPr>
        <w:pStyle w:val="HNormal"/>
        <w:tabs>
          <w:tab w:val="left" w:leader="underscore" w:pos="9354"/>
        </w:tabs>
        <w:spacing w:after="240"/>
        <w:ind w:left="576"/>
        <w:rPr>
          <w:rFonts w:ascii="David" w:hAnsi="David" w:cs="David"/>
          <w:color w:val="000000"/>
          <w:rtl/>
          <w:lang w:eastAsia="en-US"/>
        </w:rPr>
      </w:pPr>
      <w:r w:rsidRPr="00D531E1">
        <w:rPr>
          <w:rFonts w:ascii="David" w:hAnsi="David" w:cs="David" w:hint="eastAsia"/>
          <w:b/>
          <w:bCs/>
          <w:rtl/>
        </w:rPr>
        <w:t>מובהר</w:t>
      </w:r>
      <w:r w:rsidRPr="00D531E1">
        <w:rPr>
          <w:rFonts w:ascii="David" w:hAnsi="David" w:cs="David"/>
          <w:b/>
          <w:bCs/>
          <w:rtl/>
        </w:rPr>
        <w:t xml:space="preserve"> כי </w:t>
      </w:r>
      <w:r w:rsidRPr="00D531E1">
        <w:rPr>
          <w:rFonts w:ascii="David" w:hAnsi="David" w:cs="David"/>
          <w:b/>
          <w:bCs/>
          <w:sz w:val="24"/>
          <w:rtl/>
        </w:rPr>
        <w:t xml:space="preserve">הפרטים המפורטים בסעיפים </w:t>
      </w:r>
      <w:r w:rsidRPr="00D531E1">
        <w:rPr>
          <w:rFonts w:ascii="David" w:hAnsi="David" w:cs="David" w:hint="cs"/>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Ref419370604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hint="cs"/>
          <w:b/>
          <w:bCs/>
          <w:sz w:val="24"/>
          <w:rtl/>
        </w:rPr>
      </w:r>
      <w:r w:rsidRPr="00D531E1">
        <w:rPr>
          <w:rFonts w:ascii="David" w:hAnsi="David" w:cs="David" w:hint="cs"/>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10</w:t>
      </w:r>
      <w:r w:rsidRPr="00D531E1">
        <w:rPr>
          <w:rFonts w:ascii="David" w:hAnsi="David" w:cs="David" w:hint="cs"/>
          <w:b/>
          <w:bCs/>
          <w:sz w:val="24"/>
          <w:rtl/>
        </w:rPr>
        <w:fldChar w:fldCharType="end"/>
      </w:r>
      <w:r w:rsidRPr="00D531E1">
        <w:rPr>
          <w:rFonts w:ascii="David" w:hAnsi="David" w:cs="David"/>
          <w:b/>
          <w:bCs/>
          <w:sz w:val="24"/>
          <w:rtl/>
        </w:rPr>
        <w:t xml:space="preserve"> ו-</w:t>
      </w:r>
      <w:r w:rsidRPr="00D531E1">
        <w:rPr>
          <w:rFonts w:ascii="David" w:hAnsi="David" w:cs="David" w:hint="cs"/>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Ref419370609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hint="cs"/>
          <w:b/>
          <w:bCs/>
          <w:sz w:val="24"/>
          <w:rtl/>
        </w:rPr>
      </w:r>
      <w:r w:rsidRPr="00D531E1">
        <w:rPr>
          <w:rFonts w:ascii="David" w:hAnsi="David" w:cs="David" w:hint="cs"/>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11</w:t>
      </w:r>
      <w:r w:rsidRPr="00D531E1">
        <w:rPr>
          <w:rFonts w:ascii="David" w:hAnsi="David" w:cs="David" w:hint="cs"/>
          <w:b/>
          <w:bCs/>
          <w:sz w:val="24"/>
          <w:rtl/>
        </w:rPr>
        <w:fldChar w:fldCharType="end"/>
      </w:r>
      <w:r w:rsidRPr="00D531E1">
        <w:rPr>
          <w:rFonts w:ascii="David" w:hAnsi="David" w:cs="David"/>
          <w:b/>
          <w:bCs/>
          <w:sz w:val="24"/>
          <w:rtl/>
        </w:rPr>
        <w:t xml:space="preserve"> לעיל מיועדים</w:t>
      </w:r>
      <w:r w:rsidRPr="00D531E1">
        <w:rPr>
          <w:rFonts w:ascii="David" w:hAnsi="David" w:cs="David"/>
          <w:b/>
          <w:bCs/>
          <w:rtl/>
        </w:rPr>
        <w:t xml:space="preserve"> עבור שימוש פנימי של המשרד לצרכי בקרה ולא ישמשו לצורך בדיקת ההצעה ובחירת הזוכה.</w:t>
      </w:r>
    </w:p>
    <w:p w14:paraId="21B7D615" w14:textId="77777777" w:rsidR="00303BD8" w:rsidRPr="00D531E1" w:rsidRDefault="00303BD8" w:rsidP="00A26254">
      <w:pPr>
        <w:pStyle w:val="HNormal"/>
        <w:tabs>
          <w:tab w:val="left" w:leader="underscore" w:pos="8309"/>
        </w:tabs>
        <w:ind w:left="576"/>
        <w:rPr>
          <w:rFonts w:ascii="David" w:hAnsi="David" w:cs="David"/>
          <w:color w:val="000000"/>
          <w:rtl/>
          <w:lang w:eastAsia="en-US"/>
        </w:rPr>
      </w:pPr>
    </w:p>
    <w:tbl>
      <w:tblPr>
        <w:bidiVisual/>
        <w:tblW w:w="8505" w:type="dxa"/>
        <w:jc w:val="center"/>
        <w:tblLook w:val="0000" w:firstRow="0" w:lastRow="0" w:firstColumn="0" w:lastColumn="0" w:noHBand="0" w:noVBand="0"/>
      </w:tblPr>
      <w:tblGrid>
        <w:gridCol w:w="2835"/>
        <w:gridCol w:w="2835"/>
        <w:gridCol w:w="2835"/>
      </w:tblGrid>
      <w:tr w:rsidR="00303BD8" w:rsidRPr="00D531E1" w14:paraId="17D1542E" w14:textId="77777777" w:rsidTr="007939E3">
        <w:trPr>
          <w:jc w:val="center"/>
        </w:trPr>
        <w:tc>
          <w:tcPr>
            <w:tcW w:w="2835" w:type="dxa"/>
            <w:shd w:val="clear" w:color="auto" w:fill="auto"/>
          </w:tcPr>
          <w:p w14:paraId="249CB394" w14:textId="77777777" w:rsidR="00303BD8" w:rsidRPr="00D531E1" w:rsidRDefault="00303BD8" w:rsidP="007939E3">
            <w:pPr>
              <w:spacing w:line="240" w:lineRule="auto"/>
              <w:ind w:left="4"/>
              <w:jc w:val="center"/>
              <w:rPr>
                <w:rFonts w:ascii="David" w:hAnsi="David"/>
              </w:rPr>
            </w:pPr>
            <w:r w:rsidRPr="00D531E1">
              <w:rPr>
                <w:rFonts w:ascii="David" w:hAnsi="David"/>
                <w:color w:val="000000"/>
                <w:rtl/>
                <w:lang w:eastAsia="en-US"/>
              </w:rPr>
              <w:br w:type="page"/>
            </w:r>
            <w:r w:rsidRPr="00D531E1">
              <w:rPr>
                <w:rFonts w:ascii="David" w:hAnsi="David"/>
                <w:rtl/>
              </w:rPr>
              <w:t>_______________</w:t>
            </w:r>
          </w:p>
        </w:tc>
        <w:tc>
          <w:tcPr>
            <w:tcW w:w="2835" w:type="dxa"/>
            <w:shd w:val="clear" w:color="auto" w:fill="auto"/>
          </w:tcPr>
          <w:p w14:paraId="2AA20757" w14:textId="77777777" w:rsidR="00303BD8" w:rsidRPr="00D531E1" w:rsidRDefault="00303BD8" w:rsidP="007939E3">
            <w:pPr>
              <w:spacing w:line="240" w:lineRule="auto"/>
              <w:jc w:val="center"/>
              <w:rPr>
                <w:rFonts w:ascii="David" w:hAnsi="David"/>
              </w:rPr>
            </w:pPr>
            <w:r w:rsidRPr="00D531E1">
              <w:rPr>
                <w:rFonts w:ascii="David" w:hAnsi="David"/>
                <w:rtl/>
              </w:rPr>
              <w:t>________________</w:t>
            </w:r>
          </w:p>
        </w:tc>
        <w:tc>
          <w:tcPr>
            <w:tcW w:w="2835" w:type="dxa"/>
            <w:shd w:val="clear" w:color="auto" w:fill="auto"/>
          </w:tcPr>
          <w:p w14:paraId="25004E87" w14:textId="77777777" w:rsidR="00303BD8" w:rsidRPr="00D531E1" w:rsidRDefault="00303BD8" w:rsidP="007939E3">
            <w:pPr>
              <w:spacing w:line="240" w:lineRule="auto"/>
              <w:jc w:val="center"/>
              <w:rPr>
                <w:rFonts w:ascii="David" w:hAnsi="David"/>
              </w:rPr>
            </w:pPr>
            <w:r w:rsidRPr="00D531E1">
              <w:rPr>
                <w:rFonts w:ascii="David" w:hAnsi="David"/>
                <w:rtl/>
              </w:rPr>
              <w:t>____________________</w:t>
            </w:r>
          </w:p>
        </w:tc>
      </w:tr>
      <w:tr w:rsidR="00303BD8" w:rsidRPr="00D531E1" w14:paraId="792E9666" w14:textId="77777777" w:rsidTr="007939E3">
        <w:trPr>
          <w:jc w:val="center"/>
        </w:trPr>
        <w:tc>
          <w:tcPr>
            <w:tcW w:w="2835" w:type="dxa"/>
            <w:shd w:val="clear" w:color="auto" w:fill="auto"/>
          </w:tcPr>
          <w:p w14:paraId="549738F5" w14:textId="77777777" w:rsidR="00303BD8" w:rsidRPr="00D531E1" w:rsidRDefault="00303BD8" w:rsidP="007939E3">
            <w:pPr>
              <w:spacing w:line="240" w:lineRule="auto"/>
              <w:ind w:left="4"/>
              <w:jc w:val="center"/>
              <w:rPr>
                <w:rFonts w:ascii="David" w:hAnsi="David"/>
                <w:rtl/>
              </w:rPr>
            </w:pPr>
            <w:r w:rsidRPr="00D531E1">
              <w:rPr>
                <w:rFonts w:ascii="David" w:hAnsi="David" w:hint="eastAsia"/>
                <w:rtl/>
              </w:rPr>
              <w:t>תאריך</w:t>
            </w:r>
          </w:p>
        </w:tc>
        <w:tc>
          <w:tcPr>
            <w:tcW w:w="2835" w:type="dxa"/>
            <w:shd w:val="clear" w:color="auto" w:fill="auto"/>
          </w:tcPr>
          <w:p w14:paraId="4870FD73" w14:textId="77777777" w:rsidR="00303BD8" w:rsidRPr="00D531E1" w:rsidRDefault="00303BD8" w:rsidP="007939E3">
            <w:pPr>
              <w:spacing w:line="240" w:lineRule="auto"/>
              <w:jc w:val="center"/>
              <w:rPr>
                <w:rFonts w:ascii="David" w:hAnsi="David"/>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835" w:type="dxa"/>
            <w:shd w:val="clear" w:color="auto" w:fill="auto"/>
          </w:tcPr>
          <w:p w14:paraId="31B7F494" w14:textId="77777777" w:rsidR="00303BD8" w:rsidRPr="00D531E1" w:rsidRDefault="00303BD8" w:rsidP="007939E3">
            <w:pPr>
              <w:spacing w:line="240" w:lineRule="auto"/>
              <w:jc w:val="center"/>
              <w:rPr>
                <w:rFonts w:ascii="David" w:hAnsi="David"/>
              </w:rPr>
            </w:pPr>
            <w:r w:rsidRPr="00D531E1">
              <w:rPr>
                <w:rFonts w:ascii="David" w:hAnsi="David" w:hint="eastAsia"/>
                <w:rtl/>
              </w:rPr>
              <w:t>חותמת</w:t>
            </w:r>
            <w:r w:rsidRPr="00D531E1">
              <w:rPr>
                <w:rFonts w:ascii="David" w:hAnsi="David"/>
                <w:rtl/>
              </w:rPr>
              <w:t xml:space="preserve"> </w:t>
            </w:r>
            <w:r w:rsidRPr="00D531E1">
              <w:rPr>
                <w:rFonts w:ascii="David" w:hAnsi="David" w:hint="eastAsia"/>
                <w:rtl/>
              </w:rPr>
              <w:t>וחתימה</w:t>
            </w:r>
          </w:p>
        </w:tc>
      </w:tr>
    </w:tbl>
    <w:p w14:paraId="0B4CAF95" w14:textId="77777777" w:rsidR="00D44AD0" w:rsidRPr="00D531E1" w:rsidRDefault="00D44AD0" w:rsidP="007939E3">
      <w:pPr>
        <w:pStyle w:val="a4"/>
        <w:overflowPunct w:val="0"/>
        <w:spacing w:line="240" w:lineRule="auto"/>
        <w:jc w:val="center"/>
        <w:textAlignment w:val="baseline"/>
        <w:rPr>
          <w:rFonts w:ascii="David" w:hAnsi="David" w:cs="David"/>
          <w:b/>
          <w:bCs/>
          <w:rtl/>
        </w:rPr>
      </w:pPr>
    </w:p>
    <w:p w14:paraId="17F8A998" w14:textId="77777777" w:rsidR="001074A8" w:rsidRPr="00D531E1" w:rsidRDefault="001074A8" w:rsidP="00A26254">
      <w:pPr>
        <w:spacing w:line="240" w:lineRule="auto"/>
        <w:rPr>
          <w:rFonts w:ascii="David" w:hAnsi="David"/>
          <w:b/>
          <w:bCs/>
        </w:rPr>
      </w:pPr>
      <w:r w:rsidRPr="00D531E1">
        <w:rPr>
          <w:rFonts w:ascii="David" w:hAnsi="David"/>
          <w:b/>
          <w:bCs/>
          <w:rtl/>
        </w:rPr>
        <w:br w:type="page"/>
      </w:r>
    </w:p>
    <w:p w14:paraId="398EE41E" w14:textId="77777777" w:rsidR="001074A8" w:rsidRPr="00D531E1" w:rsidRDefault="001074A8" w:rsidP="00A26254">
      <w:pPr>
        <w:pStyle w:val="8"/>
        <w:rPr>
          <w:rFonts w:ascii="David" w:hAnsi="David"/>
          <w:rtl/>
        </w:rPr>
      </w:pPr>
      <w:bookmarkStart w:id="551" w:name="נספח_ערבות_הצעה"/>
      <w:bookmarkStart w:id="552" w:name="_Toc378247281"/>
      <w:bookmarkStart w:id="553" w:name="_Toc378751270"/>
      <w:bookmarkStart w:id="554" w:name="_Toc365486684"/>
      <w:bookmarkStart w:id="555" w:name="_Ref382488582"/>
      <w:bookmarkStart w:id="556" w:name="_Ref382512643"/>
      <w:bookmarkStart w:id="557" w:name="_Toc424812828"/>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51"/>
      <w:r w:rsidRPr="00D531E1">
        <w:rPr>
          <w:rFonts w:ascii="David" w:hAnsi="David"/>
          <w:rtl/>
        </w:rPr>
        <w:tab/>
      </w:r>
      <w:bookmarkStart w:id="558" w:name="נספח_ערבות_הצעה_כותרת"/>
      <w:r w:rsidRPr="00D531E1">
        <w:rPr>
          <w:rFonts w:ascii="David" w:hAnsi="David" w:hint="eastAsia"/>
          <w:rtl/>
        </w:rPr>
        <w:t>ערבות</w:t>
      </w:r>
      <w:r w:rsidRPr="00D531E1">
        <w:rPr>
          <w:rFonts w:ascii="David" w:hAnsi="David"/>
          <w:rtl/>
        </w:rPr>
        <w:t xml:space="preserve"> </w:t>
      </w:r>
      <w:r w:rsidRPr="00D531E1">
        <w:rPr>
          <w:rFonts w:ascii="David" w:hAnsi="David" w:hint="eastAsia"/>
          <w:rtl/>
        </w:rPr>
        <w:t>הצעה</w:t>
      </w:r>
      <w:bookmarkEnd w:id="552"/>
      <w:bookmarkEnd w:id="553"/>
      <w:bookmarkEnd w:id="554"/>
      <w:bookmarkEnd w:id="555"/>
      <w:bookmarkEnd w:id="556"/>
      <w:bookmarkEnd w:id="558"/>
      <w:bookmarkEnd w:id="557"/>
    </w:p>
    <w:p w14:paraId="39D219B5" w14:textId="77777777" w:rsidR="00291591" w:rsidRPr="00D531E1" w:rsidRDefault="00291591" w:rsidP="00291591">
      <w:pPr>
        <w:spacing w:after="120" w:line="240" w:lineRule="auto"/>
        <w:jc w:val="right"/>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הבנק</w:t>
      </w:r>
      <w:r w:rsidRPr="00D531E1">
        <w:rPr>
          <w:rFonts w:ascii="David" w:hAnsi="David"/>
          <w:rtl/>
        </w:rPr>
        <w:t xml:space="preserve">/חברת </w:t>
      </w:r>
      <w:r w:rsidRPr="00D531E1">
        <w:rPr>
          <w:rFonts w:ascii="David" w:hAnsi="David" w:hint="eastAsia"/>
          <w:rtl/>
        </w:rPr>
        <w:t>ביטוח</w:t>
      </w:r>
      <w:r w:rsidRPr="00D531E1">
        <w:rPr>
          <w:rFonts w:ascii="David" w:hAnsi="David"/>
          <w:rtl/>
        </w:rPr>
        <w:t>__________________</w:t>
      </w:r>
    </w:p>
    <w:p w14:paraId="4C31012E" w14:textId="77777777" w:rsidR="00291591" w:rsidRPr="00D531E1" w:rsidRDefault="00291591" w:rsidP="00291591">
      <w:pPr>
        <w:spacing w:after="120" w:line="240" w:lineRule="auto"/>
        <w:jc w:val="right"/>
        <w:rPr>
          <w:rFonts w:ascii="David" w:hAnsi="David"/>
          <w:rtl/>
        </w:rPr>
      </w:pPr>
      <w:r w:rsidRPr="00D531E1">
        <w:rPr>
          <w:rFonts w:ascii="David" w:hAnsi="David" w:hint="eastAsia"/>
          <w:rtl/>
        </w:rPr>
        <w:t>מס</w:t>
      </w:r>
      <w:r w:rsidRPr="00D531E1">
        <w:rPr>
          <w:rFonts w:ascii="David" w:hAnsi="David"/>
          <w:rtl/>
        </w:rPr>
        <w:t xml:space="preserve">' </w:t>
      </w:r>
      <w:r w:rsidRPr="00D531E1">
        <w:rPr>
          <w:rFonts w:ascii="David" w:hAnsi="David" w:hint="eastAsia"/>
          <w:rtl/>
        </w:rPr>
        <w:t>הטלפון</w:t>
      </w:r>
      <w:r w:rsidRPr="00D531E1">
        <w:rPr>
          <w:rFonts w:ascii="David" w:hAnsi="David"/>
          <w:rtl/>
        </w:rPr>
        <w:t xml:space="preserve"> __________________</w:t>
      </w:r>
    </w:p>
    <w:p w14:paraId="0F07260B" w14:textId="77777777" w:rsidR="00291591" w:rsidRPr="00D531E1" w:rsidRDefault="00291591" w:rsidP="00291591">
      <w:pPr>
        <w:spacing w:line="240" w:lineRule="auto"/>
        <w:jc w:val="right"/>
        <w:rPr>
          <w:rFonts w:ascii="David" w:hAnsi="David"/>
          <w:rtl/>
        </w:rPr>
      </w:pPr>
      <w:r w:rsidRPr="00D531E1">
        <w:rPr>
          <w:rFonts w:ascii="David" w:hAnsi="David" w:hint="eastAsia"/>
          <w:rtl/>
        </w:rPr>
        <w:t>מס</w:t>
      </w:r>
      <w:r w:rsidRPr="00D531E1">
        <w:rPr>
          <w:rFonts w:ascii="David" w:hAnsi="David"/>
          <w:rtl/>
        </w:rPr>
        <w:t xml:space="preserve">' </w:t>
      </w:r>
      <w:r w:rsidRPr="00D531E1">
        <w:rPr>
          <w:rFonts w:ascii="David" w:hAnsi="David" w:hint="eastAsia"/>
          <w:rtl/>
        </w:rPr>
        <w:t>הפקס</w:t>
      </w:r>
      <w:r w:rsidRPr="00D531E1">
        <w:rPr>
          <w:rFonts w:ascii="David" w:hAnsi="David"/>
          <w:rtl/>
        </w:rPr>
        <w:t xml:space="preserve"> ___________________</w:t>
      </w:r>
    </w:p>
    <w:p w14:paraId="204B2FCB" w14:textId="77777777" w:rsidR="00291591" w:rsidRPr="00D531E1" w:rsidRDefault="00291591" w:rsidP="00291591">
      <w:pPr>
        <w:spacing w:line="240" w:lineRule="auto"/>
        <w:jc w:val="center"/>
        <w:rPr>
          <w:rFonts w:ascii="David" w:hAnsi="David"/>
          <w:b/>
          <w:bCs/>
          <w:u w:val="single"/>
          <w:rtl/>
        </w:rPr>
      </w:pPr>
    </w:p>
    <w:p w14:paraId="7F753045" w14:textId="77777777" w:rsidR="00291591" w:rsidRPr="00D531E1" w:rsidRDefault="00291591" w:rsidP="00291591">
      <w:pPr>
        <w:spacing w:line="240" w:lineRule="auto"/>
        <w:jc w:val="center"/>
        <w:rPr>
          <w:rFonts w:ascii="David" w:hAnsi="David"/>
          <w:b/>
          <w:bCs/>
          <w:u w:val="single"/>
          <w:rtl/>
        </w:rPr>
      </w:pPr>
      <w:r w:rsidRPr="00D531E1">
        <w:rPr>
          <w:rFonts w:ascii="David" w:hAnsi="David" w:hint="eastAsia"/>
          <w:b/>
          <w:bCs/>
          <w:u w:val="single"/>
          <w:rtl/>
        </w:rPr>
        <w:t>כתב</w:t>
      </w:r>
      <w:r w:rsidRPr="00D531E1">
        <w:rPr>
          <w:rFonts w:ascii="David" w:hAnsi="David"/>
          <w:b/>
          <w:bCs/>
          <w:u w:val="single"/>
          <w:rtl/>
        </w:rPr>
        <w:t xml:space="preserve"> </w:t>
      </w:r>
      <w:r w:rsidRPr="00D531E1">
        <w:rPr>
          <w:rFonts w:ascii="David" w:hAnsi="David" w:hint="eastAsia"/>
          <w:b/>
          <w:bCs/>
          <w:u w:val="single"/>
          <w:rtl/>
        </w:rPr>
        <w:t>ערבות</w:t>
      </w:r>
    </w:p>
    <w:p w14:paraId="4DC9C9BE" w14:textId="77777777" w:rsidR="00291591" w:rsidRPr="00D531E1" w:rsidRDefault="00291591" w:rsidP="00291591">
      <w:pPr>
        <w:spacing w:line="240" w:lineRule="auto"/>
        <w:rPr>
          <w:rFonts w:ascii="David" w:hAnsi="David"/>
          <w:rtl/>
        </w:rPr>
      </w:pPr>
    </w:p>
    <w:p w14:paraId="514D4F78" w14:textId="77777777" w:rsidR="00291591" w:rsidRPr="00D531E1" w:rsidRDefault="00291591" w:rsidP="00291591">
      <w:pPr>
        <w:spacing w:line="240" w:lineRule="auto"/>
        <w:rPr>
          <w:rFonts w:ascii="David" w:hAnsi="David"/>
          <w:rtl/>
        </w:rPr>
      </w:pPr>
      <w:r w:rsidRPr="00D531E1">
        <w:rPr>
          <w:rFonts w:ascii="David" w:hAnsi="David" w:hint="eastAsia"/>
          <w:rtl/>
        </w:rPr>
        <w:t>לכבוד</w:t>
      </w:r>
    </w:p>
    <w:p w14:paraId="1DEE9972" w14:textId="77777777" w:rsidR="00291591" w:rsidRPr="00D531E1" w:rsidRDefault="001B5ED5" w:rsidP="00291591">
      <w:pPr>
        <w:spacing w:line="240" w:lineRule="auto"/>
        <w:rPr>
          <w:rFonts w:ascii="David" w:hAnsi="David"/>
          <w:rtl/>
        </w:rPr>
      </w:pPr>
      <w:r w:rsidRPr="00D531E1">
        <w:rPr>
          <w:rFonts w:ascii="David" w:hAnsi="David"/>
          <w:noProof/>
          <w:lang w:eastAsia="en-US"/>
        </w:rPr>
        <mc:AlternateContent>
          <mc:Choice Requires="wps">
            <w:drawing>
              <wp:anchor distT="0" distB="0" distL="114300" distR="114300" simplePos="0" relativeHeight="251656192" behindDoc="1" locked="0" layoutInCell="0" allowOverlap="1" wp14:anchorId="66905030" wp14:editId="49613B32">
                <wp:simplePos x="0" y="0"/>
                <wp:positionH relativeFrom="column">
                  <wp:posOffset>132080</wp:posOffset>
                </wp:positionH>
                <wp:positionV relativeFrom="paragraph">
                  <wp:posOffset>101600</wp:posOffset>
                </wp:positionV>
                <wp:extent cx="5105400" cy="3594100"/>
                <wp:effectExtent l="0" t="0" r="0" b="635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40A918F" w14:textId="77777777" w:rsidR="00CC6BD6" w:rsidRDefault="00CC6BD6" w:rsidP="00291591">
                            <w:r w:rsidRPr="005B25DC">
                              <w:rPr>
                                <w:noProof/>
                                <w:lang w:eastAsia="en-US"/>
                              </w:rPr>
                              <w:drawing>
                                <wp:inline distT="0" distB="0" distL="0" distR="0" wp14:anchorId="75E95FDD" wp14:editId="150F90B5">
                                  <wp:extent cx="5104765" cy="3585845"/>
                                  <wp:effectExtent l="0" t="0" r="635" b="0"/>
                                  <wp:docPr id="4"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4765" cy="358584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LpQIAAJ8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qf4qy6UCAACfBQAADgAAAAAAAAAAAAAAAAAu&#10;AgAAZHJzL2Uyb0RvYy54bWxQSwECLQAUAAYACAAAACEA4bSzEd0AAAAJAQAADwAAAAAAAAAAAAAA&#10;AAD/BAAAZHJzL2Rvd25yZXYueG1sUEsFBgAAAAAEAAQA8wAAAAkGAAAAAA==&#10;" o:allowincell="f" filled="f" stroked="f" strokeweight="0">
                <v:textbox inset="0,0,0,0">
                  <w:txbxContent>
                    <w:p w14:paraId="640A918F" w14:textId="77777777" w:rsidR="00CC6BD6" w:rsidRDefault="00CC6BD6" w:rsidP="00291591">
                      <w:r w:rsidRPr="005B25DC">
                        <w:rPr>
                          <w:noProof/>
                          <w:lang w:eastAsia="en-US"/>
                        </w:rPr>
                        <w:drawing>
                          <wp:inline distT="0" distB="0" distL="0" distR="0" wp14:anchorId="75E95FDD" wp14:editId="150F90B5">
                            <wp:extent cx="5104765" cy="3585845"/>
                            <wp:effectExtent l="0" t="0" r="635" b="0"/>
                            <wp:docPr id="4"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4765" cy="3585845"/>
                                    </a:xfrm>
                                    <a:prstGeom prst="rect">
                                      <a:avLst/>
                                    </a:prstGeom>
                                    <a:noFill/>
                                    <a:ln>
                                      <a:noFill/>
                                    </a:ln>
                                  </pic:spPr>
                                </pic:pic>
                              </a:graphicData>
                            </a:graphic>
                          </wp:inline>
                        </w:drawing>
                      </w:r>
                    </w:p>
                  </w:txbxContent>
                </v:textbox>
              </v:rect>
            </w:pict>
          </mc:Fallback>
        </mc:AlternateContent>
      </w:r>
      <w:r w:rsidR="00291591" w:rsidRPr="00D531E1">
        <w:rPr>
          <w:rFonts w:ascii="David" w:hAnsi="David" w:hint="eastAsia"/>
          <w:rtl/>
        </w:rPr>
        <w:t>ממשלת</w:t>
      </w:r>
      <w:r w:rsidR="00291591" w:rsidRPr="00D531E1">
        <w:rPr>
          <w:rFonts w:ascii="David" w:hAnsi="David"/>
          <w:rtl/>
        </w:rPr>
        <w:t xml:space="preserve"> </w:t>
      </w:r>
      <w:r w:rsidR="00291591" w:rsidRPr="00D531E1">
        <w:rPr>
          <w:rFonts w:ascii="David" w:hAnsi="David" w:hint="eastAsia"/>
          <w:rtl/>
        </w:rPr>
        <w:t>ישראל</w:t>
      </w:r>
    </w:p>
    <w:p w14:paraId="65815EA3" w14:textId="77777777" w:rsidR="00291591" w:rsidRPr="00D531E1" w:rsidRDefault="00291591" w:rsidP="00291591">
      <w:pPr>
        <w:spacing w:after="240" w:line="240" w:lineRule="auto"/>
        <w:rPr>
          <w:rFonts w:ascii="David" w:hAnsi="David"/>
          <w:u w:val="single"/>
          <w:rtl/>
        </w:rPr>
      </w:pPr>
      <w:r w:rsidRPr="00D531E1">
        <w:rPr>
          <w:rFonts w:ascii="David" w:hAnsi="David" w:hint="eastAsia"/>
          <w:u w:val="single"/>
          <w:rtl/>
        </w:rPr>
        <w:t>באמצעות</w:t>
      </w:r>
      <w:r w:rsidRPr="00D531E1">
        <w:rPr>
          <w:rFonts w:ascii="David" w:hAnsi="David"/>
          <w:u w:val="single"/>
          <w:rtl/>
        </w:rPr>
        <w:t xml:space="preserve"> </w:t>
      </w:r>
      <w:r w:rsidRPr="00D531E1">
        <w:rPr>
          <w:rFonts w:ascii="David" w:hAnsi="David" w:hint="eastAsia"/>
          <w:u w:val="single"/>
          <w:rtl/>
        </w:rPr>
        <w:t>משרד</w:t>
      </w:r>
      <w:r w:rsidRPr="00D531E1">
        <w:rPr>
          <w:rFonts w:ascii="David" w:hAnsi="David"/>
          <w:u w:val="single"/>
          <w:rtl/>
        </w:rPr>
        <w:t xml:space="preserve"> </w:t>
      </w:r>
      <w:r w:rsidRPr="00D531E1">
        <w:rPr>
          <w:rFonts w:ascii="David" w:hAnsi="David" w:hint="eastAsia"/>
          <w:u w:val="single"/>
          <w:rtl/>
        </w:rPr>
        <w:t>הרווחה</w:t>
      </w:r>
    </w:p>
    <w:p w14:paraId="2F188435" w14:textId="77777777" w:rsidR="00291591" w:rsidRPr="00D531E1" w:rsidRDefault="00291591" w:rsidP="00291591">
      <w:pPr>
        <w:spacing w:after="240" w:line="240" w:lineRule="auto"/>
        <w:rPr>
          <w:rFonts w:ascii="David" w:hAnsi="David"/>
          <w:u w:val="single"/>
          <w:rtl/>
        </w:rPr>
      </w:pPr>
    </w:p>
    <w:p w14:paraId="5A94BBCB" w14:textId="62B6E810" w:rsidR="00291591" w:rsidRPr="00D531E1" w:rsidRDefault="00291591" w:rsidP="0059371D">
      <w:pPr>
        <w:spacing w:line="240" w:lineRule="auto"/>
        <w:rPr>
          <w:rFonts w:ascii="David" w:hAnsi="David"/>
        </w:rPr>
      </w:pPr>
      <w:r w:rsidRPr="00D531E1">
        <w:rPr>
          <w:rFonts w:ascii="David" w:hAnsi="David"/>
          <w:rtl/>
        </w:rPr>
        <w:t xml:space="preserve">אנו ערבים בזה כלפיכם לסילוק כל סכום עד </w:t>
      </w:r>
      <w:r w:rsidRPr="00D531E1">
        <w:rPr>
          <w:rFonts w:ascii="David" w:hAnsi="David" w:hint="eastAsia"/>
          <w:rtl/>
        </w:rPr>
        <w:t>לסך</w:t>
      </w:r>
      <w:r w:rsidRPr="00D531E1">
        <w:rPr>
          <w:rFonts w:ascii="David" w:hAnsi="David"/>
          <w:rtl/>
        </w:rPr>
        <w:t xml:space="preserve"> </w:t>
      </w:r>
      <w:r w:rsidR="003816D2" w:rsidRPr="00D531E1">
        <w:rPr>
          <w:rFonts w:ascii="David" w:hAnsi="David" w:hint="cs"/>
          <w:rtl/>
        </w:rPr>
        <w:t xml:space="preserve">של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סכום_ערבות_הצעה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lang w:eastAsia="en-US"/>
        </w:rPr>
        <w:t>12,000 ₪</w:t>
      </w:r>
      <w:r w:rsidRPr="00D531E1">
        <w:rPr>
          <w:rFonts w:ascii="David" w:hAnsi="David"/>
          <w:b/>
          <w:bCs/>
          <w:rtl/>
        </w:rPr>
        <w:fldChar w:fldCharType="end"/>
      </w:r>
      <w:r w:rsidRPr="00D531E1">
        <w:rPr>
          <w:rFonts w:ascii="David" w:hAnsi="David"/>
          <w:b/>
          <w:bCs/>
          <w:rtl/>
        </w:rPr>
        <w:t xml:space="preserve"> (במילים: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סכום_ערבות_הצעה_במילים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lang w:eastAsia="en-US"/>
        </w:rPr>
        <w:t>שניים עשר אלף ש"ח</w:t>
      </w:r>
      <w:r w:rsidRPr="00D531E1">
        <w:rPr>
          <w:rFonts w:ascii="David" w:hAnsi="David"/>
          <w:b/>
          <w:bCs/>
          <w:rtl/>
        </w:rPr>
        <w:fldChar w:fldCharType="end"/>
      </w:r>
      <w:r w:rsidR="003816D2" w:rsidRPr="00D531E1">
        <w:rPr>
          <w:rFonts w:ascii="David" w:hAnsi="David" w:hint="cs"/>
          <w:b/>
          <w:bCs/>
          <w:rtl/>
        </w:rPr>
        <w:t>)</w:t>
      </w:r>
      <w:r w:rsidRPr="00D531E1">
        <w:rPr>
          <w:rFonts w:ascii="David" w:hAnsi="David"/>
          <w:rtl/>
        </w:rPr>
        <w:t xml:space="preserve"> אשר תדרשו מאת: ______________________ </w:t>
      </w:r>
      <w:r w:rsidRPr="00D531E1">
        <w:rPr>
          <w:rFonts w:ascii="David" w:hAnsi="David"/>
          <w:u w:val="single"/>
          <w:rtl/>
        </w:rPr>
        <w:t xml:space="preserve">(יש </w:t>
      </w:r>
      <w:r w:rsidRPr="00D531E1">
        <w:rPr>
          <w:rFonts w:ascii="David" w:hAnsi="David" w:hint="eastAsia"/>
          <w:u w:val="single"/>
          <w:rtl/>
        </w:rPr>
        <w:t>לציין</w:t>
      </w:r>
      <w:r w:rsidRPr="00D531E1">
        <w:rPr>
          <w:rFonts w:ascii="David" w:hAnsi="David"/>
          <w:u w:val="single"/>
          <w:rtl/>
        </w:rPr>
        <w:t xml:space="preserve"> </w:t>
      </w:r>
      <w:r w:rsidRPr="00D531E1">
        <w:rPr>
          <w:rFonts w:ascii="David" w:hAnsi="David" w:hint="eastAsia"/>
          <w:u w:val="single"/>
          <w:rtl/>
        </w:rPr>
        <w:t>את</w:t>
      </w:r>
      <w:r w:rsidRPr="00D531E1">
        <w:rPr>
          <w:rFonts w:ascii="David" w:hAnsi="David"/>
          <w:u w:val="single"/>
          <w:rtl/>
        </w:rPr>
        <w:t xml:space="preserve"> </w:t>
      </w:r>
      <w:r w:rsidRPr="00D531E1">
        <w:rPr>
          <w:rFonts w:ascii="David" w:hAnsi="David" w:hint="eastAsia"/>
          <w:u w:val="single"/>
          <w:rtl/>
        </w:rPr>
        <w:t>שם</w:t>
      </w:r>
      <w:r w:rsidRPr="00D531E1">
        <w:rPr>
          <w:rFonts w:ascii="David" w:hAnsi="David"/>
          <w:u w:val="single"/>
          <w:rtl/>
        </w:rPr>
        <w:t xml:space="preserve"> </w:t>
      </w:r>
      <w:r w:rsidRPr="00D531E1">
        <w:rPr>
          <w:rFonts w:ascii="David" w:hAnsi="David" w:hint="eastAsia"/>
          <w:u w:val="single"/>
          <w:rtl/>
        </w:rPr>
        <w:t>המציע</w:t>
      </w:r>
      <w:r w:rsidRPr="00D531E1">
        <w:rPr>
          <w:rFonts w:ascii="David" w:hAnsi="David"/>
          <w:u w:val="single"/>
          <w:rtl/>
        </w:rPr>
        <w:t xml:space="preserve"> </w:t>
      </w:r>
      <w:r w:rsidRPr="00D531E1">
        <w:rPr>
          <w:rFonts w:ascii="David" w:hAnsi="David" w:hint="eastAsia"/>
          <w:u w:val="single"/>
          <w:rtl/>
        </w:rPr>
        <w:t>ואת</w:t>
      </w:r>
      <w:r w:rsidRPr="00D531E1">
        <w:rPr>
          <w:rFonts w:ascii="David" w:hAnsi="David"/>
          <w:u w:val="single"/>
          <w:rtl/>
        </w:rPr>
        <w:t xml:space="preserve"> </w:t>
      </w:r>
      <w:r w:rsidRPr="00D531E1">
        <w:rPr>
          <w:rFonts w:ascii="David" w:hAnsi="David" w:hint="eastAsia"/>
          <w:u w:val="single"/>
          <w:rtl/>
        </w:rPr>
        <w:t>מספר</w:t>
      </w:r>
      <w:r w:rsidRPr="00D531E1">
        <w:rPr>
          <w:rFonts w:ascii="David" w:hAnsi="David"/>
          <w:u w:val="single"/>
          <w:rtl/>
        </w:rPr>
        <w:t xml:space="preserve"> </w:t>
      </w:r>
      <w:r w:rsidRPr="00D531E1">
        <w:rPr>
          <w:rFonts w:ascii="David" w:hAnsi="David" w:hint="eastAsia"/>
          <w:u w:val="single"/>
          <w:rtl/>
        </w:rPr>
        <w:t>הרישום</w:t>
      </w:r>
      <w:r w:rsidRPr="00D531E1">
        <w:rPr>
          <w:rFonts w:ascii="David" w:hAnsi="David"/>
          <w:u w:val="single"/>
          <w:rtl/>
        </w:rPr>
        <w:t xml:space="preserve"> </w:t>
      </w:r>
      <w:r w:rsidRPr="00D531E1">
        <w:rPr>
          <w:rFonts w:ascii="David" w:hAnsi="David" w:hint="eastAsia"/>
          <w:u w:val="single"/>
          <w:rtl/>
        </w:rPr>
        <w:t>של</w:t>
      </w:r>
      <w:r w:rsidRPr="00D531E1">
        <w:rPr>
          <w:rFonts w:ascii="David" w:hAnsi="David"/>
          <w:u w:val="single"/>
          <w:rtl/>
        </w:rPr>
        <w:t xml:space="preserve"> </w:t>
      </w:r>
      <w:r w:rsidRPr="00D531E1">
        <w:rPr>
          <w:rFonts w:ascii="David" w:hAnsi="David" w:hint="eastAsia"/>
          <w:u w:val="single"/>
          <w:rtl/>
        </w:rPr>
        <w:t>התאגיד</w:t>
      </w:r>
      <w:r w:rsidRPr="00D531E1">
        <w:rPr>
          <w:rFonts w:ascii="David" w:hAnsi="David"/>
          <w:u w:val="single"/>
          <w:rtl/>
        </w:rPr>
        <w:t>)</w:t>
      </w:r>
      <w:r w:rsidRPr="00D531E1">
        <w:rPr>
          <w:rFonts w:ascii="David" w:hAnsi="David"/>
          <w:rtl/>
        </w:rPr>
        <w:t xml:space="preserve"> (להלן "החייב") בקשר עם </w:t>
      </w:r>
      <w:r w:rsidRPr="00D531E1">
        <w:rPr>
          <w:rFonts w:ascii="David" w:hAnsi="David"/>
          <w:b/>
          <w:bCs/>
          <w:rtl/>
        </w:rPr>
        <w:t xml:space="preserve">מכרז מס'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מספר_המכרז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rPr>
        <w:t xml:space="preserve">2015 / </w:t>
      </w:r>
      <w:r w:rsidRPr="00D531E1">
        <w:rPr>
          <w:rFonts w:ascii="David" w:hAnsi="David"/>
          <w:b/>
          <w:bCs/>
          <w:rtl/>
        </w:rPr>
        <w:fldChar w:fldCharType="end"/>
      </w:r>
      <w:r w:rsidRPr="00D531E1">
        <w:rPr>
          <w:rFonts w:ascii="David" w:hAnsi="David"/>
          <w:b/>
          <w:bCs/>
          <w:rtl/>
        </w:rPr>
        <w:t xml:space="preserve"> </w:t>
      </w:r>
      <w:r w:rsidR="003816D2" w:rsidRPr="00D531E1">
        <w:rPr>
          <w:rFonts w:ascii="David" w:hAnsi="David" w:hint="cs"/>
          <w:b/>
          <w:bCs/>
          <w:rtl/>
        </w:rPr>
        <w:t>–</w:t>
      </w:r>
      <w:r w:rsidR="00493E2B" w:rsidRPr="00D531E1">
        <w:rPr>
          <w:rFonts w:ascii="David" w:hAnsi="David"/>
          <w:b/>
          <w:bCs/>
          <w:rtl/>
        </w:rPr>
        <w:t xml:space="preserve">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שם_המכרז_כולל_אזור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lang w:eastAsia="en-US"/>
        </w:rPr>
        <w:t>הפעלת</w:t>
      </w:r>
      <w:r w:rsidR="00D531E1" w:rsidRPr="00D531E1">
        <w:rPr>
          <w:rFonts w:ascii="David" w:hAnsi="David"/>
          <w:b/>
          <w:bCs/>
          <w:rtl/>
          <w:lang w:eastAsia="en-US"/>
        </w:rPr>
        <w:t xml:space="preserve"> שירותי הדרכה שיקומית </w:t>
      </w:r>
      <w:r w:rsidR="00D531E1" w:rsidRPr="00D531E1">
        <w:rPr>
          <w:rFonts w:ascii="David" w:hAnsi="David" w:hint="eastAsia"/>
          <w:b/>
          <w:bCs/>
          <w:rtl/>
          <w:lang w:eastAsia="en-US"/>
        </w:rPr>
        <w:t>לגיל</w:t>
      </w:r>
      <w:r w:rsidR="00D531E1" w:rsidRPr="00D531E1">
        <w:rPr>
          <w:rFonts w:ascii="David" w:hAnsi="David"/>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Pr="00D531E1">
        <w:rPr>
          <w:rFonts w:ascii="David" w:hAnsi="David"/>
          <w:rtl/>
        </w:rPr>
        <w:fldChar w:fldCharType="end"/>
      </w:r>
      <w:r w:rsidRPr="00D531E1">
        <w:rPr>
          <w:rFonts w:ascii="David" w:hAnsi="David"/>
          <w:b/>
          <w:bCs/>
          <w:rtl/>
        </w:rPr>
        <w:t>.</w:t>
      </w:r>
    </w:p>
    <w:p w14:paraId="16F55315" w14:textId="77777777" w:rsidR="00291591" w:rsidRPr="00D531E1" w:rsidRDefault="00291591" w:rsidP="00291591">
      <w:pPr>
        <w:spacing w:line="240" w:lineRule="auto"/>
        <w:rPr>
          <w:rFonts w:ascii="David" w:hAnsi="David"/>
          <w:rtl/>
        </w:rPr>
      </w:pPr>
    </w:p>
    <w:p w14:paraId="5C811B87" w14:textId="77777777" w:rsidR="00291591" w:rsidRPr="00D531E1" w:rsidRDefault="00291591" w:rsidP="00291591">
      <w:pPr>
        <w:spacing w:line="240" w:lineRule="auto"/>
        <w:rPr>
          <w:rFonts w:ascii="David" w:hAnsi="David"/>
        </w:rPr>
      </w:pPr>
      <w:r w:rsidRPr="00D531E1">
        <w:rPr>
          <w:rFonts w:ascii="David" w:hAnsi="David"/>
          <w:rtl/>
        </w:rPr>
        <w:t xml:space="preserve">אנו נשלם לכם את הסכום הנ"ל </w:t>
      </w:r>
      <w:r w:rsidRPr="00D531E1">
        <w:rPr>
          <w:rFonts w:ascii="David" w:hAnsi="David"/>
          <w:b/>
          <w:bCs/>
          <w:rtl/>
        </w:rPr>
        <w:t>תוך 15 יום</w:t>
      </w:r>
      <w:r w:rsidRPr="00D531E1">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009EE25" w14:textId="77777777" w:rsidR="00291591" w:rsidRPr="00D531E1" w:rsidRDefault="00291591" w:rsidP="00291591">
      <w:pPr>
        <w:spacing w:line="240" w:lineRule="auto"/>
        <w:rPr>
          <w:rFonts w:ascii="David" w:hAnsi="David"/>
          <w:rtl/>
        </w:rPr>
      </w:pPr>
    </w:p>
    <w:p w14:paraId="7801F50D" w14:textId="2F879672" w:rsidR="00291591" w:rsidRPr="00D531E1" w:rsidRDefault="00291591" w:rsidP="008C23FF">
      <w:pPr>
        <w:spacing w:line="240" w:lineRule="auto"/>
        <w:rPr>
          <w:rFonts w:ascii="David" w:hAnsi="David"/>
        </w:rPr>
      </w:pPr>
      <w:r w:rsidRPr="00D531E1">
        <w:rPr>
          <w:rFonts w:ascii="David" w:hAnsi="David"/>
          <w:rtl/>
        </w:rPr>
        <w:t>ערבות זו תהיה בתוקף עד תאריך</w:t>
      </w:r>
      <w:r w:rsidR="009E30B3" w:rsidRPr="00D531E1">
        <w:rPr>
          <w:rFonts w:ascii="David" w:hAnsi="David"/>
          <w:rtl/>
        </w:rPr>
        <w:t xml:space="preserve"> </w:t>
      </w:r>
      <w:r w:rsidRPr="00D531E1">
        <w:rPr>
          <w:rFonts w:ascii="David" w:hAnsi="David"/>
          <w:rtl/>
        </w:rPr>
        <w:t>_______________</w:t>
      </w:r>
    </w:p>
    <w:p w14:paraId="7E22FE56" w14:textId="77777777" w:rsidR="00291591" w:rsidRPr="00D531E1" w:rsidRDefault="00291591" w:rsidP="00291591">
      <w:pPr>
        <w:spacing w:line="240" w:lineRule="auto"/>
        <w:rPr>
          <w:rFonts w:ascii="David" w:hAnsi="David"/>
          <w:rtl/>
        </w:rPr>
      </w:pPr>
    </w:p>
    <w:p w14:paraId="1F842AF2" w14:textId="77777777" w:rsidR="00291591" w:rsidRPr="00D531E1" w:rsidRDefault="00291591" w:rsidP="00291591">
      <w:pPr>
        <w:spacing w:line="240" w:lineRule="auto"/>
        <w:rPr>
          <w:rFonts w:ascii="David" w:hAnsi="David"/>
        </w:rPr>
      </w:pPr>
      <w:r w:rsidRPr="00D531E1">
        <w:rPr>
          <w:rFonts w:ascii="David" w:hAnsi="David"/>
          <w:rtl/>
        </w:rPr>
        <w:t>דרישה על פי ערבות זו יש להפנות לסניף הבנק/חב' הביטוח שכתובתו__________________________</w:t>
      </w:r>
    </w:p>
    <w:p w14:paraId="2C704993" w14:textId="77777777" w:rsidR="00291591" w:rsidRPr="00D531E1" w:rsidRDefault="00291591" w:rsidP="00291591">
      <w:pPr>
        <w:tabs>
          <w:tab w:val="left" w:pos="6377"/>
        </w:tabs>
        <w:spacing w:line="240" w:lineRule="auto"/>
        <w:ind w:firstLine="578"/>
        <w:rPr>
          <w:rFonts w:ascii="David" w:hAnsi="David"/>
        </w:rPr>
      </w:pPr>
      <w:r w:rsidRPr="00D531E1">
        <w:rPr>
          <w:rFonts w:ascii="David" w:hAnsi="David"/>
          <w:rtl/>
        </w:rPr>
        <w:tab/>
        <w:t>שם הבנק/חב' הביטוח</w:t>
      </w:r>
    </w:p>
    <w:p w14:paraId="6AC36710" w14:textId="77777777" w:rsidR="00291591" w:rsidRPr="00D531E1" w:rsidRDefault="00291591" w:rsidP="00291591">
      <w:pPr>
        <w:spacing w:line="240" w:lineRule="auto"/>
        <w:rPr>
          <w:rFonts w:ascii="David" w:hAnsi="David"/>
          <w:rtl/>
        </w:rPr>
      </w:pPr>
    </w:p>
    <w:p w14:paraId="6555C8C5" w14:textId="77777777" w:rsidR="00291591" w:rsidRPr="00D531E1" w:rsidRDefault="00291591" w:rsidP="00291591">
      <w:pPr>
        <w:spacing w:line="240" w:lineRule="auto"/>
        <w:rPr>
          <w:rFonts w:ascii="David" w:hAnsi="David"/>
        </w:rPr>
      </w:pPr>
      <w:r w:rsidRPr="00D531E1">
        <w:rPr>
          <w:rFonts w:ascii="David" w:hAnsi="David"/>
          <w:rtl/>
        </w:rPr>
        <w:t>___________________________________      __________________________________</w:t>
      </w:r>
    </w:p>
    <w:p w14:paraId="2704265A" w14:textId="77777777" w:rsidR="00291591" w:rsidRPr="00D531E1" w:rsidRDefault="00291591" w:rsidP="00291591">
      <w:pPr>
        <w:spacing w:line="240" w:lineRule="auto"/>
        <w:rPr>
          <w:rFonts w:ascii="David" w:hAnsi="David"/>
        </w:rPr>
      </w:pPr>
      <w:r w:rsidRPr="00D531E1">
        <w:rPr>
          <w:rFonts w:ascii="David" w:hAnsi="David"/>
          <w:rtl/>
        </w:rPr>
        <w:t xml:space="preserve">                  מס' הבנק ומס' הסניף                                         כתובת סניף הבנק/חברת הביטוח </w:t>
      </w:r>
    </w:p>
    <w:p w14:paraId="65401D0A" w14:textId="77777777" w:rsidR="00291591" w:rsidRPr="00D531E1" w:rsidRDefault="00291591" w:rsidP="00291591">
      <w:pPr>
        <w:spacing w:line="240" w:lineRule="auto"/>
        <w:rPr>
          <w:rFonts w:ascii="David" w:hAnsi="David"/>
        </w:rPr>
      </w:pPr>
    </w:p>
    <w:p w14:paraId="67A6FA5F" w14:textId="77777777" w:rsidR="00291591" w:rsidRPr="00D531E1" w:rsidRDefault="00291591" w:rsidP="00291591">
      <w:pPr>
        <w:spacing w:line="240" w:lineRule="auto"/>
        <w:rPr>
          <w:rFonts w:ascii="David" w:hAnsi="David"/>
          <w:rtl/>
        </w:rPr>
      </w:pPr>
      <w:r w:rsidRPr="00D531E1">
        <w:rPr>
          <w:rFonts w:ascii="David" w:hAnsi="David"/>
          <w:rtl/>
        </w:rPr>
        <w:t>ערבות זו אינה ניתנת להעברה.</w:t>
      </w:r>
    </w:p>
    <w:p w14:paraId="0BE00461" w14:textId="77777777" w:rsidR="00291591" w:rsidRPr="00D531E1" w:rsidRDefault="00291591" w:rsidP="00291591">
      <w:pPr>
        <w:spacing w:line="240" w:lineRule="auto"/>
        <w:rPr>
          <w:rFonts w:ascii="David" w:hAnsi="David"/>
        </w:rPr>
      </w:pPr>
    </w:p>
    <w:p w14:paraId="2C14A600" w14:textId="77777777" w:rsidR="00291591" w:rsidRPr="00D531E1" w:rsidRDefault="00291591" w:rsidP="00291591">
      <w:pPr>
        <w:spacing w:line="240" w:lineRule="auto"/>
        <w:rPr>
          <w:rFonts w:ascii="David" w:hAnsi="David"/>
        </w:rPr>
      </w:pPr>
      <w:r w:rsidRPr="00D531E1">
        <w:rPr>
          <w:rFonts w:ascii="David" w:hAnsi="David"/>
          <w:rtl/>
        </w:rPr>
        <w:t xml:space="preserve">________________                       ________________                       ________________                  </w:t>
      </w:r>
    </w:p>
    <w:p w14:paraId="2F3120A6" w14:textId="77777777" w:rsidR="00291591" w:rsidRPr="00D531E1" w:rsidRDefault="00291591" w:rsidP="00291591">
      <w:pPr>
        <w:spacing w:line="240" w:lineRule="auto"/>
        <w:rPr>
          <w:rFonts w:ascii="David" w:hAnsi="David"/>
        </w:rPr>
      </w:pPr>
      <w:r w:rsidRPr="00D531E1">
        <w:rPr>
          <w:rFonts w:ascii="David" w:hAnsi="David"/>
          <w:rtl/>
        </w:rPr>
        <w:t xml:space="preserve">          תאריך                                                  שם מלא                                         חתימה וחותמת </w:t>
      </w:r>
    </w:p>
    <w:p w14:paraId="0ABE4132" w14:textId="77777777" w:rsidR="00291591" w:rsidRPr="00D531E1" w:rsidRDefault="00291591" w:rsidP="00291591">
      <w:pPr>
        <w:rPr>
          <w:rFonts w:ascii="David" w:hAnsi="David"/>
        </w:rPr>
      </w:pPr>
    </w:p>
    <w:p w14:paraId="3FD7DA2E" w14:textId="77777777" w:rsidR="004E785E" w:rsidRPr="00D531E1" w:rsidRDefault="004E785E" w:rsidP="001E7BCC">
      <w:pPr>
        <w:spacing w:line="240" w:lineRule="auto"/>
        <w:jc w:val="center"/>
        <w:rPr>
          <w:rFonts w:ascii="David" w:hAnsi="David"/>
        </w:rPr>
      </w:pPr>
    </w:p>
    <w:p w14:paraId="56D9E755" w14:textId="77777777" w:rsidR="004E785E" w:rsidRPr="00D531E1" w:rsidRDefault="004E785E" w:rsidP="00A26254">
      <w:pPr>
        <w:spacing w:line="240" w:lineRule="auto"/>
        <w:rPr>
          <w:rFonts w:ascii="David" w:hAnsi="David"/>
        </w:rPr>
      </w:pPr>
    </w:p>
    <w:p w14:paraId="008C92CE" w14:textId="77777777" w:rsidR="004E785E" w:rsidRPr="00D531E1" w:rsidRDefault="004E785E" w:rsidP="00A26254">
      <w:pPr>
        <w:spacing w:line="240" w:lineRule="auto"/>
        <w:rPr>
          <w:rFonts w:ascii="David" w:hAnsi="David"/>
          <w:rtl/>
        </w:rPr>
      </w:pPr>
    </w:p>
    <w:p w14:paraId="2BE8A408" w14:textId="77777777" w:rsidR="001B27DB" w:rsidRPr="00D531E1" w:rsidRDefault="00D2175A" w:rsidP="007939E3">
      <w:pPr>
        <w:pStyle w:val="8"/>
        <w:spacing w:line="240" w:lineRule="auto"/>
        <w:rPr>
          <w:rFonts w:ascii="David" w:hAnsi="David"/>
          <w:rtl/>
        </w:rPr>
      </w:pPr>
      <w:bookmarkStart w:id="559" w:name="נספח_עובדים_זרים"/>
      <w:bookmarkStart w:id="560" w:name="_Toc424812829"/>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59"/>
      <w:r w:rsidRPr="00D531E1">
        <w:rPr>
          <w:rFonts w:ascii="David" w:hAnsi="David"/>
          <w:rtl/>
          <w:lang w:eastAsia="en-US"/>
        </w:rPr>
        <w:tab/>
      </w:r>
      <w:bookmarkStart w:id="561" w:name="נספח_עובדים_זרים_כותרת"/>
      <w:r w:rsidR="001B27DB" w:rsidRPr="00D531E1">
        <w:rPr>
          <w:rFonts w:ascii="David" w:hAnsi="David" w:hint="eastAsia"/>
          <w:rtl/>
        </w:rPr>
        <w:t>הצהרה</w:t>
      </w:r>
      <w:r w:rsidR="001B27DB" w:rsidRPr="00D531E1">
        <w:rPr>
          <w:rFonts w:ascii="David" w:hAnsi="David"/>
          <w:rtl/>
        </w:rPr>
        <w:t xml:space="preserve"> </w:t>
      </w:r>
      <w:r w:rsidR="001B27DB" w:rsidRPr="00D531E1">
        <w:rPr>
          <w:rFonts w:ascii="David" w:hAnsi="David" w:hint="eastAsia"/>
          <w:rtl/>
        </w:rPr>
        <w:t>בדבר</w:t>
      </w:r>
      <w:r w:rsidR="001B27DB" w:rsidRPr="00D531E1">
        <w:rPr>
          <w:rFonts w:ascii="David" w:hAnsi="David"/>
          <w:rtl/>
        </w:rPr>
        <w:t xml:space="preserve"> </w:t>
      </w:r>
      <w:r w:rsidR="001B27DB" w:rsidRPr="00D531E1">
        <w:rPr>
          <w:rFonts w:ascii="David" w:hAnsi="David" w:hint="eastAsia"/>
          <w:rtl/>
        </w:rPr>
        <w:t>העדר</w:t>
      </w:r>
      <w:r w:rsidR="001B27DB" w:rsidRPr="00D531E1">
        <w:rPr>
          <w:rFonts w:ascii="David" w:hAnsi="David"/>
          <w:rtl/>
        </w:rPr>
        <w:t xml:space="preserve"> </w:t>
      </w:r>
      <w:r w:rsidR="001B27DB" w:rsidRPr="00D531E1">
        <w:rPr>
          <w:rFonts w:ascii="David" w:hAnsi="David" w:hint="eastAsia"/>
          <w:rtl/>
        </w:rPr>
        <w:t>הרשעות</w:t>
      </w:r>
      <w:r w:rsidR="001B27DB" w:rsidRPr="00D531E1">
        <w:rPr>
          <w:rFonts w:ascii="David" w:hAnsi="David"/>
          <w:rtl/>
        </w:rPr>
        <w:t xml:space="preserve"> </w:t>
      </w:r>
      <w:r w:rsidR="001B27DB" w:rsidRPr="00D531E1">
        <w:rPr>
          <w:rFonts w:ascii="David" w:hAnsi="David" w:hint="eastAsia"/>
          <w:rtl/>
        </w:rPr>
        <w:t>בגין</w:t>
      </w:r>
      <w:r w:rsidR="001B27DB" w:rsidRPr="00D531E1">
        <w:rPr>
          <w:rFonts w:ascii="David" w:hAnsi="David"/>
          <w:rtl/>
        </w:rPr>
        <w:t xml:space="preserve"> </w:t>
      </w:r>
      <w:r w:rsidR="001B27DB" w:rsidRPr="00D531E1">
        <w:rPr>
          <w:rFonts w:ascii="David" w:hAnsi="David" w:hint="eastAsia"/>
          <w:rtl/>
        </w:rPr>
        <w:t>העסקת</w:t>
      </w:r>
      <w:r w:rsidR="001B27DB" w:rsidRPr="00D531E1">
        <w:rPr>
          <w:rFonts w:ascii="David" w:hAnsi="David"/>
          <w:rtl/>
        </w:rPr>
        <w:t xml:space="preserve"> </w:t>
      </w:r>
      <w:r w:rsidR="001B27DB" w:rsidRPr="00D531E1">
        <w:rPr>
          <w:rFonts w:ascii="David" w:hAnsi="David" w:hint="eastAsia"/>
          <w:rtl/>
        </w:rPr>
        <w:t>עובדים</w:t>
      </w:r>
      <w:r w:rsidR="001B27DB" w:rsidRPr="00D531E1">
        <w:rPr>
          <w:rFonts w:ascii="David" w:hAnsi="David"/>
          <w:rtl/>
        </w:rPr>
        <w:t xml:space="preserve"> </w:t>
      </w:r>
      <w:r w:rsidR="001B27DB" w:rsidRPr="00D531E1">
        <w:rPr>
          <w:rFonts w:ascii="David" w:hAnsi="David" w:hint="eastAsia"/>
          <w:rtl/>
        </w:rPr>
        <w:t>זרים</w:t>
      </w:r>
      <w:r w:rsidR="001B27DB" w:rsidRPr="00D531E1">
        <w:rPr>
          <w:rFonts w:ascii="David" w:hAnsi="David"/>
          <w:rtl/>
        </w:rPr>
        <w:t xml:space="preserve"> </w:t>
      </w:r>
      <w:r w:rsidR="001B27DB" w:rsidRPr="00D531E1">
        <w:rPr>
          <w:rFonts w:ascii="David" w:hAnsi="David" w:hint="eastAsia"/>
          <w:rtl/>
        </w:rPr>
        <w:t>ותשלום</w:t>
      </w:r>
      <w:r w:rsidR="001B27DB" w:rsidRPr="00D531E1">
        <w:rPr>
          <w:rFonts w:ascii="David" w:hAnsi="David"/>
          <w:rtl/>
        </w:rPr>
        <w:t xml:space="preserve"> </w:t>
      </w:r>
      <w:r w:rsidR="001B27DB" w:rsidRPr="00D531E1">
        <w:rPr>
          <w:rFonts w:ascii="David" w:hAnsi="David" w:hint="eastAsia"/>
          <w:rtl/>
        </w:rPr>
        <w:t>שכר</w:t>
      </w:r>
      <w:r w:rsidR="001B27DB" w:rsidRPr="00D531E1">
        <w:rPr>
          <w:rFonts w:ascii="David" w:hAnsi="David"/>
          <w:rtl/>
        </w:rPr>
        <w:t xml:space="preserve"> </w:t>
      </w:r>
      <w:r w:rsidR="001B27DB" w:rsidRPr="00D531E1">
        <w:rPr>
          <w:rFonts w:ascii="David" w:hAnsi="David" w:hint="eastAsia"/>
          <w:rtl/>
        </w:rPr>
        <w:t>מינימום</w:t>
      </w:r>
      <w:bookmarkEnd w:id="505"/>
      <w:bookmarkEnd w:id="506"/>
      <w:bookmarkEnd w:id="507"/>
      <w:bookmarkEnd w:id="508"/>
      <w:bookmarkEnd w:id="509"/>
      <w:bookmarkEnd w:id="561"/>
      <w:bookmarkEnd w:id="560"/>
    </w:p>
    <w:tbl>
      <w:tblPr>
        <w:bidiVisual/>
        <w:tblW w:w="9073" w:type="dxa"/>
        <w:tblInd w:w="29" w:type="dxa"/>
        <w:tblLook w:val="01E0" w:firstRow="1" w:lastRow="1" w:firstColumn="1" w:lastColumn="1" w:noHBand="0" w:noVBand="0"/>
      </w:tblPr>
      <w:tblGrid>
        <w:gridCol w:w="2144"/>
        <w:gridCol w:w="444"/>
        <w:gridCol w:w="956"/>
        <w:gridCol w:w="1828"/>
        <w:gridCol w:w="236"/>
        <w:gridCol w:w="3465"/>
      </w:tblGrid>
      <w:tr w:rsidR="00FF69CB" w:rsidRPr="00D531E1" w14:paraId="57344A32" w14:textId="77777777" w:rsidTr="001E7BCC">
        <w:tc>
          <w:tcPr>
            <w:tcW w:w="9073" w:type="dxa"/>
            <w:gridSpan w:val="6"/>
          </w:tcPr>
          <w:p w14:paraId="59C02FD5" w14:textId="77777777" w:rsidR="0077368C" w:rsidRPr="00D531E1" w:rsidRDefault="0077368C" w:rsidP="0077368C">
            <w:pPr>
              <w:pStyle w:val="HNormal"/>
              <w:spacing w:after="0"/>
              <w:rPr>
                <w:rFonts w:cs="David"/>
                <w:color w:val="000000"/>
                <w:rtl/>
                <w:lang w:eastAsia="en-US"/>
              </w:rPr>
            </w:pPr>
            <w:r w:rsidRPr="00D531E1">
              <w:rPr>
                <w:rFonts w:cs="David" w:hint="cs"/>
                <w:color w:val="000000"/>
                <w:rtl/>
                <w:lang w:eastAsia="en-US"/>
              </w:rPr>
              <w:t xml:space="preserve">נספח זה מוגש במסגרת </w:t>
            </w:r>
            <w:r w:rsidRPr="00D531E1">
              <w:rPr>
                <w:rFonts w:cs="David" w:hint="cs"/>
                <w:b/>
                <w:bCs/>
                <w:color w:val="000000"/>
                <w:rtl/>
                <w:lang w:eastAsia="en-US"/>
              </w:rPr>
              <w:t xml:space="preserve">מכרז מס' </w:t>
            </w:r>
            <w:r w:rsidRPr="00D531E1">
              <w:rPr>
                <w:rFonts w:cs="David"/>
                <w:b/>
                <w:bCs/>
                <w:color w:val="000000"/>
                <w:rtl/>
                <w:lang w:eastAsia="en-US"/>
              </w:rPr>
              <w:fldChar w:fldCharType="begin" w:fldLock="1"/>
            </w:r>
            <w:r w:rsidRPr="00D531E1">
              <w:rPr>
                <w:rFonts w:cs="David"/>
                <w:b/>
                <w:bCs/>
                <w:color w:val="000000"/>
                <w:rtl/>
                <w:lang w:eastAsia="en-US"/>
              </w:rPr>
              <w:instrText xml:space="preserve"> </w:instrText>
            </w:r>
            <w:r w:rsidRPr="00D531E1">
              <w:rPr>
                <w:rFonts w:cs="David" w:hint="cs"/>
                <w:b/>
                <w:bCs/>
                <w:color w:val="000000"/>
                <w:lang w:eastAsia="en-US"/>
              </w:rPr>
              <w:instrText>REF</w:instrText>
            </w:r>
            <w:r w:rsidRPr="00D531E1">
              <w:rPr>
                <w:rFonts w:cs="David" w:hint="cs"/>
                <w:b/>
                <w:bCs/>
                <w:color w:val="000000"/>
                <w:rtl/>
                <w:lang w:eastAsia="en-US"/>
              </w:rPr>
              <w:instrText xml:space="preserve"> מספר_המכרז \</w:instrText>
            </w:r>
            <w:r w:rsidRPr="00D531E1">
              <w:rPr>
                <w:rFonts w:cs="David" w:hint="cs"/>
                <w:b/>
                <w:bCs/>
                <w:color w:val="000000"/>
                <w:lang w:eastAsia="en-US"/>
              </w:rPr>
              <w:instrText>h</w:instrText>
            </w:r>
            <w:r w:rsidRPr="00D531E1">
              <w:rPr>
                <w:rFonts w:cs="David"/>
                <w:b/>
                <w:bCs/>
                <w:color w:val="000000"/>
                <w:rtl/>
                <w:lang w:eastAsia="en-US"/>
              </w:rPr>
              <w:instrText xml:space="preserve">  \* </w:instrText>
            </w:r>
            <w:r w:rsidRPr="00D531E1">
              <w:rPr>
                <w:rFonts w:cs="David"/>
                <w:b/>
                <w:bCs/>
                <w:color w:val="000000"/>
                <w:lang w:eastAsia="en-US"/>
              </w:rPr>
              <w:instrText>MERGEFORMAT</w:instrText>
            </w:r>
            <w:r w:rsidRPr="00D531E1">
              <w:rPr>
                <w:rFonts w:cs="David"/>
                <w:b/>
                <w:bCs/>
                <w:color w:val="000000"/>
                <w:rtl/>
                <w:lang w:eastAsia="en-US"/>
              </w:rPr>
              <w:instrText xml:space="preserve"> </w:instrText>
            </w:r>
            <w:r w:rsidRPr="00D531E1">
              <w:rPr>
                <w:rFonts w:cs="David"/>
                <w:b/>
                <w:bCs/>
                <w:color w:val="000000"/>
                <w:rtl/>
                <w:lang w:eastAsia="en-US"/>
              </w:rPr>
            </w:r>
            <w:r w:rsidRPr="00D531E1">
              <w:rPr>
                <w:rFonts w:cs="David"/>
                <w:b/>
                <w:bCs/>
                <w:color w:val="000000"/>
                <w:rtl/>
                <w:lang w:eastAsia="en-US"/>
              </w:rPr>
              <w:fldChar w:fldCharType="separate"/>
            </w:r>
            <w:r w:rsidR="00D531E1" w:rsidRPr="00D531E1">
              <w:rPr>
                <w:rFonts w:cs="David"/>
                <w:b/>
                <w:bCs/>
                <w:rtl/>
              </w:rPr>
              <w:t xml:space="preserve">2015 / </w:t>
            </w:r>
            <w:r w:rsidRPr="00D531E1">
              <w:rPr>
                <w:rFonts w:cs="David"/>
                <w:b/>
                <w:bCs/>
                <w:color w:val="000000"/>
                <w:rtl/>
                <w:lang w:eastAsia="en-US"/>
              </w:rPr>
              <w:fldChar w:fldCharType="end"/>
            </w:r>
            <w:r w:rsidRPr="00D531E1">
              <w:rPr>
                <w:rFonts w:cs="David" w:hint="cs"/>
                <w:b/>
                <w:bCs/>
                <w:color w:val="000000"/>
                <w:rtl/>
                <w:lang w:eastAsia="en-US"/>
              </w:rPr>
              <w:t xml:space="preserve"> – </w:t>
            </w:r>
            <w:r w:rsidRPr="00D531E1">
              <w:rPr>
                <w:rFonts w:cs="David"/>
                <w:b/>
                <w:bCs/>
                <w:color w:val="000000"/>
                <w:rtl/>
                <w:lang w:eastAsia="en-US"/>
              </w:rPr>
              <w:fldChar w:fldCharType="begin" w:fldLock="1"/>
            </w:r>
            <w:r w:rsidRPr="00D531E1">
              <w:rPr>
                <w:rFonts w:cs="David"/>
                <w:b/>
                <w:bCs/>
                <w:color w:val="000000"/>
                <w:rtl/>
                <w:lang w:eastAsia="en-US"/>
              </w:rPr>
              <w:instrText xml:space="preserve"> </w:instrText>
            </w:r>
            <w:r w:rsidRPr="00D531E1">
              <w:rPr>
                <w:rFonts w:cs="David" w:hint="cs"/>
                <w:b/>
                <w:bCs/>
                <w:color w:val="000000"/>
                <w:lang w:eastAsia="en-US"/>
              </w:rPr>
              <w:instrText>REF</w:instrText>
            </w:r>
            <w:r w:rsidRPr="00D531E1">
              <w:rPr>
                <w:rFonts w:cs="David" w:hint="cs"/>
                <w:b/>
                <w:bCs/>
                <w:color w:val="000000"/>
                <w:rtl/>
                <w:lang w:eastAsia="en-US"/>
              </w:rPr>
              <w:instrText xml:space="preserve"> שם_המכרז_כולל_אזור \</w:instrText>
            </w:r>
            <w:r w:rsidRPr="00D531E1">
              <w:rPr>
                <w:rFonts w:cs="David" w:hint="cs"/>
                <w:b/>
                <w:bCs/>
                <w:color w:val="000000"/>
                <w:lang w:eastAsia="en-US"/>
              </w:rPr>
              <w:instrText>h</w:instrText>
            </w:r>
            <w:r w:rsidRPr="00D531E1">
              <w:rPr>
                <w:rFonts w:cs="David"/>
                <w:b/>
                <w:bCs/>
                <w:color w:val="000000"/>
                <w:rtl/>
                <w:lang w:eastAsia="en-US"/>
              </w:rPr>
              <w:instrText xml:space="preserve">  \* </w:instrText>
            </w:r>
            <w:r w:rsidRPr="00D531E1">
              <w:rPr>
                <w:rFonts w:cs="David"/>
                <w:b/>
                <w:bCs/>
                <w:color w:val="000000"/>
                <w:lang w:eastAsia="en-US"/>
              </w:rPr>
              <w:instrText>MERGEFORMAT</w:instrText>
            </w:r>
            <w:r w:rsidRPr="00D531E1">
              <w:rPr>
                <w:rFonts w:cs="David"/>
                <w:b/>
                <w:bCs/>
                <w:color w:val="000000"/>
                <w:rtl/>
                <w:lang w:eastAsia="en-US"/>
              </w:rPr>
              <w:instrText xml:space="preserve"> </w:instrText>
            </w:r>
            <w:r w:rsidRPr="00D531E1">
              <w:rPr>
                <w:rFonts w:cs="David"/>
                <w:b/>
                <w:bCs/>
                <w:color w:val="000000"/>
                <w:rtl/>
                <w:lang w:eastAsia="en-US"/>
              </w:rPr>
            </w:r>
            <w:r w:rsidRPr="00D531E1">
              <w:rPr>
                <w:rFonts w:cs="David"/>
                <w:b/>
                <w:bCs/>
                <w:color w:val="000000"/>
                <w:rtl/>
                <w:lang w:eastAsia="en-US"/>
              </w:rPr>
              <w:fldChar w:fldCharType="separate"/>
            </w:r>
            <w:r w:rsidR="00D531E1" w:rsidRPr="00D531E1">
              <w:rPr>
                <w:rFonts w:cs="David" w:hint="eastAsia"/>
                <w:b/>
                <w:bCs/>
                <w:rtl/>
                <w:lang w:eastAsia="en-US"/>
              </w:rPr>
              <w:t>הפעלת</w:t>
            </w:r>
            <w:r w:rsidR="00D531E1" w:rsidRPr="00D531E1">
              <w:rPr>
                <w:rFonts w:cs="David"/>
                <w:b/>
                <w:bCs/>
                <w:rtl/>
                <w:lang w:eastAsia="en-US"/>
              </w:rPr>
              <w:t xml:space="preserve"> שירותי הדרכה שיקומית </w:t>
            </w:r>
            <w:r w:rsidR="00D531E1" w:rsidRPr="00D531E1">
              <w:rPr>
                <w:rFonts w:cs="David" w:hint="eastAsia"/>
                <w:b/>
                <w:bCs/>
                <w:rtl/>
                <w:lang w:eastAsia="en-US"/>
              </w:rPr>
              <w:t>לגיל</w:t>
            </w:r>
            <w:r w:rsidR="00D531E1" w:rsidRPr="00D531E1">
              <w:rPr>
                <w:rFonts w:cs="David"/>
                <w:b/>
                <w:bCs/>
                <w:rtl/>
                <w:lang w:eastAsia="en-US"/>
              </w:rPr>
              <w:t xml:space="preserve"> </w:t>
            </w:r>
            <w:r w:rsidR="00D531E1" w:rsidRPr="00D531E1">
              <w:rPr>
                <w:rFonts w:ascii="David" w:hAnsi="David" w:cs="David" w:hint="eastAsia"/>
                <w:b/>
                <w:bCs/>
                <w:rtl/>
                <w:lang w:eastAsia="en-US"/>
              </w:rPr>
              <w:t>הרך</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פעוטות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מלידה</w:t>
            </w:r>
            <w:r w:rsidR="00D531E1" w:rsidRPr="00D531E1">
              <w:rPr>
                <w:rFonts w:ascii="David" w:hAnsi="David" w:cs="David"/>
                <w:b/>
                <w:bCs/>
                <w:rtl/>
                <w:lang w:eastAsia="en-US"/>
              </w:rPr>
              <w:t xml:space="preserve"> ועד גיל 3 שנים)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עיוורון</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או</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לקות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ראייה</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במחוז</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תל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אביב</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והמרכז</w:t>
            </w:r>
            <w:r w:rsidR="00D531E1" w:rsidRPr="00D531E1">
              <w:rPr>
                <w:rFonts w:ascii="David" w:hAnsi="David" w:cs="David"/>
                <w:b/>
                <w:bCs/>
                <w:rtl/>
                <w:lang w:eastAsia="en-US"/>
              </w:rPr>
              <w:t xml:space="preserve"> (מכרז משלים)</w:t>
            </w:r>
            <w:r w:rsidRPr="00D531E1">
              <w:rPr>
                <w:rFonts w:cs="David"/>
                <w:b/>
                <w:bCs/>
                <w:color w:val="000000"/>
                <w:rtl/>
                <w:lang w:eastAsia="en-US"/>
              </w:rPr>
              <w:fldChar w:fldCharType="end"/>
            </w:r>
            <w:r w:rsidRPr="00D531E1">
              <w:rPr>
                <w:rFonts w:cs="David" w:hint="cs"/>
                <w:color w:val="000000"/>
                <w:rtl/>
                <w:lang w:eastAsia="en-US"/>
              </w:rPr>
              <w:t xml:space="preserve"> (להלן: "</w:t>
            </w:r>
            <w:r w:rsidRPr="00D531E1">
              <w:rPr>
                <w:rFonts w:cs="David" w:hint="cs"/>
                <w:b/>
                <w:bCs/>
                <w:color w:val="000000"/>
                <w:rtl/>
                <w:lang w:eastAsia="en-US"/>
              </w:rPr>
              <w:t>המכרז</w:t>
            </w:r>
            <w:r w:rsidRPr="00D531E1">
              <w:rPr>
                <w:rFonts w:cs="David" w:hint="cs"/>
                <w:color w:val="000000"/>
                <w:rtl/>
                <w:lang w:eastAsia="en-US"/>
              </w:rPr>
              <w:t>").</w:t>
            </w:r>
          </w:p>
          <w:p w14:paraId="3AF4BB3F" w14:textId="77777777" w:rsidR="0077368C" w:rsidRPr="00D531E1" w:rsidRDefault="0077368C" w:rsidP="007939E3">
            <w:pPr>
              <w:pStyle w:val="afff9"/>
              <w:rPr>
                <w:rFonts w:ascii="David" w:hAnsi="David"/>
                <w:rtl/>
              </w:rPr>
            </w:pPr>
          </w:p>
          <w:p w14:paraId="18E2FDEE" w14:textId="77777777" w:rsidR="00FF69CB" w:rsidRPr="00D531E1" w:rsidRDefault="00FF69CB" w:rsidP="007939E3">
            <w:pPr>
              <w:pStyle w:val="afff9"/>
              <w:rPr>
                <w:rFonts w:ascii="David" w:hAnsi="David"/>
              </w:rPr>
            </w:pPr>
            <w:r w:rsidRPr="00D531E1">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531E1">
              <w:rPr>
                <w:rFonts w:ascii="David" w:hAnsi="David"/>
              </w:rPr>
              <w:t>:</w:t>
            </w:r>
          </w:p>
        </w:tc>
      </w:tr>
      <w:tr w:rsidR="00FF69CB" w:rsidRPr="00D531E1" w14:paraId="40466D85" w14:textId="77777777" w:rsidTr="001E7BCC">
        <w:tc>
          <w:tcPr>
            <w:tcW w:w="9073" w:type="dxa"/>
            <w:gridSpan w:val="6"/>
          </w:tcPr>
          <w:p w14:paraId="0C0F413D" w14:textId="77777777" w:rsidR="00FF69CB" w:rsidRPr="00D531E1" w:rsidRDefault="00FF69CB" w:rsidP="007939E3">
            <w:pPr>
              <w:spacing w:line="240" w:lineRule="auto"/>
              <w:rPr>
                <w:rFonts w:ascii="David" w:hAnsi="David"/>
              </w:rPr>
            </w:pPr>
          </w:p>
        </w:tc>
      </w:tr>
      <w:tr w:rsidR="00FF69CB" w:rsidRPr="00D531E1" w14:paraId="19BE2C3E" w14:textId="77777777" w:rsidTr="001E7BCC">
        <w:tc>
          <w:tcPr>
            <w:tcW w:w="9073" w:type="dxa"/>
            <w:gridSpan w:val="6"/>
          </w:tcPr>
          <w:p w14:paraId="68E44F2C" w14:textId="77777777" w:rsidR="00FF69CB" w:rsidRPr="00D531E1" w:rsidRDefault="00FF69CB" w:rsidP="007939E3">
            <w:pPr>
              <w:pStyle w:val="afff9"/>
              <w:rPr>
                <w:rFonts w:ascii="David" w:hAnsi="David"/>
              </w:rPr>
            </w:pPr>
            <w:r w:rsidRPr="00D531E1">
              <w:rPr>
                <w:rFonts w:ascii="David" w:hAnsi="David"/>
                <w:rtl/>
              </w:rPr>
              <w:t>הנני נותן תצהיר זה בשם _____________________ שהוא המציע (להלן – "המציע") המבקש להתקשר עם המשרד. אני מצהיר/ה כי הנני מוסמך/ת לתת תצהיר זה בשם המציע</w:t>
            </w:r>
            <w:r w:rsidRPr="00D531E1">
              <w:rPr>
                <w:rFonts w:ascii="David" w:hAnsi="David"/>
              </w:rPr>
              <w:t>.</w:t>
            </w:r>
          </w:p>
        </w:tc>
      </w:tr>
      <w:tr w:rsidR="00FF69CB" w:rsidRPr="00D531E1" w14:paraId="2AF730B8" w14:textId="77777777" w:rsidTr="001E7BCC">
        <w:tc>
          <w:tcPr>
            <w:tcW w:w="9073" w:type="dxa"/>
            <w:gridSpan w:val="6"/>
          </w:tcPr>
          <w:p w14:paraId="2FB41786" w14:textId="77777777" w:rsidR="00FF69CB" w:rsidRPr="00D531E1" w:rsidRDefault="00FF69CB" w:rsidP="007939E3">
            <w:pPr>
              <w:spacing w:line="240" w:lineRule="auto"/>
              <w:rPr>
                <w:rFonts w:ascii="David" w:hAnsi="David"/>
              </w:rPr>
            </w:pPr>
          </w:p>
        </w:tc>
      </w:tr>
      <w:tr w:rsidR="00FF69CB" w:rsidRPr="00D531E1" w14:paraId="01748D7F" w14:textId="77777777" w:rsidTr="001E7BCC">
        <w:tc>
          <w:tcPr>
            <w:tcW w:w="9073" w:type="dxa"/>
            <w:gridSpan w:val="6"/>
          </w:tcPr>
          <w:p w14:paraId="6814CFCB" w14:textId="77777777" w:rsidR="00FF69CB" w:rsidRPr="00D531E1" w:rsidRDefault="00FF69CB" w:rsidP="007939E3">
            <w:pPr>
              <w:pStyle w:val="afff9"/>
              <w:rPr>
                <w:rFonts w:ascii="David" w:hAnsi="David"/>
              </w:rPr>
            </w:pPr>
            <w:r w:rsidRPr="00D531E1">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D531E1">
              <w:rPr>
                <w:rFonts w:ascii="David" w:hAnsi="David"/>
              </w:rPr>
              <w:t>.</w:t>
            </w:r>
          </w:p>
        </w:tc>
      </w:tr>
      <w:tr w:rsidR="00FF69CB" w:rsidRPr="00D531E1" w14:paraId="5F763AA4" w14:textId="77777777" w:rsidTr="001E7BCC">
        <w:tc>
          <w:tcPr>
            <w:tcW w:w="9073" w:type="dxa"/>
            <w:gridSpan w:val="6"/>
          </w:tcPr>
          <w:p w14:paraId="6F64E014" w14:textId="77777777" w:rsidR="00FF69CB" w:rsidRPr="00D531E1" w:rsidRDefault="00FF69CB" w:rsidP="007939E3">
            <w:pPr>
              <w:pStyle w:val="afff9"/>
              <w:rPr>
                <w:rFonts w:ascii="David" w:hAnsi="David"/>
                <w:rtl/>
              </w:rPr>
            </w:pPr>
            <w:r w:rsidRPr="00D531E1">
              <w:rPr>
                <w:rFonts w:ascii="David" w:hAnsi="David"/>
                <w:rtl/>
              </w:rPr>
              <w:t>המציע הינו תאגיד הרשום בישראל</w:t>
            </w:r>
            <w:r w:rsidRPr="00D531E1">
              <w:rPr>
                <w:rFonts w:ascii="David" w:hAnsi="David"/>
              </w:rPr>
              <w:t>.</w:t>
            </w:r>
          </w:p>
          <w:p w14:paraId="0BF56026" w14:textId="77777777" w:rsidR="00FF69CB" w:rsidRPr="00D531E1" w:rsidRDefault="00FF69CB" w:rsidP="007939E3">
            <w:pPr>
              <w:spacing w:line="240" w:lineRule="auto"/>
              <w:rPr>
                <w:rFonts w:ascii="David" w:hAnsi="David"/>
              </w:rPr>
            </w:pPr>
          </w:p>
        </w:tc>
      </w:tr>
      <w:tr w:rsidR="00FF69CB" w:rsidRPr="00D531E1" w14:paraId="3FA05937" w14:textId="77777777" w:rsidTr="001E7BCC">
        <w:tc>
          <w:tcPr>
            <w:tcW w:w="3544" w:type="dxa"/>
            <w:gridSpan w:val="3"/>
            <w:tcBorders>
              <w:top w:val="single" w:sz="4" w:space="0" w:color="auto"/>
              <w:left w:val="single" w:sz="4" w:space="0" w:color="auto"/>
              <w:bottom w:val="single" w:sz="4" w:space="0" w:color="auto"/>
              <w:right w:val="single" w:sz="4" w:space="0" w:color="auto"/>
            </w:tcBorders>
          </w:tcPr>
          <w:p w14:paraId="55B47F31" w14:textId="77777777" w:rsidR="00FF69CB" w:rsidRPr="00D531E1" w:rsidRDefault="00FF69CB" w:rsidP="007939E3">
            <w:pPr>
              <w:pStyle w:val="afff9"/>
              <w:rPr>
                <w:rFonts w:ascii="David" w:hAnsi="David"/>
                <w:b/>
                <w:bCs/>
                <w:rtl/>
              </w:rPr>
            </w:pPr>
            <w:r w:rsidRPr="00D531E1">
              <w:rPr>
                <w:rFonts w:ascii="David" w:hAnsi="David" w:hint="eastAsia"/>
                <w:b/>
                <w:bCs/>
                <w:sz w:val="28"/>
                <w:szCs w:val="28"/>
                <w:rtl/>
              </w:rPr>
              <w:t>יש</w:t>
            </w:r>
            <w:r w:rsidRPr="00D531E1">
              <w:rPr>
                <w:rFonts w:ascii="David" w:hAnsi="David"/>
                <w:b/>
                <w:bCs/>
                <w:sz w:val="28"/>
                <w:szCs w:val="28"/>
                <w:rtl/>
              </w:rPr>
              <w:t xml:space="preserve"> </w:t>
            </w:r>
            <w:r w:rsidRPr="00D531E1">
              <w:rPr>
                <w:rFonts w:ascii="David" w:hAnsi="David" w:hint="eastAsia"/>
                <w:b/>
                <w:bCs/>
                <w:sz w:val="28"/>
                <w:szCs w:val="28"/>
                <w:rtl/>
              </w:rPr>
              <w:t>לסמן</w:t>
            </w:r>
            <w:r w:rsidRPr="00D531E1">
              <w:rPr>
                <w:rFonts w:ascii="David" w:hAnsi="David"/>
                <w:b/>
                <w:bCs/>
                <w:sz w:val="28"/>
                <w:szCs w:val="28"/>
              </w:rPr>
              <w:t xml:space="preserve"> X </w:t>
            </w:r>
            <w:r w:rsidRPr="00D531E1">
              <w:rPr>
                <w:rFonts w:ascii="David" w:hAnsi="David"/>
                <w:b/>
                <w:bCs/>
                <w:sz w:val="28"/>
                <w:szCs w:val="28"/>
                <w:rtl/>
              </w:rPr>
              <w:t>במשבצת המתאימה</w:t>
            </w:r>
            <w:r w:rsidRPr="00D531E1">
              <w:rPr>
                <w:rFonts w:ascii="David" w:hAnsi="David"/>
                <w:b/>
                <w:bCs/>
                <w:rtl/>
              </w:rPr>
              <w:t>:</w:t>
            </w:r>
          </w:p>
        </w:tc>
        <w:tc>
          <w:tcPr>
            <w:tcW w:w="5529" w:type="dxa"/>
            <w:gridSpan w:val="3"/>
            <w:tcBorders>
              <w:left w:val="single" w:sz="4" w:space="0" w:color="auto"/>
            </w:tcBorders>
          </w:tcPr>
          <w:p w14:paraId="08805DEF" w14:textId="77777777" w:rsidR="00FF69CB" w:rsidRPr="00D531E1" w:rsidRDefault="00FF69CB" w:rsidP="007939E3">
            <w:pPr>
              <w:pStyle w:val="afff9"/>
              <w:rPr>
                <w:rFonts w:ascii="David" w:hAnsi="David"/>
                <w:b/>
                <w:bCs/>
                <w:rtl/>
              </w:rPr>
            </w:pPr>
          </w:p>
        </w:tc>
      </w:tr>
      <w:tr w:rsidR="00FF69CB" w:rsidRPr="00D531E1" w14:paraId="4EF1DBF2" w14:textId="77777777" w:rsidTr="001E7BCC">
        <w:tc>
          <w:tcPr>
            <w:tcW w:w="9073" w:type="dxa"/>
            <w:gridSpan w:val="6"/>
          </w:tcPr>
          <w:p w14:paraId="058B6016" w14:textId="77777777" w:rsidR="00FF69CB" w:rsidRPr="00D531E1" w:rsidRDefault="00FF69CB" w:rsidP="007939E3">
            <w:pPr>
              <w:spacing w:line="240" w:lineRule="auto"/>
              <w:rPr>
                <w:rFonts w:ascii="David" w:hAnsi="David"/>
                <w:b/>
                <w:bCs/>
                <w:rtl/>
              </w:rPr>
            </w:pPr>
          </w:p>
        </w:tc>
      </w:tr>
      <w:tr w:rsidR="00FF69CB" w:rsidRPr="00D531E1" w14:paraId="3753293B" w14:textId="77777777" w:rsidTr="001E7BCC">
        <w:tc>
          <w:tcPr>
            <w:tcW w:w="9073" w:type="dxa"/>
            <w:gridSpan w:val="6"/>
          </w:tcPr>
          <w:p w14:paraId="2F8FB658" w14:textId="77777777" w:rsidR="00FF69CB" w:rsidRPr="00D531E1" w:rsidRDefault="00FF69CB" w:rsidP="007939E3">
            <w:pPr>
              <w:pStyle w:val="afb"/>
              <w:numPr>
                <w:ilvl w:val="0"/>
                <w:numId w:val="42"/>
              </w:numPr>
              <w:bidi/>
              <w:spacing w:line="240" w:lineRule="auto"/>
              <w:rPr>
                <w:rFonts w:ascii="David" w:hAnsi="David"/>
                <w:rtl/>
              </w:rPr>
            </w:pPr>
            <w:r w:rsidRPr="00D531E1">
              <w:rPr>
                <w:rFonts w:ascii="David" w:hAnsi="David"/>
                <w:rtl/>
              </w:rPr>
              <w:t xml:space="preserve">המציע ובעל זיקה אליו </w:t>
            </w:r>
            <w:r w:rsidRPr="00D531E1">
              <w:rPr>
                <w:rFonts w:ascii="David" w:hAnsi="David"/>
                <w:b/>
                <w:bCs/>
                <w:u w:val="single"/>
                <w:rtl/>
              </w:rPr>
              <w:t>לא הורשעו</w:t>
            </w:r>
            <w:r w:rsidRPr="00D531E1">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D531E1" w14:paraId="182D7D54" w14:textId="77777777" w:rsidTr="001E7BCC">
        <w:tc>
          <w:tcPr>
            <w:tcW w:w="9073" w:type="dxa"/>
            <w:gridSpan w:val="6"/>
          </w:tcPr>
          <w:p w14:paraId="0C619F6B" w14:textId="77777777" w:rsidR="00FF69CB" w:rsidRPr="00D531E1" w:rsidRDefault="00FF69CB" w:rsidP="007939E3">
            <w:pPr>
              <w:spacing w:line="240" w:lineRule="auto"/>
              <w:rPr>
                <w:rFonts w:ascii="David" w:hAnsi="David"/>
                <w:rtl/>
              </w:rPr>
            </w:pPr>
          </w:p>
        </w:tc>
      </w:tr>
      <w:tr w:rsidR="00FF69CB" w:rsidRPr="00D531E1" w14:paraId="078C13B5" w14:textId="77777777" w:rsidTr="001E7BCC">
        <w:tc>
          <w:tcPr>
            <w:tcW w:w="9073" w:type="dxa"/>
            <w:gridSpan w:val="6"/>
          </w:tcPr>
          <w:p w14:paraId="242DAE7F" w14:textId="77777777" w:rsidR="00FF69CB" w:rsidRPr="00D531E1" w:rsidRDefault="00FF69CB" w:rsidP="007939E3">
            <w:pPr>
              <w:pStyle w:val="afb"/>
              <w:numPr>
                <w:ilvl w:val="0"/>
                <w:numId w:val="42"/>
              </w:numPr>
              <w:bidi/>
              <w:spacing w:line="240" w:lineRule="auto"/>
              <w:rPr>
                <w:rFonts w:ascii="David" w:hAnsi="David"/>
                <w:rtl/>
              </w:rPr>
            </w:pPr>
            <w:r w:rsidRPr="00D531E1">
              <w:rPr>
                <w:rFonts w:ascii="David" w:hAnsi="David"/>
                <w:rtl/>
              </w:rPr>
              <w:t xml:space="preserve">המציע או בעל זיקה אליו </w:t>
            </w:r>
            <w:r w:rsidRPr="00D531E1">
              <w:rPr>
                <w:rFonts w:ascii="David" w:hAnsi="David"/>
                <w:b/>
                <w:bCs/>
                <w:u w:val="single"/>
                <w:rtl/>
              </w:rPr>
              <w:t>הורשעו</w:t>
            </w:r>
            <w:r w:rsidRPr="00D531E1">
              <w:rPr>
                <w:rFonts w:ascii="David" w:hAnsi="David"/>
                <w:b/>
                <w:bCs/>
                <w:rtl/>
              </w:rPr>
              <w:t xml:space="preserve"> </w:t>
            </w:r>
            <w:r w:rsidRPr="00D531E1">
              <w:rPr>
                <w:rFonts w:ascii="David" w:hAnsi="David"/>
                <w:rtl/>
              </w:rPr>
              <w:t xml:space="preserve">בפסק דין חלוט ביותר משתי עבירות לפי חוק עובדים זרים וחוק שכר מינימום </w:t>
            </w:r>
            <w:r w:rsidRPr="00D531E1">
              <w:rPr>
                <w:rFonts w:ascii="David" w:hAnsi="David"/>
                <w:b/>
                <w:bCs/>
                <w:u w:val="single"/>
                <w:rtl/>
              </w:rPr>
              <w:t>וחלפה שנה אחת</w:t>
            </w:r>
            <w:r w:rsidRPr="00D531E1">
              <w:rPr>
                <w:rFonts w:ascii="David" w:hAnsi="David"/>
                <w:u w:val="single"/>
                <w:rtl/>
              </w:rPr>
              <w:t xml:space="preserve"> </w:t>
            </w:r>
            <w:r w:rsidRPr="00D531E1">
              <w:rPr>
                <w:rFonts w:ascii="David" w:hAnsi="David"/>
                <w:rtl/>
              </w:rPr>
              <w:t>לפחות ממועד ההרשעה האחרונה ועד למועד ההגשה.</w:t>
            </w:r>
          </w:p>
        </w:tc>
      </w:tr>
      <w:tr w:rsidR="00FF69CB" w:rsidRPr="00D531E1" w14:paraId="685F5E65" w14:textId="77777777" w:rsidTr="001E7BCC">
        <w:tc>
          <w:tcPr>
            <w:tcW w:w="9073" w:type="dxa"/>
            <w:gridSpan w:val="6"/>
          </w:tcPr>
          <w:p w14:paraId="23DCCADE" w14:textId="77777777" w:rsidR="00FF69CB" w:rsidRPr="00D531E1" w:rsidRDefault="00FF69CB" w:rsidP="007939E3">
            <w:pPr>
              <w:pStyle w:val="afb"/>
              <w:bidi/>
              <w:spacing w:line="240" w:lineRule="auto"/>
              <w:rPr>
                <w:rFonts w:ascii="David" w:hAnsi="David"/>
                <w:rtl/>
              </w:rPr>
            </w:pPr>
          </w:p>
        </w:tc>
      </w:tr>
      <w:tr w:rsidR="00FF69CB" w:rsidRPr="00D531E1" w14:paraId="19C983C5" w14:textId="77777777" w:rsidTr="001E7BCC">
        <w:tc>
          <w:tcPr>
            <w:tcW w:w="9073" w:type="dxa"/>
            <w:gridSpan w:val="6"/>
          </w:tcPr>
          <w:p w14:paraId="2DB527ED" w14:textId="77777777" w:rsidR="00FF69CB" w:rsidRPr="00D531E1" w:rsidRDefault="00FF69CB" w:rsidP="007939E3">
            <w:pPr>
              <w:pStyle w:val="afb"/>
              <w:numPr>
                <w:ilvl w:val="0"/>
                <w:numId w:val="42"/>
              </w:numPr>
              <w:bidi/>
              <w:spacing w:line="240" w:lineRule="auto"/>
              <w:rPr>
                <w:rFonts w:ascii="David" w:hAnsi="David"/>
                <w:rtl/>
              </w:rPr>
            </w:pPr>
            <w:r w:rsidRPr="00D531E1">
              <w:rPr>
                <w:rFonts w:ascii="David" w:hAnsi="David"/>
                <w:rtl/>
              </w:rPr>
              <w:t xml:space="preserve">המציע או בעל זיקה אליו </w:t>
            </w:r>
            <w:r w:rsidRPr="00D531E1">
              <w:rPr>
                <w:rFonts w:ascii="David" w:hAnsi="David"/>
                <w:b/>
                <w:bCs/>
                <w:u w:val="single"/>
                <w:rtl/>
              </w:rPr>
              <w:t>הורשעו</w:t>
            </w:r>
            <w:r w:rsidRPr="00D531E1">
              <w:rPr>
                <w:rFonts w:ascii="David" w:hAnsi="David"/>
                <w:b/>
                <w:bCs/>
                <w:rtl/>
              </w:rPr>
              <w:t xml:space="preserve"> </w:t>
            </w:r>
            <w:r w:rsidRPr="00D531E1">
              <w:rPr>
                <w:rFonts w:ascii="David" w:hAnsi="David"/>
                <w:rtl/>
              </w:rPr>
              <w:t xml:space="preserve">בפסק דין חלוט ביותר משתי עבירות לפי חוק עובדים זרים חוק שכר המינימום </w:t>
            </w:r>
            <w:r w:rsidRPr="00D531E1">
              <w:rPr>
                <w:rFonts w:ascii="David" w:hAnsi="David"/>
                <w:b/>
                <w:bCs/>
                <w:u w:val="single"/>
                <w:rtl/>
              </w:rPr>
              <w:t>ולא חלפה שנה אחת</w:t>
            </w:r>
            <w:r w:rsidRPr="00D531E1">
              <w:rPr>
                <w:rFonts w:ascii="David" w:hAnsi="David"/>
                <w:rtl/>
              </w:rPr>
              <w:t xml:space="preserve"> לפחות ממועד ההרשעה האחרונה ועד למועד ההגשה.</w:t>
            </w:r>
          </w:p>
        </w:tc>
      </w:tr>
      <w:tr w:rsidR="00FF69CB" w:rsidRPr="00D531E1" w14:paraId="109B9E2E" w14:textId="77777777" w:rsidTr="001E7BCC">
        <w:tc>
          <w:tcPr>
            <w:tcW w:w="9073" w:type="dxa"/>
            <w:gridSpan w:val="6"/>
          </w:tcPr>
          <w:p w14:paraId="62D0D9C8" w14:textId="77777777" w:rsidR="00FF69CB" w:rsidRPr="00D531E1" w:rsidRDefault="00FF69CB" w:rsidP="007939E3">
            <w:pPr>
              <w:pStyle w:val="afff9"/>
              <w:rPr>
                <w:rFonts w:ascii="David" w:hAnsi="David"/>
                <w:rtl/>
              </w:rPr>
            </w:pPr>
          </w:p>
          <w:p w14:paraId="013FB6DC" w14:textId="77777777" w:rsidR="00FF69CB" w:rsidRPr="00D531E1" w:rsidRDefault="00FF69CB" w:rsidP="007939E3">
            <w:pPr>
              <w:pStyle w:val="afff9"/>
              <w:rPr>
                <w:rFonts w:ascii="David" w:hAnsi="David"/>
                <w:rtl/>
              </w:rPr>
            </w:pPr>
          </w:p>
          <w:p w14:paraId="0456CA4D" w14:textId="77777777" w:rsidR="00FF69CB" w:rsidRPr="00D531E1" w:rsidRDefault="00FF69CB" w:rsidP="007939E3">
            <w:pPr>
              <w:pStyle w:val="afff9"/>
              <w:rPr>
                <w:rFonts w:ascii="David" w:hAnsi="David"/>
              </w:rPr>
            </w:pPr>
            <w:r w:rsidRPr="00D531E1">
              <w:rPr>
                <w:rFonts w:ascii="David" w:hAnsi="David"/>
                <w:rtl/>
              </w:rPr>
              <w:t>זהו שמי, להלן חתימתי, ותוכן תצהירי דלעיל אמת</w:t>
            </w:r>
            <w:r w:rsidRPr="00D531E1">
              <w:rPr>
                <w:rFonts w:ascii="David" w:hAnsi="David"/>
              </w:rPr>
              <w:t>.</w:t>
            </w:r>
          </w:p>
        </w:tc>
      </w:tr>
      <w:tr w:rsidR="00FF69CB" w:rsidRPr="00D531E1" w14:paraId="2995AB30" w14:textId="77777777" w:rsidTr="001E7BCC">
        <w:trPr>
          <w:trHeight w:val="272"/>
        </w:trPr>
        <w:tc>
          <w:tcPr>
            <w:tcW w:w="9073" w:type="dxa"/>
            <w:gridSpan w:val="6"/>
          </w:tcPr>
          <w:p w14:paraId="3D0FFE25" w14:textId="77777777" w:rsidR="00FF69CB" w:rsidRPr="00D531E1" w:rsidRDefault="00FF69CB" w:rsidP="007939E3">
            <w:pPr>
              <w:spacing w:line="240" w:lineRule="auto"/>
              <w:rPr>
                <w:rFonts w:ascii="David" w:hAnsi="David"/>
              </w:rPr>
            </w:pPr>
          </w:p>
        </w:tc>
      </w:tr>
      <w:tr w:rsidR="001E7BCC" w:rsidRPr="00D531E1" w14:paraId="70FC0330" w14:textId="77777777" w:rsidTr="001E7BCC">
        <w:trPr>
          <w:trHeight w:val="80"/>
        </w:trPr>
        <w:tc>
          <w:tcPr>
            <w:tcW w:w="2144" w:type="dxa"/>
          </w:tcPr>
          <w:p w14:paraId="6DD52302" w14:textId="77777777" w:rsidR="001E7BCC" w:rsidRPr="00D531E1" w:rsidRDefault="001E7BCC" w:rsidP="001E7BCC">
            <w:pPr>
              <w:spacing w:line="240" w:lineRule="auto"/>
              <w:jc w:val="center"/>
              <w:rPr>
                <w:rFonts w:ascii="David" w:hAnsi="David"/>
              </w:rPr>
            </w:pPr>
            <w:r w:rsidRPr="00D531E1">
              <w:rPr>
                <w:rFonts w:ascii="David" w:hAnsi="David"/>
                <w:rtl/>
              </w:rPr>
              <w:t>_______________</w:t>
            </w:r>
          </w:p>
        </w:tc>
        <w:tc>
          <w:tcPr>
            <w:tcW w:w="3228" w:type="dxa"/>
            <w:gridSpan w:val="3"/>
          </w:tcPr>
          <w:p w14:paraId="24ACE403" w14:textId="77777777" w:rsidR="001E7BCC" w:rsidRPr="00D531E1" w:rsidRDefault="001E7BCC" w:rsidP="001E7BCC">
            <w:pPr>
              <w:spacing w:line="240" w:lineRule="auto"/>
              <w:jc w:val="center"/>
              <w:rPr>
                <w:rFonts w:ascii="David" w:hAnsi="David"/>
              </w:rPr>
            </w:pPr>
            <w:r w:rsidRPr="00D531E1">
              <w:rPr>
                <w:rFonts w:ascii="David" w:hAnsi="David"/>
                <w:rtl/>
              </w:rPr>
              <w:t>______________________</w:t>
            </w:r>
          </w:p>
        </w:tc>
        <w:tc>
          <w:tcPr>
            <w:tcW w:w="3701" w:type="dxa"/>
            <w:gridSpan w:val="2"/>
          </w:tcPr>
          <w:p w14:paraId="17B40A4E" w14:textId="77777777" w:rsidR="001E7BCC" w:rsidRPr="00D531E1" w:rsidRDefault="001E7BCC" w:rsidP="001E7BCC">
            <w:pPr>
              <w:spacing w:line="240" w:lineRule="auto"/>
              <w:jc w:val="center"/>
              <w:rPr>
                <w:rFonts w:ascii="David" w:hAnsi="David"/>
              </w:rPr>
            </w:pPr>
            <w:r w:rsidRPr="00D531E1">
              <w:rPr>
                <w:rFonts w:ascii="David" w:hAnsi="David"/>
                <w:rtl/>
              </w:rPr>
              <w:t>_____________________</w:t>
            </w:r>
          </w:p>
        </w:tc>
      </w:tr>
      <w:tr w:rsidR="001E7BCC" w:rsidRPr="00D531E1" w14:paraId="6CB4B5A2" w14:textId="77777777" w:rsidTr="001E7BCC">
        <w:tc>
          <w:tcPr>
            <w:tcW w:w="2144" w:type="dxa"/>
          </w:tcPr>
          <w:p w14:paraId="0F1332C4" w14:textId="77777777" w:rsidR="001E7BCC" w:rsidRPr="00D531E1" w:rsidRDefault="001E7BCC" w:rsidP="001E7BCC">
            <w:pPr>
              <w:spacing w:line="240" w:lineRule="auto"/>
              <w:ind w:left="1152"/>
              <w:jc w:val="center"/>
              <w:rPr>
                <w:rFonts w:ascii="David" w:hAnsi="David"/>
              </w:rPr>
            </w:pPr>
            <w:r w:rsidRPr="00D531E1">
              <w:rPr>
                <w:rFonts w:ascii="David" w:hAnsi="David" w:hint="eastAsia"/>
                <w:rtl/>
              </w:rPr>
              <w:t>תאריך</w:t>
            </w:r>
          </w:p>
        </w:tc>
        <w:tc>
          <w:tcPr>
            <w:tcW w:w="3228" w:type="dxa"/>
            <w:gridSpan w:val="3"/>
          </w:tcPr>
          <w:p w14:paraId="6E8F3316" w14:textId="77777777" w:rsidR="001E7BCC" w:rsidRPr="00D531E1" w:rsidRDefault="001E7BCC" w:rsidP="001E7BCC">
            <w:pPr>
              <w:spacing w:line="240" w:lineRule="auto"/>
              <w:jc w:val="center"/>
              <w:rPr>
                <w:rFonts w:ascii="David" w:hAnsi="David"/>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3701" w:type="dxa"/>
            <w:gridSpan w:val="2"/>
          </w:tcPr>
          <w:p w14:paraId="06A7C171" w14:textId="77777777" w:rsidR="001E7BCC" w:rsidRPr="00D531E1" w:rsidRDefault="001E7BCC" w:rsidP="001E7BCC">
            <w:pPr>
              <w:spacing w:line="240" w:lineRule="auto"/>
              <w:jc w:val="center"/>
              <w:rPr>
                <w:rFonts w:ascii="David" w:hAnsi="David"/>
              </w:rPr>
            </w:pPr>
            <w:r w:rsidRPr="00D531E1">
              <w:rPr>
                <w:rFonts w:ascii="David" w:hAnsi="David" w:hint="eastAsia"/>
                <w:rtl/>
              </w:rPr>
              <w:t>חתימה</w:t>
            </w:r>
            <w:r w:rsidRPr="00D531E1">
              <w:rPr>
                <w:rFonts w:ascii="David" w:hAnsi="David"/>
                <w:rtl/>
              </w:rPr>
              <w:t xml:space="preserve"> </w:t>
            </w:r>
            <w:r w:rsidRPr="00D531E1">
              <w:rPr>
                <w:rFonts w:ascii="David" w:hAnsi="David" w:hint="eastAsia"/>
                <w:rtl/>
              </w:rPr>
              <w:t>וחותמת</w:t>
            </w:r>
          </w:p>
        </w:tc>
      </w:tr>
      <w:tr w:rsidR="00FF69CB" w:rsidRPr="00D531E1" w14:paraId="523EF3A1" w14:textId="77777777" w:rsidTr="001E7BCC">
        <w:tc>
          <w:tcPr>
            <w:tcW w:w="2144" w:type="dxa"/>
          </w:tcPr>
          <w:p w14:paraId="6BA900C9" w14:textId="77777777" w:rsidR="00FF69CB" w:rsidRPr="00D531E1" w:rsidRDefault="00FF69CB" w:rsidP="007939E3">
            <w:pPr>
              <w:spacing w:line="240" w:lineRule="auto"/>
              <w:rPr>
                <w:rFonts w:ascii="David" w:hAnsi="David"/>
              </w:rPr>
            </w:pPr>
          </w:p>
        </w:tc>
        <w:tc>
          <w:tcPr>
            <w:tcW w:w="3228" w:type="dxa"/>
            <w:gridSpan w:val="3"/>
          </w:tcPr>
          <w:p w14:paraId="4D8FFF74" w14:textId="77777777" w:rsidR="00FF69CB" w:rsidRPr="00D531E1" w:rsidRDefault="00FF69CB" w:rsidP="007939E3">
            <w:pPr>
              <w:spacing w:line="240" w:lineRule="auto"/>
              <w:rPr>
                <w:rFonts w:ascii="David" w:hAnsi="David"/>
                <w:rtl/>
              </w:rPr>
            </w:pPr>
          </w:p>
          <w:p w14:paraId="2847D64A" w14:textId="77777777" w:rsidR="001E7BCC" w:rsidRPr="00D531E1" w:rsidRDefault="001E7BCC" w:rsidP="007939E3">
            <w:pPr>
              <w:spacing w:line="240" w:lineRule="auto"/>
              <w:rPr>
                <w:rFonts w:ascii="David" w:hAnsi="David"/>
              </w:rPr>
            </w:pPr>
          </w:p>
        </w:tc>
        <w:tc>
          <w:tcPr>
            <w:tcW w:w="3701" w:type="dxa"/>
            <w:gridSpan w:val="2"/>
          </w:tcPr>
          <w:p w14:paraId="66F4A3DB" w14:textId="77777777" w:rsidR="00FF69CB" w:rsidRPr="00D531E1" w:rsidRDefault="00FF69CB" w:rsidP="007939E3">
            <w:pPr>
              <w:spacing w:line="240" w:lineRule="auto"/>
              <w:rPr>
                <w:rFonts w:ascii="David" w:hAnsi="David"/>
              </w:rPr>
            </w:pPr>
          </w:p>
        </w:tc>
      </w:tr>
      <w:tr w:rsidR="00FF69CB" w:rsidRPr="00D531E1" w14:paraId="030A91FF" w14:textId="77777777" w:rsidTr="001E7BCC">
        <w:tc>
          <w:tcPr>
            <w:tcW w:w="2588" w:type="dxa"/>
            <w:gridSpan w:val="2"/>
          </w:tcPr>
          <w:p w14:paraId="541556FB" w14:textId="77777777" w:rsidR="00FF69CB" w:rsidRPr="00D531E1" w:rsidRDefault="00FF69CB" w:rsidP="007939E3">
            <w:pPr>
              <w:spacing w:line="240" w:lineRule="auto"/>
              <w:rPr>
                <w:rFonts w:ascii="David" w:hAnsi="David"/>
              </w:rPr>
            </w:pPr>
          </w:p>
        </w:tc>
        <w:tc>
          <w:tcPr>
            <w:tcW w:w="3020" w:type="dxa"/>
            <w:gridSpan w:val="3"/>
          </w:tcPr>
          <w:p w14:paraId="51B6BFD0" w14:textId="77777777" w:rsidR="00FF69CB" w:rsidRPr="00D531E1" w:rsidRDefault="00FF69CB" w:rsidP="007939E3">
            <w:pPr>
              <w:spacing w:line="240" w:lineRule="auto"/>
              <w:rPr>
                <w:rFonts w:ascii="David" w:hAnsi="David"/>
                <w:u w:val="single"/>
                <w:rtl/>
              </w:rPr>
            </w:pPr>
            <w:r w:rsidRPr="00D531E1">
              <w:rPr>
                <w:rFonts w:ascii="David" w:hAnsi="David"/>
                <w:u w:val="single"/>
                <w:rtl/>
              </w:rPr>
              <w:t>אישור עורך דין</w:t>
            </w:r>
          </w:p>
          <w:p w14:paraId="6AE9663A" w14:textId="77777777" w:rsidR="00FF69CB" w:rsidRPr="00D531E1" w:rsidRDefault="00FF69CB" w:rsidP="007939E3">
            <w:pPr>
              <w:spacing w:line="240" w:lineRule="auto"/>
              <w:rPr>
                <w:rFonts w:ascii="David" w:hAnsi="David"/>
                <w:u w:val="single"/>
              </w:rPr>
            </w:pPr>
          </w:p>
        </w:tc>
        <w:tc>
          <w:tcPr>
            <w:tcW w:w="3465" w:type="dxa"/>
          </w:tcPr>
          <w:p w14:paraId="1703ACD8" w14:textId="77777777" w:rsidR="00FF69CB" w:rsidRPr="00D531E1" w:rsidRDefault="00FF69CB" w:rsidP="007939E3">
            <w:pPr>
              <w:spacing w:line="240" w:lineRule="auto"/>
              <w:rPr>
                <w:rFonts w:ascii="David" w:hAnsi="David"/>
              </w:rPr>
            </w:pPr>
          </w:p>
        </w:tc>
      </w:tr>
      <w:tr w:rsidR="00FF69CB" w:rsidRPr="00D531E1" w14:paraId="2CD61348" w14:textId="77777777" w:rsidTr="001E7BCC">
        <w:tc>
          <w:tcPr>
            <w:tcW w:w="9073" w:type="dxa"/>
            <w:gridSpan w:val="6"/>
          </w:tcPr>
          <w:p w14:paraId="478F879A" w14:textId="77777777" w:rsidR="00FF69CB" w:rsidRPr="00D531E1" w:rsidRDefault="00FF69CB" w:rsidP="007939E3">
            <w:pPr>
              <w:pStyle w:val="afff9"/>
              <w:rPr>
                <w:rFonts w:ascii="David" w:hAnsi="David"/>
                <w:rtl/>
              </w:rPr>
            </w:pPr>
            <w:r w:rsidRPr="00D531E1">
              <w:rPr>
                <w:rFonts w:ascii="David" w:hAnsi="David" w:hint="eastAsia"/>
                <w:rtl/>
              </w:rPr>
              <w:t>אני</w:t>
            </w:r>
            <w:r w:rsidRPr="00D531E1">
              <w:rPr>
                <w:rFonts w:ascii="David" w:hAnsi="David"/>
                <w:rtl/>
              </w:rPr>
              <w:t xml:space="preserve"> </w:t>
            </w:r>
            <w:r w:rsidRPr="00D531E1">
              <w:rPr>
                <w:rFonts w:ascii="David" w:hAnsi="David" w:hint="eastAsia"/>
                <w:rtl/>
              </w:rPr>
              <w:t>הח</w:t>
            </w:r>
            <w:r w:rsidRPr="00D531E1">
              <w:rPr>
                <w:rFonts w:ascii="David" w:hAnsi="David"/>
                <w:rtl/>
              </w:rPr>
              <w:t xml:space="preserve">"מ ________________________, </w:t>
            </w:r>
            <w:r w:rsidRPr="00D531E1">
              <w:rPr>
                <w:rFonts w:ascii="David" w:hAnsi="David" w:hint="eastAsia"/>
                <w:rtl/>
              </w:rPr>
              <w:t>עו</w:t>
            </w:r>
            <w:r w:rsidRPr="00D531E1">
              <w:rPr>
                <w:rFonts w:ascii="David" w:hAnsi="David"/>
                <w:rtl/>
              </w:rPr>
              <w:t xml:space="preserve">"ד </w:t>
            </w:r>
            <w:r w:rsidRPr="00D531E1">
              <w:rPr>
                <w:rFonts w:ascii="David" w:hAnsi="David" w:hint="eastAsia"/>
                <w:rtl/>
              </w:rPr>
              <w:t>מאשר</w:t>
            </w:r>
            <w:r w:rsidRPr="00D531E1">
              <w:rPr>
                <w:rFonts w:ascii="David" w:hAnsi="David"/>
                <w:rtl/>
              </w:rPr>
              <w:t xml:space="preserve">/ת </w:t>
            </w:r>
            <w:r w:rsidRPr="00D531E1">
              <w:rPr>
                <w:rFonts w:ascii="David" w:hAnsi="David" w:hint="eastAsia"/>
                <w:rtl/>
              </w:rPr>
              <w:t>כי</w:t>
            </w:r>
            <w:r w:rsidRPr="00D531E1">
              <w:rPr>
                <w:rFonts w:ascii="David" w:hAnsi="David"/>
                <w:rtl/>
              </w:rPr>
              <w:t xml:space="preserve"> </w:t>
            </w:r>
            <w:r w:rsidRPr="00D531E1">
              <w:rPr>
                <w:rFonts w:ascii="David" w:hAnsi="David" w:hint="eastAsia"/>
                <w:rtl/>
              </w:rPr>
              <w:t>ביום</w:t>
            </w:r>
            <w:r w:rsidRPr="00D531E1">
              <w:rPr>
                <w:rFonts w:ascii="David" w:hAnsi="David"/>
                <w:rtl/>
              </w:rPr>
              <w:t xml:space="preserve"> _____________ </w:t>
            </w:r>
            <w:r w:rsidRPr="00D531E1">
              <w:rPr>
                <w:rFonts w:ascii="David" w:hAnsi="David" w:hint="eastAsia"/>
                <w:rtl/>
              </w:rPr>
              <w:t>הופיע</w:t>
            </w:r>
            <w:r w:rsidRPr="00D531E1">
              <w:rPr>
                <w:rFonts w:ascii="David" w:hAnsi="David"/>
                <w:rtl/>
              </w:rPr>
              <w:t xml:space="preserve">/ה </w:t>
            </w:r>
            <w:r w:rsidRPr="00D531E1">
              <w:rPr>
                <w:rFonts w:ascii="David" w:hAnsi="David" w:hint="eastAsia"/>
                <w:rtl/>
              </w:rPr>
              <w:t>בפני</w:t>
            </w:r>
            <w:r w:rsidRPr="00D531E1">
              <w:rPr>
                <w:rFonts w:ascii="David" w:hAnsi="David"/>
                <w:rtl/>
              </w:rPr>
              <w:t xml:space="preserve"> </w:t>
            </w:r>
            <w:r w:rsidRPr="00D531E1">
              <w:rPr>
                <w:rFonts w:ascii="David" w:hAnsi="David" w:hint="eastAsia"/>
                <w:rtl/>
              </w:rPr>
              <w:t>במשרדי</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ברח</w:t>
            </w:r>
            <w:r w:rsidRPr="00D531E1">
              <w:rPr>
                <w:rFonts w:ascii="David" w:hAnsi="David"/>
                <w:rtl/>
              </w:rPr>
              <w:t xml:space="preserve">' _________________ </w:t>
            </w:r>
            <w:r w:rsidRPr="00D531E1">
              <w:rPr>
                <w:rFonts w:ascii="David" w:hAnsi="David" w:hint="eastAsia"/>
                <w:rtl/>
              </w:rPr>
              <w:t>בישוב</w:t>
            </w:r>
            <w:r w:rsidRPr="00D531E1">
              <w:rPr>
                <w:rFonts w:ascii="David" w:hAnsi="David"/>
                <w:rtl/>
              </w:rPr>
              <w:t xml:space="preserve"> /בעיר_________________ </w:t>
            </w:r>
            <w:r w:rsidRPr="00D531E1">
              <w:rPr>
                <w:rFonts w:ascii="David" w:hAnsi="David" w:hint="eastAsia"/>
                <w:rtl/>
              </w:rPr>
              <w:t>מר</w:t>
            </w:r>
            <w:r w:rsidRPr="00D531E1">
              <w:rPr>
                <w:rFonts w:ascii="David" w:hAnsi="David"/>
                <w:rtl/>
              </w:rPr>
              <w:t xml:space="preserve"> / </w:t>
            </w:r>
            <w:r w:rsidRPr="00D531E1">
              <w:rPr>
                <w:rFonts w:ascii="David" w:hAnsi="David" w:hint="eastAsia"/>
                <w:rtl/>
              </w:rPr>
              <w:t>גב</w:t>
            </w:r>
            <w:r w:rsidRPr="00D531E1">
              <w:rPr>
                <w:rFonts w:ascii="David" w:hAnsi="David"/>
                <w:rtl/>
              </w:rPr>
              <w:t xml:space="preserve">' _________________ </w:t>
            </w:r>
            <w:r w:rsidRPr="00D531E1">
              <w:rPr>
                <w:rFonts w:ascii="David" w:hAnsi="David" w:hint="eastAsia"/>
                <w:rtl/>
              </w:rPr>
              <w:t>שזיהה</w:t>
            </w:r>
            <w:r w:rsidRPr="00D531E1">
              <w:rPr>
                <w:rFonts w:ascii="David" w:hAnsi="David"/>
                <w:rtl/>
              </w:rPr>
              <w:t xml:space="preserve"> /תה </w:t>
            </w:r>
            <w:r w:rsidRPr="00D531E1">
              <w:rPr>
                <w:rFonts w:ascii="David" w:hAnsi="David" w:hint="eastAsia"/>
                <w:rtl/>
              </w:rPr>
              <w:t>עצמו</w:t>
            </w:r>
            <w:r w:rsidRPr="00D531E1">
              <w:rPr>
                <w:rFonts w:ascii="David" w:hAnsi="David"/>
                <w:rtl/>
              </w:rPr>
              <w:t xml:space="preserve">/ה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ת</w:t>
            </w:r>
            <w:r w:rsidRPr="00D531E1">
              <w:rPr>
                <w:rFonts w:ascii="David" w:hAnsi="David"/>
                <w:rtl/>
              </w:rPr>
              <w:t xml:space="preserve">.ז. _______________ / </w:t>
            </w:r>
            <w:r w:rsidRPr="00D531E1">
              <w:rPr>
                <w:rFonts w:ascii="David" w:hAnsi="David" w:hint="eastAsia"/>
                <w:rtl/>
              </w:rPr>
              <w:t>המוכר</w:t>
            </w:r>
            <w:r w:rsidRPr="00D531E1">
              <w:rPr>
                <w:rFonts w:ascii="David" w:hAnsi="David"/>
                <w:rtl/>
              </w:rPr>
              <w:t xml:space="preserve">/ת </w:t>
            </w:r>
            <w:r w:rsidRPr="00D531E1">
              <w:rPr>
                <w:rFonts w:ascii="David" w:hAnsi="David" w:hint="eastAsia"/>
                <w:rtl/>
              </w:rPr>
              <w:t>לי</w:t>
            </w:r>
            <w:r w:rsidRPr="00D531E1">
              <w:rPr>
                <w:rFonts w:ascii="David" w:hAnsi="David"/>
                <w:rtl/>
              </w:rPr>
              <w:t xml:space="preserve"> </w:t>
            </w:r>
            <w:r w:rsidRPr="00D531E1">
              <w:rPr>
                <w:rFonts w:ascii="David" w:hAnsi="David" w:hint="eastAsia"/>
                <w:rtl/>
              </w:rPr>
              <w:t>באופן</w:t>
            </w:r>
            <w:r w:rsidRPr="00D531E1">
              <w:rPr>
                <w:rFonts w:ascii="David" w:hAnsi="David"/>
                <w:rtl/>
              </w:rPr>
              <w:t xml:space="preserve"> </w:t>
            </w:r>
            <w:r w:rsidRPr="00D531E1">
              <w:rPr>
                <w:rFonts w:ascii="David" w:hAnsi="David" w:hint="eastAsia"/>
                <w:rtl/>
              </w:rPr>
              <w:t>אישי</w:t>
            </w:r>
            <w:r w:rsidRPr="00D531E1">
              <w:rPr>
                <w:rFonts w:ascii="David" w:hAnsi="David"/>
                <w:rtl/>
              </w:rPr>
              <w:t xml:space="preserve">, </w:t>
            </w:r>
            <w:r w:rsidRPr="00D531E1">
              <w:rPr>
                <w:rFonts w:ascii="David" w:hAnsi="David" w:hint="eastAsia"/>
                <w:rtl/>
              </w:rPr>
              <w:t>ואחרי</w:t>
            </w:r>
            <w:r w:rsidRPr="00D531E1">
              <w:rPr>
                <w:rFonts w:ascii="David" w:hAnsi="David"/>
                <w:rtl/>
              </w:rPr>
              <w:t xml:space="preserve"> </w:t>
            </w:r>
            <w:r w:rsidRPr="00D531E1">
              <w:rPr>
                <w:rFonts w:ascii="David" w:hAnsi="David" w:hint="eastAsia"/>
                <w:rtl/>
              </w:rPr>
              <w:t>שהזהרתיו</w:t>
            </w:r>
            <w:r w:rsidRPr="00D531E1">
              <w:rPr>
                <w:rFonts w:ascii="David" w:hAnsi="David"/>
                <w:rtl/>
              </w:rPr>
              <w:t xml:space="preserve">/ה </w:t>
            </w:r>
            <w:r w:rsidRPr="00D531E1">
              <w:rPr>
                <w:rFonts w:ascii="David" w:hAnsi="David" w:hint="eastAsia"/>
                <w:rtl/>
              </w:rPr>
              <w:t>כי</w:t>
            </w:r>
            <w:r w:rsidRPr="00D531E1">
              <w:rPr>
                <w:rFonts w:ascii="David" w:hAnsi="David"/>
                <w:rtl/>
              </w:rPr>
              <w:t xml:space="preserve"> </w:t>
            </w:r>
            <w:r w:rsidRPr="00D531E1">
              <w:rPr>
                <w:rFonts w:ascii="David" w:hAnsi="David" w:hint="eastAsia"/>
                <w:rtl/>
              </w:rPr>
              <w:t>עליו</w:t>
            </w:r>
            <w:r w:rsidRPr="00D531E1">
              <w:rPr>
                <w:rFonts w:ascii="David" w:hAnsi="David"/>
                <w:rtl/>
              </w:rPr>
              <w:t xml:space="preserve">/ה </w:t>
            </w:r>
            <w:r w:rsidRPr="00D531E1">
              <w:rPr>
                <w:rFonts w:ascii="David" w:hAnsi="David" w:hint="eastAsia"/>
                <w:rtl/>
              </w:rPr>
              <w:t>להצהיר</w:t>
            </w:r>
            <w:r w:rsidRPr="00D531E1">
              <w:rPr>
                <w:rFonts w:ascii="David" w:hAnsi="David"/>
                <w:rtl/>
              </w:rPr>
              <w:t xml:space="preserve"> </w:t>
            </w:r>
            <w:r w:rsidRPr="00D531E1">
              <w:rPr>
                <w:rFonts w:ascii="David" w:hAnsi="David" w:hint="eastAsia"/>
                <w:rtl/>
              </w:rPr>
              <w:t>אמת</w:t>
            </w:r>
            <w:r w:rsidRPr="00D531E1">
              <w:rPr>
                <w:rFonts w:ascii="David" w:hAnsi="David"/>
                <w:rtl/>
              </w:rPr>
              <w:t xml:space="preserve"> </w:t>
            </w:r>
            <w:r w:rsidRPr="00D531E1">
              <w:rPr>
                <w:rFonts w:ascii="David" w:hAnsi="David" w:hint="eastAsia"/>
                <w:rtl/>
              </w:rPr>
              <w:t>וכי</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צפוי</w:t>
            </w:r>
            <w:r w:rsidRPr="00D531E1">
              <w:rPr>
                <w:rFonts w:ascii="David" w:hAnsi="David"/>
                <w:rtl/>
              </w:rPr>
              <w:t xml:space="preserve">/ה </w:t>
            </w:r>
            <w:r w:rsidRPr="00D531E1">
              <w:rPr>
                <w:rFonts w:ascii="David" w:hAnsi="David" w:hint="eastAsia"/>
                <w:rtl/>
              </w:rPr>
              <w:t>לעונשים</w:t>
            </w:r>
            <w:r w:rsidRPr="00D531E1">
              <w:rPr>
                <w:rFonts w:ascii="David" w:hAnsi="David"/>
                <w:rtl/>
              </w:rPr>
              <w:t xml:space="preserve"> </w:t>
            </w:r>
            <w:r w:rsidRPr="00D531E1">
              <w:rPr>
                <w:rFonts w:ascii="David" w:hAnsi="David" w:hint="eastAsia"/>
                <w:rtl/>
              </w:rPr>
              <w:t>הקבועים</w:t>
            </w:r>
            <w:r w:rsidRPr="00D531E1">
              <w:rPr>
                <w:rFonts w:ascii="David" w:hAnsi="David"/>
                <w:rtl/>
              </w:rPr>
              <w:t xml:space="preserve"> </w:t>
            </w:r>
            <w:r w:rsidRPr="00D531E1">
              <w:rPr>
                <w:rFonts w:ascii="David" w:hAnsi="David" w:hint="eastAsia"/>
                <w:rtl/>
              </w:rPr>
              <w:t>בחוק</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יעשה</w:t>
            </w:r>
            <w:r w:rsidRPr="00D531E1">
              <w:rPr>
                <w:rFonts w:ascii="David" w:hAnsi="David"/>
                <w:rtl/>
              </w:rPr>
              <w:t xml:space="preserve"> / </w:t>
            </w:r>
            <w:r w:rsidRPr="00D531E1">
              <w:rPr>
                <w:rFonts w:ascii="David" w:hAnsi="David" w:hint="eastAsia"/>
                <w:rtl/>
              </w:rPr>
              <w:t>תעשה</w:t>
            </w:r>
            <w:r w:rsidRPr="00D531E1">
              <w:rPr>
                <w:rFonts w:ascii="David" w:hAnsi="David"/>
                <w:rtl/>
              </w:rPr>
              <w:t xml:space="preserve"> </w:t>
            </w:r>
            <w:r w:rsidRPr="00D531E1">
              <w:rPr>
                <w:rFonts w:ascii="David" w:hAnsi="David" w:hint="eastAsia"/>
                <w:rtl/>
              </w:rPr>
              <w:t>כן</w:t>
            </w:r>
            <w:r w:rsidRPr="00D531E1">
              <w:rPr>
                <w:rFonts w:ascii="David" w:hAnsi="David"/>
                <w:rtl/>
              </w:rPr>
              <w:t xml:space="preserve">, </w:t>
            </w:r>
            <w:r w:rsidRPr="00D531E1">
              <w:rPr>
                <w:rFonts w:ascii="David" w:hAnsi="David" w:hint="eastAsia"/>
                <w:rtl/>
              </w:rPr>
              <w:t>חתם</w:t>
            </w:r>
            <w:r w:rsidRPr="00D531E1">
              <w:rPr>
                <w:rFonts w:ascii="David" w:hAnsi="David"/>
                <w:rtl/>
              </w:rPr>
              <w:t xml:space="preserve">/ה </w:t>
            </w:r>
            <w:r w:rsidRPr="00D531E1">
              <w:rPr>
                <w:rFonts w:ascii="David" w:hAnsi="David" w:hint="eastAsia"/>
                <w:rtl/>
              </w:rPr>
              <w:t>בפני</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התצהיר</w:t>
            </w:r>
            <w:r w:rsidRPr="00D531E1">
              <w:rPr>
                <w:rFonts w:ascii="David" w:hAnsi="David"/>
                <w:rtl/>
              </w:rPr>
              <w:t xml:space="preserve"> </w:t>
            </w:r>
            <w:r w:rsidRPr="00D531E1">
              <w:rPr>
                <w:rFonts w:ascii="David" w:hAnsi="David" w:hint="eastAsia"/>
                <w:rtl/>
              </w:rPr>
              <w:t>דלעיל</w:t>
            </w:r>
            <w:r w:rsidRPr="00D531E1">
              <w:rPr>
                <w:rFonts w:ascii="David" w:hAnsi="David"/>
                <w:rtl/>
              </w:rPr>
              <w:t>.</w:t>
            </w:r>
          </w:p>
          <w:p w14:paraId="6851FFFA" w14:textId="77777777" w:rsidR="00FF69CB" w:rsidRPr="00D531E1" w:rsidRDefault="00FF69CB" w:rsidP="007939E3">
            <w:pPr>
              <w:spacing w:line="240" w:lineRule="auto"/>
              <w:rPr>
                <w:rFonts w:ascii="David" w:hAnsi="David"/>
              </w:rPr>
            </w:pPr>
          </w:p>
        </w:tc>
      </w:tr>
      <w:tr w:rsidR="00FF69CB" w:rsidRPr="00D531E1" w14:paraId="5ECC4063" w14:textId="77777777" w:rsidTr="001E7BCC">
        <w:tc>
          <w:tcPr>
            <w:tcW w:w="2588" w:type="dxa"/>
            <w:gridSpan w:val="2"/>
          </w:tcPr>
          <w:p w14:paraId="2BAE757E" w14:textId="77777777" w:rsidR="00FF69CB" w:rsidRPr="00D531E1" w:rsidRDefault="00FF69CB" w:rsidP="007939E3">
            <w:pPr>
              <w:spacing w:line="240" w:lineRule="auto"/>
              <w:jc w:val="center"/>
              <w:rPr>
                <w:rFonts w:ascii="David" w:hAnsi="David"/>
              </w:rPr>
            </w:pPr>
            <w:r w:rsidRPr="00D531E1">
              <w:rPr>
                <w:rFonts w:ascii="David" w:hAnsi="David"/>
                <w:rtl/>
              </w:rPr>
              <w:t>_______________</w:t>
            </w:r>
          </w:p>
        </w:tc>
        <w:tc>
          <w:tcPr>
            <w:tcW w:w="3020" w:type="dxa"/>
            <w:gridSpan w:val="3"/>
          </w:tcPr>
          <w:p w14:paraId="5EDE2F6C" w14:textId="77777777" w:rsidR="00FF69CB" w:rsidRPr="00D531E1" w:rsidRDefault="00FF69CB" w:rsidP="007939E3">
            <w:pPr>
              <w:spacing w:line="240" w:lineRule="auto"/>
              <w:jc w:val="center"/>
              <w:rPr>
                <w:rFonts w:ascii="David" w:hAnsi="David"/>
              </w:rPr>
            </w:pPr>
            <w:r w:rsidRPr="00D531E1">
              <w:rPr>
                <w:rFonts w:ascii="David" w:hAnsi="David"/>
                <w:rtl/>
              </w:rPr>
              <w:t>______________________</w:t>
            </w:r>
          </w:p>
        </w:tc>
        <w:tc>
          <w:tcPr>
            <w:tcW w:w="3465" w:type="dxa"/>
          </w:tcPr>
          <w:p w14:paraId="0CCE3B79" w14:textId="77777777" w:rsidR="00FF69CB" w:rsidRPr="00D531E1" w:rsidRDefault="00FF69CB" w:rsidP="007939E3">
            <w:pPr>
              <w:spacing w:line="240" w:lineRule="auto"/>
              <w:jc w:val="center"/>
              <w:rPr>
                <w:rFonts w:ascii="David" w:hAnsi="David"/>
              </w:rPr>
            </w:pPr>
            <w:r w:rsidRPr="00D531E1">
              <w:rPr>
                <w:rFonts w:ascii="David" w:hAnsi="David"/>
                <w:rtl/>
              </w:rPr>
              <w:t>_____________________</w:t>
            </w:r>
          </w:p>
        </w:tc>
      </w:tr>
      <w:tr w:rsidR="00FF69CB" w:rsidRPr="00D531E1" w14:paraId="7C136864" w14:textId="77777777" w:rsidTr="001E7BCC">
        <w:tc>
          <w:tcPr>
            <w:tcW w:w="2588" w:type="dxa"/>
            <w:gridSpan w:val="2"/>
          </w:tcPr>
          <w:p w14:paraId="5CCEEEFA" w14:textId="77777777" w:rsidR="00FF69CB" w:rsidRPr="00D531E1" w:rsidRDefault="00FF69CB" w:rsidP="007939E3">
            <w:pPr>
              <w:spacing w:line="240" w:lineRule="auto"/>
              <w:jc w:val="center"/>
              <w:rPr>
                <w:rFonts w:ascii="David" w:hAnsi="David"/>
              </w:rPr>
            </w:pPr>
            <w:r w:rsidRPr="00D531E1">
              <w:rPr>
                <w:rFonts w:ascii="David" w:hAnsi="David" w:hint="eastAsia"/>
                <w:rtl/>
              </w:rPr>
              <w:t>תאריך</w:t>
            </w:r>
          </w:p>
        </w:tc>
        <w:tc>
          <w:tcPr>
            <w:tcW w:w="3020" w:type="dxa"/>
            <w:gridSpan w:val="3"/>
          </w:tcPr>
          <w:p w14:paraId="09B2E4EF" w14:textId="3BD1799E" w:rsidR="00FF69CB" w:rsidRPr="00D531E1" w:rsidRDefault="00FF69CB" w:rsidP="007939E3">
            <w:pPr>
              <w:spacing w:line="240" w:lineRule="auto"/>
              <w:jc w:val="center"/>
              <w:rPr>
                <w:rFonts w:ascii="David" w:hAnsi="David"/>
              </w:rPr>
            </w:pPr>
            <w:r w:rsidRPr="00D531E1">
              <w:rPr>
                <w:rFonts w:ascii="David" w:hAnsi="David" w:hint="eastAsia"/>
                <w:rtl/>
              </w:rPr>
              <w:t>מספר</w:t>
            </w:r>
            <w:r w:rsidRPr="00D531E1">
              <w:rPr>
                <w:rFonts w:ascii="David" w:hAnsi="David"/>
                <w:rtl/>
              </w:rPr>
              <w:t xml:space="preserve"> </w:t>
            </w:r>
            <w:r w:rsidR="00A31395" w:rsidRPr="00D531E1">
              <w:rPr>
                <w:rFonts w:ascii="David" w:hAnsi="David" w:hint="eastAsia"/>
                <w:rtl/>
              </w:rPr>
              <w:t>רישיון</w:t>
            </w:r>
          </w:p>
        </w:tc>
        <w:tc>
          <w:tcPr>
            <w:tcW w:w="3465" w:type="dxa"/>
          </w:tcPr>
          <w:p w14:paraId="2F055ED2" w14:textId="77777777" w:rsidR="00FF69CB" w:rsidRPr="00D531E1" w:rsidRDefault="00FF69CB" w:rsidP="007939E3">
            <w:pPr>
              <w:spacing w:line="240" w:lineRule="auto"/>
              <w:jc w:val="center"/>
              <w:rPr>
                <w:rFonts w:ascii="David" w:hAnsi="David"/>
              </w:rPr>
            </w:pPr>
            <w:r w:rsidRPr="00D531E1">
              <w:rPr>
                <w:rFonts w:ascii="David" w:hAnsi="David" w:hint="eastAsia"/>
                <w:rtl/>
              </w:rPr>
              <w:t>חתימה</w:t>
            </w:r>
            <w:r w:rsidRPr="00D531E1">
              <w:rPr>
                <w:rFonts w:ascii="David" w:hAnsi="David"/>
                <w:rtl/>
              </w:rPr>
              <w:t xml:space="preserve"> </w:t>
            </w:r>
            <w:r w:rsidRPr="00D531E1">
              <w:rPr>
                <w:rFonts w:ascii="David" w:hAnsi="David" w:hint="eastAsia"/>
                <w:rtl/>
              </w:rPr>
              <w:t>וחותמת</w:t>
            </w:r>
          </w:p>
        </w:tc>
      </w:tr>
    </w:tbl>
    <w:p w14:paraId="0F98B6D2" w14:textId="77777777" w:rsidR="00FF69CB" w:rsidRPr="00D531E1" w:rsidRDefault="00FF69CB" w:rsidP="00A26254">
      <w:pPr>
        <w:rPr>
          <w:rFonts w:ascii="David" w:hAnsi="David"/>
          <w:rtl/>
        </w:rPr>
      </w:pPr>
    </w:p>
    <w:p w14:paraId="70AA5EBE" w14:textId="77777777" w:rsidR="001B27DB" w:rsidRPr="00D531E1" w:rsidRDefault="00D2175A" w:rsidP="00A26254">
      <w:pPr>
        <w:pStyle w:val="8"/>
        <w:rPr>
          <w:rFonts w:ascii="David" w:hAnsi="David"/>
          <w:rtl/>
        </w:rPr>
      </w:pPr>
      <w:bookmarkStart w:id="562" w:name="נספח_סודיות"/>
      <w:bookmarkStart w:id="563" w:name="_Toc285980554"/>
      <w:bookmarkStart w:id="564" w:name="_Toc378247289"/>
      <w:bookmarkStart w:id="565" w:name="_Toc378751278"/>
      <w:bookmarkStart w:id="566" w:name="_Toc365486691"/>
      <w:bookmarkStart w:id="567" w:name="_Ref382489534"/>
      <w:bookmarkStart w:id="568" w:name="_Toc424812830"/>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62"/>
      <w:r w:rsidRPr="00D531E1">
        <w:rPr>
          <w:rFonts w:ascii="David" w:hAnsi="David"/>
          <w:rtl/>
          <w:lang w:eastAsia="en-US"/>
        </w:rPr>
        <w:tab/>
      </w:r>
      <w:bookmarkStart w:id="569" w:name="נספח_סודיות_כותרת"/>
      <w:r w:rsidR="001B27DB" w:rsidRPr="00D531E1">
        <w:rPr>
          <w:rFonts w:ascii="David" w:hAnsi="David" w:hint="eastAsia"/>
          <w:rtl/>
        </w:rPr>
        <w:t>שמירת</w:t>
      </w:r>
      <w:r w:rsidR="001B27DB" w:rsidRPr="00D531E1">
        <w:rPr>
          <w:rFonts w:ascii="David" w:hAnsi="David"/>
          <w:rtl/>
        </w:rPr>
        <w:t xml:space="preserve"> </w:t>
      </w:r>
      <w:r w:rsidR="001B27DB" w:rsidRPr="00D531E1">
        <w:rPr>
          <w:rFonts w:ascii="David" w:hAnsi="David" w:hint="eastAsia"/>
          <w:rtl/>
        </w:rPr>
        <w:t>סודיות</w:t>
      </w:r>
      <w:bookmarkEnd w:id="563"/>
      <w:bookmarkEnd w:id="564"/>
      <w:bookmarkEnd w:id="565"/>
      <w:bookmarkEnd w:id="566"/>
      <w:bookmarkEnd w:id="567"/>
      <w:bookmarkEnd w:id="569"/>
      <w:bookmarkEnd w:id="568"/>
    </w:p>
    <w:p w14:paraId="5D6EB705" w14:textId="18678517" w:rsidR="0077368C" w:rsidRPr="00D531E1" w:rsidRDefault="0077368C" w:rsidP="00A26254">
      <w:pPr>
        <w:spacing w:line="240" w:lineRule="auto"/>
        <w:rPr>
          <w:rFonts w:ascii="David" w:hAnsi="David"/>
          <w:rtl/>
        </w:rPr>
      </w:pPr>
      <w:r w:rsidRPr="00D531E1">
        <w:rPr>
          <w:rFonts w:hint="cs"/>
          <w:color w:val="000000"/>
          <w:rtl/>
          <w:lang w:eastAsia="en-US"/>
        </w:rPr>
        <w:t xml:space="preserve">נספח זה מוגש במסגרת </w:t>
      </w:r>
      <w:r w:rsidRPr="00D531E1">
        <w:rPr>
          <w:rFonts w:hint="cs"/>
          <w:b/>
          <w:bCs/>
          <w:color w:val="000000"/>
          <w:rtl/>
          <w:lang w:eastAsia="en-US"/>
        </w:rPr>
        <w:t xml:space="preserve">מכרז מס' </w:t>
      </w:r>
      <w:r w:rsidRPr="00D531E1">
        <w:rPr>
          <w:b/>
          <w:bCs/>
          <w:color w:val="000000"/>
          <w:rtl/>
          <w:lang w:eastAsia="en-US"/>
        </w:rPr>
        <w:fldChar w:fldCharType="begin" w:fldLock="1"/>
      </w:r>
      <w:r w:rsidRPr="00D531E1">
        <w:rPr>
          <w:b/>
          <w:bCs/>
          <w:color w:val="000000"/>
          <w:rtl/>
          <w:lang w:eastAsia="en-US"/>
        </w:rPr>
        <w:instrText xml:space="preserve"> </w:instrText>
      </w:r>
      <w:r w:rsidRPr="00D531E1">
        <w:rPr>
          <w:rFonts w:hint="cs"/>
          <w:b/>
          <w:bCs/>
          <w:color w:val="000000"/>
          <w:lang w:eastAsia="en-US"/>
        </w:rPr>
        <w:instrText>REF</w:instrText>
      </w:r>
      <w:r w:rsidRPr="00D531E1">
        <w:rPr>
          <w:rFonts w:hint="cs"/>
          <w:b/>
          <w:bCs/>
          <w:color w:val="000000"/>
          <w:rtl/>
          <w:lang w:eastAsia="en-US"/>
        </w:rPr>
        <w:instrText xml:space="preserve"> מספר_המכרז \</w:instrText>
      </w:r>
      <w:r w:rsidRPr="00D531E1">
        <w:rPr>
          <w:rFonts w:hint="cs"/>
          <w:b/>
          <w:bCs/>
          <w:color w:val="000000"/>
          <w:lang w:eastAsia="en-US"/>
        </w:rPr>
        <w:instrText>h</w:instrText>
      </w:r>
      <w:r w:rsidRPr="00D531E1">
        <w:rPr>
          <w:b/>
          <w:bCs/>
          <w:color w:val="000000"/>
          <w:rtl/>
          <w:lang w:eastAsia="en-US"/>
        </w:rPr>
        <w:instrText xml:space="preserve">  \* </w:instrText>
      </w:r>
      <w:r w:rsidRPr="00D531E1">
        <w:rPr>
          <w:b/>
          <w:bCs/>
          <w:color w:val="000000"/>
          <w:lang w:eastAsia="en-US"/>
        </w:rPr>
        <w:instrText>MERGEFORMAT</w:instrText>
      </w:r>
      <w:r w:rsidRPr="00D531E1">
        <w:rPr>
          <w:b/>
          <w:bCs/>
          <w:color w:val="000000"/>
          <w:rtl/>
          <w:lang w:eastAsia="en-US"/>
        </w:rPr>
        <w:instrText xml:space="preserve"> </w:instrText>
      </w:r>
      <w:r w:rsidRPr="00D531E1">
        <w:rPr>
          <w:b/>
          <w:bCs/>
          <w:color w:val="000000"/>
          <w:rtl/>
          <w:lang w:eastAsia="en-US"/>
        </w:rPr>
      </w:r>
      <w:r w:rsidRPr="00D531E1">
        <w:rPr>
          <w:b/>
          <w:bCs/>
          <w:color w:val="000000"/>
          <w:rtl/>
          <w:lang w:eastAsia="en-US"/>
        </w:rPr>
        <w:fldChar w:fldCharType="separate"/>
      </w:r>
      <w:r w:rsidR="00D531E1" w:rsidRPr="00D531E1">
        <w:rPr>
          <w:b/>
          <w:bCs/>
          <w:rtl/>
        </w:rPr>
        <w:t xml:space="preserve">2015 / </w:t>
      </w:r>
      <w:r w:rsidRPr="00D531E1">
        <w:rPr>
          <w:b/>
          <w:bCs/>
          <w:color w:val="000000"/>
          <w:rtl/>
          <w:lang w:eastAsia="en-US"/>
        </w:rPr>
        <w:fldChar w:fldCharType="end"/>
      </w:r>
      <w:r w:rsidRPr="00D531E1">
        <w:rPr>
          <w:rFonts w:hint="cs"/>
          <w:b/>
          <w:bCs/>
          <w:color w:val="000000"/>
          <w:rtl/>
          <w:lang w:eastAsia="en-US"/>
        </w:rPr>
        <w:t xml:space="preserve"> – </w:t>
      </w:r>
      <w:r w:rsidRPr="00D531E1">
        <w:rPr>
          <w:b/>
          <w:bCs/>
          <w:color w:val="000000"/>
          <w:rtl/>
          <w:lang w:eastAsia="en-US"/>
        </w:rPr>
        <w:fldChar w:fldCharType="begin" w:fldLock="1"/>
      </w:r>
      <w:r w:rsidRPr="00D531E1">
        <w:rPr>
          <w:b/>
          <w:bCs/>
          <w:color w:val="000000"/>
          <w:rtl/>
          <w:lang w:eastAsia="en-US"/>
        </w:rPr>
        <w:instrText xml:space="preserve"> </w:instrText>
      </w:r>
      <w:r w:rsidRPr="00D531E1">
        <w:rPr>
          <w:rFonts w:hint="cs"/>
          <w:b/>
          <w:bCs/>
          <w:color w:val="000000"/>
          <w:lang w:eastAsia="en-US"/>
        </w:rPr>
        <w:instrText>REF</w:instrText>
      </w:r>
      <w:r w:rsidRPr="00D531E1">
        <w:rPr>
          <w:rFonts w:hint="cs"/>
          <w:b/>
          <w:bCs/>
          <w:color w:val="000000"/>
          <w:rtl/>
          <w:lang w:eastAsia="en-US"/>
        </w:rPr>
        <w:instrText xml:space="preserve"> שם_המכרז_כולל_אזור \</w:instrText>
      </w:r>
      <w:r w:rsidRPr="00D531E1">
        <w:rPr>
          <w:rFonts w:hint="cs"/>
          <w:b/>
          <w:bCs/>
          <w:color w:val="000000"/>
          <w:lang w:eastAsia="en-US"/>
        </w:rPr>
        <w:instrText>h</w:instrText>
      </w:r>
      <w:r w:rsidRPr="00D531E1">
        <w:rPr>
          <w:b/>
          <w:bCs/>
          <w:color w:val="000000"/>
          <w:rtl/>
          <w:lang w:eastAsia="en-US"/>
        </w:rPr>
        <w:instrText xml:space="preserve">  \* </w:instrText>
      </w:r>
      <w:r w:rsidRPr="00D531E1">
        <w:rPr>
          <w:b/>
          <w:bCs/>
          <w:color w:val="000000"/>
          <w:lang w:eastAsia="en-US"/>
        </w:rPr>
        <w:instrText>MERGEFORMAT</w:instrText>
      </w:r>
      <w:r w:rsidRPr="00D531E1">
        <w:rPr>
          <w:b/>
          <w:bCs/>
          <w:color w:val="000000"/>
          <w:rtl/>
          <w:lang w:eastAsia="en-US"/>
        </w:rPr>
        <w:instrText xml:space="preserve"> </w:instrText>
      </w:r>
      <w:r w:rsidRPr="00D531E1">
        <w:rPr>
          <w:b/>
          <w:bCs/>
          <w:color w:val="000000"/>
          <w:rtl/>
          <w:lang w:eastAsia="en-US"/>
        </w:rPr>
      </w:r>
      <w:r w:rsidRPr="00D531E1">
        <w:rPr>
          <w:b/>
          <w:bCs/>
          <w:color w:val="000000"/>
          <w:rtl/>
          <w:lang w:eastAsia="en-US"/>
        </w:rPr>
        <w:fldChar w:fldCharType="separate"/>
      </w:r>
      <w:r w:rsidR="00D531E1" w:rsidRPr="00D531E1">
        <w:rPr>
          <w:rFonts w:hint="eastAsia"/>
          <w:b/>
          <w:bCs/>
          <w:rtl/>
          <w:lang w:eastAsia="en-US"/>
        </w:rPr>
        <w:t>הפעלת</w:t>
      </w:r>
      <w:r w:rsidR="00D531E1" w:rsidRPr="00D531E1">
        <w:rPr>
          <w:b/>
          <w:bCs/>
          <w:rtl/>
          <w:lang w:eastAsia="en-US"/>
        </w:rPr>
        <w:t xml:space="preserve"> שירותי הדרכה שיקומית </w:t>
      </w:r>
      <w:r w:rsidR="00D531E1" w:rsidRPr="00D531E1">
        <w:rPr>
          <w:rFonts w:hint="eastAsia"/>
          <w:b/>
          <w:bCs/>
          <w:rtl/>
          <w:lang w:eastAsia="en-US"/>
        </w:rPr>
        <w:t>לגיל</w:t>
      </w:r>
      <w:r w:rsidR="00D531E1" w:rsidRPr="00D531E1">
        <w:rPr>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Pr="00D531E1">
        <w:rPr>
          <w:b/>
          <w:bCs/>
          <w:color w:val="000000"/>
          <w:rtl/>
          <w:lang w:eastAsia="en-US"/>
        </w:rPr>
        <w:fldChar w:fldCharType="end"/>
      </w:r>
      <w:r w:rsidRPr="00D531E1">
        <w:rPr>
          <w:rFonts w:hint="cs"/>
          <w:color w:val="000000"/>
          <w:rtl/>
          <w:lang w:eastAsia="en-US"/>
        </w:rPr>
        <w:t xml:space="preserve"> (להלן: "</w:t>
      </w:r>
      <w:r w:rsidRPr="00D531E1">
        <w:rPr>
          <w:rFonts w:hint="cs"/>
          <w:b/>
          <w:bCs/>
          <w:color w:val="000000"/>
          <w:rtl/>
          <w:lang w:eastAsia="en-US"/>
        </w:rPr>
        <w:t>המכרז</w:t>
      </w:r>
      <w:r w:rsidRPr="00D531E1">
        <w:rPr>
          <w:rFonts w:hint="cs"/>
          <w:color w:val="000000"/>
          <w:rtl/>
          <w:lang w:eastAsia="en-US"/>
        </w:rPr>
        <w:t>").</w:t>
      </w:r>
    </w:p>
    <w:p w14:paraId="566985D1" w14:textId="77777777" w:rsidR="0077368C" w:rsidRPr="00D531E1" w:rsidRDefault="0077368C" w:rsidP="00A26254">
      <w:pPr>
        <w:spacing w:line="240" w:lineRule="auto"/>
        <w:rPr>
          <w:rFonts w:ascii="David" w:hAnsi="David"/>
          <w:rtl/>
        </w:rPr>
      </w:pPr>
    </w:p>
    <w:p w14:paraId="530191AA" w14:textId="77777777" w:rsidR="000E7DE9" w:rsidRPr="00D531E1" w:rsidRDefault="000E7DE9" w:rsidP="00A26254">
      <w:pPr>
        <w:spacing w:line="240" w:lineRule="auto"/>
        <w:rPr>
          <w:rFonts w:ascii="David" w:hAnsi="David"/>
          <w:rtl/>
        </w:rPr>
      </w:pPr>
      <w:r w:rsidRPr="00D531E1">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D531E1">
        <w:rPr>
          <w:rFonts w:ascii="David" w:hAnsi="David"/>
        </w:rPr>
        <w:t>:</w:t>
      </w:r>
    </w:p>
    <w:p w14:paraId="7E3DFD4C" w14:textId="77777777" w:rsidR="000E7DE9" w:rsidRPr="00D531E1" w:rsidRDefault="000E7DE9" w:rsidP="00A26254">
      <w:pPr>
        <w:spacing w:line="240" w:lineRule="auto"/>
        <w:rPr>
          <w:rFonts w:ascii="David" w:hAnsi="David"/>
          <w:rtl/>
        </w:rPr>
      </w:pPr>
    </w:p>
    <w:p w14:paraId="2B2B44F2" w14:textId="77777777" w:rsidR="000E7DE9" w:rsidRPr="00D531E1" w:rsidRDefault="000E7DE9" w:rsidP="00A26254">
      <w:pPr>
        <w:spacing w:line="240" w:lineRule="auto"/>
        <w:rPr>
          <w:rFonts w:ascii="David" w:hAnsi="David"/>
          <w:rtl/>
        </w:rPr>
      </w:pPr>
      <w:r w:rsidRPr="00D531E1">
        <w:rPr>
          <w:rFonts w:ascii="David" w:hAnsi="David"/>
          <w:rtl/>
        </w:rPr>
        <w:t>הנני נותן תצהיר זה בשם _____________________ שהוא המציע (להלן – "המציע") המבקש להתקשר עם המשרד. אני מצהיר/ה כי הנני מוסמך/ת לתת תצהיר זה בשם המציע</w:t>
      </w:r>
      <w:r w:rsidRPr="00D531E1">
        <w:rPr>
          <w:rFonts w:ascii="David" w:hAnsi="David"/>
        </w:rPr>
        <w:t>.</w:t>
      </w:r>
    </w:p>
    <w:p w14:paraId="3600C6F7" w14:textId="77777777" w:rsidR="000E7DE9" w:rsidRPr="00D531E1" w:rsidRDefault="000E7DE9" w:rsidP="00A26254">
      <w:pPr>
        <w:spacing w:line="240" w:lineRule="auto"/>
        <w:rPr>
          <w:rFonts w:ascii="David" w:hAnsi="David"/>
          <w:rtl/>
        </w:rPr>
      </w:pPr>
    </w:p>
    <w:p w14:paraId="56DDBD68" w14:textId="77777777" w:rsidR="000E7DE9" w:rsidRPr="00D531E1" w:rsidRDefault="000E7DE9" w:rsidP="00A26254">
      <w:pPr>
        <w:spacing w:line="240" w:lineRule="auto"/>
        <w:rPr>
          <w:rFonts w:ascii="David" w:hAnsi="David"/>
          <w:rtl/>
        </w:rPr>
      </w:pPr>
      <w:r w:rsidRPr="00D531E1">
        <w:rPr>
          <w:rFonts w:ascii="David" w:hAnsi="David"/>
          <w:rtl/>
        </w:rPr>
        <w:t>בהתחייבות זו תהיה למונחים הבאים המשמעות המופיעה לצידם:</w:t>
      </w:r>
    </w:p>
    <w:p w14:paraId="13B82A28" w14:textId="77777777" w:rsidR="000E7DE9" w:rsidRPr="00D531E1" w:rsidRDefault="000E7DE9" w:rsidP="00A26254">
      <w:pPr>
        <w:spacing w:line="240" w:lineRule="auto"/>
        <w:rPr>
          <w:rFonts w:ascii="David" w:hAnsi="David"/>
          <w:rtl/>
        </w:rPr>
      </w:pPr>
      <w:r w:rsidRPr="00D531E1">
        <w:rPr>
          <w:rFonts w:ascii="David" w:hAnsi="David"/>
          <w:b/>
          <w:bCs/>
          <w:rtl/>
        </w:rPr>
        <w:t>"עובד"</w:t>
      </w:r>
      <w:r w:rsidRPr="00D531E1">
        <w:rPr>
          <w:rFonts w:ascii="David" w:hAnsi="David"/>
          <w:rtl/>
        </w:rPr>
        <w:t xml:space="preserve"> -</w:t>
      </w:r>
      <w:r w:rsidRPr="00D531E1">
        <w:rPr>
          <w:rFonts w:ascii="David" w:hAnsi="David"/>
          <w:rtl/>
        </w:rPr>
        <w:tab/>
        <w:t>כל אחד מנותני השירותים מטעם הספק אשר באמצעותו יינתנו השירותים למשרד.</w:t>
      </w:r>
    </w:p>
    <w:p w14:paraId="1B35FF2D" w14:textId="77777777" w:rsidR="000E7DE9" w:rsidRPr="00D531E1" w:rsidRDefault="000E7DE9" w:rsidP="00A26254">
      <w:pPr>
        <w:spacing w:line="240" w:lineRule="auto"/>
        <w:rPr>
          <w:rFonts w:ascii="David" w:hAnsi="David"/>
          <w:rtl/>
        </w:rPr>
      </w:pPr>
      <w:r w:rsidRPr="00D531E1">
        <w:rPr>
          <w:rFonts w:ascii="David" w:hAnsi="David"/>
          <w:b/>
          <w:bCs/>
          <w:rtl/>
        </w:rPr>
        <w:t>"מידע"</w:t>
      </w:r>
      <w:r w:rsidRPr="00D531E1">
        <w:rPr>
          <w:rFonts w:ascii="David" w:hAnsi="David"/>
          <w:rtl/>
        </w:rPr>
        <w:t xml:space="preserve"> -</w:t>
      </w:r>
      <w:r w:rsidRPr="00D531E1">
        <w:rPr>
          <w:rFonts w:ascii="David" w:hAnsi="David"/>
          <w:rtl/>
        </w:rPr>
        <w:tab/>
        <w:t>כל מידע (</w:t>
      </w:r>
      <w:r w:rsidRPr="00D531E1">
        <w:rPr>
          <w:rFonts w:ascii="David" w:hAnsi="David"/>
        </w:rPr>
        <w:t>Information</w:t>
      </w:r>
      <w:r w:rsidRPr="00D531E1">
        <w:rPr>
          <w:rFonts w:ascii="David" w:hAnsi="David"/>
          <w:rtl/>
        </w:rPr>
        <w:t>), ידע (</w:t>
      </w:r>
      <w:r w:rsidRPr="00D531E1">
        <w:rPr>
          <w:rFonts w:ascii="David" w:hAnsi="David"/>
        </w:rPr>
        <w:t>Know-How</w:t>
      </w:r>
      <w:r w:rsidRPr="00D531E1">
        <w:rPr>
          <w:rFonts w:ascii="David" w:hAnsi="David"/>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018B0F22" w14:textId="6E3381B4" w:rsidR="000E7DE9" w:rsidRPr="00D531E1" w:rsidRDefault="000E7DE9" w:rsidP="00A26254">
      <w:pPr>
        <w:spacing w:line="240" w:lineRule="auto"/>
        <w:rPr>
          <w:rFonts w:ascii="David" w:hAnsi="David"/>
          <w:rtl/>
        </w:rPr>
      </w:pPr>
      <w:r w:rsidRPr="00D531E1">
        <w:rPr>
          <w:rFonts w:ascii="David" w:hAnsi="David"/>
          <w:b/>
          <w:bCs/>
          <w:rtl/>
        </w:rPr>
        <w:t>"סודות מקצועיים"</w:t>
      </w:r>
      <w:r w:rsidRPr="00D531E1">
        <w:rPr>
          <w:rFonts w:ascii="David" w:hAnsi="David"/>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w:t>
      </w:r>
      <w:r w:rsidR="00A31395" w:rsidRPr="00D531E1">
        <w:rPr>
          <w:rFonts w:ascii="David" w:hAnsi="David" w:hint="eastAsia"/>
          <w:rtl/>
        </w:rPr>
        <w:t>יימסר</w:t>
      </w:r>
      <w:r w:rsidRPr="00D531E1">
        <w:rPr>
          <w:rFonts w:ascii="David" w:hAnsi="David"/>
          <w:rtl/>
        </w:rPr>
        <w:t xml:space="preserve"> ע"י המשרד, כל גורם אחר או מי מטעמו.</w:t>
      </w:r>
    </w:p>
    <w:p w14:paraId="4ED03E27" w14:textId="77777777" w:rsidR="000E7DE9" w:rsidRPr="00D531E1" w:rsidRDefault="000E7DE9" w:rsidP="00A26254">
      <w:pPr>
        <w:pStyle w:val="HNormal"/>
        <w:spacing w:after="0"/>
        <w:rPr>
          <w:rFonts w:ascii="David" w:hAnsi="David" w:cs="David"/>
          <w:rtl/>
          <w:lang w:eastAsia="en-US"/>
        </w:rPr>
      </w:pPr>
    </w:p>
    <w:p w14:paraId="25ED3DDB" w14:textId="77777777" w:rsidR="000E7DE9" w:rsidRPr="00D531E1" w:rsidRDefault="000E7DE9" w:rsidP="00A26254">
      <w:pPr>
        <w:pStyle w:val="HNormal"/>
        <w:spacing w:after="0"/>
        <w:rPr>
          <w:rFonts w:ascii="David" w:hAnsi="David" w:cs="David"/>
          <w:rtl/>
          <w:lang w:eastAsia="en-US"/>
        </w:rPr>
      </w:pPr>
      <w:r w:rsidRPr="00D531E1">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D531E1">
        <w:rPr>
          <w:rFonts w:ascii="David" w:hAnsi="David" w:cs="David"/>
          <w:rtl/>
          <w:lang w:eastAsia="en-US"/>
        </w:rPr>
        <w:t>השירותים</w:t>
      </w:r>
      <w:r w:rsidRPr="00D531E1">
        <w:rPr>
          <w:rFonts w:ascii="David" w:hAnsi="David" w:cs="David"/>
          <w:sz w:val="24"/>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D531E1">
        <w:rPr>
          <w:rFonts w:ascii="David" w:hAnsi="David" w:cs="David"/>
          <w:rtl/>
          <w:lang w:eastAsia="en-US"/>
        </w:rPr>
        <w:t>, בישראל ומחוצה לה, תוך משך תוקפה של הצהרה זו וכן לאחר תום תוקפה ובכל עת, אלא אם כן נתקבל אישור מראש ובכתב על גלוי ידיעה כנ"ל מאת נציג המשרד.</w:t>
      </w:r>
    </w:p>
    <w:p w14:paraId="196AB7C7" w14:textId="77777777" w:rsidR="000E7DE9" w:rsidRPr="00D531E1" w:rsidRDefault="000E7DE9" w:rsidP="00A26254">
      <w:pPr>
        <w:pStyle w:val="HNormal"/>
        <w:spacing w:after="0"/>
        <w:rPr>
          <w:rFonts w:ascii="David" w:hAnsi="David" w:cs="David"/>
          <w:rtl/>
          <w:lang w:eastAsia="en-US"/>
        </w:rPr>
      </w:pPr>
    </w:p>
    <w:p w14:paraId="2E191021" w14:textId="77777777" w:rsidR="000E7DE9" w:rsidRPr="00D531E1" w:rsidRDefault="000E7DE9" w:rsidP="00A26254">
      <w:pPr>
        <w:pStyle w:val="HNormal"/>
        <w:spacing w:after="0"/>
        <w:rPr>
          <w:rFonts w:ascii="David" w:hAnsi="David" w:cs="David"/>
          <w:rtl/>
          <w:lang w:eastAsia="en-US"/>
        </w:rPr>
      </w:pPr>
      <w:r w:rsidRPr="00D531E1">
        <w:rPr>
          <w:rFonts w:ascii="David" w:hAnsi="David" w:cs="David" w:hint="eastAsia"/>
          <w:rtl/>
          <w:lang w:eastAsia="en-US"/>
        </w:rPr>
        <w:t>הובהר</w:t>
      </w:r>
      <w:r w:rsidRPr="00D531E1">
        <w:rPr>
          <w:rFonts w:ascii="David" w:hAnsi="David" w:cs="David"/>
          <w:rtl/>
          <w:lang w:eastAsia="en-US"/>
        </w:rPr>
        <w:t xml:space="preserve"> </w:t>
      </w:r>
      <w:r w:rsidRPr="00D531E1">
        <w:rPr>
          <w:rFonts w:ascii="David" w:hAnsi="David" w:cs="David" w:hint="eastAsia"/>
          <w:rtl/>
          <w:lang w:eastAsia="en-US"/>
        </w:rPr>
        <w:t>לי</w:t>
      </w:r>
      <w:r w:rsidRPr="00D531E1">
        <w:rPr>
          <w:rFonts w:ascii="David" w:hAnsi="David" w:cs="David"/>
          <w:rtl/>
          <w:lang w:eastAsia="en-US"/>
        </w:rPr>
        <w:t xml:space="preserve"> </w:t>
      </w:r>
      <w:r w:rsidRPr="00D531E1">
        <w:rPr>
          <w:rFonts w:ascii="David" w:hAnsi="David" w:cs="David" w:hint="eastAsia"/>
          <w:rtl/>
          <w:lang w:eastAsia="en-US"/>
        </w:rPr>
        <w:t>כי</w:t>
      </w:r>
      <w:r w:rsidRPr="00D531E1">
        <w:rPr>
          <w:rFonts w:ascii="David" w:hAnsi="David" w:cs="David"/>
          <w:rtl/>
          <w:lang w:eastAsia="en-US"/>
        </w:rPr>
        <w:t xml:space="preserve"> </w:t>
      </w:r>
      <w:r w:rsidRPr="00D531E1">
        <w:rPr>
          <w:rFonts w:ascii="David" w:hAnsi="David" w:cs="David" w:hint="eastAsia"/>
          <w:rtl/>
          <w:lang w:eastAsia="en-US"/>
        </w:rPr>
        <w:t>גילוי</w:t>
      </w:r>
      <w:r w:rsidRPr="00D531E1">
        <w:rPr>
          <w:rFonts w:ascii="David" w:hAnsi="David" w:cs="David"/>
          <w:rtl/>
          <w:lang w:eastAsia="en-US"/>
        </w:rPr>
        <w:t xml:space="preserve"> </w:t>
      </w:r>
      <w:r w:rsidRPr="00D531E1">
        <w:rPr>
          <w:rFonts w:ascii="David" w:hAnsi="David" w:cs="David" w:hint="eastAsia"/>
          <w:rtl/>
          <w:lang w:eastAsia="en-US"/>
        </w:rPr>
        <w:t>כולל</w:t>
      </w:r>
      <w:r w:rsidRPr="00D531E1">
        <w:rPr>
          <w:rFonts w:ascii="David" w:hAnsi="David" w:cs="David"/>
          <w:rtl/>
          <w:lang w:eastAsia="en-US"/>
        </w:rPr>
        <w:t xml:space="preserve">, </w:t>
      </w:r>
      <w:r w:rsidRPr="00D531E1">
        <w:rPr>
          <w:rFonts w:ascii="David" w:hAnsi="David" w:cs="David" w:hint="eastAsia"/>
          <w:rtl/>
          <w:lang w:eastAsia="en-US"/>
        </w:rPr>
        <w:t>בין</w:t>
      </w:r>
      <w:r w:rsidRPr="00D531E1">
        <w:rPr>
          <w:rFonts w:ascii="David" w:hAnsi="David" w:cs="David"/>
          <w:rtl/>
          <w:lang w:eastAsia="en-US"/>
        </w:rPr>
        <w:t xml:space="preserve"> </w:t>
      </w:r>
      <w:r w:rsidRPr="00D531E1">
        <w:rPr>
          <w:rFonts w:ascii="David" w:hAnsi="David" w:cs="David" w:hint="eastAsia"/>
          <w:rtl/>
          <w:lang w:eastAsia="en-US"/>
        </w:rPr>
        <w:t>היתר</w:t>
      </w:r>
      <w:r w:rsidRPr="00D531E1">
        <w:rPr>
          <w:rFonts w:ascii="David" w:hAnsi="David" w:cs="David"/>
          <w:rtl/>
          <w:lang w:eastAsia="en-US"/>
        </w:rPr>
        <w:t xml:space="preserve">, </w:t>
      </w:r>
      <w:r w:rsidRPr="00D531E1">
        <w:rPr>
          <w:rFonts w:ascii="David" w:hAnsi="David" w:cs="David" w:hint="eastAsia"/>
          <w:rtl/>
          <w:lang w:eastAsia="en-US"/>
        </w:rPr>
        <w:t>מסירת</w:t>
      </w:r>
      <w:r w:rsidRPr="00D531E1">
        <w:rPr>
          <w:rFonts w:ascii="David" w:hAnsi="David" w:cs="David"/>
          <w:rtl/>
          <w:lang w:eastAsia="en-US"/>
        </w:rPr>
        <w:t xml:space="preserve"> </w:t>
      </w:r>
      <w:r w:rsidRPr="00D531E1">
        <w:rPr>
          <w:rFonts w:ascii="David" w:hAnsi="David" w:cs="David" w:hint="eastAsia"/>
          <w:rtl/>
          <w:lang w:eastAsia="en-US"/>
        </w:rPr>
        <w:t>מידע</w:t>
      </w:r>
      <w:r w:rsidRPr="00D531E1">
        <w:rPr>
          <w:rFonts w:ascii="David" w:hAnsi="David" w:cs="David"/>
          <w:rtl/>
          <w:lang w:eastAsia="en-US"/>
        </w:rPr>
        <w:t xml:space="preserve"> </w:t>
      </w:r>
      <w:r w:rsidRPr="00D531E1">
        <w:rPr>
          <w:rFonts w:ascii="David" w:hAnsi="David" w:cs="David" w:hint="eastAsia"/>
          <w:rtl/>
          <w:lang w:eastAsia="en-US"/>
        </w:rPr>
        <w:t>על</w:t>
      </w:r>
      <w:r w:rsidRPr="00D531E1">
        <w:rPr>
          <w:rFonts w:ascii="David" w:hAnsi="David" w:cs="David"/>
          <w:rtl/>
          <w:lang w:eastAsia="en-US"/>
        </w:rPr>
        <w:t xml:space="preserve"> </w:t>
      </w:r>
      <w:r w:rsidRPr="00D531E1">
        <w:rPr>
          <w:rFonts w:ascii="David" w:hAnsi="David" w:cs="David" w:hint="eastAsia"/>
          <w:rtl/>
          <w:lang w:eastAsia="en-US"/>
        </w:rPr>
        <w:t>נתונים</w:t>
      </w:r>
      <w:r w:rsidRPr="00D531E1">
        <w:rPr>
          <w:rFonts w:ascii="David" w:hAnsi="David" w:cs="David"/>
          <w:rtl/>
          <w:lang w:eastAsia="en-US"/>
        </w:rPr>
        <w:t xml:space="preserve">, </w:t>
      </w:r>
      <w:r w:rsidRPr="00D531E1">
        <w:rPr>
          <w:rFonts w:ascii="David" w:hAnsi="David" w:cs="David" w:hint="eastAsia"/>
          <w:rtl/>
          <w:lang w:eastAsia="en-US"/>
        </w:rPr>
        <w:t>תכניות</w:t>
      </w:r>
      <w:r w:rsidRPr="00D531E1">
        <w:rPr>
          <w:rFonts w:ascii="David" w:hAnsi="David" w:cs="David"/>
          <w:rtl/>
          <w:lang w:eastAsia="en-US"/>
        </w:rPr>
        <w:t xml:space="preserve"> </w:t>
      </w:r>
      <w:r w:rsidRPr="00D531E1">
        <w:rPr>
          <w:rFonts w:ascii="David" w:hAnsi="David" w:cs="David" w:hint="eastAsia"/>
          <w:rtl/>
          <w:lang w:eastAsia="en-US"/>
        </w:rPr>
        <w:t>ישומיות</w:t>
      </w:r>
      <w:r w:rsidRPr="00D531E1">
        <w:rPr>
          <w:rFonts w:ascii="David" w:hAnsi="David" w:cs="David"/>
          <w:rtl/>
          <w:lang w:eastAsia="en-US"/>
        </w:rPr>
        <w:t xml:space="preserve"> </w:t>
      </w:r>
      <w:r w:rsidRPr="00D531E1">
        <w:rPr>
          <w:rFonts w:ascii="David" w:hAnsi="David" w:cs="David" w:hint="eastAsia"/>
          <w:rtl/>
          <w:lang w:eastAsia="en-US"/>
        </w:rPr>
        <w:t>ומערכות</w:t>
      </w:r>
      <w:r w:rsidRPr="00D531E1">
        <w:rPr>
          <w:rFonts w:ascii="David" w:hAnsi="David" w:cs="David"/>
          <w:rtl/>
          <w:lang w:eastAsia="en-US"/>
        </w:rPr>
        <w:t xml:space="preserve"> </w:t>
      </w:r>
      <w:r w:rsidRPr="00D531E1">
        <w:rPr>
          <w:rFonts w:ascii="David" w:hAnsi="David" w:cs="David" w:hint="eastAsia"/>
          <w:rtl/>
          <w:lang w:eastAsia="en-US"/>
        </w:rPr>
        <w:t>המחשוב</w:t>
      </w:r>
      <w:r w:rsidRPr="00D531E1">
        <w:rPr>
          <w:rFonts w:ascii="David" w:hAnsi="David" w:cs="David"/>
          <w:rtl/>
          <w:lang w:eastAsia="en-US"/>
        </w:rPr>
        <w:t xml:space="preserve"> </w:t>
      </w:r>
      <w:r w:rsidRPr="00D531E1">
        <w:rPr>
          <w:rFonts w:ascii="David" w:hAnsi="David" w:cs="David" w:hint="eastAsia"/>
          <w:rtl/>
          <w:lang w:eastAsia="en-US"/>
        </w:rPr>
        <w:t>של</w:t>
      </w:r>
      <w:r w:rsidRPr="00D531E1">
        <w:rPr>
          <w:rFonts w:ascii="David" w:hAnsi="David" w:cs="David"/>
          <w:rtl/>
          <w:lang w:eastAsia="en-US"/>
        </w:rPr>
        <w:t xml:space="preserve"> </w:t>
      </w:r>
      <w:r w:rsidRPr="00D531E1">
        <w:rPr>
          <w:rFonts w:ascii="David" w:hAnsi="David" w:cs="David" w:hint="eastAsia"/>
          <w:rtl/>
          <w:lang w:eastAsia="en-US"/>
        </w:rPr>
        <w:t>המשרד</w:t>
      </w:r>
      <w:r w:rsidRPr="00D531E1">
        <w:rPr>
          <w:rFonts w:ascii="David" w:hAnsi="David" w:cs="David"/>
          <w:rtl/>
          <w:lang w:eastAsia="en-US"/>
        </w:rPr>
        <w:t xml:space="preserve"> </w:t>
      </w:r>
      <w:r w:rsidRPr="00D531E1">
        <w:rPr>
          <w:rFonts w:ascii="David" w:hAnsi="David" w:cs="David" w:hint="eastAsia"/>
          <w:rtl/>
          <w:lang w:eastAsia="en-US"/>
        </w:rPr>
        <w:t>ואמצעי</w:t>
      </w:r>
      <w:r w:rsidRPr="00D531E1">
        <w:rPr>
          <w:rFonts w:ascii="David" w:hAnsi="David" w:cs="David"/>
          <w:rtl/>
          <w:lang w:eastAsia="en-US"/>
        </w:rPr>
        <w:t xml:space="preserve"> </w:t>
      </w:r>
      <w:r w:rsidRPr="00D531E1">
        <w:rPr>
          <w:rFonts w:ascii="David" w:hAnsi="David" w:cs="David" w:hint="eastAsia"/>
          <w:rtl/>
          <w:lang w:eastAsia="en-US"/>
        </w:rPr>
        <w:t>האבטחה</w:t>
      </w:r>
      <w:r w:rsidRPr="00D531E1">
        <w:rPr>
          <w:rFonts w:ascii="David" w:hAnsi="David" w:cs="David"/>
          <w:rtl/>
          <w:lang w:eastAsia="en-US"/>
        </w:rPr>
        <w:t xml:space="preserve"> </w:t>
      </w:r>
      <w:r w:rsidRPr="00D531E1">
        <w:rPr>
          <w:rFonts w:ascii="David" w:hAnsi="David" w:cs="David" w:hint="eastAsia"/>
          <w:rtl/>
          <w:lang w:eastAsia="en-US"/>
        </w:rPr>
        <w:t>שלהן</w:t>
      </w:r>
      <w:r w:rsidRPr="00D531E1">
        <w:rPr>
          <w:rFonts w:ascii="David" w:hAnsi="David" w:cs="David"/>
          <w:rtl/>
          <w:lang w:eastAsia="en-US"/>
        </w:rPr>
        <w:t xml:space="preserve">, </w:t>
      </w:r>
      <w:r w:rsidRPr="00D531E1">
        <w:rPr>
          <w:rFonts w:ascii="David" w:hAnsi="David" w:cs="David" w:hint="eastAsia"/>
          <w:rtl/>
          <w:lang w:eastAsia="en-US"/>
        </w:rPr>
        <w:t>פרסום</w:t>
      </w:r>
      <w:r w:rsidRPr="00D531E1">
        <w:rPr>
          <w:rFonts w:ascii="David" w:hAnsi="David" w:cs="David"/>
          <w:rtl/>
          <w:lang w:eastAsia="en-US"/>
        </w:rPr>
        <w:t xml:space="preserve"> </w:t>
      </w:r>
      <w:r w:rsidRPr="00D531E1">
        <w:rPr>
          <w:rFonts w:ascii="David" w:hAnsi="David" w:cs="David" w:hint="eastAsia"/>
          <w:rtl/>
          <w:lang w:eastAsia="en-US"/>
        </w:rPr>
        <w:t>ברבים</w:t>
      </w:r>
      <w:r w:rsidRPr="00D531E1">
        <w:rPr>
          <w:rFonts w:ascii="David" w:hAnsi="David" w:cs="David"/>
          <w:rtl/>
          <w:lang w:eastAsia="en-US"/>
        </w:rPr>
        <w:t xml:space="preserve"> </w:t>
      </w:r>
      <w:r w:rsidRPr="00D531E1">
        <w:rPr>
          <w:rFonts w:ascii="David" w:hAnsi="David" w:cs="David" w:hint="eastAsia"/>
          <w:rtl/>
          <w:lang w:eastAsia="en-US"/>
        </w:rPr>
        <w:t>לקידום</w:t>
      </w:r>
      <w:r w:rsidRPr="00D531E1">
        <w:rPr>
          <w:rFonts w:ascii="David" w:hAnsi="David" w:cs="David"/>
          <w:rtl/>
          <w:lang w:eastAsia="en-US"/>
        </w:rPr>
        <w:t xml:space="preserve"> </w:t>
      </w:r>
      <w:r w:rsidRPr="00D531E1">
        <w:rPr>
          <w:rFonts w:ascii="David" w:hAnsi="David" w:cs="David" w:hint="eastAsia"/>
          <w:rtl/>
          <w:lang w:eastAsia="en-US"/>
        </w:rPr>
        <w:t>מכירות</w:t>
      </w:r>
      <w:r w:rsidRPr="00D531E1">
        <w:rPr>
          <w:rFonts w:ascii="David" w:hAnsi="David" w:cs="David"/>
          <w:rtl/>
          <w:lang w:eastAsia="en-US"/>
        </w:rPr>
        <w:t xml:space="preserve">, </w:t>
      </w:r>
      <w:r w:rsidRPr="00D531E1">
        <w:rPr>
          <w:rFonts w:ascii="David" w:hAnsi="David" w:cs="David" w:hint="eastAsia"/>
          <w:rtl/>
          <w:lang w:eastAsia="en-US"/>
        </w:rPr>
        <w:t>הצגת</w:t>
      </w:r>
      <w:r w:rsidRPr="00D531E1">
        <w:rPr>
          <w:rFonts w:ascii="David" w:hAnsi="David" w:cs="David"/>
          <w:rtl/>
          <w:lang w:eastAsia="en-US"/>
        </w:rPr>
        <w:t xml:space="preserve"> </w:t>
      </w:r>
      <w:r w:rsidRPr="00D531E1">
        <w:rPr>
          <w:rFonts w:ascii="David" w:hAnsi="David" w:cs="David" w:hint="eastAsia"/>
          <w:rtl/>
          <w:lang w:eastAsia="en-US"/>
        </w:rPr>
        <w:t>מסמכים</w:t>
      </w:r>
      <w:r w:rsidRPr="00D531E1">
        <w:rPr>
          <w:rFonts w:ascii="David" w:hAnsi="David" w:cs="David"/>
          <w:rtl/>
          <w:lang w:eastAsia="en-US"/>
        </w:rPr>
        <w:t xml:space="preserve"> </w:t>
      </w:r>
      <w:r w:rsidRPr="00D531E1">
        <w:rPr>
          <w:rFonts w:ascii="David" w:hAnsi="David" w:cs="David" w:hint="eastAsia"/>
          <w:rtl/>
          <w:lang w:eastAsia="en-US"/>
        </w:rPr>
        <w:t>וחוזים</w:t>
      </w:r>
      <w:r w:rsidRPr="00D531E1">
        <w:rPr>
          <w:rFonts w:ascii="David" w:hAnsi="David" w:cs="David"/>
          <w:rtl/>
          <w:lang w:eastAsia="en-US"/>
        </w:rPr>
        <w:t xml:space="preserve"> </w:t>
      </w:r>
      <w:r w:rsidRPr="00D531E1">
        <w:rPr>
          <w:rFonts w:ascii="David" w:hAnsi="David" w:cs="David" w:hint="eastAsia"/>
          <w:rtl/>
          <w:lang w:eastAsia="en-US"/>
        </w:rPr>
        <w:t>לצורך</w:t>
      </w:r>
      <w:r w:rsidRPr="00D531E1">
        <w:rPr>
          <w:rFonts w:ascii="David" w:hAnsi="David" w:cs="David"/>
          <w:rtl/>
          <w:lang w:eastAsia="en-US"/>
        </w:rPr>
        <w:t xml:space="preserve"> </w:t>
      </w:r>
      <w:r w:rsidRPr="00D531E1">
        <w:rPr>
          <w:rFonts w:ascii="David" w:hAnsi="David" w:cs="David" w:hint="eastAsia"/>
          <w:rtl/>
          <w:lang w:eastAsia="en-US"/>
        </w:rPr>
        <w:t>קבלת</w:t>
      </w:r>
      <w:r w:rsidRPr="00D531E1">
        <w:rPr>
          <w:rFonts w:ascii="David" w:hAnsi="David" w:cs="David"/>
          <w:rtl/>
          <w:lang w:eastAsia="en-US"/>
        </w:rPr>
        <w:t xml:space="preserve"> </w:t>
      </w:r>
      <w:r w:rsidRPr="00D531E1">
        <w:rPr>
          <w:rFonts w:ascii="David" w:hAnsi="David" w:cs="David" w:hint="eastAsia"/>
          <w:rtl/>
          <w:lang w:eastAsia="en-US"/>
        </w:rPr>
        <w:t>אשראי</w:t>
      </w:r>
      <w:r w:rsidRPr="00D531E1">
        <w:rPr>
          <w:rFonts w:ascii="David" w:hAnsi="David" w:cs="David"/>
          <w:rtl/>
          <w:lang w:eastAsia="en-US"/>
        </w:rPr>
        <w:t xml:space="preserve"> </w:t>
      </w:r>
      <w:r w:rsidRPr="00D531E1">
        <w:rPr>
          <w:rFonts w:ascii="David" w:hAnsi="David" w:cs="David" w:hint="eastAsia"/>
          <w:rtl/>
          <w:lang w:eastAsia="en-US"/>
        </w:rPr>
        <w:t>מבנקים</w:t>
      </w:r>
      <w:r w:rsidRPr="00D531E1">
        <w:rPr>
          <w:rFonts w:ascii="David" w:hAnsi="David" w:cs="David"/>
          <w:rtl/>
          <w:lang w:eastAsia="en-US"/>
        </w:rPr>
        <w:t xml:space="preserve">, </w:t>
      </w:r>
      <w:r w:rsidRPr="00D531E1">
        <w:rPr>
          <w:rFonts w:ascii="David" w:hAnsi="David" w:cs="David" w:hint="eastAsia"/>
          <w:rtl/>
          <w:lang w:eastAsia="en-US"/>
        </w:rPr>
        <w:t>מסירת</w:t>
      </w:r>
      <w:r w:rsidRPr="00D531E1">
        <w:rPr>
          <w:rFonts w:ascii="David" w:hAnsi="David" w:cs="David"/>
          <w:rtl/>
          <w:lang w:eastAsia="en-US"/>
        </w:rPr>
        <w:t xml:space="preserve"> </w:t>
      </w:r>
      <w:r w:rsidRPr="00D531E1">
        <w:rPr>
          <w:rFonts w:ascii="David" w:hAnsi="David" w:cs="David" w:hint="eastAsia"/>
          <w:rtl/>
          <w:lang w:eastAsia="en-US"/>
        </w:rPr>
        <w:t>ידיעות</w:t>
      </w:r>
      <w:r w:rsidRPr="00D531E1">
        <w:rPr>
          <w:rFonts w:ascii="David" w:hAnsi="David" w:cs="David"/>
          <w:rtl/>
          <w:lang w:eastAsia="en-US"/>
        </w:rPr>
        <w:t xml:space="preserve"> </w:t>
      </w:r>
      <w:r w:rsidRPr="00D531E1">
        <w:rPr>
          <w:rFonts w:ascii="David" w:hAnsi="David" w:cs="David" w:hint="eastAsia"/>
          <w:rtl/>
          <w:lang w:eastAsia="en-US"/>
        </w:rPr>
        <w:t>לכלי</w:t>
      </w:r>
      <w:r w:rsidRPr="00D531E1">
        <w:rPr>
          <w:rFonts w:ascii="David" w:hAnsi="David" w:cs="David"/>
          <w:rtl/>
          <w:lang w:eastAsia="en-US"/>
        </w:rPr>
        <w:t xml:space="preserve"> </w:t>
      </w:r>
      <w:r w:rsidRPr="00D531E1">
        <w:rPr>
          <w:rFonts w:ascii="David" w:hAnsi="David" w:cs="David" w:hint="eastAsia"/>
          <w:rtl/>
          <w:lang w:eastAsia="en-US"/>
        </w:rPr>
        <w:t>התקשרות</w:t>
      </w:r>
      <w:r w:rsidRPr="00D531E1">
        <w:rPr>
          <w:rFonts w:ascii="David" w:hAnsi="David" w:cs="David"/>
          <w:rtl/>
          <w:lang w:eastAsia="en-US"/>
        </w:rPr>
        <w:t xml:space="preserve">, </w:t>
      </w:r>
      <w:r w:rsidRPr="00D531E1">
        <w:rPr>
          <w:rFonts w:ascii="David" w:hAnsi="David" w:cs="David" w:hint="eastAsia"/>
          <w:rtl/>
          <w:lang w:eastAsia="en-US"/>
        </w:rPr>
        <w:t>פרסום</w:t>
      </w:r>
      <w:r w:rsidRPr="00D531E1">
        <w:rPr>
          <w:rFonts w:ascii="David" w:hAnsi="David" w:cs="David"/>
          <w:rtl/>
          <w:lang w:eastAsia="en-US"/>
        </w:rPr>
        <w:t xml:space="preserve"> </w:t>
      </w:r>
      <w:r w:rsidRPr="00D531E1">
        <w:rPr>
          <w:rFonts w:ascii="David" w:hAnsi="David" w:cs="David" w:hint="eastAsia"/>
          <w:rtl/>
          <w:lang w:eastAsia="en-US"/>
        </w:rPr>
        <w:t>מאמרים</w:t>
      </w:r>
      <w:r w:rsidRPr="00D531E1">
        <w:rPr>
          <w:rFonts w:ascii="David" w:hAnsi="David" w:cs="David"/>
          <w:rtl/>
          <w:lang w:eastAsia="en-US"/>
        </w:rPr>
        <w:t xml:space="preserve"> </w:t>
      </w:r>
      <w:r w:rsidRPr="00D531E1">
        <w:rPr>
          <w:rFonts w:ascii="David" w:hAnsi="David" w:cs="David" w:hint="eastAsia"/>
          <w:rtl/>
          <w:lang w:eastAsia="en-US"/>
        </w:rPr>
        <w:t>בעתונות</w:t>
      </w:r>
      <w:r w:rsidRPr="00D531E1">
        <w:rPr>
          <w:rFonts w:ascii="David" w:hAnsi="David" w:cs="David"/>
          <w:rtl/>
          <w:lang w:eastAsia="en-US"/>
        </w:rPr>
        <w:t xml:space="preserve"> </w:t>
      </w:r>
      <w:r w:rsidRPr="00D531E1">
        <w:rPr>
          <w:rFonts w:ascii="David" w:hAnsi="David" w:cs="David" w:hint="eastAsia"/>
          <w:rtl/>
          <w:lang w:eastAsia="en-US"/>
        </w:rPr>
        <w:t>כללית</w:t>
      </w:r>
      <w:r w:rsidRPr="00D531E1">
        <w:rPr>
          <w:rFonts w:ascii="David" w:hAnsi="David" w:cs="David"/>
          <w:rtl/>
          <w:lang w:eastAsia="en-US"/>
        </w:rPr>
        <w:t xml:space="preserve"> </w:t>
      </w:r>
      <w:r w:rsidRPr="00D531E1">
        <w:rPr>
          <w:rFonts w:ascii="David" w:hAnsi="David" w:cs="David" w:hint="eastAsia"/>
          <w:rtl/>
          <w:lang w:eastAsia="en-US"/>
        </w:rPr>
        <w:t>ומקצועית</w:t>
      </w:r>
      <w:r w:rsidRPr="00D531E1">
        <w:rPr>
          <w:rFonts w:ascii="David" w:hAnsi="David" w:cs="David"/>
          <w:rtl/>
          <w:lang w:eastAsia="en-US"/>
        </w:rPr>
        <w:t xml:space="preserve">, </w:t>
      </w:r>
      <w:r w:rsidRPr="00D531E1">
        <w:rPr>
          <w:rFonts w:ascii="David" w:hAnsi="David" w:cs="David" w:hint="eastAsia"/>
          <w:rtl/>
          <w:lang w:eastAsia="en-US"/>
        </w:rPr>
        <w:t>כתבות</w:t>
      </w:r>
      <w:r w:rsidRPr="00D531E1">
        <w:rPr>
          <w:rFonts w:ascii="David" w:hAnsi="David" w:cs="David"/>
          <w:rtl/>
          <w:lang w:eastAsia="en-US"/>
        </w:rPr>
        <w:t xml:space="preserve"> </w:t>
      </w:r>
      <w:r w:rsidRPr="00D531E1">
        <w:rPr>
          <w:rFonts w:ascii="David" w:hAnsi="David" w:cs="David" w:hint="eastAsia"/>
          <w:rtl/>
          <w:lang w:eastAsia="en-US"/>
        </w:rPr>
        <w:t>משודרות</w:t>
      </w:r>
      <w:r w:rsidRPr="00D531E1">
        <w:rPr>
          <w:rFonts w:ascii="David" w:hAnsi="David" w:cs="David"/>
          <w:rtl/>
          <w:lang w:eastAsia="en-US"/>
        </w:rPr>
        <w:t xml:space="preserve"> </w:t>
      </w:r>
      <w:r w:rsidRPr="00D531E1">
        <w:rPr>
          <w:rFonts w:ascii="David" w:hAnsi="David" w:cs="David" w:hint="eastAsia"/>
          <w:rtl/>
          <w:lang w:eastAsia="en-US"/>
        </w:rPr>
        <w:t>והרצאות</w:t>
      </w:r>
      <w:r w:rsidRPr="00D531E1">
        <w:rPr>
          <w:rFonts w:ascii="David" w:hAnsi="David" w:cs="David"/>
          <w:rtl/>
          <w:lang w:eastAsia="en-US"/>
        </w:rPr>
        <w:t>.</w:t>
      </w:r>
    </w:p>
    <w:p w14:paraId="128C9CBB" w14:textId="77777777" w:rsidR="000E7DE9" w:rsidRPr="00D531E1" w:rsidRDefault="000E7DE9" w:rsidP="00A26254">
      <w:pPr>
        <w:pStyle w:val="HNormal"/>
        <w:spacing w:after="0"/>
        <w:rPr>
          <w:rFonts w:ascii="David" w:hAnsi="David" w:cs="David"/>
          <w:rtl/>
          <w:lang w:eastAsia="en-US"/>
        </w:rPr>
      </w:pPr>
    </w:p>
    <w:p w14:paraId="37656423" w14:textId="77777777" w:rsidR="000E7DE9" w:rsidRPr="00D531E1" w:rsidRDefault="000E7DE9" w:rsidP="00A26254">
      <w:pPr>
        <w:pStyle w:val="HNormal"/>
        <w:spacing w:after="0"/>
        <w:rPr>
          <w:rFonts w:ascii="David" w:hAnsi="David" w:cs="David"/>
          <w:lang w:eastAsia="en-US"/>
        </w:rPr>
      </w:pPr>
      <w:r w:rsidRPr="00D531E1">
        <w:rPr>
          <w:rFonts w:ascii="David" w:hAnsi="David" w:cs="David" w:hint="eastAsia"/>
          <w:rtl/>
          <w:lang w:eastAsia="en-US"/>
        </w:rPr>
        <w:t>אני</w:t>
      </w:r>
      <w:r w:rsidRPr="00D531E1">
        <w:rPr>
          <w:rFonts w:ascii="David" w:hAnsi="David" w:cs="David"/>
          <w:rtl/>
          <w:lang w:eastAsia="en-US"/>
        </w:rPr>
        <w:t xml:space="preserve"> </w:t>
      </w:r>
      <w:r w:rsidRPr="00D531E1">
        <w:rPr>
          <w:rFonts w:ascii="David" w:hAnsi="David" w:cs="David" w:hint="eastAsia"/>
          <w:rtl/>
          <w:lang w:eastAsia="en-US"/>
        </w:rPr>
        <w:t>מתחייב</w:t>
      </w:r>
      <w:r w:rsidRPr="00D531E1">
        <w:rPr>
          <w:rFonts w:ascii="David" w:hAnsi="David" w:cs="David"/>
          <w:rtl/>
          <w:lang w:eastAsia="en-US"/>
        </w:rPr>
        <w:t xml:space="preserve">, </w:t>
      </w:r>
      <w:r w:rsidRPr="00D531E1">
        <w:rPr>
          <w:rFonts w:ascii="David" w:hAnsi="David" w:cs="David" w:hint="eastAsia"/>
          <w:rtl/>
          <w:lang w:eastAsia="en-US"/>
        </w:rPr>
        <w:t>כי</w:t>
      </w:r>
      <w:r w:rsidRPr="00D531E1">
        <w:rPr>
          <w:rFonts w:ascii="David" w:hAnsi="David" w:cs="David"/>
          <w:rtl/>
          <w:lang w:eastAsia="en-US"/>
        </w:rPr>
        <w:t xml:space="preserve"> </w:t>
      </w:r>
      <w:r w:rsidRPr="00D531E1">
        <w:rPr>
          <w:rFonts w:ascii="David" w:hAnsi="David" w:cs="David" w:hint="eastAsia"/>
          <w:rtl/>
          <w:lang w:eastAsia="en-US"/>
        </w:rPr>
        <w:t>אם</w:t>
      </w:r>
      <w:r w:rsidRPr="00D531E1">
        <w:rPr>
          <w:rFonts w:ascii="David" w:hAnsi="David" w:cs="David"/>
          <w:rtl/>
          <w:lang w:eastAsia="en-US"/>
        </w:rPr>
        <w:t xml:space="preserve"> </w:t>
      </w:r>
      <w:r w:rsidRPr="00D531E1">
        <w:rPr>
          <w:rFonts w:ascii="David" w:hAnsi="David" w:cs="David" w:hint="eastAsia"/>
          <w:rtl/>
          <w:lang w:eastAsia="en-US"/>
        </w:rPr>
        <w:t>אקבל</w:t>
      </w:r>
      <w:r w:rsidRPr="00D531E1">
        <w:rPr>
          <w:rFonts w:ascii="David" w:hAnsi="David" w:cs="David"/>
          <w:rtl/>
          <w:lang w:eastAsia="en-US"/>
        </w:rPr>
        <w:t xml:space="preserve"> </w:t>
      </w:r>
      <w:r w:rsidRPr="00D531E1">
        <w:rPr>
          <w:rFonts w:ascii="David" w:hAnsi="David" w:cs="David" w:hint="eastAsia"/>
          <w:rtl/>
          <w:lang w:eastAsia="en-US"/>
        </w:rPr>
        <w:t>רשות</w:t>
      </w:r>
      <w:r w:rsidRPr="00D531E1">
        <w:rPr>
          <w:rFonts w:ascii="David" w:hAnsi="David" w:cs="David"/>
          <w:rtl/>
          <w:lang w:eastAsia="en-US"/>
        </w:rPr>
        <w:t xml:space="preserve"> </w:t>
      </w:r>
      <w:r w:rsidRPr="00D531E1">
        <w:rPr>
          <w:rFonts w:ascii="David" w:hAnsi="David" w:cs="David" w:hint="eastAsia"/>
          <w:rtl/>
          <w:lang w:eastAsia="en-US"/>
        </w:rPr>
        <w:t>להשתמש</w:t>
      </w:r>
      <w:r w:rsidRPr="00D531E1">
        <w:rPr>
          <w:rFonts w:ascii="David" w:hAnsi="David" w:cs="David"/>
          <w:rtl/>
          <w:lang w:eastAsia="en-US"/>
        </w:rPr>
        <w:t xml:space="preserve"> </w:t>
      </w:r>
      <w:r w:rsidRPr="00D531E1">
        <w:rPr>
          <w:rFonts w:ascii="David" w:hAnsi="David" w:cs="David" w:hint="eastAsia"/>
          <w:rtl/>
          <w:lang w:eastAsia="en-US"/>
        </w:rPr>
        <w:t>במאגרי</w:t>
      </w:r>
      <w:r w:rsidRPr="00D531E1">
        <w:rPr>
          <w:rFonts w:ascii="David" w:hAnsi="David" w:cs="David"/>
          <w:rtl/>
          <w:lang w:eastAsia="en-US"/>
        </w:rPr>
        <w:t xml:space="preserve">-המידע </w:t>
      </w:r>
      <w:r w:rsidRPr="00D531E1">
        <w:rPr>
          <w:rFonts w:ascii="David" w:hAnsi="David" w:cs="David" w:hint="eastAsia"/>
          <w:rtl/>
          <w:lang w:eastAsia="en-US"/>
        </w:rPr>
        <w:t>של</w:t>
      </w:r>
      <w:r w:rsidRPr="00D531E1">
        <w:rPr>
          <w:rFonts w:ascii="David" w:hAnsi="David" w:cs="David"/>
          <w:rtl/>
          <w:lang w:eastAsia="en-US"/>
        </w:rPr>
        <w:t xml:space="preserve"> </w:t>
      </w:r>
      <w:r w:rsidRPr="00D531E1">
        <w:rPr>
          <w:rFonts w:ascii="David" w:hAnsi="David" w:cs="David" w:hint="eastAsia"/>
          <w:rtl/>
          <w:lang w:eastAsia="en-US"/>
        </w:rPr>
        <w:t>המשרד</w:t>
      </w:r>
      <w:r w:rsidRPr="00D531E1">
        <w:rPr>
          <w:rFonts w:ascii="David" w:hAnsi="David" w:cs="David"/>
          <w:rtl/>
          <w:lang w:eastAsia="en-US"/>
        </w:rPr>
        <w:t xml:space="preserve">, </w:t>
      </w:r>
      <w:r w:rsidRPr="00D531E1">
        <w:rPr>
          <w:rFonts w:ascii="David" w:hAnsi="David" w:cs="David" w:hint="eastAsia"/>
          <w:rtl/>
          <w:lang w:eastAsia="en-US"/>
        </w:rPr>
        <w:t>אעשה</w:t>
      </w:r>
      <w:r w:rsidRPr="00D531E1">
        <w:rPr>
          <w:rFonts w:ascii="David" w:hAnsi="David" w:cs="David"/>
          <w:rtl/>
          <w:lang w:eastAsia="en-US"/>
        </w:rPr>
        <w:t xml:space="preserve"> </w:t>
      </w:r>
      <w:r w:rsidRPr="00D531E1">
        <w:rPr>
          <w:rFonts w:ascii="David" w:hAnsi="David" w:cs="David" w:hint="eastAsia"/>
          <w:rtl/>
          <w:lang w:eastAsia="en-US"/>
        </w:rPr>
        <w:t>זאת</w:t>
      </w:r>
      <w:r w:rsidRPr="00D531E1">
        <w:rPr>
          <w:rFonts w:ascii="David" w:hAnsi="David" w:cs="David"/>
          <w:rtl/>
          <w:lang w:eastAsia="en-US"/>
        </w:rPr>
        <w:t xml:space="preserve"> </w:t>
      </w:r>
      <w:r w:rsidRPr="00D531E1">
        <w:rPr>
          <w:rFonts w:ascii="David" w:hAnsi="David" w:cs="David" w:hint="eastAsia"/>
          <w:rtl/>
          <w:lang w:eastAsia="en-US"/>
        </w:rPr>
        <w:t>אך</w:t>
      </w:r>
      <w:r w:rsidRPr="00D531E1">
        <w:rPr>
          <w:rFonts w:ascii="David" w:hAnsi="David" w:cs="David"/>
          <w:rtl/>
          <w:lang w:eastAsia="en-US"/>
        </w:rPr>
        <w:t xml:space="preserve"> </w:t>
      </w:r>
      <w:r w:rsidRPr="00D531E1">
        <w:rPr>
          <w:rFonts w:ascii="David" w:hAnsi="David" w:cs="David" w:hint="eastAsia"/>
          <w:rtl/>
          <w:lang w:eastAsia="en-US"/>
        </w:rPr>
        <w:t>ורק</w:t>
      </w:r>
      <w:r w:rsidRPr="00D531E1">
        <w:rPr>
          <w:rFonts w:ascii="David" w:hAnsi="David" w:cs="David"/>
          <w:rtl/>
          <w:lang w:eastAsia="en-US"/>
        </w:rPr>
        <w:t xml:space="preserve"> </w:t>
      </w:r>
      <w:r w:rsidRPr="00D531E1">
        <w:rPr>
          <w:rFonts w:ascii="David" w:hAnsi="David" w:cs="David" w:hint="eastAsia"/>
          <w:rtl/>
          <w:lang w:eastAsia="en-US"/>
        </w:rPr>
        <w:t>לצורך</w:t>
      </w:r>
      <w:r w:rsidRPr="00D531E1">
        <w:rPr>
          <w:rFonts w:ascii="David" w:hAnsi="David" w:cs="David"/>
          <w:rtl/>
          <w:lang w:eastAsia="en-US"/>
        </w:rPr>
        <w:t xml:space="preserve"> </w:t>
      </w:r>
      <w:r w:rsidRPr="00D531E1">
        <w:rPr>
          <w:rFonts w:ascii="David" w:hAnsi="David" w:cs="David" w:hint="eastAsia"/>
          <w:rtl/>
          <w:lang w:eastAsia="en-US"/>
        </w:rPr>
        <w:t>מתן</w:t>
      </w:r>
      <w:r w:rsidRPr="00D531E1">
        <w:rPr>
          <w:rFonts w:ascii="David" w:hAnsi="David" w:cs="David"/>
          <w:rtl/>
          <w:lang w:eastAsia="en-US"/>
        </w:rPr>
        <w:t xml:space="preserve"> </w:t>
      </w:r>
      <w:r w:rsidRPr="00D531E1">
        <w:rPr>
          <w:rFonts w:ascii="David" w:hAnsi="David" w:cs="David" w:hint="eastAsia"/>
          <w:rtl/>
          <w:lang w:eastAsia="en-US"/>
        </w:rPr>
        <w:t>השירותים</w:t>
      </w:r>
      <w:r w:rsidRPr="00D531E1">
        <w:rPr>
          <w:rFonts w:ascii="David" w:hAnsi="David" w:cs="David"/>
          <w:rtl/>
          <w:lang w:eastAsia="en-US"/>
        </w:rPr>
        <w:t xml:space="preserve"> </w:t>
      </w:r>
      <w:r w:rsidRPr="00D531E1">
        <w:rPr>
          <w:rFonts w:ascii="David" w:hAnsi="David" w:cs="David" w:hint="eastAsia"/>
          <w:rtl/>
          <w:lang w:eastAsia="en-US"/>
        </w:rPr>
        <w:t>למשרד</w:t>
      </w:r>
      <w:r w:rsidRPr="00D531E1">
        <w:rPr>
          <w:rFonts w:ascii="David" w:hAnsi="David" w:cs="David"/>
          <w:rtl/>
          <w:lang w:eastAsia="en-US"/>
        </w:rPr>
        <w:t xml:space="preserve">, </w:t>
      </w:r>
      <w:r w:rsidRPr="00D531E1">
        <w:rPr>
          <w:rFonts w:ascii="David" w:hAnsi="David" w:cs="David" w:hint="eastAsia"/>
          <w:rtl/>
          <w:lang w:eastAsia="en-US"/>
        </w:rPr>
        <w:t>ובהסכמה</w:t>
      </w:r>
      <w:r w:rsidRPr="00D531E1">
        <w:rPr>
          <w:rFonts w:ascii="David" w:hAnsi="David" w:cs="David"/>
          <w:rtl/>
          <w:lang w:eastAsia="en-US"/>
        </w:rPr>
        <w:t xml:space="preserve"> </w:t>
      </w:r>
      <w:r w:rsidRPr="00D531E1">
        <w:rPr>
          <w:rFonts w:ascii="David" w:hAnsi="David" w:cs="David" w:hint="eastAsia"/>
          <w:rtl/>
          <w:lang w:eastAsia="en-US"/>
        </w:rPr>
        <w:t>מפורשת</w:t>
      </w:r>
      <w:r w:rsidRPr="00D531E1">
        <w:rPr>
          <w:rFonts w:ascii="David" w:hAnsi="David" w:cs="David"/>
          <w:rtl/>
          <w:lang w:eastAsia="en-US"/>
        </w:rPr>
        <w:t xml:space="preserve"> </w:t>
      </w:r>
      <w:r w:rsidRPr="00D531E1">
        <w:rPr>
          <w:rFonts w:ascii="David" w:hAnsi="David" w:cs="David" w:hint="eastAsia"/>
          <w:rtl/>
          <w:lang w:eastAsia="en-US"/>
        </w:rPr>
        <w:t>בכתב</w:t>
      </w:r>
      <w:r w:rsidRPr="00D531E1">
        <w:rPr>
          <w:rFonts w:ascii="David" w:hAnsi="David" w:cs="David"/>
          <w:rtl/>
          <w:lang w:eastAsia="en-US"/>
        </w:rPr>
        <w:t xml:space="preserve"> </w:t>
      </w:r>
      <w:r w:rsidRPr="00D531E1">
        <w:rPr>
          <w:rFonts w:ascii="David" w:hAnsi="David" w:cs="David" w:hint="eastAsia"/>
          <w:rtl/>
          <w:lang w:eastAsia="en-US"/>
        </w:rPr>
        <w:t>של</w:t>
      </w:r>
      <w:r w:rsidRPr="00D531E1">
        <w:rPr>
          <w:rFonts w:ascii="David" w:hAnsi="David" w:cs="David"/>
          <w:rtl/>
          <w:lang w:eastAsia="en-US"/>
        </w:rPr>
        <w:t xml:space="preserve"> </w:t>
      </w:r>
      <w:r w:rsidRPr="00D531E1">
        <w:rPr>
          <w:rFonts w:ascii="David" w:hAnsi="David" w:cs="David" w:hint="eastAsia"/>
          <w:rtl/>
          <w:lang w:eastAsia="en-US"/>
        </w:rPr>
        <w:t>המשרד</w:t>
      </w:r>
      <w:r w:rsidRPr="00D531E1">
        <w:rPr>
          <w:rFonts w:ascii="David" w:hAnsi="David" w:cs="David"/>
          <w:rtl/>
          <w:lang w:eastAsia="en-US"/>
        </w:rPr>
        <w:t xml:space="preserve">. </w:t>
      </w:r>
      <w:r w:rsidRPr="00D531E1">
        <w:rPr>
          <w:rFonts w:ascii="David" w:hAnsi="David" w:cs="David" w:hint="eastAsia"/>
          <w:rtl/>
          <w:lang w:eastAsia="en-US"/>
        </w:rPr>
        <w:t>אני</w:t>
      </w:r>
      <w:r w:rsidRPr="00D531E1">
        <w:rPr>
          <w:rFonts w:ascii="David" w:hAnsi="David" w:cs="David"/>
          <w:rtl/>
          <w:lang w:eastAsia="en-US"/>
        </w:rPr>
        <w:t xml:space="preserve"> </w:t>
      </w:r>
      <w:r w:rsidRPr="00D531E1">
        <w:rPr>
          <w:rFonts w:ascii="David" w:hAnsi="David" w:cs="David" w:hint="eastAsia"/>
          <w:rtl/>
          <w:lang w:eastAsia="en-US"/>
        </w:rPr>
        <w:t>מתחייב</w:t>
      </w:r>
      <w:r w:rsidRPr="00D531E1">
        <w:rPr>
          <w:rFonts w:ascii="David" w:hAnsi="David" w:cs="David"/>
          <w:rtl/>
          <w:lang w:eastAsia="en-US"/>
        </w:rPr>
        <w:t xml:space="preserve"> </w:t>
      </w:r>
      <w:r w:rsidRPr="00D531E1">
        <w:rPr>
          <w:rFonts w:ascii="David" w:hAnsi="David" w:cs="David" w:hint="eastAsia"/>
          <w:rtl/>
          <w:lang w:eastAsia="en-US"/>
        </w:rPr>
        <w:t>לשמור</w:t>
      </w:r>
      <w:r w:rsidRPr="00D531E1">
        <w:rPr>
          <w:rFonts w:ascii="David" w:hAnsi="David" w:cs="David"/>
          <w:rtl/>
          <w:lang w:eastAsia="en-US"/>
        </w:rPr>
        <w:t xml:space="preserve"> </w:t>
      </w:r>
      <w:r w:rsidRPr="00D531E1">
        <w:rPr>
          <w:rFonts w:ascii="David" w:hAnsi="David" w:cs="David" w:hint="eastAsia"/>
          <w:rtl/>
          <w:lang w:eastAsia="en-US"/>
        </w:rPr>
        <w:t>בסוד</w:t>
      </w:r>
      <w:r w:rsidRPr="00D531E1">
        <w:rPr>
          <w:rFonts w:ascii="David" w:hAnsi="David" w:cs="David"/>
          <w:rtl/>
          <w:lang w:eastAsia="en-US"/>
        </w:rPr>
        <w:t xml:space="preserve"> </w:t>
      </w:r>
      <w:r w:rsidRPr="00D531E1">
        <w:rPr>
          <w:rFonts w:ascii="David" w:hAnsi="David" w:cs="David" w:hint="eastAsia"/>
          <w:rtl/>
          <w:lang w:eastAsia="en-US"/>
        </w:rPr>
        <w:t>ולא</w:t>
      </w:r>
      <w:r w:rsidRPr="00D531E1">
        <w:rPr>
          <w:rFonts w:ascii="David" w:hAnsi="David" w:cs="David"/>
          <w:rtl/>
          <w:lang w:eastAsia="en-US"/>
        </w:rPr>
        <w:t xml:space="preserve"> </w:t>
      </w:r>
      <w:r w:rsidRPr="00D531E1">
        <w:rPr>
          <w:rFonts w:ascii="David" w:hAnsi="David" w:cs="David" w:hint="eastAsia"/>
          <w:rtl/>
          <w:lang w:eastAsia="en-US"/>
        </w:rPr>
        <w:t>להעביר</w:t>
      </w:r>
      <w:r w:rsidRPr="00D531E1">
        <w:rPr>
          <w:rFonts w:ascii="David" w:hAnsi="David" w:cs="David"/>
          <w:rtl/>
          <w:lang w:eastAsia="en-US"/>
        </w:rPr>
        <w:t xml:space="preserve"> </w:t>
      </w:r>
      <w:r w:rsidRPr="00D531E1">
        <w:rPr>
          <w:rFonts w:ascii="David" w:hAnsi="David" w:cs="David" w:hint="eastAsia"/>
          <w:rtl/>
          <w:lang w:eastAsia="en-US"/>
        </w:rPr>
        <w:t>לאחר</w:t>
      </w:r>
      <w:r w:rsidRPr="00D531E1">
        <w:rPr>
          <w:rFonts w:ascii="David" w:hAnsi="David" w:cs="David"/>
          <w:rtl/>
          <w:lang w:eastAsia="en-US"/>
        </w:rPr>
        <w:t xml:space="preserve"> </w:t>
      </w:r>
      <w:r w:rsidRPr="00D531E1">
        <w:rPr>
          <w:rFonts w:ascii="David" w:hAnsi="David" w:cs="David" w:hint="eastAsia"/>
          <w:rtl/>
          <w:lang w:eastAsia="en-US"/>
        </w:rPr>
        <w:t>את</w:t>
      </w:r>
      <w:r w:rsidRPr="00D531E1">
        <w:rPr>
          <w:rFonts w:ascii="David" w:hAnsi="David" w:cs="David"/>
          <w:rtl/>
          <w:lang w:eastAsia="en-US"/>
        </w:rPr>
        <w:t xml:space="preserve"> </w:t>
      </w:r>
      <w:r w:rsidRPr="00D531E1">
        <w:rPr>
          <w:rFonts w:ascii="David" w:hAnsi="David" w:cs="David" w:hint="eastAsia"/>
          <w:rtl/>
          <w:lang w:eastAsia="en-US"/>
        </w:rPr>
        <w:t>פרטי</w:t>
      </w:r>
      <w:r w:rsidRPr="00D531E1">
        <w:rPr>
          <w:rFonts w:ascii="David" w:hAnsi="David" w:cs="David"/>
          <w:rtl/>
          <w:lang w:eastAsia="en-US"/>
        </w:rPr>
        <w:t xml:space="preserve"> </w:t>
      </w:r>
      <w:r w:rsidRPr="00D531E1">
        <w:rPr>
          <w:rFonts w:ascii="David" w:hAnsi="David" w:cs="David" w:hint="eastAsia"/>
          <w:rtl/>
          <w:lang w:eastAsia="en-US"/>
        </w:rPr>
        <w:t>הזהוי</w:t>
      </w:r>
      <w:r w:rsidRPr="00D531E1">
        <w:rPr>
          <w:rFonts w:ascii="David" w:hAnsi="David" w:cs="David"/>
          <w:rtl/>
          <w:lang w:eastAsia="en-US"/>
        </w:rPr>
        <w:t xml:space="preserve"> </w:t>
      </w:r>
      <w:r w:rsidRPr="00D531E1">
        <w:rPr>
          <w:rFonts w:ascii="David" w:hAnsi="David" w:cs="David" w:hint="eastAsia"/>
          <w:rtl/>
          <w:lang w:eastAsia="en-US"/>
        </w:rPr>
        <w:t>ואת</w:t>
      </w:r>
      <w:r w:rsidRPr="00D531E1">
        <w:rPr>
          <w:rFonts w:ascii="David" w:hAnsi="David" w:cs="David"/>
          <w:rtl/>
          <w:lang w:eastAsia="en-US"/>
        </w:rPr>
        <w:t xml:space="preserve"> </w:t>
      </w:r>
      <w:r w:rsidRPr="00D531E1">
        <w:rPr>
          <w:rFonts w:ascii="David" w:hAnsi="David" w:cs="David" w:hint="eastAsia"/>
          <w:rtl/>
          <w:lang w:eastAsia="en-US"/>
        </w:rPr>
        <w:t>הסיסמה</w:t>
      </w:r>
      <w:r w:rsidRPr="00D531E1">
        <w:rPr>
          <w:rFonts w:ascii="David" w:hAnsi="David" w:cs="David"/>
          <w:rtl/>
          <w:lang w:eastAsia="en-US"/>
        </w:rPr>
        <w:t xml:space="preserve">, </w:t>
      </w:r>
      <w:r w:rsidRPr="00D531E1">
        <w:rPr>
          <w:rFonts w:ascii="David" w:hAnsi="David" w:cs="David" w:hint="eastAsia"/>
          <w:rtl/>
          <w:lang w:eastAsia="en-US"/>
        </w:rPr>
        <w:t>שישמשו</w:t>
      </w:r>
      <w:r w:rsidRPr="00D531E1">
        <w:rPr>
          <w:rFonts w:ascii="David" w:hAnsi="David" w:cs="David"/>
          <w:rtl/>
          <w:lang w:eastAsia="en-US"/>
        </w:rPr>
        <w:t xml:space="preserve"> </w:t>
      </w:r>
      <w:r w:rsidRPr="00D531E1">
        <w:rPr>
          <w:rFonts w:ascii="David" w:hAnsi="David" w:cs="David" w:hint="eastAsia"/>
          <w:rtl/>
          <w:lang w:eastAsia="en-US"/>
        </w:rPr>
        <w:t>אותי</w:t>
      </w:r>
      <w:r w:rsidRPr="00D531E1">
        <w:rPr>
          <w:rFonts w:ascii="David" w:hAnsi="David" w:cs="David"/>
          <w:rtl/>
          <w:lang w:eastAsia="en-US"/>
        </w:rPr>
        <w:t xml:space="preserve"> </w:t>
      </w:r>
      <w:r w:rsidRPr="00D531E1">
        <w:rPr>
          <w:rFonts w:ascii="David" w:hAnsi="David" w:cs="David" w:hint="eastAsia"/>
          <w:rtl/>
          <w:lang w:eastAsia="en-US"/>
        </w:rPr>
        <w:t>לשם</w:t>
      </w:r>
      <w:r w:rsidRPr="00D531E1">
        <w:rPr>
          <w:rFonts w:ascii="David" w:hAnsi="David" w:cs="David"/>
          <w:rtl/>
          <w:lang w:eastAsia="en-US"/>
        </w:rPr>
        <w:t xml:space="preserve"> </w:t>
      </w:r>
      <w:r w:rsidRPr="00D531E1">
        <w:rPr>
          <w:rFonts w:ascii="David" w:hAnsi="David" w:cs="David" w:hint="eastAsia"/>
          <w:rtl/>
          <w:lang w:eastAsia="en-US"/>
        </w:rPr>
        <w:t>גישה</w:t>
      </w:r>
      <w:r w:rsidRPr="00D531E1">
        <w:rPr>
          <w:rFonts w:ascii="David" w:hAnsi="David" w:cs="David"/>
          <w:rtl/>
          <w:lang w:eastAsia="en-US"/>
        </w:rPr>
        <w:t xml:space="preserve"> </w:t>
      </w:r>
      <w:r w:rsidRPr="00D531E1">
        <w:rPr>
          <w:rFonts w:ascii="David" w:hAnsi="David" w:cs="David" w:hint="eastAsia"/>
          <w:rtl/>
          <w:lang w:eastAsia="en-US"/>
        </w:rPr>
        <w:t>למאגרי</w:t>
      </w:r>
      <w:r w:rsidRPr="00D531E1">
        <w:rPr>
          <w:rFonts w:ascii="David" w:hAnsi="David" w:cs="David"/>
          <w:rtl/>
          <w:lang w:eastAsia="en-US"/>
        </w:rPr>
        <w:t>-המידע.</w:t>
      </w:r>
    </w:p>
    <w:p w14:paraId="47BF6104" w14:textId="77777777" w:rsidR="000E7DE9" w:rsidRPr="00D531E1" w:rsidRDefault="000E7DE9" w:rsidP="00A26254">
      <w:pPr>
        <w:pStyle w:val="HNormal"/>
        <w:spacing w:after="0"/>
        <w:rPr>
          <w:rFonts w:ascii="David" w:hAnsi="David" w:cs="David"/>
          <w:rtl/>
          <w:lang w:eastAsia="en-US"/>
        </w:rPr>
      </w:pPr>
    </w:p>
    <w:p w14:paraId="13F9A92D" w14:textId="77777777" w:rsidR="000E7DE9" w:rsidRPr="00D531E1" w:rsidRDefault="000E7DE9" w:rsidP="00A26254">
      <w:pPr>
        <w:pStyle w:val="HNormal"/>
        <w:spacing w:after="0"/>
        <w:rPr>
          <w:rFonts w:ascii="David" w:hAnsi="David" w:cs="David"/>
          <w:sz w:val="24"/>
          <w:rtl/>
        </w:rPr>
      </w:pPr>
      <w:r w:rsidRPr="00D531E1">
        <w:rPr>
          <w:rFonts w:ascii="David" w:hAnsi="David" w:cs="David" w:hint="eastAsia"/>
          <w:rtl/>
          <w:lang w:eastAsia="en-US"/>
        </w:rPr>
        <w:t>אני</w:t>
      </w:r>
      <w:r w:rsidRPr="00D531E1">
        <w:rPr>
          <w:rFonts w:ascii="David" w:hAnsi="David" w:cs="David"/>
          <w:rtl/>
          <w:lang w:eastAsia="en-US"/>
        </w:rPr>
        <w:t xml:space="preserve"> </w:t>
      </w:r>
      <w:r w:rsidRPr="00D531E1">
        <w:rPr>
          <w:rFonts w:ascii="David" w:hAnsi="David" w:cs="David" w:hint="eastAsia"/>
          <w:rtl/>
          <w:lang w:eastAsia="en-US"/>
        </w:rPr>
        <w:t>מתחייב</w:t>
      </w:r>
      <w:r w:rsidRPr="00D531E1">
        <w:rPr>
          <w:rFonts w:ascii="David" w:hAnsi="David" w:cs="David"/>
          <w:rtl/>
          <w:lang w:eastAsia="en-US"/>
        </w:rPr>
        <w:t xml:space="preserve"> </w:t>
      </w:r>
      <w:r w:rsidRPr="00D531E1">
        <w:rPr>
          <w:rFonts w:ascii="David" w:hAnsi="David" w:cs="David" w:hint="eastAsia"/>
          <w:rtl/>
          <w:lang w:eastAsia="en-US"/>
        </w:rPr>
        <w:t>לפעול</w:t>
      </w:r>
      <w:r w:rsidRPr="00D531E1">
        <w:rPr>
          <w:rFonts w:ascii="David" w:hAnsi="David" w:cs="David"/>
          <w:rtl/>
          <w:lang w:eastAsia="en-US"/>
        </w:rPr>
        <w:t xml:space="preserve"> </w:t>
      </w:r>
      <w:r w:rsidRPr="00D531E1">
        <w:rPr>
          <w:rFonts w:ascii="David" w:hAnsi="David" w:cs="David" w:hint="eastAsia"/>
          <w:rtl/>
          <w:lang w:eastAsia="en-US"/>
        </w:rPr>
        <w:t>בהתאם</w:t>
      </w:r>
      <w:r w:rsidRPr="00D531E1">
        <w:rPr>
          <w:rFonts w:ascii="David" w:hAnsi="David" w:cs="David"/>
          <w:rtl/>
          <w:lang w:eastAsia="en-US"/>
        </w:rPr>
        <w:t xml:space="preserve"> </w:t>
      </w:r>
      <w:r w:rsidRPr="00D531E1">
        <w:rPr>
          <w:rFonts w:ascii="David" w:hAnsi="David" w:cs="David" w:hint="eastAsia"/>
          <w:rtl/>
          <w:lang w:eastAsia="en-US"/>
        </w:rPr>
        <w:t>להוראות</w:t>
      </w:r>
      <w:r w:rsidRPr="00D531E1">
        <w:rPr>
          <w:rFonts w:ascii="David" w:hAnsi="David" w:cs="David"/>
          <w:rtl/>
          <w:lang w:eastAsia="en-US"/>
        </w:rPr>
        <w:t xml:space="preserve"> </w:t>
      </w:r>
      <w:r w:rsidRPr="00D531E1">
        <w:rPr>
          <w:rFonts w:ascii="David" w:hAnsi="David" w:cs="David" w:hint="eastAsia"/>
          <w:rtl/>
          <w:lang w:eastAsia="en-US"/>
        </w:rPr>
        <w:t>החוק</w:t>
      </w:r>
      <w:r w:rsidRPr="00D531E1">
        <w:rPr>
          <w:rFonts w:ascii="David" w:hAnsi="David" w:cs="David"/>
          <w:rtl/>
          <w:lang w:eastAsia="en-US"/>
        </w:rPr>
        <w:t xml:space="preserve"> </w:t>
      </w:r>
      <w:r w:rsidRPr="00D531E1">
        <w:rPr>
          <w:rFonts w:ascii="David" w:hAnsi="David" w:cs="David" w:hint="eastAsia"/>
          <w:rtl/>
          <w:lang w:eastAsia="en-US"/>
        </w:rPr>
        <w:t>להגנת</w:t>
      </w:r>
      <w:r w:rsidRPr="00D531E1">
        <w:rPr>
          <w:rFonts w:ascii="David" w:hAnsi="David" w:cs="David"/>
          <w:rtl/>
          <w:lang w:eastAsia="en-US"/>
        </w:rPr>
        <w:t xml:space="preserve"> </w:t>
      </w:r>
      <w:r w:rsidRPr="00D531E1">
        <w:rPr>
          <w:rFonts w:ascii="David" w:hAnsi="David" w:cs="David" w:hint="eastAsia"/>
          <w:rtl/>
          <w:lang w:eastAsia="en-US"/>
        </w:rPr>
        <w:t>הפרטיות</w:t>
      </w:r>
      <w:r w:rsidRPr="00D531E1">
        <w:rPr>
          <w:rFonts w:ascii="David" w:hAnsi="David" w:cs="David"/>
          <w:rtl/>
          <w:lang w:eastAsia="en-US"/>
        </w:rPr>
        <w:t xml:space="preserve"> </w:t>
      </w:r>
      <w:r w:rsidRPr="00D531E1">
        <w:rPr>
          <w:rFonts w:ascii="David" w:hAnsi="David" w:cs="David" w:hint="eastAsia"/>
          <w:rtl/>
          <w:lang w:eastAsia="en-US"/>
        </w:rPr>
        <w:t>והוראות</w:t>
      </w:r>
      <w:r w:rsidRPr="00D531E1">
        <w:rPr>
          <w:rFonts w:ascii="David" w:hAnsi="David" w:cs="David"/>
          <w:rtl/>
          <w:lang w:eastAsia="en-US"/>
        </w:rPr>
        <w:t xml:space="preserve"> </w:t>
      </w:r>
      <w:r w:rsidRPr="00D531E1">
        <w:rPr>
          <w:rFonts w:ascii="David" w:hAnsi="David" w:cs="David" w:hint="eastAsia"/>
          <w:rtl/>
          <w:lang w:eastAsia="en-US"/>
        </w:rPr>
        <w:t>כל</w:t>
      </w:r>
      <w:r w:rsidRPr="00D531E1">
        <w:rPr>
          <w:rFonts w:ascii="David" w:hAnsi="David" w:cs="David"/>
          <w:rtl/>
          <w:lang w:eastAsia="en-US"/>
        </w:rPr>
        <w:t xml:space="preserve"> </w:t>
      </w:r>
      <w:r w:rsidRPr="00D531E1">
        <w:rPr>
          <w:rFonts w:ascii="David" w:hAnsi="David" w:cs="David" w:hint="eastAsia"/>
          <w:rtl/>
          <w:lang w:eastAsia="en-US"/>
        </w:rPr>
        <w:t>חוק</w:t>
      </w:r>
      <w:r w:rsidRPr="00D531E1">
        <w:rPr>
          <w:rFonts w:ascii="David" w:hAnsi="David" w:cs="David"/>
          <w:rtl/>
          <w:lang w:eastAsia="en-US"/>
        </w:rPr>
        <w:t xml:space="preserve">, </w:t>
      </w:r>
      <w:r w:rsidRPr="00D531E1">
        <w:rPr>
          <w:rFonts w:ascii="David" w:hAnsi="David" w:cs="David" w:hint="eastAsia"/>
          <w:rtl/>
          <w:lang w:eastAsia="en-US"/>
        </w:rPr>
        <w:t>הנוגע</w:t>
      </w:r>
      <w:r w:rsidRPr="00D531E1">
        <w:rPr>
          <w:rFonts w:ascii="David" w:hAnsi="David" w:cs="David"/>
          <w:rtl/>
          <w:lang w:eastAsia="en-US"/>
        </w:rPr>
        <w:t xml:space="preserve"> </w:t>
      </w:r>
      <w:r w:rsidRPr="00D531E1">
        <w:rPr>
          <w:rFonts w:ascii="David" w:hAnsi="David" w:cs="David" w:hint="eastAsia"/>
          <w:rtl/>
          <w:lang w:eastAsia="en-US"/>
        </w:rPr>
        <w:t>לענין</w:t>
      </w:r>
      <w:r w:rsidRPr="00D531E1">
        <w:rPr>
          <w:rFonts w:ascii="David" w:hAnsi="David" w:cs="David"/>
          <w:rtl/>
          <w:lang w:eastAsia="en-US"/>
        </w:rPr>
        <w:t>.</w:t>
      </w:r>
    </w:p>
    <w:p w14:paraId="6BDBEB34" w14:textId="77777777" w:rsidR="000E7DE9" w:rsidRPr="00D531E1" w:rsidRDefault="000E7DE9" w:rsidP="00A26254">
      <w:pPr>
        <w:spacing w:line="240" w:lineRule="auto"/>
        <w:rPr>
          <w:rFonts w:ascii="David" w:hAnsi="David"/>
          <w:rtl/>
        </w:rPr>
      </w:pPr>
    </w:p>
    <w:p w14:paraId="6EDB0B25" w14:textId="77777777" w:rsidR="00FB3697" w:rsidRPr="00D531E1" w:rsidRDefault="00CE65B9" w:rsidP="00A26254">
      <w:pPr>
        <w:spacing w:line="240" w:lineRule="auto"/>
        <w:rPr>
          <w:rFonts w:ascii="David" w:hAnsi="David"/>
          <w:rtl/>
        </w:rPr>
      </w:pPr>
      <w:r w:rsidRPr="00D531E1">
        <w:rPr>
          <w:rFonts w:ascii="David" w:hAnsi="David" w:hint="cs"/>
          <w:rtl/>
        </w:rPr>
        <w:t xml:space="preserve">כמו כן הנני מתחייב לפעול </w:t>
      </w:r>
      <w:r w:rsidR="001F5C19" w:rsidRPr="00D531E1">
        <w:rPr>
          <w:rFonts w:ascii="David" w:hAnsi="David"/>
          <w:rtl/>
        </w:rPr>
        <w:fldChar w:fldCharType="begin" w:fldLock="1"/>
      </w:r>
      <w:r w:rsidR="001F5C19" w:rsidRPr="00D531E1">
        <w:rPr>
          <w:rFonts w:ascii="David" w:hAnsi="David"/>
          <w:rtl/>
        </w:rPr>
        <w:instrText xml:space="preserve"> </w:instrText>
      </w:r>
      <w:r w:rsidR="001F5C19" w:rsidRPr="00D531E1">
        <w:rPr>
          <w:rFonts w:ascii="David" w:hAnsi="David"/>
        </w:rPr>
        <w:instrText>REF</w:instrText>
      </w:r>
      <w:r w:rsidR="001F5C19" w:rsidRPr="00D531E1">
        <w:rPr>
          <w:rFonts w:ascii="David" w:hAnsi="David"/>
          <w:rtl/>
        </w:rPr>
        <w:instrText xml:space="preserve"> קוד_אתיקה_עובדים_סוציאליים \</w:instrText>
      </w:r>
      <w:r w:rsidR="001F5C19" w:rsidRPr="00D531E1">
        <w:rPr>
          <w:rFonts w:ascii="David" w:hAnsi="David"/>
        </w:rPr>
        <w:instrText>h</w:instrText>
      </w:r>
      <w:r w:rsidR="001F5C19"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1F5C19" w:rsidRPr="00D531E1">
        <w:rPr>
          <w:rFonts w:ascii="David" w:hAnsi="David"/>
          <w:rtl/>
        </w:rPr>
      </w:r>
      <w:r w:rsidR="001F5C19" w:rsidRPr="00D531E1">
        <w:rPr>
          <w:rFonts w:ascii="David" w:hAnsi="David"/>
          <w:rtl/>
        </w:rPr>
        <w:fldChar w:fldCharType="separate"/>
      </w:r>
      <w:r w:rsidR="00D531E1" w:rsidRPr="00D531E1">
        <w:rPr>
          <w:rFonts w:ascii="David" w:hAnsi="David" w:hint="eastAsia"/>
          <w:rtl/>
        </w:rPr>
        <w:t>בהתאם</w:t>
      </w:r>
      <w:r w:rsidR="00D531E1" w:rsidRPr="00D531E1">
        <w:rPr>
          <w:rFonts w:ascii="David" w:hAnsi="David"/>
          <w:rtl/>
        </w:rPr>
        <w:t xml:space="preserve"> </w:t>
      </w:r>
      <w:r w:rsidR="00D531E1" w:rsidRPr="00D531E1">
        <w:rPr>
          <w:rFonts w:ascii="David" w:hAnsi="David" w:hint="eastAsia"/>
          <w:rtl/>
        </w:rPr>
        <w:t>לכללי</w:t>
      </w:r>
      <w:r w:rsidR="00D531E1" w:rsidRPr="00D531E1">
        <w:rPr>
          <w:rFonts w:ascii="David" w:hAnsi="David"/>
          <w:rtl/>
        </w:rPr>
        <w:t xml:space="preserve"> </w:t>
      </w:r>
      <w:r w:rsidR="00D531E1" w:rsidRPr="00D531E1">
        <w:rPr>
          <w:rFonts w:ascii="David" w:hAnsi="David" w:hint="eastAsia"/>
          <w:rtl/>
        </w:rPr>
        <w:t>הסודיות</w:t>
      </w:r>
      <w:r w:rsidR="00D531E1" w:rsidRPr="00D531E1">
        <w:rPr>
          <w:rFonts w:ascii="David" w:hAnsi="David"/>
          <w:rtl/>
        </w:rPr>
        <w:t xml:space="preserve"> </w:t>
      </w:r>
      <w:r w:rsidR="00D531E1" w:rsidRPr="00D531E1">
        <w:rPr>
          <w:rFonts w:ascii="David" w:hAnsi="David" w:hint="eastAsia"/>
          <w:rtl/>
        </w:rPr>
        <w:t>והאתיקה</w:t>
      </w:r>
      <w:r w:rsidR="00D531E1" w:rsidRPr="00D531E1">
        <w:rPr>
          <w:rFonts w:ascii="David" w:hAnsi="David"/>
          <w:rtl/>
        </w:rPr>
        <w:t xml:space="preserve"> </w:t>
      </w:r>
      <w:r w:rsidR="00D531E1" w:rsidRPr="00D531E1">
        <w:rPr>
          <w:rFonts w:ascii="David" w:hAnsi="David" w:hint="eastAsia"/>
          <w:rtl/>
        </w:rPr>
        <w:t>הקבועים</w:t>
      </w:r>
      <w:r w:rsidR="00D531E1" w:rsidRPr="00D531E1">
        <w:rPr>
          <w:rFonts w:ascii="David" w:hAnsi="David"/>
          <w:rtl/>
        </w:rPr>
        <w:t xml:space="preserve"> </w:t>
      </w:r>
      <w:r w:rsidR="00D531E1" w:rsidRPr="00D531E1">
        <w:rPr>
          <w:rFonts w:ascii="David" w:hAnsi="David" w:hint="eastAsia"/>
          <w:rtl/>
        </w:rPr>
        <w:t>בנהלי</w:t>
      </w:r>
      <w:r w:rsidR="00D531E1" w:rsidRPr="00D531E1">
        <w:rPr>
          <w:rFonts w:ascii="David" w:hAnsi="David"/>
          <w:rtl/>
        </w:rPr>
        <w:t xml:space="preserve"> </w:t>
      </w:r>
      <w:r w:rsidR="00D531E1" w:rsidRPr="00D531E1">
        <w:rPr>
          <w:rFonts w:ascii="David" w:hAnsi="David" w:hint="eastAsia"/>
          <w:rtl/>
        </w:rPr>
        <w:t>המשרד</w:t>
      </w:r>
      <w:r w:rsidR="00D531E1" w:rsidRPr="00D531E1">
        <w:rPr>
          <w:rFonts w:ascii="David" w:hAnsi="David"/>
          <w:rtl/>
        </w:rPr>
        <w:t xml:space="preserve">, </w:t>
      </w:r>
      <w:r w:rsidR="00D531E1" w:rsidRPr="00D531E1">
        <w:rPr>
          <w:rFonts w:ascii="David" w:hAnsi="David" w:hint="eastAsia"/>
          <w:rtl/>
        </w:rPr>
        <w:t>ובכלל</w:t>
      </w:r>
      <w:r w:rsidR="00D531E1" w:rsidRPr="00D531E1">
        <w:rPr>
          <w:rFonts w:ascii="David" w:hAnsi="David"/>
          <w:rtl/>
        </w:rPr>
        <w:t xml:space="preserve"> </w:t>
      </w:r>
      <w:r w:rsidR="00D531E1" w:rsidRPr="00D531E1">
        <w:rPr>
          <w:rFonts w:ascii="David" w:hAnsi="David" w:hint="eastAsia"/>
          <w:rtl/>
        </w:rPr>
        <w:t>זה</w:t>
      </w:r>
      <w:r w:rsidR="00D531E1" w:rsidRPr="00D531E1">
        <w:rPr>
          <w:rFonts w:ascii="David" w:hAnsi="David"/>
          <w:rtl/>
        </w:rPr>
        <w:t xml:space="preserve"> </w:t>
      </w:r>
      <w:r w:rsidR="00D531E1" w:rsidRPr="00D531E1">
        <w:rPr>
          <w:rFonts w:ascii="David" w:hAnsi="David" w:hint="eastAsia"/>
          <w:rtl/>
        </w:rPr>
        <w:t>בהתאם</w:t>
      </w:r>
      <w:r w:rsidR="00D531E1" w:rsidRPr="00D531E1">
        <w:rPr>
          <w:rFonts w:ascii="David" w:hAnsi="David"/>
          <w:rtl/>
        </w:rPr>
        <w:t xml:space="preserve"> </w:t>
      </w:r>
      <w:r w:rsidR="00D531E1" w:rsidRPr="00D531E1">
        <w:rPr>
          <w:rFonts w:ascii="David" w:hAnsi="David" w:hint="eastAsia"/>
          <w:rtl/>
        </w:rPr>
        <w:t>להוראת</w:t>
      </w:r>
      <w:r w:rsidR="00D531E1" w:rsidRPr="00D531E1">
        <w:rPr>
          <w:rFonts w:ascii="David" w:hAnsi="David"/>
          <w:rtl/>
        </w:rPr>
        <w:t xml:space="preserve"> </w:t>
      </w:r>
      <w:r w:rsidR="00D531E1" w:rsidRPr="00D531E1">
        <w:rPr>
          <w:rFonts w:ascii="David" w:hAnsi="David" w:hint="eastAsia"/>
          <w:rtl/>
        </w:rPr>
        <w:t>תע</w:t>
      </w:r>
      <w:r w:rsidR="00D531E1" w:rsidRPr="00D531E1">
        <w:rPr>
          <w:rFonts w:ascii="David" w:hAnsi="David"/>
          <w:rtl/>
        </w:rPr>
        <w:t xml:space="preserve">"ס 1.17 </w:t>
      </w:r>
      <w:r w:rsidR="00D531E1" w:rsidRPr="00D531E1">
        <w:rPr>
          <w:rFonts w:ascii="David" w:hAnsi="David" w:hint="eastAsia"/>
          <w:rtl/>
        </w:rPr>
        <w:t>המפורסמת</w:t>
      </w:r>
      <w:r w:rsidR="00D531E1" w:rsidRPr="00D531E1">
        <w:rPr>
          <w:rFonts w:ascii="David" w:hAnsi="David"/>
          <w:rtl/>
        </w:rPr>
        <w:t xml:space="preserve"> </w:t>
      </w:r>
      <w:r w:rsidR="00D531E1" w:rsidRPr="00D531E1">
        <w:rPr>
          <w:rFonts w:ascii="David" w:hAnsi="David" w:hint="eastAsia"/>
          <w:rtl/>
        </w:rPr>
        <w:t>באתר</w:t>
      </w:r>
      <w:r w:rsidR="00D531E1" w:rsidRPr="00D531E1">
        <w:rPr>
          <w:rFonts w:ascii="David" w:hAnsi="David"/>
          <w:rtl/>
        </w:rPr>
        <w:t xml:space="preserve"> </w:t>
      </w:r>
      <w:r w:rsidR="00D531E1" w:rsidRPr="00D531E1">
        <w:rPr>
          <w:rFonts w:ascii="David" w:hAnsi="David" w:hint="eastAsia"/>
          <w:rtl/>
        </w:rPr>
        <w:t>האינטרנט</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המשרד</w:t>
      </w:r>
      <w:r w:rsidR="00D531E1" w:rsidRPr="00D531E1">
        <w:rPr>
          <w:rFonts w:ascii="David" w:hAnsi="David"/>
          <w:rtl/>
        </w:rPr>
        <w:t xml:space="preserve"> </w:t>
      </w:r>
      <w:r w:rsidR="00D531E1" w:rsidRPr="00D531E1">
        <w:rPr>
          <w:rFonts w:ascii="David" w:hAnsi="David" w:hint="eastAsia"/>
          <w:rtl/>
        </w:rPr>
        <w:t>וכן</w:t>
      </w:r>
      <w:r w:rsidR="00D531E1" w:rsidRPr="00D531E1">
        <w:rPr>
          <w:rFonts w:ascii="David" w:hAnsi="David"/>
          <w:rtl/>
        </w:rPr>
        <w:t xml:space="preserve"> </w:t>
      </w:r>
      <w:r w:rsidR="00D531E1" w:rsidRPr="00D531E1">
        <w:rPr>
          <w:rFonts w:ascii="David" w:hAnsi="David" w:hint="eastAsia"/>
          <w:rtl/>
        </w:rPr>
        <w:t>בהתאם</w:t>
      </w:r>
      <w:r w:rsidR="00D531E1" w:rsidRPr="00D531E1">
        <w:rPr>
          <w:rFonts w:ascii="David" w:hAnsi="David"/>
          <w:rtl/>
        </w:rPr>
        <w:t xml:space="preserve"> </w:t>
      </w:r>
      <w:r w:rsidR="00D531E1" w:rsidRPr="00D531E1">
        <w:rPr>
          <w:rFonts w:ascii="David" w:hAnsi="David" w:hint="eastAsia"/>
          <w:rtl/>
        </w:rPr>
        <w:t>לקוד</w:t>
      </w:r>
      <w:r w:rsidR="00D531E1" w:rsidRPr="00D531E1">
        <w:rPr>
          <w:rFonts w:ascii="David" w:hAnsi="David"/>
          <w:rtl/>
        </w:rPr>
        <w:t xml:space="preserve"> </w:t>
      </w:r>
      <w:r w:rsidR="00D531E1" w:rsidRPr="00D531E1">
        <w:rPr>
          <w:rFonts w:ascii="David" w:hAnsi="David" w:hint="eastAsia"/>
          <w:rtl/>
        </w:rPr>
        <w:t>האתיקה</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העובדים</w:t>
      </w:r>
      <w:r w:rsidR="00D531E1" w:rsidRPr="00D531E1">
        <w:rPr>
          <w:rFonts w:ascii="David" w:hAnsi="David"/>
          <w:rtl/>
        </w:rPr>
        <w:t xml:space="preserve"> </w:t>
      </w:r>
      <w:r w:rsidR="00D531E1" w:rsidRPr="00D531E1">
        <w:rPr>
          <w:rFonts w:ascii="David" w:hAnsi="David" w:hint="eastAsia"/>
          <w:rtl/>
        </w:rPr>
        <w:t>הסוציאליים</w:t>
      </w:r>
      <w:r w:rsidR="00D531E1" w:rsidRPr="00D531E1">
        <w:rPr>
          <w:rFonts w:ascii="David" w:hAnsi="David"/>
          <w:rtl/>
        </w:rPr>
        <w:t xml:space="preserve"> </w:t>
      </w:r>
      <w:r w:rsidR="00D531E1" w:rsidRPr="00D531E1">
        <w:rPr>
          <w:rFonts w:ascii="David" w:hAnsi="David" w:hint="eastAsia"/>
          <w:rtl/>
        </w:rPr>
        <w:t>המפורסם</w:t>
      </w:r>
      <w:r w:rsidR="00D531E1" w:rsidRPr="00D531E1">
        <w:rPr>
          <w:rFonts w:ascii="David" w:hAnsi="David"/>
          <w:rtl/>
        </w:rPr>
        <w:t xml:space="preserve"> </w:t>
      </w:r>
      <w:r w:rsidR="00D531E1" w:rsidRPr="00D531E1">
        <w:rPr>
          <w:rFonts w:ascii="David" w:hAnsi="David" w:hint="eastAsia"/>
          <w:rtl/>
        </w:rPr>
        <w:t>באתר</w:t>
      </w:r>
      <w:r w:rsidR="00D531E1" w:rsidRPr="00D531E1">
        <w:rPr>
          <w:rFonts w:ascii="David" w:hAnsi="David"/>
          <w:rtl/>
        </w:rPr>
        <w:t xml:space="preserve"> </w:t>
      </w:r>
      <w:r w:rsidR="00D531E1" w:rsidRPr="00D531E1">
        <w:rPr>
          <w:rFonts w:ascii="David" w:hAnsi="David" w:hint="eastAsia"/>
          <w:rtl/>
        </w:rPr>
        <w:t>האינטרנט</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איגוד</w:t>
      </w:r>
      <w:r w:rsidR="00D531E1" w:rsidRPr="00D531E1">
        <w:rPr>
          <w:rFonts w:ascii="David" w:hAnsi="David"/>
          <w:rtl/>
        </w:rPr>
        <w:t xml:space="preserve"> </w:t>
      </w:r>
      <w:r w:rsidR="00D531E1" w:rsidRPr="00D531E1">
        <w:rPr>
          <w:rFonts w:ascii="David" w:hAnsi="David" w:hint="eastAsia"/>
          <w:rtl/>
        </w:rPr>
        <w:t>העובדים</w:t>
      </w:r>
      <w:r w:rsidR="00D531E1" w:rsidRPr="00D531E1">
        <w:rPr>
          <w:rFonts w:ascii="David" w:hAnsi="David"/>
          <w:rtl/>
        </w:rPr>
        <w:t xml:space="preserve"> </w:t>
      </w:r>
      <w:r w:rsidR="00D531E1" w:rsidRPr="00D531E1">
        <w:rPr>
          <w:rFonts w:ascii="David" w:hAnsi="David" w:hint="eastAsia"/>
          <w:rtl/>
        </w:rPr>
        <w:t>הסוציאליים</w:t>
      </w:r>
      <w:r w:rsidR="001F5C19" w:rsidRPr="00D531E1">
        <w:rPr>
          <w:rFonts w:ascii="David" w:hAnsi="David"/>
          <w:rtl/>
        </w:rPr>
        <w:fldChar w:fldCharType="end"/>
      </w:r>
      <w:r w:rsidR="00FB3697" w:rsidRPr="00D531E1">
        <w:rPr>
          <w:rFonts w:ascii="David" w:hAnsi="David"/>
          <w:rtl/>
        </w:rPr>
        <w:t>.</w:t>
      </w:r>
    </w:p>
    <w:p w14:paraId="644781F3" w14:textId="77777777" w:rsidR="00FB3697" w:rsidRPr="00D531E1" w:rsidRDefault="00FB3697" w:rsidP="00A26254">
      <w:pPr>
        <w:spacing w:line="240" w:lineRule="auto"/>
        <w:rPr>
          <w:rFonts w:ascii="David" w:hAnsi="David"/>
          <w:rtl/>
        </w:rPr>
      </w:pPr>
    </w:p>
    <w:p w14:paraId="26513CB1" w14:textId="77777777" w:rsidR="000E7DE9" w:rsidRPr="00D531E1" w:rsidRDefault="000E7DE9" w:rsidP="00A26254">
      <w:pPr>
        <w:spacing w:line="240" w:lineRule="auto"/>
        <w:rPr>
          <w:rFonts w:ascii="David" w:hAnsi="David"/>
          <w:rtl/>
        </w:rPr>
      </w:pPr>
      <w:r w:rsidRPr="00D531E1">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15921DFB" w14:textId="77777777" w:rsidR="000E7DE9" w:rsidRPr="00D531E1" w:rsidRDefault="000E7DE9" w:rsidP="00A26254">
      <w:pPr>
        <w:spacing w:line="240" w:lineRule="auto"/>
        <w:rPr>
          <w:rFonts w:ascii="David" w:hAnsi="David"/>
          <w:rtl/>
        </w:rPr>
      </w:pPr>
    </w:p>
    <w:p w14:paraId="2194EB32" w14:textId="77777777" w:rsidR="000E7DE9" w:rsidRPr="00D531E1" w:rsidRDefault="000E7DE9" w:rsidP="00A26254">
      <w:pPr>
        <w:spacing w:line="240" w:lineRule="auto"/>
        <w:rPr>
          <w:rFonts w:ascii="David" w:hAnsi="David"/>
          <w:rtl/>
        </w:rPr>
      </w:pPr>
      <w:r w:rsidRPr="00D531E1">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90F9BCD" w14:textId="77777777" w:rsidR="000E7DE9" w:rsidRPr="00D531E1" w:rsidRDefault="000E7DE9" w:rsidP="00A26254">
      <w:pPr>
        <w:spacing w:line="240" w:lineRule="auto"/>
        <w:rPr>
          <w:rFonts w:ascii="David" w:hAnsi="David"/>
          <w:rtl/>
        </w:rPr>
      </w:pPr>
    </w:p>
    <w:p w14:paraId="16D901FC" w14:textId="77777777" w:rsidR="000E7DE9" w:rsidRPr="00D531E1" w:rsidRDefault="000E7DE9" w:rsidP="00A26254">
      <w:pPr>
        <w:spacing w:line="240" w:lineRule="auto"/>
        <w:rPr>
          <w:rFonts w:ascii="David" w:hAnsi="David"/>
          <w:rtl/>
        </w:rPr>
      </w:pPr>
      <w:r w:rsidRPr="00D531E1">
        <w:rPr>
          <w:rFonts w:ascii="David" w:hAnsi="David"/>
          <w:rtl/>
        </w:rPr>
        <w:t>ולראיה באתי על החתום, לאחר שקראתי בעיון את הכתוב בהצהרה זו והתחייבתי לנהוג על פיה.</w:t>
      </w:r>
    </w:p>
    <w:p w14:paraId="1E2DD35A" w14:textId="77777777" w:rsidR="000E7DE9" w:rsidRPr="00D531E1" w:rsidRDefault="000E7DE9" w:rsidP="00A26254">
      <w:pPr>
        <w:spacing w:line="240" w:lineRule="auto"/>
        <w:rPr>
          <w:rFonts w:ascii="David" w:hAnsi="David"/>
          <w:rtl/>
        </w:rPr>
      </w:pPr>
    </w:p>
    <w:p w14:paraId="5F11DD04" w14:textId="77777777" w:rsidR="000E7DE9" w:rsidRPr="00D531E1" w:rsidRDefault="000E7DE9" w:rsidP="00A26254">
      <w:pPr>
        <w:spacing w:line="240" w:lineRule="auto"/>
        <w:rPr>
          <w:rFonts w:ascii="David" w:hAnsi="David"/>
          <w:rtl/>
        </w:rPr>
      </w:pPr>
    </w:p>
    <w:tbl>
      <w:tblPr>
        <w:bidiVisual/>
        <w:tblW w:w="8334" w:type="dxa"/>
        <w:tblLook w:val="04A0" w:firstRow="1" w:lastRow="0" w:firstColumn="1" w:lastColumn="0" w:noHBand="0" w:noVBand="1"/>
      </w:tblPr>
      <w:tblGrid>
        <w:gridCol w:w="2778"/>
        <w:gridCol w:w="2778"/>
        <w:gridCol w:w="2778"/>
      </w:tblGrid>
      <w:tr w:rsidR="000E7DE9" w:rsidRPr="00D531E1" w14:paraId="0BF94C68" w14:textId="77777777" w:rsidTr="001F4708">
        <w:tc>
          <w:tcPr>
            <w:tcW w:w="2778" w:type="dxa"/>
            <w:shd w:val="clear" w:color="auto" w:fill="auto"/>
          </w:tcPr>
          <w:p w14:paraId="4B58BA92" w14:textId="77777777" w:rsidR="000E7DE9" w:rsidRPr="00D531E1" w:rsidRDefault="000E7DE9" w:rsidP="001F4708">
            <w:pPr>
              <w:spacing w:line="240" w:lineRule="auto"/>
              <w:jc w:val="center"/>
              <w:rPr>
                <w:rFonts w:ascii="David" w:hAnsi="David"/>
                <w:rtl/>
              </w:rPr>
            </w:pPr>
            <w:r w:rsidRPr="00D531E1">
              <w:rPr>
                <w:rFonts w:ascii="David" w:hAnsi="David"/>
                <w:rtl/>
              </w:rPr>
              <w:t>__________________</w:t>
            </w:r>
          </w:p>
        </w:tc>
        <w:tc>
          <w:tcPr>
            <w:tcW w:w="2778" w:type="dxa"/>
            <w:shd w:val="clear" w:color="auto" w:fill="auto"/>
          </w:tcPr>
          <w:p w14:paraId="25FA3DE5" w14:textId="77777777" w:rsidR="000E7DE9" w:rsidRPr="00D531E1" w:rsidRDefault="000E7DE9" w:rsidP="001F4708">
            <w:pPr>
              <w:spacing w:line="240" w:lineRule="auto"/>
              <w:jc w:val="center"/>
              <w:rPr>
                <w:rFonts w:ascii="David" w:hAnsi="David"/>
                <w:rtl/>
              </w:rPr>
            </w:pPr>
            <w:r w:rsidRPr="00D531E1">
              <w:rPr>
                <w:rFonts w:ascii="David" w:hAnsi="David"/>
                <w:rtl/>
              </w:rPr>
              <w:t>__________________</w:t>
            </w:r>
          </w:p>
        </w:tc>
        <w:tc>
          <w:tcPr>
            <w:tcW w:w="2778" w:type="dxa"/>
            <w:shd w:val="clear" w:color="auto" w:fill="auto"/>
          </w:tcPr>
          <w:p w14:paraId="0C253F47" w14:textId="77777777" w:rsidR="000E7DE9" w:rsidRPr="00D531E1" w:rsidRDefault="000E7DE9" w:rsidP="001F4708">
            <w:pPr>
              <w:spacing w:line="240" w:lineRule="auto"/>
              <w:jc w:val="center"/>
              <w:rPr>
                <w:rFonts w:ascii="David" w:hAnsi="David"/>
                <w:rtl/>
              </w:rPr>
            </w:pPr>
            <w:r w:rsidRPr="00D531E1">
              <w:rPr>
                <w:rFonts w:ascii="David" w:hAnsi="David"/>
                <w:rtl/>
              </w:rPr>
              <w:t>__________________</w:t>
            </w:r>
          </w:p>
        </w:tc>
      </w:tr>
      <w:tr w:rsidR="000E7DE9" w:rsidRPr="00D531E1" w14:paraId="546D1B32" w14:textId="77777777" w:rsidTr="001F4708">
        <w:tc>
          <w:tcPr>
            <w:tcW w:w="2778" w:type="dxa"/>
            <w:shd w:val="clear" w:color="auto" w:fill="auto"/>
          </w:tcPr>
          <w:p w14:paraId="75F4DB70" w14:textId="77777777" w:rsidR="000E7DE9" w:rsidRPr="00D531E1" w:rsidRDefault="000E7DE9" w:rsidP="001F4708">
            <w:pPr>
              <w:spacing w:line="240" w:lineRule="auto"/>
              <w:jc w:val="center"/>
              <w:rPr>
                <w:rFonts w:ascii="David" w:hAnsi="David"/>
                <w:rtl/>
              </w:rPr>
            </w:pPr>
            <w:r w:rsidRPr="00D531E1">
              <w:rPr>
                <w:rFonts w:ascii="David" w:hAnsi="David" w:hint="eastAsia"/>
                <w:rtl/>
              </w:rPr>
              <w:t>תאריך</w:t>
            </w:r>
          </w:p>
        </w:tc>
        <w:tc>
          <w:tcPr>
            <w:tcW w:w="2778" w:type="dxa"/>
            <w:shd w:val="clear" w:color="auto" w:fill="auto"/>
          </w:tcPr>
          <w:p w14:paraId="4D935797" w14:textId="77777777" w:rsidR="000E7DE9" w:rsidRPr="00D531E1" w:rsidRDefault="000E7DE9" w:rsidP="001F4708">
            <w:pPr>
              <w:spacing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778" w:type="dxa"/>
            <w:shd w:val="clear" w:color="auto" w:fill="auto"/>
          </w:tcPr>
          <w:p w14:paraId="28941818" w14:textId="77777777" w:rsidR="000E7DE9" w:rsidRPr="00D531E1" w:rsidRDefault="000E7DE9" w:rsidP="001F4708">
            <w:pPr>
              <w:spacing w:line="240" w:lineRule="auto"/>
              <w:jc w:val="center"/>
              <w:rPr>
                <w:rFonts w:ascii="David" w:hAnsi="David"/>
                <w:rtl/>
              </w:rPr>
            </w:pPr>
            <w:r w:rsidRPr="00D531E1">
              <w:rPr>
                <w:rFonts w:ascii="David" w:hAnsi="David" w:hint="eastAsia"/>
                <w:rtl/>
              </w:rPr>
              <w:t>חתימה</w:t>
            </w:r>
          </w:p>
        </w:tc>
      </w:tr>
    </w:tbl>
    <w:p w14:paraId="7544BE90" w14:textId="77777777" w:rsidR="004C7F48" w:rsidRPr="00D531E1" w:rsidRDefault="004C7F48">
      <w:pPr>
        <w:bidi w:val="0"/>
        <w:spacing w:line="240" w:lineRule="auto"/>
        <w:jc w:val="left"/>
        <w:rPr>
          <w:rFonts w:ascii="David" w:hAnsi="David"/>
        </w:rPr>
      </w:pPr>
      <w:r w:rsidRPr="00D531E1">
        <w:rPr>
          <w:rFonts w:ascii="David" w:hAnsi="David"/>
          <w:rtl/>
        </w:rPr>
        <w:br w:type="page"/>
      </w:r>
    </w:p>
    <w:p w14:paraId="694F8ED3" w14:textId="77777777" w:rsidR="004C7F48" w:rsidRPr="00D531E1" w:rsidRDefault="001B5ED5" w:rsidP="004C7F48">
      <w:pPr>
        <w:pStyle w:val="8"/>
        <w:spacing w:before="0"/>
        <w:rPr>
          <w:rFonts w:ascii="David" w:hAnsi="David"/>
        </w:rPr>
      </w:pPr>
      <w:bookmarkStart w:id="570" w:name="_Toc408222224"/>
      <w:bookmarkStart w:id="571" w:name="_Toc424812831"/>
      <w:r w:rsidRPr="00D531E1">
        <w:rPr>
          <w:rFonts w:ascii="David" w:hAnsi="David"/>
          <w:lang w:eastAsia="en-US"/>
        </w:rPr>
        <w:lastRenderedPageBreak/>
        <mc:AlternateContent>
          <mc:Choice Requires="wps">
            <w:drawing>
              <wp:anchor distT="45720" distB="45720" distL="114300" distR="114300" simplePos="0" relativeHeight="251657216" behindDoc="1" locked="0" layoutInCell="1" allowOverlap="1" wp14:anchorId="3228CD60" wp14:editId="625B980A">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1A3624DF" w14:textId="77777777" w:rsidR="00CC6BD6" w:rsidRPr="00E82CDA" w:rsidRDefault="00CC6BD6" w:rsidP="004C7F48">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2A3131AA" w14:textId="77777777" w:rsidR="00CC6BD6" w:rsidRPr="00E82CDA" w:rsidRDefault="00CC6BD6" w:rsidP="004C7F48">
                            <w:pPr>
                              <w:spacing w:line="240" w:lineRule="auto"/>
                              <w:rPr>
                                <w:rFonts w:ascii="Arial" w:hAnsi="Arial" w:cs="Arial"/>
                                <w:b/>
                                <w:bCs/>
                                <w:color w:val="EDEDED"/>
                                <w:spacing w:val="10"/>
                                <w:sz w:val="90"/>
                                <w:szCs w:val="90"/>
                                <w:rtl/>
                              </w:rPr>
                            </w:pPr>
                          </w:p>
                          <w:p w14:paraId="3C4B1881"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27F7ED39" w14:textId="77777777" w:rsidR="00CC6BD6" w:rsidRPr="00E82CDA" w:rsidRDefault="00CC6BD6" w:rsidP="004C7F48">
                            <w:pPr>
                              <w:spacing w:line="240" w:lineRule="auto"/>
                              <w:rPr>
                                <w:rFonts w:ascii="Arial" w:hAnsi="Arial" w:cs="Arial"/>
                                <w:b/>
                                <w:bCs/>
                                <w:color w:val="EDEDED"/>
                                <w:spacing w:val="10"/>
                                <w:sz w:val="90"/>
                                <w:szCs w:val="90"/>
                                <w:rtl/>
                              </w:rPr>
                            </w:pPr>
                          </w:p>
                          <w:p w14:paraId="6D546DCF"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5B0590B0" w14:textId="77777777" w:rsidR="00CC6BD6" w:rsidRPr="00E82CDA" w:rsidRDefault="00CC6BD6" w:rsidP="004C7F48">
                            <w:pPr>
                              <w:spacing w:line="240" w:lineRule="auto"/>
                              <w:rPr>
                                <w:rFonts w:ascii="Arial" w:hAnsi="Arial" w:cs="Arial"/>
                                <w:b/>
                                <w:bCs/>
                                <w:color w:val="EDEDED"/>
                                <w:spacing w:val="10"/>
                                <w:sz w:val="90"/>
                                <w:szCs w:val="90"/>
                                <w:rtl/>
                              </w:rPr>
                            </w:pPr>
                          </w:p>
                          <w:p w14:paraId="7F8C9EC1" w14:textId="77777777" w:rsidR="00CC6BD6" w:rsidRPr="00E82CDA" w:rsidRDefault="00CC6BD6" w:rsidP="004C7F48">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14:paraId="1A3624DF" w14:textId="77777777" w:rsidR="00CC6BD6" w:rsidRPr="00E82CDA" w:rsidRDefault="00CC6BD6" w:rsidP="004C7F48">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2A3131AA" w14:textId="77777777" w:rsidR="00CC6BD6" w:rsidRPr="00E82CDA" w:rsidRDefault="00CC6BD6" w:rsidP="004C7F48">
                      <w:pPr>
                        <w:spacing w:line="240" w:lineRule="auto"/>
                        <w:rPr>
                          <w:rFonts w:ascii="Arial" w:hAnsi="Arial" w:cs="Arial"/>
                          <w:b/>
                          <w:bCs/>
                          <w:color w:val="EDEDED"/>
                          <w:spacing w:val="10"/>
                          <w:sz w:val="90"/>
                          <w:szCs w:val="90"/>
                          <w:rtl/>
                        </w:rPr>
                      </w:pPr>
                    </w:p>
                    <w:p w14:paraId="3C4B1881"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27F7ED39" w14:textId="77777777" w:rsidR="00CC6BD6" w:rsidRPr="00E82CDA" w:rsidRDefault="00CC6BD6" w:rsidP="004C7F48">
                      <w:pPr>
                        <w:spacing w:line="240" w:lineRule="auto"/>
                        <w:rPr>
                          <w:rFonts w:ascii="Arial" w:hAnsi="Arial" w:cs="Arial"/>
                          <w:b/>
                          <w:bCs/>
                          <w:color w:val="EDEDED"/>
                          <w:spacing w:val="10"/>
                          <w:sz w:val="90"/>
                          <w:szCs w:val="90"/>
                          <w:rtl/>
                        </w:rPr>
                      </w:pPr>
                    </w:p>
                    <w:p w14:paraId="6D546DCF" w14:textId="77777777" w:rsidR="00CC6BD6" w:rsidRPr="00E82CDA" w:rsidRDefault="00CC6BD6" w:rsidP="004C7F48">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5B0590B0" w14:textId="77777777" w:rsidR="00CC6BD6" w:rsidRPr="00E82CDA" w:rsidRDefault="00CC6BD6" w:rsidP="004C7F48">
                      <w:pPr>
                        <w:spacing w:line="240" w:lineRule="auto"/>
                        <w:rPr>
                          <w:rFonts w:ascii="Arial" w:hAnsi="Arial" w:cs="Arial"/>
                          <w:b/>
                          <w:bCs/>
                          <w:color w:val="EDEDED"/>
                          <w:spacing w:val="10"/>
                          <w:sz w:val="90"/>
                          <w:szCs w:val="90"/>
                          <w:rtl/>
                        </w:rPr>
                      </w:pPr>
                    </w:p>
                    <w:p w14:paraId="7F8C9EC1" w14:textId="77777777" w:rsidR="00CC6BD6" w:rsidRPr="00E82CDA" w:rsidRDefault="00CC6BD6" w:rsidP="004C7F48">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572" w:name="נספח_ביטוחים"/>
      <w:bookmarkStart w:id="573" w:name="_Toc408219001"/>
      <w:r w:rsidR="004C7F48" w:rsidRPr="00D531E1">
        <w:rPr>
          <w:rFonts w:ascii="David" w:hAnsi="David" w:hint="eastAsia"/>
          <w:rtl/>
        </w:rPr>
        <w:t>נספח</w:t>
      </w:r>
      <w:r w:rsidR="004C7F48" w:rsidRPr="00D531E1">
        <w:rPr>
          <w:rFonts w:ascii="David" w:hAnsi="David"/>
          <w:rtl/>
        </w:rPr>
        <w:t xml:space="preserve"> </w:t>
      </w:r>
      <w:r w:rsidR="004C7F48" w:rsidRPr="00D531E1">
        <w:rPr>
          <w:rFonts w:ascii="David" w:hAnsi="David"/>
          <w:rtl/>
        </w:rPr>
        <w:fldChar w:fldCharType="begin" w:fldLock="1"/>
      </w:r>
      <w:r w:rsidR="004C7F48" w:rsidRPr="00D531E1">
        <w:rPr>
          <w:rFonts w:ascii="David" w:hAnsi="David"/>
          <w:rtl/>
        </w:rPr>
        <w:instrText xml:space="preserve"> </w:instrText>
      </w:r>
      <w:r w:rsidR="004C7F48" w:rsidRPr="00D531E1">
        <w:rPr>
          <w:rFonts w:ascii="David" w:hAnsi="David"/>
        </w:rPr>
        <w:instrText>AUTONUM  \s</w:instrText>
      </w:r>
      <w:r w:rsidR="004C7F48" w:rsidRPr="00D531E1">
        <w:rPr>
          <w:rFonts w:ascii="David" w:hAnsi="David"/>
          <w:rtl/>
        </w:rPr>
        <w:instrText xml:space="preserve"> " " </w:instrText>
      </w:r>
      <w:r w:rsidR="004C7F48" w:rsidRPr="00D531E1">
        <w:rPr>
          <w:rFonts w:ascii="David" w:hAnsi="David"/>
          <w:rtl/>
        </w:rPr>
        <w:fldChar w:fldCharType="end"/>
      </w:r>
      <w:bookmarkEnd w:id="572"/>
      <w:r w:rsidR="004C7F48" w:rsidRPr="00D531E1">
        <w:rPr>
          <w:rFonts w:ascii="David" w:hAnsi="David"/>
          <w:rtl/>
          <w:lang w:eastAsia="en-US"/>
        </w:rPr>
        <w:tab/>
      </w:r>
      <w:bookmarkStart w:id="574" w:name="נספח_ביטוחים_כותרת"/>
      <w:r w:rsidR="004C7F48" w:rsidRPr="00D531E1">
        <w:rPr>
          <w:rFonts w:ascii="David" w:hAnsi="David"/>
          <w:rtl/>
        </w:rPr>
        <w:fldChar w:fldCharType="begin" w:fldLock="1"/>
      </w:r>
      <w:r w:rsidR="004C7F48" w:rsidRPr="00D531E1">
        <w:rPr>
          <w:rFonts w:ascii="David" w:hAnsi="David"/>
          <w:rtl/>
          <w:lang w:eastAsia="en-US"/>
        </w:rPr>
        <w:instrText xml:space="preserve"> </w:instrText>
      </w:r>
      <w:r w:rsidR="004C7F48" w:rsidRPr="00D531E1">
        <w:rPr>
          <w:rFonts w:ascii="David" w:hAnsi="David"/>
          <w:lang w:eastAsia="en-US"/>
        </w:rPr>
        <w:instrText>REF</w:instrText>
      </w:r>
      <w:r w:rsidR="004C7F48" w:rsidRPr="00D531E1">
        <w:rPr>
          <w:rFonts w:ascii="David" w:hAnsi="David"/>
          <w:rtl/>
          <w:lang w:eastAsia="en-US"/>
        </w:rPr>
        <w:instrText xml:space="preserve"> תנאי_סף_ביטוחים \</w:instrText>
      </w:r>
      <w:r w:rsidR="004C7F48" w:rsidRPr="00D531E1">
        <w:rPr>
          <w:rFonts w:ascii="David" w:hAnsi="David"/>
          <w:lang w:eastAsia="en-US"/>
        </w:rPr>
        <w:instrText>h</w:instrText>
      </w:r>
      <w:r w:rsidR="004C7F48" w:rsidRPr="00D531E1">
        <w:rPr>
          <w:rFonts w:ascii="David" w:hAnsi="David"/>
          <w:rtl/>
          <w:lang w:eastAsia="en-US"/>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004C7F48" w:rsidRPr="00D531E1">
        <w:rPr>
          <w:rFonts w:ascii="David" w:hAnsi="David"/>
          <w:rtl/>
        </w:rPr>
      </w:r>
      <w:r w:rsidR="004C7F48" w:rsidRPr="00D531E1">
        <w:rPr>
          <w:rFonts w:ascii="David" w:hAnsi="David"/>
          <w:rtl/>
        </w:rPr>
        <w:fldChar w:fldCharType="separate"/>
      </w:r>
      <w:r w:rsidR="00D531E1" w:rsidRPr="00D531E1">
        <w:rPr>
          <w:rFonts w:ascii="David" w:hAnsi="David" w:hint="eastAsia"/>
          <w:rtl/>
        </w:rPr>
        <w:t>אישור</w:t>
      </w:r>
      <w:r w:rsidR="00D531E1" w:rsidRPr="00D531E1">
        <w:rPr>
          <w:rFonts w:ascii="David" w:hAnsi="David"/>
          <w:rtl/>
        </w:rPr>
        <w:t xml:space="preserve"> </w:t>
      </w:r>
      <w:r w:rsidR="00D531E1" w:rsidRPr="00D531E1">
        <w:rPr>
          <w:rFonts w:ascii="David" w:hAnsi="David" w:hint="eastAsia"/>
          <w:rtl/>
        </w:rPr>
        <w:t>בדבר</w:t>
      </w:r>
      <w:r w:rsidR="00D531E1" w:rsidRPr="00D531E1">
        <w:rPr>
          <w:rFonts w:ascii="David" w:hAnsi="David"/>
          <w:rtl/>
        </w:rPr>
        <w:t xml:space="preserve"> </w:t>
      </w:r>
      <w:r w:rsidR="00D531E1" w:rsidRPr="00D531E1">
        <w:rPr>
          <w:rFonts w:ascii="David" w:hAnsi="David" w:hint="eastAsia"/>
          <w:rtl/>
        </w:rPr>
        <w:t>קיום</w:t>
      </w:r>
      <w:r w:rsidR="00D531E1" w:rsidRPr="00D531E1">
        <w:rPr>
          <w:rFonts w:ascii="David" w:hAnsi="David"/>
          <w:rtl/>
        </w:rPr>
        <w:t xml:space="preserve"> </w:t>
      </w:r>
      <w:r w:rsidR="00D531E1" w:rsidRPr="00D531E1">
        <w:rPr>
          <w:rFonts w:ascii="David" w:hAnsi="David" w:hint="eastAsia"/>
          <w:rtl/>
        </w:rPr>
        <w:t>ביטוחים</w:t>
      </w:r>
      <w:bookmarkEnd w:id="570"/>
      <w:bookmarkEnd w:id="573"/>
      <w:bookmarkEnd w:id="571"/>
      <w:r w:rsidR="004C7F48" w:rsidRPr="00D531E1">
        <w:rPr>
          <w:rFonts w:ascii="David" w:hAnsi="David"/>
          <w:rtl/>
        </w:rPr>
        <w:fldChar w:fldCharType="end"/>
      </w:r>
      <w:bookmarkEnd w:id="574"/>
      <w:r w:rsidR="004C7F48" w:rsidRPr="00D531E1">
        <w:rPr>
          <w:rFonts w:ascii="David" w:hAnsi="David"/>
          <w:rtl/>
        </w:rPr>
        <w:t xml:space="preserve"> </w:t>
      </w:r>
    </w:p>
    <w:p w14:paraId="2C271FE0" w14:textId="77777777" w:rsidR="004C7F48" w:rsidRPr="00D531E1" w:rsidRDefault="004C7F48" w:rsidP="004C7F48">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D531E1">
        <w:rPr>
          <w:rFonts w:ascii="David" w:hAnsi="David" w:hint="eastAsia"/>
          <w:b/>
          <w:bCs/>
          <w:rtl/>
        </w:rPr>
        <w:t>כל</w:t>
      </w:r>
      <w:r w:rsidRPr="00D531E1">
        <w:rPr>
          <w:rFonts w:ascii="David" w:hAnsi="David"/>
          <w:b/>
          <w:bCs/>
          <w:rtl/>
        </w:rPr>
        <w:t xml:space="preserve"> </w:t>
      </w:r>
      <w:r w:rsidRPr="00D531E1">
        <w:rPr>
          <w:rFonts w:ascii="David" w:hAnsi="David" w:hint="eastAsia"/>
          <w:b/>
          <w:bCs/>
          <w:rtl/>
        </w:rPr>
        <w:t>שאלה</w:t>
      </w:r>
      <w:r w:rsidRPr="00D531E1">
        <w:rPr>
          <w:rFonts w:ascii="David" w:hAnsi="David"/>
          <w:b/>
          <w:bCs/>
          <w:rtl/>
        </w:rPr>
        <w:t xml:space="preserve"> </w:t>
      </w:r>
      <w:r w:rsidRPr="00D531E1">
        <w:rPr>
          <w:rFonts w:ascii="David" w:hAnsi="David" w:hint="eastAsia"/>
          <w:b/>
          <w:bCs/>
          <w:rtl/>
        </w:rPr>
        <w:t>בנוגע</w:t>
      </w:r>
      <w:r w:rsidRPr="00D531E1">
        <w:rPr>
          <w:rFonts w:ascii="David" w:hAnsi="David"/>
          <w:b/>
          <w:bCs/>
          <w:rtl/>
        </w:rPr>
        <w:t xml:space="preserve"> </w:t>
      </w:r>
      <w:r w:rsidRPr="00D531E1">
        <w:rPr>
          <w:rFonts w:ascii="David" w:hAnsi="David" w:hint="eastAsia"/>
          <w:b/>
          <w:bCs/>
          <w:rtl/>
        </w:rPr>
        <w:t>לדרישות</w:t>
      </w:r>
      <w:r w:rsidRPr="00D531E1">
        <w:rPr>
          <w:rFonts w:ascii="David" w:hAnsi="David"/>
          <w:b/>
          <w:bCs/>
          <w:rtl/>
        </w:rPr>
        <w:t xml:space="preserve"> </w:t>
      </w:r>
      <w:r w:rsidRPr="00D531E1">
        <w:rPr>
          <w:rFonts w:ascii="David" w:hAnsi="David" w:hint="eastAsia"/>
          <w:b/>
          <w:bCs/>
          <w:rtl/>
        </w:rPr>
        <w:t>הביטוח</w:t>
      </w:r>
      <w:r w:rsidRPr="00D531E1">
        <w:rPr>
          <w:rFonts w:ascii="David" w:hAnsi="David"/>
          <w:b/>
          <w:bCs/>
          <w:rtl/>
        </w:rPr>
        <w:t xml:space="preserve"> </w:t>
      </w:r>
      <w:r w:rsidRPr="00D531E1">
        <w:rPr>
          <w:rFonts w:ascii="David" w:hAnsi="David" w:hint="eastAsia"/>
          <w:b/>
          <w:bCs/>
          <w:rtl/>
        </w:rPr>
        <w:t>במכרז</w:t>
      </w:r>
      <w:r w:rsidRPr="00D531E1">
        <w:rPr>
          <w:rFonts w:ascii="David" w:hAnsi="David"/>
          <w:b/>
          <w:bCs/>
          <w:rtl/>
        </w:rPr>
        <w:t xml:space="preserve"> </w:t>
      </w:r>
      <w:r w:rsidRPr="00D531E1">
        <w:rPr>
          <w:rFonts w:ascii="David" w:hAnsi="David" w:hint="eastAsia"/>
          <w:b/>
          <w:bCs/>
          <w:rtl/>
        </w:rPr>
        <w:t>ובאישור</w:t>
      </w:r>
      <w:r w:rsidRPr="00D531E1">
        <w:rPr>
          <w:rFonts w:ascii="David" w:hAnsi="David"/>
          <w:b/>
          <w:bCs/>
          <w:rtl/>
        </w:rPr>
        <w:t xml:space="preserve"> </w:t>
      </w:r>
      <w:r w:rsidRPr="00D531E1">
        <w:rPr>
          <w:rFonts w:ascii="David" w:hAnsi="David" w:hint="eastAsia"/>
          <w:b/>
          <w:bCs/>
          <w:rtl/>
        </w:rPr>
        <w:t>הביטוחי</w:t>
      </w:r>
      <w:r w:rsidRPr="00D531E1">
        <w:rPr>
          <w:rFonts w:ascii="David" w:hAnsi="David"/>
          <w:b/>
          <w:bCs/>
          <w:rtl/>
        </w:rPr>
        <w:t xml:space="preserve"> </w:t>
      </w:r>
      <w:r w:rsidRPr="00D531E1">
        <w:rPr>
          <w:rFonts w:ascii="David" w:hAnsi="David" w:hint="eastAsia"/>
          <w:b/>
          <w:bCs/>
          <w:rtl/>
        </w:rPr>
        <w:t>יש</w:t>
      </w:r>
      <w:r w:rsidRPr="00D531E1">
        <w:rPr>
          <w:rFonts w:ascii="David" w:hAnsi="David"/>
          <w:b/>
          <w:bCs/>
          <w:rtl/>
        </w:rPr>
        <w:t xml:space="preserve"> </w:t>
      </w:r>
      <w:r w:rsidRPr="00D531E1">
        <w:rPr>
          <w:rFonts w:ascii="David" w:hAnsi="David" w:hint="eastAsia"/>
          <w:b/>
          <w:bCs/>
          <w:rtl/>
        </w:rPr>
        <w:t>לשאול</w:t>
      </w:r>
      <w:r w:rsidRPr="00D531E1">
        <w:rPr>
          <w:rFonts w:ascii="David" w:hAnsi="David"/>
          <w:b/>
          <w:bCs/>
          <w:rtl/>
        </w:rPr>
        <w:t xml:space="preserve"> </w:t>
      </w:r>
      <w:r w:rsidRPr="00D531E1">
        <w:rPr>
          <w:rFonts w:ascii="David" w:hAnsi="David" w:hint="eastAsia"/>
          <w:b/>
          <w:bCs/>
          <w:rtl/>
        </w:rPr>
        <w:t>במסגרת</w:t>
      </w:r>
      <w:r w:rsidRPr="00D531E1">
        <w:rPr>
          <w:rFonts w:ascii="David" w:hAnsi="David"/>
          <w:b/>
          <w:bCs/>
          <w:rtl/>
        </w:rPr>
        <w:t xml:space="preserve"> </w:t>
      </w:r>
      <w:r w:rsidRPr="00D531E1">
        <w:rPr>
          <w:rFonts w:ascii="David" w:hAnsi="David" w:hint="eastAsia"/>
          <w:b/>
          <w:bCs/>
          <w:rtl/>
        </w:rPr>
        <w:t>הליך</w:t>
      </w:r>
      <w:r w:rsidRPr="00D531E1">
        <w:rPr>
          <w:rFonts w:ascii="David" w:hAnsi="David"/>
          <w:b/>
          <w:bCs/>
          <w:rtl/>
        </w:rPr>
        <w:t xml:space="preserve"> </w:t>
      </w:r>
      <w:r w:rsidRPr="00D531E1">
        <w:rPr>
          <w:rFonts w:ascii="David" w:hAnsi="David" w:hint="eastAsia"/>
          <w:b/>
          <w:bCs/>
          <w:rtl/>
        </w:rPr>
        <w:t>שאלות</w:t>
      </w:r>
      <w:r w:rsidRPr="00D531E1">
        <w:rPr>
          <w:rFonts w:ascii="David" w:hAnsi="David"/>
          <w:b/>
          <w:bCs/>
          <w:rtl/>
        </w:rPr>
        <w:t xml:space="preserve"> </w:t>
      </w:r>
      <w:r w:rsidRPr="00D531E1">
        <w:rPr>
          <w:rFonts w:ascii="David" w:hAnsi="David" w:hint="eastAsia"/>
          <w:b/>
          <w:bCs/>
          <w:rtl/>
        </w:rPr>
        <w:t>ההבהרה</w:t>
      </w:r>
      <w:r w:rsidRPr="00D531E1">
        <w:rPr>
          <w:rFonts w:ascii="David" w:hAnsi="David"/>
          <w:b/>
          <w:bCs/>
          <w:rtl/>
        </w:rPr>
        <w:t xml:space="preserve"> </w:t>
      </w:r>
      <w:r w:rsidRPr="00D531E1">
        <w:rPr>
          <w:rFonts w:ascii="David" w:hAnsi="David" w:hint="eastAsia"/>
          <w:b/>
          <w:bCs/>
          <w:rtl/>
        </w:rPr>
        <w:t>בלבד</w:t>
      </w:r>
      <w:r w:rsidRPr="00D531E1">
        <w:rPr>
          <w:rFonts w:ascii="David" w:hAnsi="David"/>
          <w:b/>
          <w:bCs/>
          <w:rtl/>
        </w:rPr>
        <w:t xml:space="preserve">, </w:t>
      </w:r>
      <w:r w:rsidRPr="00D531E1">
        <w:rPr>
          <w:rFonts w:ascii="David" w:hAnsi="David" w:hint="eastAsia"/>
          <w:b/>
          <w:bCs/>
          <w:rtl/>
        </w:rPr>
        <w:t>ואין</w:t>
      </w:r>
      <w:r w:rsidRPr="00D531E1">
        <w:rPr>
          <w:rFonts w:ascii="David" w:hAnsi="David"/>
          <w:b/>
          <w:bCs/>
          <w:rtl/>
        </w:rPr>
        <w:t xml:space="preserve"> </w:t>
      </w:r>
      <w:r w:rsidRPr="00D531E1">
        <w:rPr>
          <w:rFonts w:ascii="David" w:hAnsi="David" w:hint="eastAsia"/>
          <w:b/>
          <w:bCs/>
          <w:rtl/>
        </w:rPr>
        <w:t>לבצע</w:t>
      </w:r>
      <w:r w:rsidRPr="00D531E1">
        <w:rPr>
          <w:rFonts w:ascii="David" w:hAnsi="David"/>
          <w:b/>
          <w:bCs/>
          <w:rtl/>
        </w:rPr>
        <w:t xml:space="preserve"> </w:t>
      </w:r>
      <w:r w:rsidRPr="00D531E1">
        <w:rPr>
          <w:rFonts w:ascii="David" w:hAnsi="David" w:hint="eastAsia"/>
          <w:b/>
          <w:bCs/>
          <w:rtl/>
        </w:rPr>
        <w:t>כל</w:t>
      </w:r>
      <w:r w:rsidRPr="00D531E1">
        <w:rPr>
          <w:rFonts w:ascii="David" w:hAnsi="David"/>
          <w:b/>
          <w:bCs/>
          <w:rtl/>
        </w:rPr>
        <w:t xml:space="preserve"> </w:t>
      </w:r>
      <w:r w:rsidRPr="00D531E1">
        <w:rPr>
          <w:rFonts w:ascii="David" w:hAnsi="David" w:hint="eastAsia"/>
          <w:b/>
          <w:bCs/>
          <w:rtl/>
        </w:rPr>
        <w:t>שינויים</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גבי</w:t>
      </w:r>
      <w:r w:rsidRPr="00D531E1">
        <w:rPr>
          <w:rFonts w:ascii="David" w:hAnsi="David"/>
          <w:b/>
          <w:bCs/>
          <w:rtl/>
        </w:rPr>
        <w:t xml:space="preserve"> </w:t>
      </w:r>
      <w:r w:rsidRPr="00D531E1">
        <w:rPr>
          <w:rFonts w:ascii="David" w:hAnsi="David" w:hint="eastAsia"/>
          <w:b/>
          <w:bCs/>
          <w:rtl/>
        </w:rPr>
        <w:t>הנספח</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אישור</w:t>
      </w:r>
      <w:r w:rsidRPr="00D531E1">
        <w:rPr>
          <w:rFonts w:ascii="David" w:hAnsi="David"/>
          <w:b/>
          <w:bCs/>
          <w:rtl/>
        </w:rPr>
        <w:t xml:space="preserve"> </w:t>
      </w:r>
      <w:r w:rsidRPr="00D531E1">
        <w:rPr>
          <w:rFonts w:ascii="David" w:hAnsi="David" w:hint="eastAsia"/>
          <w:b/>
          <w:bCs/>
          <w:rtl/>
        </w:rPr>
        <w:t>ביטוחים</w:t>
      </w:r>
      <w:r w:rsidRPr="00D531E1">
        <w:rPr>
          <w:rFonts w:ascii="David" w:hAnsi="David"/>
          <w:b/>
          <w:bCs/>
          <w:rtl/>
        </w:rPr>
        <w:t xml:space="preserve"> </w:t>
      </w:r>
      <w:r w:rsidRPr="00D531E1">
        <w:rPr>
          <w:rFonts w:ascii="David" w:hAnsi="David" w:hint="eastAsia"/>
          <w:b/>
          <w:bCs/>
          <w:rtl/>
        </w:rPr>
        <w:t>ואין</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נספח</w:t>
      </w:r>
      <w:r w:rsidRPr="00D531E1">
        <w:rPr>
          <w:rFonts w:ascii="David" w:hAnsi="David"/>
          <w:b/>
          <w:bCs/>
          <w:rtl/>
        </w:rPr>
        <w:t xml:space="preserve"> </w:t>
      </w:r>
      <w:r w:rsidRPr="00D531E1">
        <w:rPr>
          <w:rFonts w:ascii="David" w:hAnsi="David" w:hint="eastAsia"/>
          <w:b/>
          <w:bCs/>
          <w:rtl/>
        </w:rPr>
        <w:t>בנוסח</w:t>
      </w:r>
      <w:r w:rsidRPr="00D531E1">
        <w:rPr>
          <w:rFonts w:ascii="David" w:hAnsi="David"/>
          <w:b/>
          <w:bCs/>
          <w:rtl/>
        </w:rPr>
        <w:t xml:space="preserve"> </w:t>
      </w:r>
      <w:r w:rsidRPr="00D531E1">
        <w:rPr>
          <w:rFonts w:ascii="David" w:hAnsi="David" w:hint="eastAsia"/>
          <w:b/>
          <w:bCs/>
          <w:rtl/>
        </w:rPr>
        <w:t>שונה</w:t>
      </w:r>
      <w:r w:rsidRPr="00D531E1">
        <w:rPr>
          <w:rFonts w:ascii="David" w:hAnsi="David"/>
          <w:b/>
          <w:bCs/>
          <w:rtl/>
        </w:rPr>
        <w:t xml:space="preserve"> </w:t>
      </w:r>
      <w:r w:rsidRPr="00D531E1">
        <w:rPr>
          <w:rFonts w:ascii="David" w:hAnsi="David" w:hint="eastAsia"/>
          <w:b/>
          <w:bCs/>
          <w:rtl/>
        </w:rPr>
        <w:t>מזה</w:t>
      </w:r>
      <w:r w:rsidRPr="00D531E1">
        <w:rPr>
          <w:rFonts w:ascii="David" w:hAnsi="David"/>
          <w:b/>
          <w:bCs/>
          <w:rtl/>
        </w:rPr>
        <w:t xml:space="preserve"> </w:t>
      </w:r>
      <w:r w:rsidRPr="00D531E1">
        <w:rPr>
          <w:rFonts w:ascii="David" w:hAnsi="David" w:hint="eastAsia"/>
          <w:b/>
          <w:bCs/>
          <w:rtl/>
        </w:rPr>
        <w:t>שצורף</w:t>
      </w:r>
      <w:r w:rsidRPr="00D531E1">
        <w:rPr>
          <w:rFonts w:ascii="David" w:hAnsi="David"/>
          <w:b/>
          <w:bCs/>
          <w:rtl/>
        </w:rPr>
        <w:t xml:space="preserve"> </w:t>
      </w:r>
      <w:r w:rsidRPr="00D531E1">
        <w:rPr>
          <w:rFonts w:ascii="David" w:hAnsi="David" w:hint="eastAsia"/>
          <w:b/>
          <w:bCs/>
          <w:rtl/>
        </w:rPr>
        <w:t>למכרז</w:t>
      </w:r>
      <w:r w:rsidRPr="00D531E1">
        <w:rPr>
          <w:rFonts w:ascii="David" w:hAnsi="David"/>
          <w:b/>
          <w:bCs/>
          <w:rtl/>
        </w:rPr>
        <w:t>.</w:t>
      </w:r>
    </w:p>
    <w:p w14:paraId="73FEAB70" w14:textId="77777777" w:rsidR="004C7F48" w:rsidRPr="00D531E1" w:rsidRDefault="004C7F48" w:rsidP="004C7F48">
      <w:pPr>
        <w:rPr>
          <w:rFonts w:ascii="David" w:hAnsi="David"/>
          <w:rtl/>
        </w:rPr>
      </w:pPr>
    </w:p>
    <w:p w14:paraId="0C03EA71" w14:textId="77777777" w:rsidR="004C7F48" w:rsidRPr="00D531E1" w:rsidRDefault="004C7F48" w:rsidP="004C7F48">
      <w:pPr>
        <w:spacing w:line="240" w:lineRule="auto"/>
        <w:rPr>
          <w:rFonts w:ascii="David" w:hAnsi="David"/>
          <w:rtl/>
          <w:lang w:eastAsia="en-US"/>
        </w:rPr>
      </w:pPr>
      <w:r w:rsidRPr="00D531E1">
        <w:rPr>
          <w:rFonts w:ascii="David" w:hAnsi="David" w:hint="eastAsia"/>
          <w:rtl/>
        </w:rPr>
        <w:t>לכבוד</w:t>
      </w:r>
      <w:r w:rsidRPr="00D531E1">
        <w:rPr>
          <w:rFonts w:ascii="David" w:hAnsi="David"/>
          <w:rtl/>
        </w:rPr>
        <w:t xml:space="preserve"> </w:t>
      </w:r>
    </w:p>
    <w:p w14:paraId="0D45A32E" w14:textId="77777777" w:rsidR="004C7F48" w:rsidRPr="00D531E1" w:rsidRDefault="004C7F48" w:rsidP="004C7F48">
      <w:pPr>
        <w:spacing w:line="240" w:lineRule="auto"/>
        <w:rPr>
          <w:rFonts w:ascii="David" w:hAnsi="David"/>
          <w:b/>
          <w:bCs/>
          <w:u w:val="single"/>
          <w:rtl/>
        </w:rPr>
      </w:pPr>
      <w:r w:rsidRPr="00D531E1">
        <w:rPr>
          <w:rFonts w:ascii="David" w:hAnsi="David" w:hint="eastAsia"/>
          <w:b/>
          <w:bCs/>
          <w:u w:val="single"/>
          <w:rtl/>
        </w:rPr>
        <w:t>מדינת</w:t>
      </w:r>
      <w:r w:rsidRPr="00D531E1">
        <w:rPr>
          <w:rFonts w:ascii="David" w:hAnsi="David"/>
          <w:b/>
          <w:bCs/>
          <w:u w:val="single"/>
          <w:rtl/>
        </w:rPr>
        <w:t xml:space="preserve"> </w:t>
      </w:r>
      <w:r w:rsidRPr="00D531E1">
        <w:rPr>
          <w:rFonts w:ascii="David" w:hAnsi="David" w:hint="eastAsia"/>
          <w:b/>
          <w:bCs/>
          <w:u w:val="single"/>
          <w:rtl/>
        </w:rPr>
        <w:t>ישראל</w:t>
      </w:r>
      <w:r w:rsidRPr="00D531E1">
        <w:rPr>
          <w:rFonts w:ascii="David" w:hAnsi="David"/>
          <w:b/>
          <w:bCs/>
          <w:u w:val="single"/>
          <w:rtl/>
        </w:rPr>
        <w:t xml:space="preserve"> </w:t>
      </w:r>
      <w:r w:rsidRPr="00D531E1">
        <w:rPr>
          <w:rFonts w:ascii="David" w:hAnsi="David" w:hint="eastAsia"/>
          <w:b/>
          <w:bCs/>
          <w:u w:val="single"/>
          <w:rtl/>
        </w:rPr>
        <w:t>–</w:t>
      </w:r>
      <w:r w:rsidRPr="00D531E1">
        <w:rPr>
          <w:rFonts w:ascii="David" w:hAnsi="David"/>
          <w:b/>
          <w:bCs/>
          <w:u w:val="single"/>
          <w:rtl/>
        </w:rPr>
        <w:t xml:space="preserve"> </w:t>
      </w:r>
      <w:r w:rsidRPr="00D531E1">
        <w:rPr>
          <w:rFonts w:ascii="David" w:hAnsi="David" w:hint="eastAsia"/>
          <w:b/>
          <w:bCs/>
          <w:u w:val="single"/>
          <w:rtl/>
        </w:rPr>
        <w:t>משרד</w:t>
      </w:r>
      <w:r w:rsidRPr="00D531E1">
        <w:rPr>
          <w:rFonts w:ascii="David" w:hAnsi="David"/>
          <w:b/>
          <w:bCs/>
          <w:u w:val="single"/>
          <w:rtl/>
        </w:rPr>
        <w:t xml:space="preserve"> </w:t>
      </w:r>
      <w:r w:rsidRPr="00D531E1">
        <w:rPr>
          <w:rFonts w:ascii="David" w:hAnsi="David" w:hint="eastAsia"/>
          <w:b/>
          <w:bCs/>
          <w:u w:val="single"/>
          <w:rtl/>
        </w:rPr>
        <w:t>הרווחה</w:t>
      </w:r>
      <w:r w:rsidRPr="00D531E1">
        <w:rPr>
          <w:rFonts w:ascii="David" w:hAnsi="David"/>
          <w:b/>
          <w:bCs/>
          <w:u w:val="single"/>
          <w:rtl/>
        </w:rPr>
        <w:t xml:space="preserve"> </w:t>
      </w:r>
      <w:r w:rsidRPr="00D531E1">
        <w:rPr>
          <w:rFonts w:ascii="David" w:hAnsi="David" w:hint="eastAsia"/>
          <w:b/>
          <w:bCs/>
          <w:u w:val="single"/>
          <w:rtl/>
        </w:rPr>
        <w:t>והשירותים</w:t>
      </w:r>
      <w:r w:rsidRPr="00D531E1">
        <w:rPr>
          <w:rFonts w:ascii="David" w:hAnsi="David"/>
          <w:b/>
          <w:bCs/>
          <w:u w:val="single"/>
          <w:rtl/>
        </w:rPr>
        <w:t xml:space="preserve"> </w:t>
      </w:r>
      <w:r w:rsidRPr="00D531E1">
        <w:rPr>
          <w:rFonts w:ascii="David" w:hAnsi="David" w:hint="eastAsia"/>
          <w:b/>
          <w:bCs/>
          <w:u w:val="single"/>
          <w:rtl/>
        </w:rPr>
        <w:t>החברתיים</w:t>
      </w:r>
    </w:p>
    <w:p w14:paraId="4391E30B" w14:textId="77777777" w:rsidR="0059371D" w:rsidRPr="00D531E1" w:rsidRDefault="0059371D" w:rsidP="004C7F48">
      <w:pPr>
        <w:spacing w:line="240" w:lineRule="auto"/>
        <w:rPr>
          <w:rFonts w:ascii="David" w:hAnsi="David"/>
          <w:b/>
          <w:bCs/>
          <w:u w:val="single"/>
        </w:rPr>
      </w:pPr>
      <w:r w:rsidRPr="00D531E1">
        <w:rPr>
          <w:rFonts w:ascii="David" w:hAnsi="David" w:hint="eastAsia"/>
          <w:b/>
          <w:bCs/>
          <w:u w:val="single"/>
          <w:rtl/>
        </w:rPr>
        <w:t>רח</w:t>
      </w:r>
      <w:r w:rsidRPr="00D531E1">
        <w:rPr>
          <w:rFonts w:ascii="David" w:hAnsi="David"/>
          <w:b/>
          <w:bCs/>
          <w:u w:val="single"/>
          <w:rtl/>
        </w:rPr>
        <w:t xml:space="preserve">' </w:t>
      </w:r>
      <w:r w:rsidRPr="00D531E1">
        <w:rPr>
          <w:rFonts w:ascii="David" w:hAnsi="David" w:hint="eastAsia"/>
          <w:b/>
          <w:bCs/>
          <w:u w:val="single"/>
          <w:rtl/>
        </w:rPr>
        <w:t>ירמיהו</w:t>
      </w:r>
      <w:r w:rsidRPr="00D531E1">
        <w:rPr>
          <w:rFonts w:ascii="David" w:hAnsi="David"/>
          <w:b/>
          <w:bCs/>
          <w:u w:val="single"/>
          <w:rtl/>
        </w:rPr>
        <w:t xml:space="preserve"> 39, </w:t>
      </w:r>
      <w:r w:rsidRPr="00D531E1">
        <w:rPr>
          <w:rFonts w:ascii="David" w:hAnsi="David" w:hint="eastAsia"/>
          <w:b/>
          <w:bCs/>
          <w:u w:val="single"/>
          <w:rtl/>
        </w:rPr>
        <w:t>ירושלים</w:t>
      </w:r>
    </w:p>
    <w:p w14:paraId="4EBFF3D6" w14:textId="77777777" w:rsidR="004C7F48" w:rsidRPr="00D531E1" w:rsidRDefault="004C7F48" w:rsidP="004C7F48">
      <w:pPr>
        <w:spacing w:line="240" w:lineRule="auto"/>
        <w:rPr>
          <w:rFonts w:ascii="David" w:hAnsi="David"/>
          <w:rtl/>
        </w:rPr>
      </w:pPr>
    </w:p>
    <w:p w14:paraId="34FA4697" w14:textId="77777777" w:rsidR="004C7F48" w:rsidRPr="00D531E1" w:rsidRDefault="004C7F48" w:rsidP="004C7F48">
      <w:pPr>
        <w:spacing w:line="240" w:lineRule="auto"/>
        <w:rPr>
          <w:rFonts w:ascii="David" w:hAnsi="David"/>
          <w:rtl/>
        </w:rPr>
      </w:pPr>
      <w:r w:rsidRPr="00D531E1">
        <w:rPr>
          <w:rFonts w:ascii="David" w:hAnsi="David" w:hint="eastAsia"/>
          <w:rtl/>
        </w:rPr>
        <w:t>א</w:t>
      </w:r>
      <w:r w:rsidRPr="00D531E1">
        <w:rPr>
          <w:rFonts w:ascii="David" w:hAnsi="David"/>
          <w:rtl/>
        </w:rPr>
        <w:t>.ג.נ.,</w:t>
      </w:r>
    </w:p>
    <w:p w14:paraId="0072CD46" w14:textId="77777777" w:rsidR="004C7F48" w:rsidRPr="00D531E1" w:rsidRDefault="004C7F48" w:rsidP="004C7F48">
      <w:pPr>
        <w:spacing w:line="240" w:lineRule="auto"/>
        <w:rPr>
          <w:rFonts w:ascii="David" w:hAnsi="David"/>
          <w:rtl/>
        </w:rPr>
      </w:pPr>
      <w:r w:rsidRPr="00D531E1">
        <w:rPr>
          <w:rFonts w:ascii="David" w:hAnsi="David"/>
          <w:rtl/>
        </w:rPr>
        <w:t xml:space="preserve"> </w:t>
      </w:r>
    </w:p>
    <w:p w14:paraId="4F39B5AB" w14:textId="77777777" w:rsidR="004C7F48" w:rsidRPr="00D531E1" w:rsidRDefault="004C7F48" w:rsidP="004C7F48">
      <w:pPr>
        <w:spacing w:line="240" w:lineRule="auto"/>
        <w:jc w:val="center"/>
        <w:rPr>
          <w:rFonts w:ascii="David" w:hAnsi="David"/>
          <w:rtl/>
        </w:rPr>
      </w:pPr>
      <w:r w:rsidRPr="00D531E1">
        <w:rPr>
          <w:rFonts w:ascii="David" w:hAnsi="David" w:hint="eastAsia"/>
          <w:rtl/>
        </w:rPr>
        <w:t>הנדון</w:t>
      </w:r>
      <w:r w:rsidRPr="00D531E1">
        <w:rPr>
          <w:rFonts w:ascii="David" w:hAnsi="David"/>
          <w:rtl/>
        </w:rPr>
        <w:t>:</w:t>
      </w:r>
      <w:r w:rsidR="0090252B" w:rsidRPr="00D531E1">
        <w:rPr>
          <w:rFonts w:ascii="David" w:hAnsi="David"/>
          <w:rtl/>
        </w:rPr>
        <w:t xml:space="preserve"> </w:t>
      </w:r>
      <w:r w:rsidRPr="00D531E1">
        <w:rPr>
          <w:rFonts w:ascii="David" w:hAnsi="David" w:hint="eastAsia"/>
          <w:b/>
          <w:bCs/>
          <w:u w:val="single"/>
          <w:rtl/>
        </w:rPr>
        <w:t>אישור</w:t>
      </w:r>
      <w:r w:rsidRPr="00D531E1">
        <w:rPr>
          <w:rFonts w:ascii="David" w:hAnsi="David"/>
          <w:b/>
          <w:bCs/>
          <w:u w:val="single"/>
          <w:rtl/>
        </w:rPr>
        <w:t xml:space="preserve"> </w:t>
      </w:r>
      <w:r w:rsidRPr="00D531E1">
        <w:rPr>
          <w:rFonts w:ascii="David" w:hAnsi="David" w:hint="eastAsia"/>
          <w:b/>
          <w:bCs/>
          <w:u w:val="single"/>
          <w:rtl/>
        </w:rPr>
        <w:t>קיום</w:t>
      </w:r>
      <w:r w:rsidRPr="00D531E1">
        <w:rPr>
          <w:rFonts w:ascii="David" w:hAnsi="David"/>
          <w:b/>
          <w:bCs/>
          <w:u w:val="single"/>
          <w:rtl/>
        </w:rPr>
        <w:t xml:space="preserve"> </w:t>
      </w:r>
      <w:r w:rsidRPr="00D531E1">
        <w:rPr>
          <w:rFonts w:ascii="David" w:hAnsi="David" w:hint="eastAsia"/>
          <w:b/>
          <w:bCs/>
          <w:u w:val="single"/>
          <w:rtl/>
        </w:rPr>
        <w:t>ביטוחים</w:t>
      </w:r>
    </w:p>
    <w:p w14:paraId="73FB46A6" w14:textId="77777777" w:rsidR="004C7F48" w:rsidRPr="00D531E1" w:rsidRDefault="004C7F48" w:rsidP="004C7F48">
      <w:pPr>
        <w:rPr>
          <w:rFonts w:ascii="David" w:hAnsi="David"/>
          <w:rtl/>
        </w:rPr>
      </w:pPr>
    </w:p>
    <w:p w14:paraId="09D23855" w14:textId="77777777" w:rsidR="0090252B" w:rsidRPr="00D531E1" w:rsidRDefault="0090252B" w:rsidP="00A17CE9">
      <w:pPr>
        <w:rPr>
          <w:rFonts w:ascii="David" w:hAnsi="David"/>
          <w:rtl/>
        </w:rPr>
      </w:pPr>
      <w:r w:rsidRPr="00D531E1">
        <w:rPr>
          <w:rFonts w:ascii="David" w:hAnsi="David" w:hint="cs"/>
          <w:rtl/>
        </w:rPr>
        <w:t>הננו מאשרים בזה כי ערכנו למבוטחנו ________________________(להלן "הספק") לתקופת הביטוח</w:t>
      </w:r>
      <w:r w:rsidR="00927947" w:rsidRPr="00D531E1">
        <w:rPr>
          <w:rFonts w:ascii="David" w:hAnsi="David" w:hint="cs"/>
          <w:rtl/>
        </w:rPr>
        <w:t xml:space="preserve"> </w:t>
      </w:r>
      <w:r w:rsidRPr="00D531E1">
        <w:rPr>
          <w:rFonts w:ascii="David" w:hAnsi="David" w:hint="cs"/>
          <w:rtl/>
        </w:rPr>
        <w:t>מיום _______________ עד יום ________________ בקשר</w:t>
      </w:r>
      <w:r w:rsidRPr="00D531E1">
        <w:rPr>
          <w:rFonts w:ascii="David" w:hAnsi="David" w:hint="cs"/>
          <w:b/>
          <w:bCs/>
          <w:sz w:val="40"/>
          <w:szCs w:val="40"/>
          <w:rtl/>
        </w:rPr>
        <w:t xml:space="preserve"> </w:t>
      </w:r>
      <w:r w:rsidRPr="00D531E1">
        <w:rPr>
          <w:rFonts w:ascii="David" w:hAnsi="David" w:hint="cs"/>
          <w:rtl/>
        </w:rPr>
        <w:t>למתן שירותי הדרכה שיקומית לפעוט העיוור וללקויי הראייה מלידה עד גיל 3 לרבות עבור מוסדות וארגונים העוסקים בנושאי הנגשה והתאמת עזרים עבור עיוורים ולקויי ראיה במחוז מרכז עבור משרד הרווחה והשירותים החברתיים, בהתאם למכרז והסכם עם</w:t>
      </w:r>
      <w:r w:rsidR="00927947" w:rsidRPr="00D531E1">
        <w:rPr>
          <w:rFonts w:ascii="David" w:hAnsi="David" w:hint="cs"/>
          <w:rtl/>
        </w:rPr>
        <w:t xml:space="preserve"> </w:t>
      </w:r>
      <w:r w:rsidRPr="00D531E1">
        <w:rPr>
          <w:rFonts w:ascii="David" w:hAnsi="David" w:hint="cs"/>
          <w:rtl/>
        </w:rPr>
        <w:t xml:space="preserve">מדינת ישראל </w:t>
      </w:r>
      <w:r w:rsidRPr="00D531E1">
        <w:rPr>
          <w:rFonts w:ascii="David" w:hAnsi="David"/>
          <w:rtl/>
        </w:rPr>
        <w:t>–</w:t>
      </w:r>
      <w:r w:rsidR="00927947" w:rsidRPr="00D531E1">
        <w:rPr>
          <w:rFonts w:ascii="David" w:hAnsi="David" w:hint="cs"/>
          <w:rtl/>
        </w:rPr>
        <w:t xml:space="preserve"> </w:t>
      </w:r>
      <w:r w:rsidRPr="00D531E1">
        <w:rPr>
          <w:rFonts w:ascii="David" w:hAnsi="David" w:hint="cs"/>
          <w:rtl/>
        </w:rPr>
        <w:t>משרד הרווחה והשירותים החברתיים את הביטוחים המפורטים להלן:</w:t>
      </w:r>
      <w:r w:rsidR="00927947" w:rsidRPr="00D531E1">
        <w:rPr>
          <w:rFonts w:ascii="David" w:hAnsi="David" w:hint="cs"/>
          <w:rtl/>
        </w:rPr>
        <w:t xml:space="preserve"> </w:t>
      </w:r>
    </w:p>
    <w:p w14:paraId="60C7C941" w14:textId="77777777" w:rsidR="00A22711" w:rsidRPr="00D531E1" w:rsidRDefault="00A22711" w:rsidP="00A17CE9">
      <w:pPr>
        <w:rPr>
          <w:rFonts w:ascii="David" w:hAnsi="David"/>
          <w:rtl/>
        </w:rPr>
      </w:pPr>
    </w:p>
    <w:p w14:paraId="6B809B2D" w14:textId="77777777" w:rsidR="0090252B" w:rsidRPr="00D531E1" w:rsidRDefault="0090252B" w:rsidP="00A17CE9">
      <w:pPr>
        <w:pStyle w:val="afb"/>
        <w:numPr>
          <w:ilvl w:val="1"/>
          <w:numId w:val="29"/>
        </w:numPr>
        <w:tabs>
          <w:tab w:val="clear" w:pos="576"/>
        </w:tabs>
        <w:bidi/>
        <w:ind w:left="423" w:hanging="425"/>
        <w:rPr>
          <w:rFonts w:ascii="David" w:hAnsi="David"/>
          <w:b/>
          <w:bCs/>
          <w:sz w:val="28"/>
          <w:szCs w:val="28"/>
          <w:u w:val="single"/>
          <w:rtl/>
        </w:rPr>
      </w:pPr>
      <w:r w:rsidRPr="00D531E1">
        <w:rPr>
          <w:rFonts w:ascii="David" w:hAnsi="David" w:hint="cs"/>
          <w:b/>
          <w:bCs/>
          <w:sz w:val="28"/>
          <w:szCs w:val="28"/>
          <w:u w:val="single"/>
          <w:rtl/>
        </w:rPr>
        <w:t>ביטוח חבות המעבידים</w:t>
      </w:r>
    </w:p>
    <w:p w14:paraId="3FCE0203" w14:textId="77777777" w:rsidR="0090252B" w:rsidRPr="00D531E1" w:rsidRDefault="0090252B" w:rsidP="00A17CE9">
      <w:pPr>
        <w:pStyle w:val="afb"/>
        <w:numPr>
          <w:ilvl w:val="1"/>
          <w:numId w:val="46"/>
        </w:numPr>
        <w:bidi/>
        <w:ind w:left="990" w:hanging="567"/>
        <w:rPr>
          <w:rFonts w:ascii="David" w:hAnsi="David"/>
          <w:rtl/>
        </w:rPr>
      </w:pPr>
      <w:r w:rsidRPr="00D531E1">
        <w:rPr>
          <w:rFonts w:ascii="David" w:hAnsi="David" w:hint="cs"/>
          <w:rtl/>
        </w:rPr>
        <w:t>אחריותו החוקית כלפי עובדיו בכל תחומי מדינת ישראל</w:t>
      </w:r>
      <w:r w:rsidR="00927947" w:rsidRPr="00D531E1">
        <w:rPr>
          <w:rFonts w:ascii="David" w:hAnsi="David" w:hint="cs"/>
          <w:rtl/>
        </w:rPr>
        <w:t xml:space="preserve"> </w:t>
      </w:r>
      <w:r w:rsidRPr="00D531E1">
        <w:rPr>
          <w:rFonts w:ascii="David" w:hAnsi="David" w:hint="cs"/>
          <w:rtl/>
        </w:rPr>
        <w:t xml:space="preserve">והשטחים המוחזקים. </w:t>
      </w:r>
    </w:p>
    <w:p w14:paraId="5D2FFFE2" w14:textId="2F06A62F" w:rsidR="0090252B" w:rsidRPr="00D531E1" w:rsidRDefault="0090252B" w:rsidP="00A17CE9">
      <w:pPr>
        <w:pStyle w:val="afb"/>
        <w:numPr>
          <w:ilvl w:val="1"/>
          <w:numId w:val="46"/>
        </w:numPr>
        <w:bidi/>
        <w:ind w:left="990" w:hanging="567"/>
        <w:rPr>
          <w:rFonts w:ascii="David" w:hAnsi="David"/>
          <w:rtl/>
        </w:rPr>
      </w:pPr>
      <w:r w:rsidRPr="00D531E1">
        <w:rPr>
          <w:rFonts w:ascii="David" w:hAnsi="David" w:hint="cs"/>
          <w:rtl/>
        </w:rPr>
        <w:t>גבולות האחריות לא יפחתו מסך</w:t>
      </w:r>
      <w:r w:rsidR="009E30B3" w:rsidRPr="00D531E1">
        <w:rPr>
          <w:rFonts w:ascii="David" w:hAnsi="David" w:hint="cs"/>
          <w:rtl/>
        </w:rPr>
        <w:t xml:space="preserve"> </w:t>
      </w:r>
      <w:r w:rsidRPr="00D531E1">
        <w:rPr>
          <w:rFonts w:ascii="David" w:hAnsi="David" w:hint="cs"/>
          <w:rtl/>
        </w:rPr>
        <w:t>5,000,000 דולר לעובד, מקרה ולתקופת הביטוח (שנה).</w:t>
      </w:r>
    </w:p>
    <w:p w14:paraId="1578764B" w14:textId="77777777" w:rsidR="0090252B" w:rsidRPr="00D531E1" w:rsidRDefault="0090252B" w:rsidP="00A17CE9">
      <w:pPr>
        <w:pStyle w:val="afb"/>
        <w:numPr>
          <w:ilvl w:val="1"/>
          <w:numId w:val="46"/>
        </w:numPr>
        <w:bidi/>
        <w:ind w:left="990" w:hanging="567"/>
        <w:rPr>
          <w:rFonts w:ascii="David" w:hAnsi="David"/>
          <w:rtl/>
        </w:rPr>
      </w:pPr>
      <w:r w:rsidRPr="00D531E1">
        <w:rPr>
          <w:rFonts w:ascii="David" w:hAnsi="David" w:hint="cs"/>
          <w:rtl/>
        </w:rPr>
        <w:t>הביטוח מורחב לכסות את חבות המבוטח כלפי קבלנים, קבלני משנה ועובדיהם היה וייחשב למעבידם.</w:t>
      </w:r>
    </w:p>
    <w:p w14:paraId="495ED205" w14:textId="77777777" w:rsidR="0090252B" w:rsidRPr="00D531E1" w:rsidRDefault="0090252B" w:rsidP="00A17CE9">
      <w:pPr>
        <w:pStyle w:val="afb"/>
        <w:numPr>
          <w:ilvl w:val="1"/>
          <w:numId w:val="46"/>
        </w:numPr>
        <w:bidi/>
        <w:ind w:left="990" w:hanging="567"/>
        <w:rPr>
          <w:rFonts w:ascii="David" w:hAnsi="David"/>
        </w:rPr>
      </w:pPr>
      <w:r w:rsidRPr="00D531E1">
        <w:rPr>
          <w:rFonts w:ascii="David" w:hAnsi="David" w:hint="cs"/>
          <w:rtl/>
        </w:rPr>
        <w:t xml:space="preserve">הביטוח מורחב לשפות את מדינת ישראל </w:t>
      </w:r>
      <w:r w:rsidRPr="00D531E1">
        <w:rPr>
          <w:rFonts w:ascii="David" w:hAnsi="David"/>
          <w:rtl/>
        </w:rPr>
        <w:t>–</w:t>
      </w:r>
      <w:r w:rsidRPr="00D531E1">
        <w:rPr>
          <w:rFonts w:ascii="David" w:hAnsi="David" w:hint="cs"/>
          <w:rtl/>
        </w:rPr>
        <w:t xml:space="preserve"> משרד הרווחה והשירותים החברתיים</w:t>
      </w:r>
      <w:r w:rsidR="00927947" w:rsidRPr="00D531E1">
        <w:rPr>
          <w:rFonts w:ascii="David" w:hAnsi="David" w:hint="cs"/>
          <w:rtl/>
        </w:rPr>
        <w:t xml:space="preserve"> </w:t>
      </w:r>
      <w:r w:rsidRPr="00D531E1">
        <w:rPr>
          <w:rFonts w:ascii="David" w:hAnsi="David" w:hint="cs"/>
          <w:rtl/>
        </w:rPr>
        <w:t>היה ונטען לעניין קרות תאונת עבודה/מחלת מקצוע כלשהי</w:t>
      </w:r>
      <w:r w:rsidR="00927947" w:rsidRPr="00D531E1">
        <w:rPr>
          <w:rFonts w:ascii="David" w:hAnsi="David" w:hint="cs"/>
          <w:rtl/>
        </w:rPr>
        <w:t xml:space="preserve"> </w:t>
      </w:r>
      <w:r w:rsidRPr="00D531E1">
        <w:rPr>
          <w:rFonts w:ascii="David" w:hAnsi="David" w:hint="cs"/>
          <w:rtl/>
        </w:rPr>
        <w:t>כי הם נושאים בחבות מעביד</w:t>
      </w:r>
      <w:r w:rsidR="00927947" w:rsidRPr="00D531E1">
        <w:rPr>
          <w:rFonts w:ascii="David" w:hAnsi="David" w:hint="cs"/>
          <w:rtl/>
        </w:rPr>
        <w:t xml:space="preserve"> </w:t>
      </w:r>
      <w:r w:rsidRPr="00D531E1">
        <w:rPr>
          <w:rFonts w:ascii="David" w:hAnsi="David" w:hint="cs"/>
          <w:rtl/>
        </w:rPr>
        <w:t>כלשהם</w:t>
      </w:r>
      <w:r w:rsidRPr="00D531E1">
        <w:rPr>
          <w:rFonts w:ascii="David" w:hAnsi="David"/>
          <w:rtl/>
        </w:rPr>
        <w:t xml:space="preserve"> </w:t>
      </w:r>
      <w:r w:rsidRPr="00D531E1">
        <w:rPr>
          <w:rFonts w:ascii="David" w:hAnsi="David" w:hint="cs"/>
          <w:rtl/>
        </w:rPr>
        <w:t xml:space="preserve">כלפי מי מעובדי הספק, קבלנים, קבלני המשנה ועובדיהם שבשירותו. </w:t>
      </w:r>
    </w:p>
    <w:p w14:paraId="55ABDB30" w14:textId="77777777" w:rsidR="00A22711" w:rsidRPr="00D531E1" w:rsidRDefault="00A22711" w:rsidP="00A17CE9">
      <w:pPr>
        <w:pStyle w:val="afb"/>
        <w:bidi/>
        <w:ind w:left="990"/>
        <w:rPr>
          <w:rFonts w:ascii="David" w:hAnsi="David"/>
          <w:rtl/>
        </w:rPr>
      </w:pPr>
    </w:p>
    <w:p w14:paraId="3D04A451" w14:textId="77777777" w:rsidR="0090252B" w:rsidRPr="00D531E1" w:rsidRDefault="0090252B" w:rsidP="00A17CE9">
      <w:pPr>
        <w:pStyle w:val="afb"/>
        <w:numPr>
          <w:ilvl w:val="1"/>
          <w:numId w:val="29"/>
        </w:numPr>
        <w:tabs>
          <w:tab w:val="clear" w:pos="576"/>
        </w:tabs>
        <w:bidi/>
        <w:ind w:left="423" w:hanging="425"/>
        <w:rPr>
          <w:rFonts w:ascii="David" w:hAnsi="David"/>
          <w:b/>
          <w:bCs/>
          <w:sz w:val="28"/>
          <w:szCs w:val="28"/>
          <w:u w:val="single"/>
          <w:rtl/>
        </w:rPr>
      </w:pPr>
      <w:r w:rsidRPr="00D531E1">
        <w:rPr>
          <w:rFonts w:ascii="David" w:hAnsi="David" w:hint="cs"/>
          <w:b/>
          <w:bCs/>
          <w:sz w:val="28"/>
          <w:szCs w:val="28"/>
          <w:u w:val="single"/>
          <w:rtl/>
        </w:rPr>
        <w:t>ביטוח אחריות כלפי צד שלישי</w:t>
      </w:r>
    </w:p>
    <w:p w14:paraId="76209622"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אחריותו החוקית בביטוח אחריות כלפי צד שלישי על פי דיני מדינת ישראל,</w:t>
      </w:r>
      <w:r w:rsidR="00927947" w:rsidRPr="00D531E1">
        <w:rPr>
          <w:rFonts w:ascii="David" w:hAnsi="David" w:hint="cs"/>
          <w:rtl/>
        </w:rPr>
        <w:t xml:space="preserve"> </w:t>
      </w:r>
      <w:r w:rsidRPr="00D531E1">
        <w:rPr>
          <w:rFonts w:ascii="David" w:hAnsi="David" w:hint="cs"/>
          <w:rtl/>
        </w:rPr>
        <w:t>בגין נזקי גוף ורכוש בכל תחומי</w:t>
      </w:r>
      <w:r w:rsidR="00927947" w:rsidRPr="00D531E1">
        <w:rPr>
          <w:rFonts w:ascii="David" w:hAnsi="David" w:hint="cs"/>
          <w:rtl/>
        </w:rPr>
        <w:t xml:space="preserve"> </w:t>
      </w:r>
      <w:r w:rsidRPr="00D531E1">
        <w:rPr>
          <w:rFonts w:ascii="David" w:hAnsi="David" w:hint="cs"/>
          <w:rtl/>
        </w:rPr>
        <w:t xml:space="preserve">מדינת ישראל והשטחים המוחזקים. </w:t>
      </w:r>
    </w:p>
    <w:p w14:paraId="5B2C86F8"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גבולות האחריות שלא יפחתו מסך 2,500,000</w:t>
      </w:r>
      <w:r w:rsidR="00927947" w:rsidRPr="00D531E1">
        <w:rPr>
          <w:rFonts w:ascii="David" w:hAnsi="David" w:hint="cs"/>
          <w:rtl/>
        </w:rPr>
        <w:t xml:space="preserve"> </w:t>
      </w:r>
      <w:r w:rsidRPr="00D531E1">
        <w:rPr>
          <w:rFonts w:ascii="David" w:hAnsi="David" w:hint="cs"/>
          <w:rtl/>
        </w:rPr>
        <w:t>דולר ארה"ב,</w:t>
      </w:r>
      <w:r w:rsidR="00927947" w:rsidRPr="00D531E1">
        <w:rPr>
          <w:rFonts w:ascii="David" w:hAnsi="David" w:hint="cs"/>
          <w:rtl/>
        </w:rPr>
        <w:t xml:space="preserve"> </w:t>
      </w:r>
      <w:r w:rsidRPr="00D531E1">
        <w:rPr>
          <w:rFonts w:ascii="David" w:hAnsi="David" w:hint="cs"/>
          <w:rtl/>
        </w:rPr>
        <w:t>למקרה ולתקופת הביטוח,</w:t>
      </w:r>
      <w:r w:rsidR="00927947" w:rsidRPr="00D531E1">
        <w:rPr>
          <w:rFonts w:ascii="David" w:hAnsi="David" w:hint="cs"/>
          <w:rtl/>
        </w:rPr>
        <w:t xml:space="preserve"> </w:t>
      </w:r>
      <w:r w:rsidRPr="00D531E1">
        <w:rPr>
          <w:rFonts w:ascii="David" w:hAnsi="David" w:hint="cs"/>
          <w:rtl/>
        </w:rPr>
        <w:t xml:space="preserve">(שנה). </w:t>
      </w:r>
    </w:p>
    <w:p w14:paraId="5642B23B"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בפוליסה ייכלל סעיף אחריות צולבת (</w:t>
      </w:r>
      <w:r w:rsidRPr="00D531E1">
        <w:rPr>
          <w:rFonts w:ascii="David" w:hAnsi="David" w:hint="cs"/>
        </w:rPr>
        <w:t>CROSS LIABILITY</w:t>
      </w:r>
      <w:r w:rsidRPr="00D531E1">
        <w:rPr>
          <w:rFonts w:ascii="David" w:hAnsi="David" w:hint="cs"/>
          <w:rtl/>
        </w:rPr>
        <w:t>).</w:t>
      </w:r>
    </w:p>
    <w:p w14:paraId="57BC6EFA"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lastRenderedPageBreak/>
        <w:t xml:space="preserve">הפעוטות העיוורים ולקויי הראיה, בני משפחותיהם, צוותי המוסדות והארגונים המודרכים, המורים השיקומיים, המדריכים, העובדים הסוציאליים ועובדי הגנים והפעוטונים שאינם מבוטחים בביטוח חבות המעבידים של הספק כולל רכושם ייחשבו צד שלישי. </w:t>
      </w:r>
    </w:p>
    <w:p w14:paraId="72FA5C16"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הביטוח מורחב לכסות את חבות המבוטח כלפי צד שלישי בגין פעילותם של קבלנים וקבלני משנה ועובדיהם בשרותו</w:t>
      </w:r>
      <w:r w:rsidR="00927947" w:rsidRPr="00D531E1">
        <w:rPr>
          <w:rFonts w:ascii="David" w:hAnsi="David" w:hint="cs"/>
          <w:rtl/>
        </w:rPr>
        <w:t>.</w:t>
      </w:r>
      <w:r w:rsidRPr="00D531E1">
        <w:rPr>
          <w:rFonts w:ascii="David" w:hAnsi="David" w:hint="cs"/>
          <w:rtl/>
        </w:rPr>
        <w:t xml:space="preserve"> </w:t>
      </w:r>
    </w:p>
    <w:p w14:paraId="09ABAE15" w14:textId="77777777" w:rsidR="0090252B" w:rsidRPr="00D531E1" w:rsidRDefault="001B5ED5" w:rsidP="00A17CE9">
      <w:pPr>
        <w:pStyle w:val="afb"/>
        <w:numPr>
          <w:ilvl w:val="1"/>
          <w:numId w:val="145"/>
        </w:numPr>
        <w:bidi/>
        <w:ind w:left="992" w:hanging="567"/>
        <w:rPr>
          <w:rFonts w:ascii="David" w:hAnsi="David"/>
        </w:rPr>
      </w:pPr>
      <w:r w:rsidRPr="00D531E1">
        <w:rPr>
          <w:rFonts w:ascii="David" w:hAnsi="David"/>
          <w:noProof/>
          <w:lang w:eastAsia="en-US"/>
        </w:rPr>
        <mc:AlternateContent>
          <mc:Choice Requires="wps">
            <w:drawing>
              <wp:anchor distT="45720" distB="45720" distL="114300" distR="114300" simplePos="0" relativeHeight="251658240" behindDoc="1" locked="0" layoutInCell="1" allowOverlap="1" wp14:anchorId="6EE4B25D" wp14:editId="569B87DB">
                <wp:simplePos x="0" y="0"/>
                <wp:positionH relativeFrom="margin">
                  <wp:posOffset>0</wp:posOffset>
                </wp:positionH>
                <wp:positionV relativeFrom="page">
                  <wp:posOffset>1631950</wp:posOffset>
                </wp:positionV>
                <wp:extent cx="5978525" cy="9949180"/>
                <wp:effectExtent l="0" t="0" r="0" b="5080"/>
                <wp:wrapNone/>
                <wp:docPr id="6"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086176A9"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1E11DD01" w14:textId="77777777" w:rsidR="00CC6BD6" w:rsidRPr="00E82CDA" w:rsidRDefault="00CC6BD6" w:rsidP="00927947">
                            <w:pPr>
                              <w:spacing w:line="240" w:lineRule="auto"/>
                              <w:rPr>
                                <w:rFonts w:ascii="Arial" w:hAnsi="Arial" w:cs="Arial"/>
                                <w:b/>
                                <w:bCs/>
                                <w:color w:val="EDEDED"/>
                                <w:spacing w:val="10"/>
                                <w:sz w:val="90"/>
                                <w:szCs w:val="90"/>
                                <w:rtl/>
                              </w:rPr>
                            </w:pPr>
                          </w:p>
                          <w:p w14:paraId="2E583E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0A597473" w14:textId="77777777" w:rsidR="00CC6BD6" w:rsidRPr="00E82CDA" w:rsidRDefault="00CC6BD6" w:rsidP="00927947">
                            <w:pPr>
                              <w:spacing w:line="240" w:lineRule="auto"/>
                              <w:rPr>
                                <w:rFonts w:ascii="Arial" w:hAnsi="Arial" w:cs="Arial"/>
                                <w:b/>
                                <w:bCs/>
                                <w:color w:val="EDEDED"/>
                                <w:spacing w:val="10"/>
                                <w:sz w:val="90"/>
                                <w:szCs w:val="90"/>
                                <w:rtl/>
                              </w:rPr>
                            </w:pPr>
                          </w:p>
                          <w:p w14:paraId="24D506AB"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1B6D8C04" w14:textId="77777777" w:rsidR="00CC6BD6" w:rsidRPr="00E82CDA" w:rsidRDefault="00CC6BD6" w:rsidP="00927947">
                            <w:pPr>
                              <w:spacing w:line="240" w:lineRule="auto"/>
                              <w:rPr>
                                <w:rFonts w:ascii="Arial" w:hAnsi="Arial" w:cs="Arial"/>
                                <w:b/>
                                <w:bCs/>
                                <w:color w:val="EDEDED"/>
                                <w:spacing w:val="10"/>
                                <w:sz w:val="90"/>
                                <w:szCs w:val="90"/>
                                <w:rtl/>
                              </w:rPr>
                            </w:pPr>
                          </w:p>
                          <w:p w14:paraId="54A12A47"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8.5pt;width:470.75pt;height:783.4pt;flip:x;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Lw1nn4rAgAADwQAAA4AAAAAAAAAAAAAAAAALgIAAGRy&#10;cy9lMm9Eb2MueG1sUEsBAi0AFAAGAAgAAAAhADRipO3gAAAACQEAAA8AAAAAAAAAAAAAAAAAhQQA&#10;AGRycy9kb3ducmV2LnhtbFBLBQYAAAAABAAEAPMAAACSBQAAAAA=&#10;" filled="f" stroked="f">
                <v:textbox style="mso-fit-shape-to-text:t">
                  <w:txbxContent>
                    <w:p w14:paraId="086176A9"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1E11DD01" w14:textId="77777777" w:rsidR="00CC6BD6" w:rsidRPr="00E82CDA" w:rsidRDefault="00CC6BD6" w:rsidP="00927947">
                      <w:pPr>
                        <w:spacing w:line="240" w:lineRule="auto"/>
                        <w:rPr>
                          <w:rFonts w:ascii="Arial" w:hAnsi="Arial" w:cs="Arial"/>
                          <w:b/>
                          <w:bCs/>
                          <w:color w:val="EDEDED"/>
                          <w:spacing w:val="10"/>
                          <w:sz w:val="90"/>
                          <w:szCs w:val="90"/>
                          <w:rtl/>
                        </w:rPr>
                      </w:pPr>
                    </w:p>
                    <w:p w14:paraId="2E583E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0A597473" w14:textId="77777777" w:rsidR="00CC6BD6" w:rsidRPr="00E82CDA" w:rsidRDefault="00CC6BD6" w:rsidP="00927947">
                      <w:pPr>
                        <w:spacing w:line="240" w:lineRule="auto"/>
                        <w:rPr>
                          <w:rFonts w:ascii="Arial" w:hAnsi="Arial" w:cs="Arial"/>
                          <w:b/>
                          <w:bCs/>
                          <w:color w:val="EDEDED"/>
                          <w:spacing w:val="10"/>
                          <w:sz w:val="90"/>
                          <w:szCs w:val="90"/>
                          <w:rtl/>
                        </w:rPr>
                      </w:pPr>
                    </w:p>
                    <w:p w14:paraId="24D506AB"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1B6D8C04" w14:textId="77777777" w:rsidR="00CC6BD6" w:rsidRPr="00E82CDA" w:rsidRDefault="00CC6BD6" w:rsidP="00927947">
                      <w:pPr>
                        <w:spacing w:line="240" w:lineRule="auto"/>
                        <w:rPr>
                          <w:rFonts w:ascii="Arial" w:hAnsi="Arial" w:cs="Arial"/>
                          <w:b/>
                          <w:bCs/>
                          <w:color w:val="EDEDED"/>
                          <w:spacing w:val="10"/>
                          <w:sz w:val="90"/>
                          <w:szCs w:val="90"/>
                          <w:rtl/>
                        </w:rPr>
                      </w:pPr>
                    </w:p>
                    <w:p w14:paraId="54A12A47"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90252B" w:rsidRPr="00D531E1">
        <w:rPr>
          <w:rFonts w:ascii="David" w:hAnsi="David" w:hint="cs"/>
          <w:rtl/>
        </w:rPr>
        <w:t xml:space="preserve">הביטוח מורחב לשפות את מדינת ישראל </w:t>
      </w:r>
      <w:r w:rsidR="0090252B" w:rsidRPr="00D531E1">
        <w:rPr>
          <w:rFonts w:ascii="David" w:hAnsi="David"/>
          <w:rtl/>
        </w:rPr>
        <w:t>–</w:t>
      </w:r>
      <w:r w:rsidR="00927947" w:rsidRPr="00D531E1">
        <w:rPr>
          <w:rFonts w:ascii="David" w:hAnsi="David" w:hint="cs"/>
          <w:rtl/>
        </w:rPr>
        <w:t xml:space="preserve"> </w:t>
      </w:r>
      <w:r w:rsidR="0090252B" w:rsidRPr="00D531E1">
        <w:rPr>
          <w:rFonts w:ascii="David" w:hAnsi="David" w:hint="cs"/>
          <w:rtl/>
        </w:rPr>
        <w:t>משרד הרווחה והשירותים החברתיים</w:t>
      </w:r>
      <w:r w:rsidR="00927947" w:rsidRPr="00D531E1">
        <w:rPr>
          <w:rFonts w:ascii="David" w:hAnsi="David" w:hint="cs"/>
          <w:rtl/>
        </w:rPr>
        <w:t xml:space="preserve"> </w:t>
      </w:r>
      <w:r w:rsidR="0090252B" w:rsidRPr="00D531E1">
        <w:rPr>
          <w:rFonts w:ascii="David" w:hAnsi="David" w:hint="cs"/>
          <w:rtl/>
        </w:rPr>
        <w:t>ככל שייחשבו אחראים למעשי</w:t>
      </w:r>
      <w:r w:rsidR="00927947" w:rsidRPr="00D531E1">
        <w:rPr>
          <w:rFonts w:ascii="David" w:hAnsi="David" w:hint="cs"/>
          <w:rtl/>
        </w:rPr>
        <w:t xml:space="preserve"> </w:t>
      </w:r>
      <w:r w:rsidR="0090252B" w:rsidRPr="00D531E1">
        <w:rPr>
          <w:rFonts w:ascii="David" w:hAnsi="David" w:hint="cs"/>
          <w:rtl/>
        </w:rPr>
        <w:t>ו/או</w:t>
      </w:r>
      <w:r w:rsidR="00927947" w:rsidRPr="00D531E1">
        <w:rPr>
          <w:rFonts w:ascii="David" w:hAnsi="David" w:hint="cs"/>
          <w:rtl/>
        </w:rPr>
        <w:t xml:space="preserve"> </w:t>
      </w:r>
      <w:r w:rsidR="0090252B" w:rsidRPr="00D531E1">
        <w:rPr>
          <w:rFonts w:ascii="David" w:hAnsi="David" w:hint="cs"/>
          <w:rtl/>
        </w:rPr>
        <w:t xml:space="preserve">מחדלי הספק וכל הפועלים מטעמו. </w:t>
      </w:r>
    </w:p>
    <w:p w14:paraId="1A42194C" w14:textId="77777777" w:rsidR="00A22711" w:rsidRPr="00D531E1" w:rsidRDefault="00A22711" w:rsidP="00A17CE9">
      <w:pPr>
        <w:pStyle w:val="afb"/>
        <w:bidi/>
        <w:ind w:left="992"/>
        <w:rPr>
          <w:rFonts w:ascii="David" w:hAnsi="David"/>
          <w:rtl/>
        </w:rPr>
      </w:pPr>
    </w:p>
    <w:p w14:paraId="74D13EE4" w14:textId="77777777" w:rsidR="0090252B" w:rsidRPr="00D531E1" w:rsidRDefault="0090252B" w:rsidP="00A17CE9">
      <w:pPr>
        <w:pStyle w:val="afb"/>
        <w:numPr>
          <w:ilvl w:val="1"/>
          <w:numId w:val="29"/>
        </w:numPr>
        <w:tabs>
          <w:tab w:val="clear" w:pos="576"/>
        </w:tabs>
        <w:bidi/>
        <w:ind w:left="423" w:hanging="425"/>
        <w:rPr>
          <w:rFonts w:ascii="David" w:hAnsi="David"/>
          <w:b/>
          <w:bCs/>
          <w:sz w:val="28"/>
          <w:szCs w:val="28"/>
          <w:rtl/>
        </w:rPr>
      </w:pPr>
      <w:r w:rsidRPr="00D531E1">
        <w:rPr>
          <w:rFonts w:ascii="David" w:hAnsi="David" w:hint="cs"/>
          <w:b/>
          <w:bCs/>
          <w:sz w:val="28"/>
          <w:szCs w:val="28"/>
          <w:u w:val="single"/>
          <w:rtl/>
        </w:rPr>
        <w:t>ביטוח אחריות מקצועית</w:t>
      </w:r>
    </w:p>
    <w:p w14:paraId="1A669935" w14:textId="77777777" w:rsidR="00927947" w:rsidRPr="00D531E1" w:rsidRDefault="00927947" w:rsidP="00927947">
      <w:pPr>
        <w:pStyle w:val="afb"/>
        <w:numPr>
          <w:ilvl w:val="0"/>
          <w:numId w:val="145"/>
        </w:numPr>
        <w:bidi/>
        <w:rPr>
          <w:rFonts w:ascii="David" w:hAnsi="David"/>
          <w:vanish/>
          <w:rtl/>
        </w:rPr>
      </w:pPr>
    </w:p>
    <w:p w14:paraId="6D103AC7" w14:textId="50C82272" w:rsidR="0090252B" w:rsidRPr="00D531E1" w:rsidRDefault="0090252B" w:rsidP="00A17CE9">
      <w:pPr>
        <w:pStyle w:val="afb"/>
        <w:numPr>
          <w:ilvl w:val="1"/>
          <w:numId w:val="145"/>
        </w:numPr>
        <w:bidi/>
        <w:ind w:left="992" w:hanging="567"/>
        <w:rPr>
          <w:rFonts w:ascii="David" w:hAnsi="David"/>
          <w:b/>
          <w:bCs/>
          <w:sz w:val="28"/>
          <w:szCs w:val="28"/>
          <w:rtl/>
        </w:rPr>
      </w:pPr>
      <w:r w:rsidRPr="00D531E1">
        <w:rPr>
          <w:rFonts w:ascii="David" w:hAnsi="David" w:hint="cs"/>
          <w:rtl/>
        </w:rPr>
        <w:t xml:space="preserve">הפוליסה מכסה כל נזק מהפרת חובה מקצועית של הספק , עובדיה ובגין כל הפועלים מטעמה ואשר אירע כתוצאה ממעשה רשלנות לרבות מחדל, טעות או השמטה, מצג בלתי נכון, הצהרה רשלנית שנעשו בתום לב בקשר למתן שירותי הדרכה שיקומית לפעוט העיוור וללקויי הראייה מלידה עד גיל 3 לרבות עבור מוסדות וארגונים העוסקים בנושאי הנגשה והתאמת עזרים עבור עיוורים ולקויי ראיה במחוז מרכז כולל מתן טיפולים </w:t>
      </w:r>
      <w:r w:rsidR="009E30B3" w:rsidRPr="00D531E1">
        <w:rPr>
          <w:rFonts w:ascii="David" w:hAnsi="David" w:hint="cs"/>
          <w:rtl/>
        </w:rPr>
        <w:t>פרא</w:t>
      </w:r>
      <w:r w:rsidRPr="00D531E1">
        <w:rPr>
          <w:rFonts w:ascii="David" w:hAnsi="David" w:hint="cs"/>
          <w:rtl/>
        </w:rPr>
        <w:t>-רפואיים לרבות פיזיותרפיה, ריפוי בעיסוק וקלינאות תקשורת עבור משרד הרווחה והשירותים החברתיים, בהתאם למכרז ו</w:t>
      </w:r>
      <w:r w:rsidR="00927947" w:rsidRPr="00D531E1">
        <w:rPr>
          <w:rFonts w:ascii="David" w:hAnsi="David" w:hint="cs"/>
          <w:rtl/>
        </w:rPr>
        <w:t>ההסכם</w:t>
      </w:r>
      <w:r w:rsidRPr="00D531E1">
        <w:rPr>
          <w:rFonts w:ascii="David" w:hAnsi="David" w:hint="cs"/>
          <w:rtl/>
        </w:rPr>
        <w:t xml:space="preserve"> עם</w:t>
      </w:r>
      <w:r w:rsidR="00927947" w:rsidRPr="00D531E1">
        <w:rPr>
          <w:rFonts w:ascii="David" w:hAnsi="David" w:hint="cs"/>
          <w:rtl/>
        </w:rPr>
        <w:t xml:space="preserve"> </w:t>
      </w:r>
      <w:r w:rsidRPr="00D531E1">
        <w:rPr>
          <w:rFonts w:ascii="David" w:hAnsi="David" w:hint="cs"/>
          <w:rtl/>
        </w:rPr>
        <w:t xml:space="preserve">מדינת ישראל </w:t>
      </w:r>
      <w:r w:rsidRPr="00D531E1">
        <w:rPr>
          <w:rFonts w:ascii="David" w:hAnsi="David"/>
          <w:rtl/>
        </w:rPr>
        <w:t>–</w:t>
      </w:r>
      <w:r w:rsidR="009E30B3" w:rsidRPr="00D531E1">
        <w:rPr>
          <w:rFonts w:ascii="David" w:hAnsi="David" w:hint="cs"/>
          <w:rtl/>
        </w:rPr>
        <w:t xml:space="preserve"> </w:t>
      </w:r>
      <w:r w:rsidRPr="00D531E1">
        <w:rPr>
          <w:rFonts w:ascii="David" w:hAnsi="David" w:hint="cs"/>
          <w:rtl/>
        </w:rPr>
        <w:t>משרד הרווחה והשירותים החברתיים;</w:t>
      </w:r>
    </w:p>
    <w:p w14:paraId="22ABCACC" w14:textId="28DE59E4"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גבול האחריות למקרה ולתקופת הביטוח (שנה) לא יפחת מ 1,000,000 דולר ארה"ב;</w:t>
      </w:r>
      <w:r w:rsidR="009E30B3" w:rsidRPr="00D531E1">
        <w:rPr>
          <w:rFonts w:ascii="David" w:hAnsi="David" w:hint="cs"/>
          <w:rtl/>
        </w:rPr>
        <w:t xml:space="preserve"> </w:t>
      </w:r>
    </w:p>
    <w:p w14:paraId="338FBA2B" w14:textId="77777777" w:rsidR="00927947" w:rsidRPr="00D531E1" w:rsidRDefault="0090252B" w:rsidP="00A17CE9">
      <w:pPr>
        <w:pStyle w:val="afb"/>
        <w:numPr>
          <w:ilvl w:val="1"/>
          <w:numId w:val="145"/>
        </w:numPr>
        <w:bidi/>
        <w:ind w:left="992" w:hanging="567"/>
        <w:rPr>
          <w:rFonts w:ascii="David" w:hAnsi="David"/>
        </w:rPr>
      </w:pPr>
      <w:r w:rsidRPr="00D531E1">
        <w:rPr>
          <w:rFonts w:ascii="David" w:hAnsi="David" w:hint="cs"/>
          <w:rtl/>
        </w:rPr>
        <w:t xml:space="preserve">הכיסוי על פי הפוליסה מורחב לכלול את ההרחבות הבאות: </w:t>
      </w:r>
    </w:p>
    <w:p w14:paraId="2BE5D718" w14:textId="77777777" w:rsidR="00927947" w:rsidRPr="00D531E1" w:rsidRDefault="0090252B" w:rsidP="00A17CE9">
      <w:pPr>
        <w:pStyle w:val="afb"/>
        <w:numPr>
          <w:ilvl w:val="2"/>
          <w:numId w:val="145"/>
        </w:numPr>
        <w:bidi/>
        <w:ind w:left="1699"/>
        <w:rPr>
          <w:rFonts w:ascii="David" w:hAnsi="David"/>
        </w:rPr>
      </w:pPr>
      <w:r w:rsidRPr="00D531E1">
        <w:rPr>
          <w:rFonts w:ascii="David" w:hAnsi="David" w:hint="cs"/>
          <w:rtl/>
        </w:rPr>
        <w:t>מרמה ואי יושר של עובדים;</w:t>
      </w:r>
      <w:r w:rsidR="00927947" w:rsidRPr="00D531E1">
        <w:rPr>
          <w:rFonts w:ascii="David" w:hAnsi="David" w:hint="cs"/>
          <w:rtl/>
        </w:rPr>
        <w:t xml:space="preserve"> </w:t>
      </w:r>
    </w:p>
    <w:p w14:paraId="2B797489" w14:textId="77777777" w:rsidR="00927947" w:rsidRPr="00D531E1" w:rsidRDefault="0090252B" w:rsidP="00A17CE9">
      <w:pPr>
        <w:pStyle w:val="afb"/>
        <w:numPr>
          <w:ilvl w:val="2"/>
          <w:numId w:val="145"/>
        </w:numPr>
        <w:bidi/>
        <w:ind w:left="1699"/>
        <w:rPr>
          <w:rFonts w:ascii="David" w:hAnsi="David"/>
        </w:rPr>
      </w:pPr>
      <w:r w:rsidRPr="00D531E1">
        <w:rPr>
          <w:rFonts w:ascii="David" w:hAnsi="David" w:hint="cs"/>
          <w:rtl/>
        </w:rPr>
        <w:t>אובדן מסמכים, לרבות אובדן השימוש ו/או העיכוב עקב מקרה ביטוח;</w:t>
      </w:r>
    </w:p>
    <w:p w14:paraId="6D7863D0" w14:textId="15FFE1A4" w:rsidR="00927947" w:rsidRPr="00D531E1" w:rsidRDefault="0090252B" w:rsidP="00A17CE9">
      <w:pPr>
        <w:pStyle w:val="afb"/>
        <w:numPr>
          <w:ilvl w:val="2"/>
          <w:numId w:val="145"/>
        </w:numPr>
        <w:bidi/>
        <w:ind w:left="1699"/>
        <w:rPr>
          <w:rFonts w:ascii="David" w:hAnsi="David"/>
        </w:rPr>
      </w:pPr>
      <w:r w:rsidRPr="00D531E1">
        <w:rPr>
          <w:rFonts w:ascii="David" w:hAnsi="David" w:hint="cs"/>
          <w:rtl/>
        </w:rPr>
        <w:t xml:space="preserve">אחריות צולבת, אולם הביטוח לא יכסה את תביעות הספק כלפי מדינת ישראל </w:t>
      </w:r>
      <w:r w:rsidRPr="00D531E1">
        <w:rPr>
          <w:rFonts w:ascii="David" w:hAnsi="David"/>
          <w:rtl/>
        </w:rPr>
        <w:t>–</w:t>
      </w:r>
      <w:r w:rsidR="009E30B3" w:rsidRPr="00D531E1">
        <w:rPr>
          <w:rFonts w:ascii="David" w:hAnsi="David" w:hint="cs"/>
          <w:rtl/>
        </w:rPr>
        <w:t xml:space="preserve"> </w:t>
      </w:r>
      <w:r w:rsidRPr="00D531E1">
        <w:rPr>
          <w:rFonts w:ascii="David" w:hAnsi="David" w:hint="cs"/>
          <w:rtl/>
        </w:rPr>
        <w:t>משרד הרווחה והשירותים החברתיים;</w:t>
      </w:r>
    </w:p>
    <w:p w14:paraId="3E9A1DAC" w14:textId="77777777" w:rsidR="00927947" w:rsidRPr="00D531E1" w:rsidRDefault="0090252B" w:rsidP="00A17CE9">
      <w:pPr>
        <w:pStyle w:val="afb"/>
        <w:numPr>
          <w:ilvl w:val="2"/>
          <w:numId w:val="145"/>
        </w:numPr>
        <w:bidi/>
        <w:ind w:left="1699"/>
        <w:rPr>
          <w:rFonts w:ascii="David" w:hAnsi="David"/>
        </w:rPr>
      </w:pPr>
      <w:r w:rsidRPr="00D531E1">
        <w:rPr>
          <w:rFonts w:ascii="David" w:hAnsi="David" w:hint="cs"/>
          <w:rtl/>
        </w:rPr>
        <w:t>הארכת תקופת הגילוי לפחות 6 חודשים.</w:t>
      </w:r>
    </w:p>
    <w:p w14:paraId="397113BF" w14:textId="77777777" w:rsidR="0090252B" w:rsidRPr="00D531E1" w:rsidRDefault="0090252B" w:rsidP="00A17CE9">
      <w:pPr>
        <w:pStyle w:val="afb"/>
        <w:numPr>
          <w:ilvl w:val="1"/>
          <w:numId w:val="145"/>
        </w:numPr>
        <w:bidi/>
        <w:ind w:left="992" w:hanging="567"/>
        <w:rPr>
          <w:rFonts w:ascii="David" w:hAnsi="David"/>
        </w:rPr>
      </w:pPr>
      <w:r w:rsidRPr="00D531E1">
        <w:rPr>
          <w:rFonts w:ascii="David" w:hAnsi="David" w:hint="cs"/>
          <w:rtl/>
        </w:rPr>
        <w:t xml:space="preserve">הביטוח מורחב לשפות את מדינת ישראל </w:t>
      </w:r>
      <w:r w:rsidRPr="00D531E1">
        <w:rPr>
          <w:rFonts w:ascii="David" w:hAnsi="David"/>
          <w:rtl/>
        </w:rPr>
        <w:t>–</w:t>
      </w:r>
      <w:r w:rsidR="00927947" w:rsidRPr="00D531E1">
        <w:rPr>
          <w:rFonts w:ascii="David" w:hAnsi="David" w:hint="cs"/>
          <w:rtl/>
        </w:rPr>
        <w:t xml:space="preserve"> </w:t>
      </w:r>
      <w:r w:rsidRPr="00D531E1">
        <w:rPr>
          <w:rFonts w:ascii="David" w:hAnsi="David" w:hint="cs"/>
          <w:rtl/>
        </w:rPr>
        <w:t>משרד הרווחה והשירותים החברתיים</w:t>
      </w:r>
      <w:r w:rsidR="00927947" w:rsidRPr="00D531E1">
        <w:rPr>
          <w:rFonts w:ascii="David" w:hAnsi="David" w:hint="cs"/>
          <w:rtl/>
        </w:rPr>
        <w:t xml:space="preserve"> </w:t>
      </w:r>
      <w:r w:rsidRPr="00D531E1">
        <w:rPr>
          <w:rFonts w:ascii="David" w:hAnsi="David" w:hint="cs"/>
          <w:rtl/>
        </w:rPr>
        <w:t xml:space="preserve">ככל שייחשבו אחראים למעשי ו/או מחדלי הספק וכל הפועלים מטעמו. </w:t>
      </w:r>
    </w:p>
    <w:p w14:paraId="420F4C12" w14:textId="77777777" w:rsidR="00A22711" w:rsidRPr="00D531E1" w:rsidRDefault="00A22711" w:rsidP="00A17CE9">
      <w:pPr>
        <w:pStyle w:val="afb"/>
        <w:bidi/>
        <w:ind w:left="992"/>
        <w:rPr>
          <w:rFonts w:ascii="David" w:hAnsi="David"/>
          <w:rtl/>
        </w:rPr>
      </w:pPr>
    </w:p>
    <w:p w14:paraId="5FE62587" w14:textId="77777777" w:rsidR="0090252B" w:rsidRPr="00D531E1" w:rsidRDefault="0090252B" w:rsidP="00A17CE9">
      <w:pPr>
        <w:pStyle w:val="afb"/>
        <w:numPr>
          <w:ilvl w:val="1"/>
          <w:numId w:val="29"/>
        </w:numPr>
        <w:tabs>
          <w:tab w:val="clear" w:pos="576"/>
        </w:tabs>
        <w:bidi/>
        <w:ind w:left="423" w:hanging="425"/>
        <w:rPr>
          <w:rFonts w:ascii="David" w:hAnsi="David"/>
          <w:sz w:val="28"/>
          <w:szCs w:val="28"/>
          <w:rtl/>
        </w:rPr>
      </w:pPr>
      <w:r w:rsidRPr="00D531E1">
        <w:rPr>
          <w:rFonts w:ascii="David" w:hAnsi="David" w:hint="cs"/>
          <w:b/>
          <w:bCs/>
          <w:sz w:val="28"/>
          <w:szCs w:val="28"/>
          <w:u w:val="single"/>
          <w:rtl/>
        </w:rPr>
        <w:t>ביטוח רכוש</w:t>
      </w:r>
    </w:p>
    <w:p w14:paraId="1B3AA7D4" w14:textId="77777777" w:rsidR="0090252B" w:rsidRPr="00D531E1" w:rsidRDefault="0090252B" w:rsidP="00A17CE9">
      <w:pPr>
        <w:ind w:left="423"/>
        <w:rPr>
          <w:rFonts w:ascii="David" w:hAnsi="David"/>
          <w:rtl/>
        </w:rPr>
      </w:pPr>
      <w:r w:rsidRPr="00D531E1">
        <w:rPr>
          <w:rFonts w:ascii="David" w:hAnsi="David" w:hint="cs"/>
          <w:rtl/>
        </w:rPr>
        <w:t>ביטוח אש מורחב, פריצה ושוד</w:t>
      </w:r>
      <w:r w:rsidR="00927947" w:rsidRPr="00D531E1">
        <w:rPr>
          <w:rFonts w:ascii="David" w:hAnsi="David" w:hint="cs"/>
          <w:rtl/>
        </w:rPr>
        <w:t xml:space="preserve"> </w:t>
      </w:r>
      <w:r w:rsidRPr="00D531E1">
        <w:rPr>
          <w:rFonts w:ascii="David" w:hAnsi="David" w:hint="cs"/>
          <w:rtl/>
        </w:rPr>
        <w:t>כולל נזקי טבע</w:t>
      </w:r>
      <w:r w:rsidR="00927947" w:rsidRPr="00D531E1">
        <w:rPr>
          <w:rFonts w:ascii="David" w:hAnsi="David" w:hint="cs"/>
          <w:rtl/>
        </w:rPr>
        <w:t xml:space="preserve"> </w:t>
      </w:r>
      <w:r w:rsidRPr="00D531E1">
        <w:rPr>
          <w:rFonts w:ascii="David" w:hAnsi="David" w:hint="cs"/>
          <w:rtl/>
        </w:rPr>
        <w:t>ורעידת אדמה בערכי כינון לגבי המבנים בהם מתקיימים הישיבות, הכנסים וההשתלמויות לרבות תכולתם וציודם, לרבות ציוד ההדרכה והתרגול לפעוטות.</w:t>
      </w:r>
    </w:p>
    <w:p w14:paraId="34452631" w14:textId="77777777" w:rsidR="00A22711" w:rsidRPr="00D531E1" w:rsidRDefault="00A22711" w:rsidP="0087567A">
      <w:pPr>
        <w:rPr>
          <w:rFonts w:ascii="David" w:hAnsi="David"/>
          <w:rtl/>
        </w:rPr>
      </w:pPr>
    </w:p>
    <w:p w14:paraId="5BD6E5CA" w14:textId="77777777" w:rsidR="00927947" w:rsidRPr="00D531E1" w:rsidRDefault="0090252B" w:rsidP="00A17CE9">
      <w:pPr>
        <w:pStyle w:val="afb"/>
        <w:numPr>
          <w:ilvl w:val="1"/>
          <w:numId w:val="29"/>
        </w:numPr>
        <w:tabs>
          <w:tab w:val="clear" w:pos="576"/>
        </w:tabs>
        <w:bidi/>
        <w:ind w:left="423" w:hanging="425"/>
        <w:rPr>
          <w:rFonts w:ascii="David" w:hAnsi="David"/>
          <w:b/>
          <w:bCs/>
          <w:sz w:val="28"/>
          <w:szCs w:val="28"/>
          <w:u w:val="single"/>
        </w:rPr>
      </w:pPr>
      <w:r w:rsidRPr="00D531E1">
        <w:rPr>
          <w:rFonts w:ascii="David" w:hAnsi="David" w:hint="cs"/>
          <w:b/>
          <w:bCs/>
          <w:sz w:val="28"/>
          <w:szCs w:val="28"/>
          <w:u w:val="single"/>
          <w:rtl/>
        </w:rPr>
        <w:t>כללי</w:t>
      </w:r>
    </w:p>
    <w:p w14:paraId="5E3A54DE" w14:textId="77777777" w:rsidR="0090252B" w:rsidRPr="00D531E1" w:rsidRDefault="0090252B" w:rsidP="00A17CE9">
      <w:pPr>
        <w:pStyle w:val="afb"/>
        <w:bidi/>
        <w:ind w:left="423"/>
        <w:rPr>
          <w:rFonts w:ascii="David" w:hAnsi="David"/>
          <w:b/>
          <w:bCs/>
          <w:sz w:val="28"/>
          <w:szCs w:val="28"/>
          <w:u w:val="single"/>
          <w:rtl/>
        </w:rPr>
      </w:pPr>
      <w:r w:rsidRPr="00D531E1">
        <w:rPr>
          <w:rFonts w:ascii="David" w:hAnsi="David" w:hint="cs"/>
          <w:rtl/>
        </w:rPr>
        <w:t>בפוליסות הביטוח</w:t>
      </w:r>
      <w:r w:rsidR="00927947" w:rsidRPr="00D531E1">
        <w:rPr>
          <w:rFonts w:ascii="David" w:hAnsi="David" w:hint="cs"/>
          <w:rtl/>
        </w:rPr>
        <w:t xml:space="preserve"> </w:t>
      </w:r>
      <w:r w:rsidRPr="00D531E1">
        <w:rPr>
          <w:rFonts w:ascii="David" w:hAnsi="David" w:hint="cs"/>
          <w:rtl/>
        </w:rPr>
        <w:t>הנ"ל נכללו התנאים הבאים:</w:t>
      </w:r>
    </w:p>
    <w:p w14:paraId="7ED6A45B" w14:textId="77777777" w:rsidR="00927947" w:rsidRPr="00D531E1" w:rsidRDefault="00927947" w:rsidP="00927947">
      <w:pPr>
        <w:pStyle w:val="afb"/>
        <w:numPr>
          <w:ilvl w:val="0"/>
          <w:numId w:val="145"/>
        </w:numPr>
        <w:bidi/>
        <w:rPr>
          <w:rFonts w:ascii="David" w:hAnsi="David"/>
          <w:vanish/>
          <w:rtl/>
        </w:rPr>
      </w:pPr>
    </w:p>
    <w:p w14:paraId="0B6C43DA" w14:textId="77777777" w:rsidR="00927947" w:rsidRPr="00D531E1" w:rsidRDefault="00927947" w:rsidP="00927947">
      <w:pPr>
        <w:pStyle w:val="afb"/>
        <w:numPr>
          <w:ilvl w:val="0"/>
          <w:numId w:val="145"/>
        </w:numPr>
        <w:bidi/>
        <w:rPr>
          <w:rFonts w:ascii="David" w:hAnsi="David"/>
          <w:vanish/>
          <w:rtl/>
        </w:rPr>
      </w:pPr>
    </w:p>
    <w:p w14:paraId="5373C15C" w14:textId="77777777" w:rsidR="00927947" w:rsidRPr="00D531E1" w:rsidRDefault="0090252B" w:rsidP="00A17CE9">
      <w:pPr>
        <w:pStyle w:val="afb"/>
        <w:numPr>
          <w:ilvl w:val="1"/>
          <w:numId w:val="145"/>
        </w:numPr>
        <w:bidi/>
        <w:ind w:left="992" w:hanging="567"/>
        <w:rPr>
          <w:rFonts w:ascii="David" w:hAnsi="David"/>
          <w:b/>
          <w:bCs/>
          <w:rtl/>
        </w:rPr>
      </w:pPr>
      <w:r w:rsidRPr="00D531E1">
        <w:rPr>
          <w:rFonts w:ascii="David" w:hAnsi="David" w:hint="cs"/>
          <w:rtl/>
        </w:rPr>
        <w:t>לשם המבוטח התווספו כמבוטחים נוספים:</w:t>
      </w:r>
      <w:r w:rsidRPr="00D531E1">
        <w:rPr>
          <w:rFonts w:ascii="David" w:hAnsi="David" w:hint="cs"/>
          <w:b/>
          <w:bCs/>
          <w:rtl/>
        </w:rPr>
        <w:t xml:space="preserve"> מדינת ישראל </w:t>
      </w:r>
      <w:r w:rsidRPr="00D531E1">
        <w:rPr>
          <w:rFonts w:ascii="David" w:hAnsi="David"/>
          <w:b/>
          <w:bCs/>
          <w:rtl/>
        </w:rPr>
        <w:t>–</w:t>
      </w:r>
      <w:r w:rsidRPr="00D531E1">
        <w:rPr>
          <w:rFonts w:ascii="David" w:hAnsi="David" w:hint="cs"/>
          <w:b/>
          <w:bCs/>
          <w:rtl/>
        </w:rPr>
        <w:t xml:space="preserve"> משרד הרווחה והשירותים החברתיים, </w:t>
      </w:r>
      <w:r w:rsidRPr="00D531E1">
        <w:rPr>
          <w:rFonts w:ascii="David" w:hAnsi="David" w:hint="cs"/>
          <w:rtl/>
        </w:rPr>
        <w:t>בכפוף להרחבי השיפוי כמפורט לעיל.</w:t>
      </w:r>
    </w:p>
    <w:p w14:paraId="1ACDC4FC"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בכל מקרה של צמצום או ביטול הביטוח</w:t>
      </w:r>
      <w:r w:rsidR="00927947" w:rsidRPr="00D531E1">
        <w:rPr>
          <w:rFonts w:ascii="David" w:hAnsi="David" w:hint="cs"/>
          <w:rtl/>
        </w:rPr>
        <w:t xml:space="preserve"> </w:t>
      </w:r>
      <w:r w:rsidRPr="00D531E1">
        <w:rPr>
          <w:rFonts w:ascii="David" w:hAnsi="David" w:hint="cs"/>
          <w:rtl/>
        </w:rPr>
        <w:t>ע"י אחד הצדדים לא יהיה להם כל תוקף אלא אם ניתנה על ידינו הודעה מוקדמת של</w:t>
      </w:r>
      <w:r w:rsidR="00927947" w:rsidRPr="00D531E1">
        <w:rPr>
          <w:rFonts w:ascii="David" w:hAnsi="David" w:hint="cs"/>
          <w:rtl/>
        </w:rPr>
        <w:t xml:space="preserve"> </w:t>
      </w:r>
      <w:r w:rsidRPr="00D531E1">
        <w:rPr>
          <w:rFonts w:ascii="David" w:hAnsi="David" w:hint="cs"/>
          <w:rtl/>
        </w:rPr>
        <w:t>60</w:t>
      </w:r>
      <w:r w:rsidR="00927947" w:rsidRPr="00D531E1">
        <w:rPr>
          <w:rFonts w:ascii="David" w:hAnsi="David" w:hint="cs"/>
          <w:rtl/>
        </w:rPr>
        <w:t xml:space="preserve"> </w:t>
      </w:r>
      <w:r w:rsidRPr="00D531E1">
        <w:rPr>
          <w:rFonts w:ascii="David" w:hAnsi="David" w:hint="cs"/>
          <w:rtl/>
        </w:rPr>
        <w:t>יום לפחות במכתב רשום לחשב משרד הרווחה והשירותים החברתיים בירושלים.</w:t>
      </w:r>
    </w:p>
    <w:p w14:paraId="630AB3DD"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אנו מוותרים</w:t>
      </w:r>
      <w:r w:rsidR="00927947" w:rsidRPr="00D531E1">
        <w:rPr>
          <w:rFonts w:ascii="David" w:hAnsi="David" w:hint="cs"/>
          <w:rtl/>
        </w:rPr>
        <w:t xml:space="preserve"> </w:t>
      </w:r>
      <w:r w:rsidRPr="00D531E1">
        <w:rPr>
          <w:rFonts w:ascii="David" w:hAnsi="David" w:hint="cs"/>
          <w:rtl/>
        </w:rPr>
        <w:t>על כל זכות שיבוב/תחלוף, תביעה, השתתפות</w:t>
      </w:r>
      <w:r w:rsidR="00927947" w:rsidRPr="00D531E1">
        <w:rPr>
          <w:rFonts w:ascii="David" w:hAnsi="David" w:hint="cs"/>
          <w:rtl/>
        </w:rPr>
        <w:t xml:space="preserve"> </w:t>
      </w:r>
      <w:r w:rsidRPr="00D531E1">
        <w:rPr>
          <w:rFonts w:ascii="David" w:hAnsi="David" w:hint="cs"/>
          <w:rtl/>
        </w:rPr>
        <w:t>או חזרה, כלפי מדינת ישראל -</w:t>
      </w:r>
      <w:r w:rsidR="00927947" w:rsidRPr="00D531E1">
        <w:rPr>
          <w:rFonts w:ascii="David" w:hAnsi="David" w:hint="cs"/>
          <w:rtl/>
        </w:rPr>
        <w:t xml:space="preserve"> </w:t>
      </w:r>
      <w:r w:rsidRPr="00D531E1">
        <w:rPr>
          <w:rFonts w:ascii="David" w:hAnsi="David" w:hint="cs"/>
          <w:rtl/>
        </w:rPr>
        <w:t>משרד הרווחה והשירותים החברתיים,</w:t>
      </w:r>
      <w:r w:rsidR="00927947" w:rsidRPr="00D531E1">
        <w:rPr>
          <w:rFonts w:ascii="David" w:hAnsi="David" w:hint="cs"/>
          <w:rtl/>
        </w:rPr>
        <w:t xml:space="preserve"> </w:t>
      </w:r>
      <w:r w:rsidRPr="00D531E1">
        <w:rPr>
          <w:rFonts w:ascii="David" w:hAnsi="David" w:hint="cs"/>
          <w:rtl/>
        </w:rPr>
        <w:t>ועובדיהם, וכן כלפי הפעוטו</w:t>
      </w:r>
      <w:r w:rsidR="00927947" w:rsidRPr="00D531E1">
        <w:rPr>
          <w:rFonts w:ascii="David" w:hAnsi="David" w:hint="cs"/>
          <w:rtl/>
        </w:rPr>
        <w:t xml:space="preserve">ת העיוורים ולקויי הראיה ובני </w:t>
      </w:r>
      <w:r w:rsidRPr="00D531E1">
        <w:rPr>
          <w:rFonts w:ascii="David" w:hAnsi="David" w:hint="cs"/>
          <w:rtl/>
        </w:rPr>
        <w:t>משפחותיהם ובלבד שהוויתור לא יחול לטובת אדם שגרם לנזק מתוך כוונת זדון.</w:t>
      </w:r>
    </w:p>
    <w:p w14:paraId="2CA30798" w14:textId="77777777" w:rsidR="0090252B" w:rsidRPr="00D531E1" w:rsidRDefault="001B5ED5" w:rsidP="00A17CE9">
      <w:pPr>
        <w:pStyle w:val="afb"/>
        <w:numPr>
          <w:ilvl w:val="1"/>
          <w:numId w:val="145"/>
        </w:numPr>
        <w:bidi/>
        <w:ind w:left="992" w:hanging="567"/>
        <w:rPr>
          <w:rFonts w:ascii="David" w:hAnsi="David"/>
          <w:rtl/>
        </w:rPr>
      </w:pPr>
      <w:r w:rsidRPr="00D531E1">
        <w:rPr>
          <w:rFonts w:ascii="David" w:hAnsi="David"/>
          <w:noProof/>
          <w:lang w:eastAsia="en-US"/>
        </w:rPr>
        <mc:AlternateContent>
          <mc:Choice Requires="wps">
            <w:drawing>
              <wp:anchor distT="45720" distB="45720" distL="114300" distR="114300" simplePos="0" relativeHeight="251659264" behindDoc="1" locked="0" layoutInCell="1" allowOverlap="1" wp14:anchorId="27B7AFF5" wp14:editId="4CE603D9">
                <wp:simplePos x="0" y="0"/>
                <wp:positionH relativeFrom="margin">
                  <wp:posOffset>0</wp:posOffset>
                </wp:positionH>
                <wp:positionV relativeFrom="page">
                  <wp:posOffset>1631950</wp:posOffset>
                </wp:positionV>
                <wp:extent cx="5978525" cy="9949180"/>
                <wp:effectExtent l="0" t="0" r="0" b="5080"/>
                <wp:wrapNone/>
                <wp:docPr id="5"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14:paraId="341AD7C6"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04D49BE7" w14:textId="77777777" w:rsidR="00CC6BD6" w:rsidRPr="00E82CDA" w:rsidRDefault="00CC6BD6" w:rsidP="00927947">
                            <w:pPr>
                              <w:spacing w:line="240" w:lineRule="auto"/>
                              <w:rPr>
                                <w:rFonts w:ascii="Arial" w:hAnsi="Arial" w:cs="Arial"/>
                                <w:b/>
                                <w:bCs/>
                                <w:color w:val="EDEDED"/>
                                <w:spacing w:val="10"/>
                                <w:sz w:val="90"/>
                                <w:szCs w:val="90"/>
                                <w:rtl/>
                              </w:rPr>
                            </w:pPr>
                          </w:p>
                          <w:p w14:paraId="6B6D9FA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79255A8" w14:textId="77777777" w:rsidR="00CC6BD6" w:rsidRPr="00E82CDA" w:rsidRDefault="00CC6BD6" w:rsidP="00927947">
                            <w:pPr>
                              <w:spacing w:line="240" w:lineRule="auto"/>
                              <w:rPr>
                                <w:rFonts w:ascii="Arial" w:hAnsi="Arial" w:cs="Arial"/>
                                <w:b/>
                                <w:bCs/>
                                <w:color w:val="EDEDED"/>
                                <w:spacing w:val="10"/>
                                <w:sz w:val="90"/>
                                <w:szCs w:val="90"/>
                                <w:rtl/>
                              </w:rPr>
                            </w:pPr>
                          </w:p>
                          <w:p w14:paraId="73ECEA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2E4238B" w14:textId="77777777" w:rsidR="00CC6BD6" w:rsidRPr="00E82CDA" w:rsidRDefault="00CC6BD6" w:rsidP="00927947">
                            <w:pPr>
                              <w:spacing w:line="240" w:lineRule="auto"/>
                              <w:rPr>
                                <w:rFonts w:ascii="Arial" w:hAnsi="Arial" w:cs="Arial"/>
                                <w:b/>
                                <w:bCs/>
                                <w:color w:val="EDEDED"/>
                                <w:spacing w:val="10"/>
                                <w:sz w:val="90"/>
                                <w:szCs w:val="90"/>
                                <w:rtl/>
                              </w:rPr>
                            </w:pPr>
                          </w:p>
                          <w:p w14:paraId="65347A9D"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8.5pt;width:470.75pt;height:783.4pt;flip:x;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" filled="f" stroked="f">
                <v:textbox style="mso-fit-shape-to-text:t">
                  <w:txbxContent>
                    <w:p w14:paraId="341AD7C6" w14:textId="77777777" w:rsidR="00CC6BD6" w:rsidRPr="00E82CDA" w:rsidRDefault="00CC6BD6" w:rsidP="00927947">
                      <w:pPr>
                        <w:spacing w:line="240" w:lineRule="auto"/>
                        <w:rPr>
                          <w:rFonts w:ascii="Arial" w:hAnsi="Arial" w:cs="Arial"/>
                          <w:b/>
                          <w:bCs/>
                          <w:color w:val="EDEDED"/>
                          <w:spacing w:val="10"/>
                          <w:sz w:val="90"/>
                          <w:szCs w:val="90"/>
                        </w:rPr>
                      </w:pPr>
                      <w:r w:rsidRPr="00E82CDA">
                        <w:rPr>
                          <w:rFonts w:ascii="Arial" w:hAnsi="Arial" w:cs="Arial"/>
                          <w:b/>
                          <w:bCs/>
                          <w:color w:val="EDEDED"/>
                          <w:spacing w:val="10"/>
                          <w:sz w:val="90"/>
                          <w:szCs w:val="90"/>
                          <w:rtl/>
                        </w:rPr>
                        <w:t>אין לבצע שינויים ו/או תיקונים על גבי מסמך זה</w:t>
                      </w:r>
                    </w:p>
                    <w:p w14:paraId="04D49BE7" w14:textId="77777777" w:rsidR="00CC6BD6" w:rsidRPr="00E82CDA" w:rsidRDefault="00CC6BD6" w:rsidP="00927947">
                      <w:pPr>
                        <w:spacing w:line="240" w:lineRule="auto"/>
                        <w:rPr>
                          <w:rFonts w:ascii="Arial" w:hAnsi="Arial" w:cs="Arial"/>
                          <w:b/>
                          <w:bCs/>
                          <w:color w:val="EDEDED"/>
                          <w:spacing w:val="10"/>
                          <w:sz w:val="90"/>
                          <w:szCs w:val="90"/>
                          <w:rtl/>
                        </w:rPr>
                      </w:pPr>
                    </w:p>
                    <w:p w14:paraId="6B6D9FA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79255A8" w14:textId="77777777" w:rsidR="00CC6BD6" w:rsidRPr="00E82CDA" w:rsidRDefault="00CC6BD6" w:rsidP="00927947">
                      <w:pPr>
                        <w:spacing w:line="240" w:lineRule="auto"/>
                        <w:rPr>
                          <w:rFonts w:ascii="Arial" w:hAnsi="Arial" w:cs="Arial"/>
                          <w:b/>
                          <w:bCs/>
                          <w:color w:val="EDEDED"/>
                          <w:spacing w:val="10"/>
                          <w:sz w:val="90"/>
                          <w:szCs w:val="90"/>
                          <w:rtl/>
                        </w:rPr>
                      </w:pPr>
                    </w:p>
                    <w:p w14:paraId="73ECEA44" w14:textId="77777777" w:rsidR="00CC6BD6" w:rsidRPr="00E82CDA" w:rsidRDefault="00CC6BD6" w:rsidP="00927947">
                      <w:pPr>
                        <w:spacing w:line="240" w:lineRule="auto"/>
                        <w:rPr>
                          <w:rFonts w:ascii="Arial" w:hAnsi="Arial" w:cs="Arial"/>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p w14:paraId="62E4238B" w14:textId="77777777" w:rsidR="00CC6BD6" w:rsidRPr="00E82CDA" w:rsidRDefault="00CC6BD6" w:rsidP="00927947">
                      <w:pPr>
                        <w:spacing w:line="240" w:lineRule="auto"/>
                        <w:rPr>
                          <w:rFonts w:ascii="Arial" w:hAnsi="Arial" w:cs="Arial"/>
                          <w:b/>
                          <w:bCs/>
                          <w:color w:val="EDEDED"/>
                          <w:spacing w:val="10"/>
                          <w:sz w:val="90"/>
                          <w:szCs w:val="90"/>
                          <w:rtl/>
                        </w:rPr>
                      </w:pPr>
                    </w:p>
                    <w:p w14:paraId="65347A9D" w14:textId="77777777" w:rsidR="00CC6BD6" w:rsidRPr="00E82CDA" w:rsidRDefault="00CC6BD6" w:rsidP="00927947">
                      <w:pPr>
                        <w:spacing w:line="240" w:lineRule="auto"/>
                        <w:rPr>
                          <w:b/>
                          <w:bCs/>
                          <w:color w:val="EDEDED"/>
                          <w:spacing w:val="10"/>
                          <w:sz w:val="90"/>
                          <w:szCs w:val="90"/>
                          <w:rtl/>
                        </w:rPr>
                      </w:pPr>
                      <w:r w:rsidRPr="00E82CDA">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0090252B" w:rsidRPr="00D531E1">
        <w:rPr>
          <w:rFonts w:ascii="David" w:hAnsi="David" w:hint="cs"/>
          <w:rtl/>
        </w:rPr>
        <w:t>הספק אחראי בלעדית כלפינו לתשלום דמי הביטוח עבור כל הפוליסות ולמילוי</w:t>
      </w:r>
      <w:r w:rsidR="00927947" w:rsidRPr="00D531E1">
        <w:rPr>
          <w:rFonts w:ascii="David" w:hAnsi="David" w:hint="cs"/>
          <w:rtl/>
        </w:rPr>
        <w:t xml:space="preserve"> </w:t>
      </w:r>
      <w:r w:rsidR="0090252B" w:rsidRPr="00D531E1">
        <w:rPr>
          <w:rFonts w:ascii="David" w:hAnsi="David" w:hint="cs"/>
          <w:rtl/>
        </w:rPr>
        <w:t>כל החובות המוטלות על המבוטח על פי תנאי הפוליסות.</w:t>
      </w:r>
    </w:p>
    <w:p w14:paraId="056711B0"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ההשתתפויות העצמיות הנקובות בכל פוליסה ופוליסה תחולנה בלעדית על הספק.</w:t>
      </w:r>
    </w:p>
    <w:p w14:paraId="5E1E3AA4"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תנאי הכיסוי של הפוליסות הנ"ל, - למעט ביטוח אחריות מקצועית</w:t>
      </w:r>
      <w:r w:rsidR="00927947" w:rsidRPr="00D531E1">
        <w:rPr>
          <w:rFonts w:ascii="David" w:hAnsi="David" w:hint="cs"/>
          <w:rtl/>
        </w:rPr>
        <w:t xml:space="preserve"> - לא יפחתו מהמקובל על פי תנאי </w:t>
      </w:r>
      <w:r w:rsidRPr="00D531E1">
        <w:rPr>
          <w:rFonts w:ascii="David" w:hAnsi="David" w:hint="cs"/>
          <w:rtl/>
        </w:rPr>
        <w:t xml:space="preserve">"פוליסות נוסח ביט", בכפוף להרחבת הכיסויים המתחייבים על פי הנדרש לעיל. </w:t>
      </w:r>
    </w:p>
    <w:p w14:paraId="48BC9E23" w14:textId="77777777" w:rsidR="0090252B" w:rsidRPr="00D531E1" w:rsidRDefault="0090252B" w:rsidP="00A17CE9">
      <w:pPr>
        <w:pStyle w:val="afb"/>
        <w:numPr>
          <w:ilvl w:val="1"/>
          <w:numId w:val="145"/>
        </w:numPr>
        <w:bidi/>
        <w:ind w:left="992" w:hanging="567"/>
        <w:rPr>
          <w:rFonts w:ascii="David" w:hAnsi="David"/>
          <w:rtl/>
        </w:rPr>
      </w:pPr>
      <w:r w:rsidRPr="00D531E1">
        <w:rPr>
          <w:rFonts w:ascii="David" w:hAnsi="David" w:hint="cs"/>
          <w:rtl/>
        </w:rPr>
        <w:t>כל סעיף בפוליסות הביטוח המפקיע או מצמצם בדרך כל שהיא את אחריות המבטח, כאשר קיים ביטוח אחר לא יופעל כלפי מדינת ישראל,</w:t>
      </w:r>
      <w:r w:rsidR="00927947" w:rsidRPr="00D531E1">
        <w:rPr>
          <w:rFonts w:ascii="David" w:hAnsi="David" w:hint="cs"/>
          <w:rtl/>
        </w:rPr>
        <w:t xml:space="preserve"> </w:t>
      </w:r>
      <w:r w:rsidRPr="00D531E1">
        <w:rPr>
          <w:rFonts w:ascii="David" w:hAnsi="David" w:hint="cs"/>
          <w:rtl/>
        </w:rPr>
        <w:t>והביטוח הינו</w:t>
      </w:r>
      <w:r w:rsidR="00927947" w:rsidRPr="00D531E1">
        <w:rPr>
          <w:rFonts w:ascii="David" w:hAnsi="David" w:hint="cs"/>
          <w:rtl/>
        </w:rPr>
        <w:t xml:space="preserve"> </w:t>
      </w:r>
      <w:r w:rsidRPr="00D531E1">
        <w:rPr>
          <w:rFonts w:ascii="David" w:hAnsi="David" w:hint="cs"/>
          <w:rtl/>
        </w:rPr>
        <w:t>בחזקת</w:t>
      </w:r>
      <w:r w:rsidR="00927947" w:rsidRPr="00D531E1">
        <w:rPr>
          <w:rFonts w:ascii="David" w:hAnsi="David" w:hint="cs"/>
          <w:rtl/>
        </w:rPr>
        <w:t xml:space="preserve"> </w:t>
      </w:r>
      <w:r w:rsidRPr="00D531E1">
        <w:rPr>
          <w:rFonts w:ascii="David" w:hAnsi="David" w:hint="cs"/>
          <w:rtl/>
        </w:rPr>
        <w:t>ביטוח ראשוני המזכה במלוא הזכויות על פי הביטוח.</w:t>
      </w:r>
    </w:p>
    <w:p w14:paraId="070B8886" w14:textId="77777777" w:rsidR="0090252B" w:rsidRPr="00D531E1" w:rsidRDefault="0090252B" w:rsidP="0090252B">
      <w:pPr>
        <w:rPr>
          <w:rFonts w:ascii="David" w:hAnsi="David"/>
          <w:rtl/>
        </w:rPr>
      </w:pPr>
      <w:r w:rsidRPr="00D531E1">
        <w:rPr>
          <w:rFonts w:ascii="David" w:hAnsi="David" w:hint="cs"/>
          <w:rtl/>
        </w:rPr>
        <w:t xml:space="preserve">            </w:t>
      </w:r>
    </w:p>
    <w:p w14:paraId="60812E0E" w14:textId="77777777" w:rsidR="004C7F48" w:rsidRPr="00D531E1" w:rsidRDefault="0090252B" w:rsidP="0090252B">
      <w:pPr>
        <w:tabs>
          <w:tab w:val="left" w:pos="990"/>
          <w:tab w:val="left" w:pos="2975"/>
          <w:tab w:val="left" w:pos="6235"/>
        </w:tabs>
        <w:spacing w:line="240" w:lineRule="auto"/>
        <w:ind w:right="567"/>
        <w:rPr>
          <w:rFonts w:ascii="David" w:hAnsi="David"/>
          <w:rtl/>
        </w:rPr>
      </w:pPr>
      <w:r w:rsidRPr="00D531E1">
        <w:rPr>
          <w:rFonts w:ascii="David" w:hAnsi="David" w:hint="cs"/>
          <w:b/>
          <w:bCs/>
          <w:rtl/>
        </w:rPr>
        <w:t>בכפוף לתנאי וסייגי הפוליסות המקוריות עד כמה שלא שונו במפורש על פי האמור באיש</w:t>
      </w:r>
      <w:r w:rsidR="00927947" w:rsidRPr="00D531E1">
        <w:rPr>
          <w:rFonts w:ascii="David" w:hAnsi="David" w:hint="cs"/>
          <w:b/>
          <w:bCs/>
          <w:rtl/>
        </w:rPr>
        <w:t xml:space="preserve">ור </w:t>
      </w:r>
      <w:r w:rsidRPr="00D531E1">
        <w:rPr>
          <w:rFonts w:ascii="David" w:hAnsi="David" w:hint="cs"/>
          <w:b/>
          <w:bCs/>
          <w:rtl/>
        </w:rPr>
        <w:t>זה</w:t>
      </w:r>
      <w:r w:rsidR="00927947" w:rsidRPr="00D531E1">
        <w:rPr>
          <w:rFonts w:ascii="David" w:hAnsi="David"/>
          <w:b/>
          <w:bCs/>
          <w:rtl/>
        </w:rPr>
        <w:t>.</w:t>
      </w:r>
    </w:p>
    <w:p w14:paraId="56D0C3D3" w14:textId="77777777" w:rsidR="004C7F48" w:rsidRPr="00D531E1" w:rsidRDefault="004C7F48" w:rsidP="004C7F48">
      <w:pPr>
        <w:tabs>
          <w:tab w:val="left" w:pos="990"/>
          <w:tab w:val="left" w:pos="2975"/>
          <w:tab w:val="left" w:pos="6235"/>
        </w:tabs>
        <w:spacing w:line="240" w:lineRule="auto"/>
        <w:ind w:right="567"/>
        <w:rPr>
          <w:rFonts w:ascii="David" w:hAnsi="David"/>
          <w:rtl/>
        </w:rPr>
      </w:pPr>
    </w:p>
    <w:p w14:paraId="383D15AD" w14:textId="77777777" w:rsidR="004C7F48" w:rsidRPr="00D531E1" w:rsidRDefault="004C7F48" w:rsidP="004C7F48">
      <w:pPr>
        <w:tabs>
          <w:tab w:val="left" w:pos="990"/>
          <w:tab w:val="left" w:pos="2975"/>
          <w:tab w:val="left" w:pos="6235"/>
        </w:tabs>
        <w:spacing w:line="240" w:lineRule="auto"/>
        <w:ind w:right="567"/>
        <w:rPr>
          <w:rFonts w:ascii="David" w:hAnsi="David"/>
          <w:rtl/>
        </w:rPr>
      </w:pPr>
    </w:p>
    <w:p w14:paraId="1A755AE0" w14:textId="77777777" w:rsidR="004C7F48" w:rsidRPr="00D531E1" w:rsidRDefault="004C7F48" w:rsidP="004C7F48">
      <w:pPr>
        <w:tabs>
          <w:tab w:val="left" w:pos="990"/>
          <w:tab w:val="left" w:pos="2975"/>
          <w:tab w:val="left" w:pos="6235"/>
        </w:tabs>
        <w:spacing w:line="240" w:lineRule="auto"/>
        <w:ind w:right="567"/>
        <w:rPr>
          <w:rFonts w:ascii="David" w:hAnsi="David"/>
          <w:rtl/>
        </w:rPr>
      </w:pPr>
    </w:p>
    <w:p w14:paraId="232C12BA" w14:textId="77777777" w:rsidR="004C7F48" w:rsidRPr="00D531E1" w:rsidRDefault="004C7F48" w:rsidP="004C7F48">
      <w:pPr>
        <w:spacing w:line="240" w:lineRule="auto"/>
        <w:jc w:val="center"/>
        <w:rPr>
          <w:rFonts w:ascii="David" w:hAnsi="David"/>
          <w:rtl/>
          <w:lang w:eastAsia="en-US"/>
        </w:rPr>
      </w:pPr>
      <w:r w:rsidRPr="00D531E1">
        <w:rPr>
          <w:rFonts w:ascii="David" w:hAnsi="David" w:hint="eastAsia"/>
          <w:rtl/>
        </w:rPr>
        <w:t>בכבוד</w:t>
      </w:r>
      <w:r w:rsidRPr="00D531E1">
        <w:rPr>
          <w:rFonts w:ascii="David" w:hAnsi="David"/>
          <w:rtl/>
        </w:rPr>
        <w:t xml:space="preserve"> </w:t>
      </w:r>
      <w:r w:rsidRPr="00D531E1">
        <w:rPr>
          <w:rFonts w:ascii="David" w:hAnsi="David" w:hint="eastAsia"/>
          <w:rtl/>
        </w:rPr>
        <w:t>רב</w:t>
      </w:r>
      <w:r w:rsidRPr="00D531E1">
        <w:rPr>
          <w:rFonts w:ascii="David" w:hAnsi="David"/>
          <w:rtl/>
        </w:rPr>
        <w:t>,</w:t>
      </w:r>
    </w:p>
    <w:p w14:paraId="6CD72AC1" w14:textId="77777777" w:rsidR="004C7F48" w:rsidRPr="00D531E1" w:rsidRDefault="004C7F48" w:rsidP="004C7F48">
      <w:pPr>
        <w:spacing w:line="240" w:lineRule="auto"/>
        <w:rPr>
          <w:rFonts w:ascii="David" w:hAnsi="David"/>
        </w:rPr>
      </w:pPr>
      <w:r w:rsidRPr="00D531E1">
        <w:rPr>
          <w:rFonts w:ascii="David" w:hAnsi="David"/>
          <w:rtl/>
        </w:rPr>
        <w:t xml:space="preserve">              </w:t>
      </w:r>
    </w:p>
    <w:p w14:paraId="15902F5E" w14:textId="77777777" w:rsidR="004C7F48" w:rsidRPr="00D531E1" w:rsidRDefault="004C7F48" w:rsidP="004C7F48">
      <w:pPr>
        <w:spacing w:line="240" w:lineRule="auto"/>
        <w:rPr>
          <w:rFonts w:ascii="David" w:hAnsi="David"/>
          <w:rtl/>
        </w:rPr>
      </w:pPr>
      <w:r w:rsidRPr="00D531E1">
        <w:rPr>
          <w:rFonts w:ascii="David" w:hAnsi="David"/>
          <w:rtl/>
        </w:rPr>
        <w:t xml:space="preserve">                                                                 </w:t>
      </w:r>
    </w:p>
    <w:p w14:paraId="5775E95C" w14:textId="77777777" w:rsidR="004C7F48" w:rsidRPr="00D531E1" w:rsidRDefault="004C7F48" w:rsidP="004C7F48">
      <w:pPr>
        <w:tabs>
          <w:tab w:val="left" w:pos="1416"/>
          <w:tab w:val="left" w:pos="4959"/>
        </w:tabs>
        <w:spacing w:line="240" w:lineRule="auto"/>
        <w:rPr>
          <w:rFonts w:ascii="David" w:hAnsi="David"/>
          <w:rtl/>
        </w:rPr>
      </w:pPr>
      <w:r w:rsidRPr="00D531E1">
        <w:rPr>
          <w:rFonts w:ascii="David" w:hAnsi="David"/>
          <w:rtl/>
        </w:rPr>
        <w:tab/>
        <w:t xml:space="preserve">______________ </w:t>
      </w:r>
      <w:r w:rsidRPr="00D531E1">
        <w:rPr>
          <w:rFonts w:ascii="David" w:hAnsi="David"/>
          <w:rtl/>
        </w:rPr>
        <w:tab/>
        <w:t>___________________________</w:t>
      </w:r>
    </w:p>
    <w:p w14:paraId="618661CF" w14:textId="77777777" w:rsidR="004C7F48" w:rsidRPr="00D531E1" w:rsidRDefault="004C7F48" w:rsidP="004C7F48">
      <w:pPr>
        <w:tabs>
          <w:tab w:val="left" w:pos="1983"/>
          <w:tab w:val="left" w:pos="4959"/>
        </w:tabs>
        <w:spacing w:line="240" w:lineRule="auto"/>
        <w:rPr>
          <w:rFonts w:ascii="David" w:hAnsi="David"/>
          <w:rtl/>
        </w:rPr>
      </w:pPr>
      <w:r w:rsidRPr="00D531E1">
        <w:rPr>
          <w:rFonts w:ascii="David" w:hAnsi="David"/>
          <w:rtl/>
        </w:rPr>
        <w:tab/>
      </w:r>
      <w:r w:rsidRPr="00D531E1">
        <w:rPr>
          <w:rFonts w:ascii="David" w:hAnsi="David" w:hint="eastAsia"/>
          <w:rtl/>
        </w:rPr>
        <w:t>תאריך</w:t>
      </w:r>
      <w:r w:rsidRPr="00D531E1">
        <w:rPr>
          <w:rFonts w:ascii="David" w:hAnsi="David"/>
          <w:rtl/>
        </w:rPr>
        <w:tab/>
      </w:r>
      <w:r w:rsidRPr="00D531E1">
        <w:rPr>
          <w:rFonts w:ascii="David" w:hAnsi="David" w:hint="eastAsia"/>
          <w:rtl/>
        </w:rPr>
        <w:t>חתימת</w:t>
      </w:r>
      <w:r w:rsidRPr="00D531E1">
        <w:rPr>
          <w:rFonts w:ascii="David" w:hAnsi="David"/>
          <w:rtl/>
        </w:rPr>
        <w:t xml:space="preserve"> </w:t>
      </w:r>
      <w:r w:rsidRPr="00D531E1">
        <w:rPr>
          <w:rFonts w:ascii="David" w:hAnsi="David" w:hint="eastAsia"/>
          <w:rtl/>
        </w:rPr>
        <w:t>מורשה</w:t>
      </w:r>
      <w:r w:rsidRPr="00D531E1">
        <w:rPr>
          <w:rFonts w:ascii="David" w:hAnsi="David"/>
          <w:rtl/>
        </w:rPr>
        <w:t xml:space="preserve"> </w:t>
      </w:r>
      <w:r w:rsidRPr="00D531E1">
        <w:rPr>
          <w:rFonts w:ascii="David" w:hAnsi="David" w:hint="eastAsia"/>
          <w:rtl/>
        </w:rPr>
        <w:t>המבטח</w:t>
      </w:r>
      <w:r w:rsidRPr="00D531E1">
        <w:rPr>
          <w:rFonts w:ascii="David" w:hAnsi="David"/>
          <w:rtl/>
        </w:rPr>
        <w:t xml:space="preserve">  </w:t>
      </w:r>
      <w:r w:rsidRPr="00D531E1">
        <w:rPr>
          <w:rFonts w:ascii="David" w:hAnsi="David" w:hint="eastAsia"/>
          <w:rtl/>
        </w:rPr>
        <w:t>וחותמת</w:t>
      </w:r>
      <w:r w:rsidRPr="00D531E1">
        <w:rPr>
          <w:rFonts w:ascii="David" w:hAnsi="David"/>
          <w:rtl/>
        </w:rPr>
        <w:t xml:space="preserve"> </w:t>
      </w:r>
      <w:r w:rsidRPr="00D531E1">
        <w:rPr>
          <w:rFonts w:ascii="David" w:hAnsi="David" w:hint="eastAsia"/>
          <w:rtl/>
        </w:rPr>
        <w:t>המבטח</w:t>
      </w:r>
    </w:p>
    <w:p w14:paraId="7B6337E9" w14:textId="77777777" w:rsidR="004C7F48" w:rsidRPr="00D531E1" w:rsidRDefault="004C7F48" w:rsidP="004C7F48">
      <w:pPr>
        <w:tabs>
          <w:tab w:val="left" w:pos="990"/>
          <w:tab w:val="left" w:pos="2975"/>
          <w:tab w:val="left" w:pos="6235"/>
        </w:tabs>
        <w:spacing w:line="240" w:lineRule="auto"/>
        <w:ind w:right="567"/>
        <w:rPr>
          <w:rFonts w:ascii="David" w:hAnsi="David"/>
          <w:rtl/>
        </w:rPr>
      </w:pPr>
    </w:p>
    <w:p w14:paraId="2864CD32" w14:textId="77777777" w:rsidR="004C7F48" w:rsidRPr="00D531E1" w:rsidRDefault="004C7F48" w:rsidP="004C7F48">
      <w:pPr>
        <w:spacing w:line="240" w:lineRule="auto"/>
        <w:rPr>
          <w:rFonts w:ascii="David" w:hAnsi="David"/>
          <w:rtl/>
        </w:rPr>
      </w:pPr>
    </w:p>
    <w:p w14:paraId="3E20D234" w14:textId="77777777" w:rsidR="004C7F48" w:rsidRPr="00D531E1" w:rsidRDefault="004C7F48" w:rsidP="00A26254">
      <w:pPr>
        <w:rPr>
          <w:rFonts w:ascii="David" w:hAnsi="David"/>
          <w:rtl/>
        </w:rPr>
      </w:pPr>
    </w:p>
    <w:p w14:paraId="0C2CE2F8" w14:textId="77777777" w:rsidR="009B041D" w:rsidRPr="00D531E1" w:rsidRDefault="00D2175A" w:rsidP="00A26254">
      <w:pPr>
        <w:pStyle w:val="8"/>
        <w:rPr>
          <w:rFonts w:ascii="David" w:hAnsi="David"/>
          <w:rtl/>
        </w:rPr>
      </w:pPr>
      <w:bookmarkStart w:id="575" w:name="נספח_הצהרה_עמידה_בתנאי_סף"/>
      <w:bookmarkStart w:id="576" w:name="_Ref382512242"/>
      <w:bookmarkStart w:id="577" w:name="_Toc424812832"/>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75"/>
      <w:r w:rsidRPr="00D531E1">
        <w:rPr>
          <w:rFonts w:ascii="David" w:hAnsi="David"/>
          <w:rtl/>
          <w:lang w:eastAsia="en-US"/>
        </w:rPr>
        <w:tab/>
      </w:r>
      <w:bookmarkStart w:id="578" w:name="נספח_הצהרה_עמידה_בתנאי_סף_כותרת"/>
      <w:r w:rsidR="009B041D" w:rsidRPr="00D531E1">
        <w:rPr>
          <w:rFonts w:ascii="David" w:hAnsi="David" w:hint="eastAsia"/>
          <w:rtl/>
        </w:rPr>
        <w:t>הצהרה</w:t>
      </w:r>
      <w:r w:rsidR="009B041D" w:rsidRPr="00D531E1">
        <w:rPr>
          <w:rFonts w:ascii="David" w:hAnsi="David"/>
          <w:rtl/>
        </w:rPr>
        <w:t xml:space="preserve"> </w:t>
      </w:r>
      <w:r w:rsidR="009B041D" w:rsidRPr="00D531E1">
        <w:rPr>
          <w:rFonts w:ascii="David" w:hAnsi="David" w:hint="eastAsia"/>
          <w:rtl/>
        </w:rPr>
        <w:t>והתחייבות</w:t>
      </w:r>
      <w:r w:rsidR="009B041D" w:rsidRPr="00D531E1">
        <w:rPr>
          <w:rFonts w:ascii="David" w:hAnsi="David"/>
          <w:rtl/>
        </w:rPr>
        <w:t xml:space="preserve"> </w:t>
      </w:r>
      <w:r w:rsidR="009B041D" w:rsidRPr="00D531E1">
        <w:rPr>
          <w:rFonts w:ascii="David" w:hAnsi="David" w:hint="eastAsia"/>
          <w:rtl/>
        </w:rPr>
        <w:t>המציע</w:t>
      </w:r>
      <w:r w:rsidR="009B041D" w:rsidRPr="00D531E1">
        <w:rPr>
          <w:rFonts w:ascii="David" w:hAnsi="David"/>
          <w:rtl/>
        </w:rPr>
        <w:t xml:space="preserve"> </w:t>
      </w:r>
      <w:r w:rsidR="009B041D" w:rsidRPr="00D531E1">
        <w:rPr>
          <w:rFonts w:ascii="David" w:hAnsi="David" w:hint="eastAsia"/>
          <w:rtl/>
        </w:rPr>
        <w:t>בדבר</w:t>
      </w:r>
      <w:r w:rsidR="009B041D" w:rsidRPr="00D531E1">
        <w:rPr>
          <w:rFonts w:ascii="David" w:hAnsi="David"/>
          <w:rtl/>
        </w:rPr>
        <w:t xml:space="preserve"> </w:t>
      </w:r>
      <w:r w:rsidR="009B041D" w:rsidRPr="00D531E1">
        <w:rPr>
          <w:rFonts w:ascii="David" w:hAnsi="David" w:hint="eastAsia"/>
          <w:rtl/>
        </w:rPr>
        <w:t>עמידה</w:t>
      </w:r>
      <w:r w:rsidR="009B041D" w:rsidRPr="00D531E1">
        <w:rPr>
          <w:rFonts w:ascii="David" w:hAnsi="David"/>
          <w:rtl/>
        </w:rPr>
        <w:t xml:space="preserve"> </w:t>
      </w:r>
      <w:r w:rsidR="009B041D" w:rsidRPr="00D531E1">
        <w:rPr>
          <w:rFonts w:ascii="David" w:hAnsi="David" w:hint="eastAsia"/>
          <w:rtl/>
        </w:rPr>
        <w:t>בתנאי</w:t>
      </w:r>
      <w:r w:rsidR="009B041D" w:rsidRPr="00D531E1">
        <w:rPr>
          <w:rFonts w:ascii="David" w:hAnsi="David"/>
          <w:rtl/>
        </w:rPr>
        <w:t xml:space="preserve"> </w:t>
      </w:r>
      <w:r w:rsidR="009B041D" w:rsidRPr="00D531E1">
        <w:rPr>
          <w:rFonts w:ascii="David" w:hAnsi="David" w:hint="eastAsia"/>
          <w:rtl/>
        </w:rPr>
        <w:t>הסף</w:t>
      </w:r>
      <w:r w:rsidR="009B041D" w:rsidRPr="00D531E1">
        <w:rPr>
          <w:rFonts w:ascii="David" w:hAnsi="David"/>
          <w:rtl/>
        </w:rPr>
        <w:t xml:space="preserve"> </w:t>
      </w:r>
      <w:r w:rsidR="009B041D" w:rsidRPr="00D531E1">
        <w:rPr>
          <w:rFonts w:ascii="David" w:hAnsi="David" w:hint="eastAsia"/>
          <w:rtl/>
        </w:rPr>
        <w:t>הכלליים</w:t>
      </w:r>
      <w:bookmarkEnd w:id="576"/>
      <w:bookmarkEnd w:id="578"/>
      <w:bookmarkEnd w:id="577"/>
    </w:p>
    <w:p w14:paraId="310C01E9" w14:textId="77777777" w:rsidR="00FF69CB" w:rsidRPr="00D531E1" w:rsidRDefault="00FF69CB" w:rsidP="00A26254">
      <w:pPr>
        <w:rPr>
          <w:rFonts w:ascii="David" w:hAnsi="David"/>
        </w:rPr>
      </w:pPr>
      <w:bookmarkStart w:id="579" w:name="_Toc378751279"/>
      <w:bookmarkStart w:id="580" w:name="_Ref382512986"/>
      <w:bookmarkStart w:id="581" w:name="_Toc378247290"/>
      <w:r w:rsidRPr="00D531E1">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14:paraId="34B21BDD" w14:textId="77777777" w:rsidR="00FF69CB" w:rsidRPr="00D531E1" w:rsidRDefault="00FF69CB" w:rsidP="00A26254">
      <w:pPr>
        <w:rPr>
          <w:rFonts w:ascii="David" w:hAnsi="David"/>
        </w:rPr>
      </w:pPr>
    </w:p>
    <w:p w14:paraId="2FE3CD6B" w14:textId="6F343853" w:rsidR="00FF69CB" w:rsidRPr="00D531E1" w:rsidRDefault="00FF69CB" w:rsidP="00927A52">
      <w:pPr>
        <w:rPr>
          <w:rFonts w:ascii="David" w:hAnsi="David"/>
          <w:rtl/>
        </w:rPr>
      </w:pPr>
      <w:r w:rsidRPr="00D531E1">
        <w:rPr>
          <w:rFonts w:ascii="David" w:hAnsi="David"/>
          <w:rtl/>
        </w:rPr>
        <w:t xml:space="preserve">הנני נותן תצהיר זה בשם _____________________ שהוא המציע (להלן – המציע) המבקש להתקשר עם עורך </w:t>
      </w:r>
      <w:r w:rsidRPr="00D531E1">
        <w:rPr>
          <w:rFonts w:ascii="David" w:hAnsi="David"/>
          <w:b/>
          <w:bCs/>
          <w:rtl/>
        </w:rPr>
        <w:t xml:space="preserve">מכרז </w:t>
      </w:r>
      <w:r w:rsidRPr="00D531E1">
        <w:rPr>
          <w:rFonts w:ascii="David" w:hAnsi="David" w:hint="eastAsia"/>
          <w:b/>
          <w:bCs/>
          <w:rtl/>
        </w:rPr>
        <w:t>מס</w:t>
      </w:r>
      <w:r w:rsidRPr="00D531E1">
        <w:rPr>
          <w:rFonts w:ascii="David" w:hAnsi="David"/>
          <w:b/>
          <w:bCs/>
          <w:rtl/>
        </w:rPr>
        <w:t xml:space="preserve">'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מספר_המכרז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rPr>
        <w:t xml:space="preserve">2015 / </w:t>
      </w:r>
      <w:r w:rsidRPr="00D531E1">
        <w:rPr>
          <w:rFonts w:ascii="David" w:hAnsi="David"/>
          <w:b/>
          <w:bCs/>
          <w:rtl/>
        </w:rPr>
        <w:fldChar w:fldCharType="end"/>
      </w:r>
      <w:r w:rsidRPr="00D531E1">
        <w:rPr>
          <w:rFonts w:ascii="David" w:hAnsi="David"/>
          <w:b/>
          <w:bCs/>
          <w:rtl/>
        </w:rPr>
        <w:t xml:space="preserve"> </w:t>
      </w:r>
      <w:r w:rsidR="003816D2" w:rsidRPr="00D531E1">
        <w:rPr>
          <w:rFonts w:ascii="David" w:hAnsi="David" w:hint="cs"/>
          <w:b/>
          <w:bCs/>
          <w:rtl/>
        </w:rPr>
        <w:t>–</w:t>
      </w:r>
      <w:r w:rsidR="00493E2B" w:rsidRPr="00D531E1">
        <w:rPr>
          <w:rFonts w:ascii="David" w:hAnsi="David"/>
          <w:b/>
          <w:bCs/>
          <w:rtl/>
        </w:rPr>
        <w:t xml:space="preserve">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שם_המכרז_כולל_אזור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lang w:eastAsia="en-US"/>
        </w:rPr>
        <w:t>הפעלת</w:t>
      </w:r>
      <w:r w:rsidR="00D531E1" w:rsidRPr="00D531E1">
        <w:rPr>
          <w:rFonts w:ascii="David" w:hAnsi="David"/>
          <w:b/>
          <w:bCs/>
          <w:rtl/>
          <w:lang w:eastAsia="en-US"/>
        </w:rPr>
        <w:t xml:space="preserve"> שירותי הדרכה שיקומית </w:t>
      </w:r>
      <w:r w:rsidR="00D531E1" w:rsidRPr="00D531E1">
        <w:rPr>
          <w:rFonts w:ascii="David" w:hAnsi="David" w:hint="eastAsia"/>
          <w:b/>
          <w:bCs/>
          <w:rtl/>
          <w:lang w:eastAsia="en-US"/>
        </w:rPr>
        <w:t>לגיל</w:t>
      </w:r>
      <w:r w:rsidR="00D531E1" w:rsidRPr="00D531E1">
        <w:rPr>
          <w:rFonts w:ascii="David" w:hAnsi="David"/>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Pr="00D531E1">
        <w:rPr>
          <w:rFonts w:ascii="David" w:hAnsi="David"/>
          <w:rtl/>
        </w:rPr>
        <w:fldChar w:fldCharType="end"/>
      </w:r>
      <w:r w:rsidRPr="00D531E1">
        <w:rPr>
          <w:rFonts w:ascii="David" w:hAnsi="David"/>
          <w:rtl/>
        </w:rPr>
        <w:t xml:space="preserve"> (להלן – המכרז). אני מצהיר/ה כי הנני מוסמך/ת לתת תצהיר זה בשם המציע</w:t>
      </w:r>
      <w:r w:rsidRPr="00D531E1">
        <w:rPr>
          <w:rFonts w:ascii="David" w:hAnsi="David"/>
        </w:rPr>
        <w:t>.</w:t>
      </w:r>
    </w:p>
    <w:p w14:paraId="514C5D6F" w14:textId="77777777" w:rsidR="00FF69CB" w:rsidRPr="00D531E1" w:rsidRDefault="00FF69CB" w:rsidP="00A26254">
      <w:pPr>
        <w:rPr>
          <w:rFonts w:ascii="David" w:hAnsi="David"/>
        </w:rPr>
      </w:pPr>
    </w:p>
    <w:p w14:paraId="79A943D0" w14:textId="77777777" w:rsidR="00FF69CB" w:rsidRPr="00D531E1" w:rsidRDefault="00FF69CB" w:rsidP="00A26254">
      <w:pPr>
        <w:pStyle w:val="afb"/>
        <w:numPr>
          <w:ilvl w:val="0"/>
          <w:numId w:val="43"/>
        </w:numPr>
        <w:bidi/>
        <w:ind w:left="357" w:hanging="357"/>
        <w:rPr>
          <w:rFonts w:ascii="David" w:hAnsi="David"/>
        </w:rPr>
      </w:pPr>
      <w:r w:rsidRPr="00D531E1">
        <w:rPr>
          <w:rFonts w:ascii="David" w:hAnsi="David" w:hint="eastAsia"/>
          <w:rtl/>
        </w:rPr>
        <w:t>עיינתי</w:t>
      </w:r>
      <w:r w:rsidRPr="00D531E1">
        <w:rPr>
          <w:rFonts w:ascii="David" w:hAnsi="David"/>
          <w:rtl/>
        </w:rPr>
        <w:t xml:space="preserve"> בכל מסמכי המכרז, הבנתי אותם והבאתי בחשבון את תוכנם באופן מלא בעת עריכת הצעתי והצעתי עונה על כל הדרישות המפורטות במכרז. ברור ומוסכם עליי, כי ההצעה המוגשת היא שלמה ומלאה ומוצעת כיחידה אינטגרטיבית אחת והנני מצהיר כי אין סתירה בין רכיבי הצעתי השונים. הנני מצהיר ומתחייב כי הבנתי את מהות העבודה, כי אני מסכים לכל תנאיה וכי בטרם הגשתי את הצעתי, קיבלתי את מלוא המידע האפשרי, בדקתי את כל הנתונים, הפרטים והעובדות, </w:t>
      </w:r>
      <w:r w:rsidRPr="00D531E1">
        <w:rPr>
          <w:rFonts w:ascii="David" w:hAnsi="David" w:hint="eastAsia"/>
          <w:color w:val="000000"/>
          <w:rtl/>
          <w:lang w:eastAsia="en-US"/>
        </w:rPr>
        <w:t>כי</w:t>
      </w:r>
      <w:r w:rsidRPr="00D531E1">
        <w:rPr>
          <w:rFonts w:ascii="David" w:hAnsi="David"/>
          <w:color w:val="000000"/>
          <w:rtl/>
          <w:lang w:eastAsia="en-US"/>
        </w:rPr>
        <w:t xml:space="preserve"> </w:t>
      </w:r>
      <w:r w:rsidRPr="00D531E1">
        <w:rPr>
          <w:rFonts w:ascii="David" w:hAnsi="David" w:hint="eastAsia"/>
          <w:color w:val="000000"/>
          <w:rtl/>
          <w:lang w:eastAsia="en-US"/>
        </w:rPr>
        <w:t>הבאתי</w:t>
      </w:r>
      <w:r w:rsidRPr="00D531E1">
        <w:rPr>
          <w:rFonts w:ascii="David" w:hAnsi="David"/>
          <w:color w:val="000000"/>
          <w:rtl/>
          <w:lang w:eastAsia="en-US"/>
        </w:rPr>
        <w:t xml:space="preserve"> </w:t>
      </w:r>
      <w:r w:rsidRPr="00D531E1">
        <w:rPr>
          <w:rFonts w:ascii="David" w:hAnsi="David" w:hint="eastAsia"/>
          <w:color w:val="000000"/>
          <w:rtl/>
          <w:lang w:eastAsia="en-US"/>
        </w:rPr>
        <w:t>בחשבון</w:t>
      </w:r>
      <w:r w:rsidRPr="00D531E1">
        <w:rPr>
          <w:rFonts w:ascii="David" w:hAnsi="David"/>
          <w:color w:val="000000"/>
          <w:rtl/>
          <w:lang w:eastAsia="en-US"/>
        </w:rPr>
        <w:t xml:space="preserve"> </w:t>
      </w:r>
      <w:r w:rsidRPr="00D531E1">
        <w:rPr>
          <w:rFonts w:ascii="David" w:hAnsi="David" w:hint="eastAsia"/>
          <w:color w:val="000000"/>
          <w:rtl/>
          <w:lang w:eastAsia="en-US"/>
        </w:rPr>
        <w:t>את</w:t>
      </w:r>
      <w:r w:rsidRPr="00D531E1">
        <w:rPr>
          <w:rFonts w:ascii="David" w:hAnsi="David"/>
          <w:color w:val="000000"/>
          <w:rtl/>
          <w:lang w:eastAsia="en-US"/>
        </w:rPr>
        <w:t xml:space="preserve"> </w:t>
      </w:r>
      <w:r w:rsidRPr="00D531E1">
        <w:rPr>
          <w:rFonts w:ascii="David" w:hAnsi="David" w:hint="eastAsia"/>
          <w:color w:val="000000"/>
          <w:rtl/>
          <w:lang w:eastAsia="en-US"/>
        </w:rPr>
        <w:t>כל</w:t>
      </w:r>
      <w:r w:rsidRPr="00D531E1">
        <w:rPr>
          <w:rFonts w:ascii="David" w:hAnsi="David"/>
          <w:color w:val="000000"/>
          <w:rtl/>
          <w:lang w:eastAsia="en-US"/>
        </w:rPr>
        <w:t xml:space="preserve"> </w:t>
      </w:r>
      <w:r w:rsidRPr="00D531E1">
        <w:rPr>
          <w:rFonts w:ascii="David" w:hAnsi="David" w:hint="eastAsia"/>
          <w:color w:val="000000"/>
          <w:rtl/>
          <w:lang w:eastAsia="en-US"/>
        </w:rPr>
        <w:t>המידע</w:t>
      </w:r>
      <w:r w:rsidRPr="00D531E1">
        <w:rPr>
          <w:rFonts w:ascii="David" w:hAnsi="David"/>
          <w:color w:val="000000"/>
          <w:rtl/>
          <w:lang w:eastAsia="en-US"/>
        </w:rPr>
        <w:t xml:space="preserve">, </w:t>
      </w:r>
      <w:r w:rsidRPr="00D531E1">
        <w:rPr>
          <w:rFonts w:ascii="David" w:hAnsi="David" w:hint="eastAsia"/>
          <w:color w:val="000000"/>
          <w:rtl/>
          <w:lang w:eastAsia="en-US"/>
        </w:rPr>
        <w:t>שנתקבל</w:t>
      </w:r>
      <w:r w:rsidRPr="00D531E1">
        <w:rPr>
          <w:rFonts w:ascii="David" w:hAnsi="David"/>
          <w:color w:val="000000"/>
          <w:rtl/>
          <w:lang w:eastAsia="en-US"/>
        </w:rPr>
        <w:t xml:space="preserve"> </w:t>
      </w:r>
      <w:r w:rsidRPr="00D531E1">
        <w:rPr>
          <w:rFonts w:ascii="David" w:hAnsi="David" w:hint="eastAsia"/>
          <w:color w:val="000000"/>
          <w:rtl/>
          <w:lang w:eastAsia="en-US"/>
        </w:rPr>
        <w:t>מהמשרד</w:t>
      </w:r>
      <w:r w:rsidRPr="00D531E1">
        <w:rPr>
          <w:rFonts w:ascii="David" w:hAnsi="David"/>
          <w:color w:val="000000"/>
          <w:rtl/>
          <w:lang w:eastAsia="en-US"/>
        </w:rPr>
        <w:t xml:space="preserve">, </w:t>
      </w:r>
      <w:r w:rsidRPr="00D531E1">
        <w:rPr>
          <w:rFonts w:ascii="David" w:hAnsi="David" w:hint="eastAsia"/>
          <w:color w:val="000000"/>
          <w:rtl/>
          <w:lang w:eastAsia="en-US"/>
        </w:rPr>
        <w:t>וכי</w:t>
      </w:r>
      <w:r w:rsidRPr="00D531E1">
        <w:rPr>
          <w:rFonts w:ascii="David" w:hAnsi="David"/>
          <w:color w:val="000000"/>
          <w:rtl/>
          <w:lang w:eastAsia="en-US"/>
        </w:rPr>
        <w:t xml:space="preserve"> </w:t>
      </w:r>
      <w:r w:rsidRPr="00D531E1">
        <w:rPr>
          <w:rFonts w:ascii="David" w:hAnsi="David" w:hint="eastAsia"/>
          <w:color w:val="000000"/>
          <w:rtl/>
          <w:lang w:eastAsia="en-US"/>
        </w:rPr>
        <w:t>אני</w:t>
      </w:r>
      <w:r w:rsidRPr="00D531E1">
        <w:rPr>
          <w:rFonts w:ascii="David" w:hAnsi="David"/>
          <w:color w:val="000000"/>
          <w:rtl/>
          <w:lang w:eastAsia="en-US"/>
        </w:rPr>
        <w:t xml:space="preserve"> </w:t>
      </w:r>
      <w:r w:rsidRPr="00D531E1">
        <w:rPr>
          <w:rFonts w:ascii="David" w:hAnsi="David" w:hint="eastAsia"/>
          <w:color w:val="000000"/>
          <w:rtl/>
          <w:lang w:eastAsia="en-US"/>
        </w:rPr>
        <w:t>מודע</w:t>
      </w:r>
      <w:r w:rsidRPr="00D531E1">
        <w:rPr>
          <w:rFonts w:ascii="David" w:hAnsi="David"/>
          <w:color w:val="000000"/>
          <w:rtl/>
          <w:lang w:eastAsia="en-US"/>
        </w:rPr>
        <w:t xml:space="preserve"> </w:t>
      </w:r>
      <w:r w:rsidRPr="00D531E1">
        <w:rPr>
          <w:rFonts w:ascii="David" w:hAnsi="David" w:hint="eastAsia"/>
          <w:color w:val="000000"/>
          <w:rtl/>
          <w:lang w:eastAsia="en-US"/>
        </w:rPr>
        <w:t>ללוחות</w:t>
      </w:r>
      <w:r w:rsidRPr="00D531E1">
        <w:rPr>
          <w:rFonts w:ascii="David" w:hAnsi="David"/>
          <w:color w:val="000000"/>
          <w:rtl/>
          <w:lang w:eastAsia="en-US"/>
        </w:rPr>
        <w:t xml:space="preserve">-הזמנים </w:t>
      </w:r>
      <w:r w:rsidRPr="00D531E1">
        <w:rPr>
          <w:rFonts w:ascii="David" w:hAnsi="David" w:hint="eastAsia"/>
          <w:color w:val="000000"/>
          <w:rtl/>
          <w:lang w:eastAsia="en-US"/>
        </w:rPr>
        <w:t>וליתר</w:t>
      </w:r>
      <w:r w:rsidRPr="00D531E1">
        <w:rPr>
          <w:rFonts w:ascii="David" w:hAnsi="David"/>
          <w:color w:val="000000"/>
          <w:rtl/>
          <w:lang w:eastAsia="en-US"/>
        </w:rPr>
        <w:t xml:space="preserve"> </w:t>
      </w:r>
      <w:r w:rsidRPr="00D531E1">
        <w:rPr>
          <w:rFonts w:ascii="David" w:hAnsi="David" w:hint="eastAsia"/>
          <w:color w:val="000000"/>
          <w:rtl/>
          <w:lang w:eastAsia="en-US"/>
        </w:rPr>
        <w:t>האילוצים</w:t>
      </w:r>
      <w:r w:rsidRPr="00D531E1">
        <w:rPr>
          <w:rFonts w:ascii="David" w:hAnsi="David"/>
          <w:color w:val="000000"/>
          <w:rtl/>
          <w:lang w:eastAsia="en-US"/>
        </w:rPr>
        <w:t xml:space="preserve">, </w:t>
      </w:r>
      <w:r w:rsidRPr="00D531E1">
        <w:rPr>
          <w:rFonts w:ascii="David" w:hAnsi="David" w:hint="eastAsia"/>
          <w:color w:val="000000"/>
          <w:rtl/>
          <w:lang w:eastAsia="en-US"/>
        </w:rPr>
        <w:t>הכרוכים</w:t>
      </w:r>
      <w:r w:rsidRPr="00D531E1">
        <w:rPr>
          <w:rFonts w:ascii="David" w:hAnsi="David"/>
          <w:color w:val="000000"/>
          <w:rtl/>
          <w:lang w:eastAsia="en-US"/>
        </w:rPr>
        <w:t xml:space="preserve"> </w:t>
      </w:r>
      <w:r w:rsidRPr="00D531E1">
        <w:rPr>
          <w:rFonts w:ascii="David" w:hAnsi="David" w:hint="eastAsia"/>
          <w:color w:val="000000"/>
          <w:rtl/>
          <w:lang w:eastAsia="en-US"/>
        </w:rPr>
        <w:t>בביצועם</w:t>
      </w:r>
      <w:r w:rsidRPr="00D531E1">
        <w:rPr>
          <w:rFonts w:ascii="David" w:hAnsi="David"/>
          <w:color w:val="000000"/>
          <w:rtl/>
          <w:lang w:eastAsia="en-US"/>
        </w:rPr>
        <w:t xml:space="preserve"> </w:t>
      </w:r>
      <w:r w:rsidRPr="00D531E1">
        <w:rPr>
          <w:rFonts w:ascii="David" w:hAnsi="David" w:hint="eastAsia"/>
          <w:color w:val="000000"/>
          <w:rtl/>
          <w:lang w:eastAsia="en-US"/>
        </w:rPr>
        <w:t>של</w:t>
      </w:r>
      <w:r w:rsidRPr="00D531E1">
        <w:rPr>
          <w:rFonts w:ascii="David" w:hAnsi="David"/>
          <w:color w:val="000000"/>
          <w:rtl/>
          <w:lang w:eastAsia="en-US"/>
        </w:rPr>
        <w:t xml:space="preserve"> </w:t>
      </w:r>
      <w:r w:rsidRPr="00D531E1">
        <w:rPr>
          <w:rFonts w:ascii="David" w:hAnsi="David" w:hint="eastAsia"/>
          <w:color w:val="000000"/>
          <w:rtl/>
          <w:lang w:eastAsia="en-US"/>
        </w:rPr>
        <w:t>השירותים</w:t>
      </w:r>
      <w:r w:rsidRPr="00D531E1">
        <w:rPr>
          <w:rFonts w:ascii="David" w:hAnsi="David"/>
          <w:color w:val="000000"/>
          <w:rtl/>
          <w:lang w:eastAsia="en-US"/>
        </w:rPr>
        <w:t xml:space="preserve">, </w:t>
      </w:r>
      <w:r w:rsidRPr="00D531E1">
        <w:rPr>
          <w:rFonts w:ascii="David" w:hAnsi="David" w:hint="eastAsia"/>
          <w:color w:val="000000"/>
          <w:rtl/>
          <w:lang w:eastAsia="en-US"/>
        </w:rPr>
        <w:t>ולא</w:t>
      </w:r>
      <w:r w:rsidRPr="00D531E1">
        <w:rPr>
          <w:rFonts w:ascii="David" w:hAnsi="David"/>
          <w:color w:val="000000"/>
          <w:rtl/>
          <w:lang w:eastAsia="en-US"/>
        </w:rPr>
        <w:t xml:space="preserve"> </w:t>
      </w:r>
      <w:r w:rsidRPr="00D531E1">
        <w:rPr>
          <w:rFonts w:ascii="David" w:hAnsi="David" w:hint="eastAsia"/>
          <w:color w:val="000000"/>
          <w:rtl/>
          <w:lang w:eastAsia="en-US"/>
        </w:rPr>
        <w:t>יהיו</w:t>
      </w:r>
      <w:r w:rsidRPr="00D531E1">
        <w:rPr>
          <w:rFonts w:ascii="David" w:hAnsi="David"/>
          <w:color w:val="000000"/>
          <w:rtl/>
          <w:lang w:eastAsia="en-US"/>
        </w:rPr>
        <w:t xml:space="preserve"> </w:t>
      </w:r>
      <w:r w:rsidRPr="00D531E1">
        <w:rPr>
          <w:rFonts w:ascii="David" w:hAnsi="David" w:hint="eastAsia"/>
          <w:color w:val="000000"/>
          <w:rtl/>
          <w:lang w:eastAsia="en-US"/>
        </w:rPr>
        <w:t>לי</w:t>
      </w:r>
      <w:r w:rsidRPr="00D531E1">
        <w:rPr>
          <w:rFonts w:ascii="David" w:hAnsi="David"/>
          <w:color w:val="000000"/>
          <w:rtl/>
          <w:lang w:eastAsia="en-US"/>
        </w:rPr>
        <w:t xml:space="preserve"> </w:t>
      </w:r>
      <w:r w:rsidRPr="00D531E1">
        <w:rPr>
          <w:rFonts w:ascii="David" w:hAnsi="David" w:hint="eastAsia"/>
          <w:color w:val="000000"/>
          <w:rtl/>
          <w:lang w:eastAsia="en-US"/>
        </w:rPr>
        <w:t>כל</w:t>
      </w:r>
      <w:r w:rsidRPr="00D531E1">
        <w:rPr>
          <w:rFonts w:ascii="David" w:hAnsi="David"/>
          <w:color w:val="000000"/>
          <w:rtl/>
          <w:lang w:eastAsia="en-US"/>
        </w:rPr>
        <w:t xml:space="preserve"> </w:t>
      </w:r>
      <w:r w:rsidRPr="00D531E1">
        <w:rPr>
          <w:rFonts w:ascii="David" w:hAnsi="David" w:hint="eastAsia"/>
          <w:color w:val="000000"/>
          <w:rtl/>
          <w:lang w:eastAsia="en-US"/>
        </w:rPr>
        <w:t>טענות</w:t>
      </w:r>
      <w:r w:rsidRPr="00D531E1">
        <w:rPr>
          <w:rFonts w:ascii="David" w:hAnsi="David"/>
          <w:color w:val="000000"/>
          <w:rtl/>
          <w:lang w:eastAsia="en-US"/>
        </w:rPr>
        <w:t xml:space="preserve"> </w:t>
      </w:r>
      <w:r w:rsidRPr="00D531E1">
        <w:rPr>
          <w:rFonts w:ascii="David" w:hAnsi="David" w:hint="eastAsia"/>
          <w:color w:val="000000"/>
          <w:rtl/>
          <w:lang w:eastAsia="en-US"/>
        </w:rPr>
        <w:t>בגין</w:t>
      </w:r>
      <w:r w:rsidRPr="00D531E1">
        <w:rPr>
          <w:rFonts w:ascii="David" w:hAnsi="David"/>
          <w:color w:val="000000"/>
          <w:rtl/>
          <w:lang w:eastAsia="en-US"/>
        </w:rPr>
        <w:t xml:space="preserve"> </w:t>
      </w:r>
      <w:r w:rsidRPr="00D531E1">
        <w:rPr>
          <w:rFonts w:ascii="David" w:hAnsi="David" w:hint="eastAsia"/>
          <w:color w:val="000000"/>
          <w:rtl/>
          <w:lang w:eastAsia="en-US"/>
        </w:rPr>
        <w:t>קשיים</w:t>
      </w:r>
      <w:r w:rsidRPr="00D531E1">
        <w:rPr>
          <w:rFonts w:ascii="David" w:hAnsi="David"/>
          <w:color w:val="000000"/>
          <w:rtl/>
          <w:lang w:eastAsia="en-US"/>
        </w:rPr>
        <w:t xml:space="preserve"> </w:t>
      </w:r>
      <w:r w:rsidRPr="00D531E1">
        <w:rPr>
          <w:rFonts w:ascii="David" w:hAnsi="David" w:hint="eastAsia"/>
          <w:color w:val="000000"/>
          <w:rtl/>
          <w:lang w:eastAsia="en-US"/>
        </w:rPr>
        <w:t>או</w:t>
      </w:r>
      <w:r w:rsidRPr="00D531E1">
        <w:rPr>
          <w:rFonts w:ascii="David" w:hAnsi="David"/>
          <w:color w:val="000000"/>
          <w:rtl/>
          <w:lang w:eastAsia="en-US"/>
        </w:rPr>
        <w:t xml:space="preserve"> </w:t>
      </w:r>
      <w:r w:rsidRPr="00D531E1">
        <w:rPr>
          <w:rFonts w:ascii="David" w:hAnsi="David" w:hint="eastAsia"/>
          <w:color w:val="000000"/>
          <w:rtl/>
          <w:lang w:eastAsia="en-US"/>
        </w:rPr>
        <w:t>אילוצים</w:t>
      </w:r>
      <w:r w:rsidRPr="00D531E1">
        <w:rPr>
          <w:rFonts w:ascii="David" w:hAnsi="David"/>
          <w:color w:val="000000"/>
          <w:rtl/>
          <w:lang w:eastAsia="en-US"/>
        </w:rPr>
        <w:t xml:space="preserve"> </w:t>
      </w:r>
      <w:r w:rsidRPr="00D531E1">
        <w:rPr>
          <w:rFonts w:ascii="David" w:hAnsi="David" w:hint="eastAsia"/>
          <w:color w:val="000000"/>
          <w:rtl/>
          <w:lang w:eastAsia="en-US"/>
        </w:rPr>
        <w:t>כאמור</w:t>
      </w:r>
      <w:r w:rsidRPr="00D531E1">
        <w:rPr>
          <w:rFonts w:ascii="David" w:hAnsi="David"/>
          <w:rtl/>
        </w:rPr>
        <w:t>.</w:t>
      </w:r>
    </w:p>
    <w:p w14:paraId="6D9B7041" w14:textId="77777777" w:rsidR="00FF69CB" w:rsidRPr="00D531E1" w:rsidRDefault="00FF69CB" w:rsidP="00A26254">
      <w:pPr>
        <w:pStyle w:val="afb"/>
        <w:numPr>
          <w:ilvl w:val="0"/>
          <w:numId w:val="43"/>
        </w:numPr>
        <w:bidi/>
        <w:ind w:left="357" w:hanging="357"/>
        <w:rPr>
          <w:rFonts w:ascii="David" w:hAnsi="David"/>
          <w:rtl/>
        </w:rPr>
      </w:pPr>
      <w:r w:rsidRPr="00D531E1">
        <w:rPr>
          <w:rFonts w:ascii="David" w:hAnsi="David"/>
          <w:rtl/>
        </w:rPr>
        <w:t>אין ולא יהיה לי, במהלך תקופת מתן השירותים, ובמהלך שלושה חודשים מתום תקופה זו, ניגוד עניינים מכל מין וסוג שהוא עם גורמים בעלי עניין בתחום מתן השירותים.</w:t>
      </w:r>
    </w:p>
    <w:p w14:paraId="7F2E6AD1" w14:textId="4161C343" w:rsidR="00FF69CB" w:rsidRPr="00D531E1" w:rsidRDefault="00FF69CB" w:rsidP="00A26254">
      <w:pPr>
        <w:pStyle w:val="afb"/>
        <w:numPr>
          <w:ilvl w:val="0"/>
          <w:numId w:val="43"/>
        </w:numPr>
        <w:bidi/>
        <w:ind w:left="357" w:hanging="357"/>
        <w:rPr>
          <w:rFonts w:ascii="David" w:hAnsi="David"/>
          <w:rtl/>
        </w:rPr>
      </w:pPr>
      <w:r w:rsidRPr="00D531E1">
        <w:rPr>
          <w:rFonts w:ascii="David" w:hAnsi="David"/>
          <w:rtl/>
        </w:rPr>
        <w:t>לא אייצג או אפעל מטעם כל גורם שהוא בתחום מתן השירותים, למעט מטעם המשרד, במהלך תקופת מתן השירותים בין הצדדים ושלושה חודשים לאחריה,</w:t>
      </w:r>
      <w:r w:rsidR="0090252B" w:rsidRPr="00D531E1">
        <w:rPr>
          <w:rFonts w:ascii="David" w:hAnsi="David"/>
          <w:rtl/>
        </w:rPr>
        <w:t xml:space="preserve"> </w:t>
      </w:r>
      <w:r w:rsidRPr="00D531E1">
        <w:rPr>
          <w:rFonts w:ascii="David" w:hAnsi="David"/>
          <w:rtl/>
        </w:rPr>
        <w:t>אלא אם כן התקבל לכך אישור מראש ובכתב של המשרד ואודיע למשרד באופן מיידי על כל נתון או מצב שבשלם אני, עלול להימצא במצב של ניגוד עניינים, מיד עם היוודע לי הנתון או המצב האמורים. המשרד רשאי לא לאשר לי התקשרות כאמור או לתת הוראות אחרות שיבטיחו העדר ניגוד עניינים, ואני אפעל בהתאם להוראות אלו, בהקשר זה.</w:t>
      </w:r>
    </w:p>
    <w:p w14:paraId="32C4C1D9" w14:textId="54B9CAA1" w:rsidR="00FF69CB" w:rsidRPr="00D531E1" w:rsidRDefault="00FF69CB" w:rsidP="00FF5C4C">
      <w:pPr>
        <w:pStyle w:val="afb"/>
        <w:numPr>
          <w:ilvl w:val="0"/>
          <w:numId w:val="43"/>
        </w:numPr>
        <w:bidi/>
        <w:ind w:left="357" w:hanging="357"/>
        <w:rPr>
          <w:rFonts w:ascii="David" w:hAnsi="David"/>
          <w:rtl/>
        </w:rPr>
      </w:pPr>
      <w:r w:rsidRPr="00D531E1">
        <w:rPr>
          <w:rFonts w:ascii="David" w:hAnsi="David" w:hint="eastAsia"/>
          <w:rtl/>
        </w:rPr>
        <w:t>הנני</w:t>
      </w:r>
      <w:r w:rsidRPr="00D531E1">
        <w:rPr>
          <w:rFonts w:ascii="David" w:hAnsi="David"/>
          <w:rtl/>
        </w:rPr>
        <w:t xml:space="preserve"> </w:t>
      </w:r>
      <w:r w:rsidRPr="00D531E1">
        <w:rPr>
          <w:rFonts w:ascii="David" w:hAnsi="David" w:hint="eastAsia"/>
          <w:color w:val="000000"/>
          <w:rtl/>
          <w:lang w:eastAsia="en-US"/>
        </w:rPr>
        <w:t>מצהיר</w:t>
      </w:r>
      <w:r w:rsidRPr="00D531E1">
        <w:rPr>
          <w:rFonts w:ascii="David" w:hAnsi="David"/>
          <w:color w:val="000000"/>
          <w:rtl/>
          <w:lang w:eastAsia="en-US"/>
        </w:rPr>
        <w:t xml:space="preserve"> כי כל זכויות </w:t>
      </w:r>
      <w:r w:rsidR="00A31395" w:rsidRPr="00D531E1">
        <w:rPr>
          <w:rFonts w:ascii="David" w:hAnsi="David" w:hint="eastAsia"/>
          <w:color w:val="000000"/>
          <w:rtl/>
          <w:lang w:eastAsia="en-US"/>
        </w:rPr>
        <w:t>הקניין</w:t>
      </w:r>
      <w:r w:rsidRPr="00D531E1">
        <w:rPr>
          <w:rFonts w:ascii="David" w:hAnsi="David"/>
          <w:color w:val="000000"/>
          <w:rtl/>
          <w:lang w:eastAsia="en-US"/>
        </w:rPr>
        <w:t xml:space="preserve"> בתוצרים, שיפותחו ויוכנו במהלך אספקתם של השי</w:t>
      </w:r>
      <w:smartTag w:uri="urn:schemas-microsoft-com:office:smarttags" w:element="PersonName">
        <w:r w:rsidRPr="00D531E1">
          <w:rPr>
            <w:rFonts w:ascii="David" w:hAnsi="David" w:hint="eastAsia"/>
            <w:color w:val="000000"/>
            <w:rtl/>
            <w:lang w:eastAsia="en-US"/>
          </w:rPr>
          <w:t>רותי</w:t>
        </w:r>
      </w:smartTag>
      <w:r w:rsidRPr="00D531E1">
        <w:rPr>
          <w:rFonts w:ascii="David" w:hAnsi="David" w:hint="eastAsia"/>
          <w:color w:val="000000"/>
          <w:rtl/>
          <w:lang w:eastAsia="en-US"/>
        </w:rPr>
        <w:t>ם</w:t>
      </w:r>
      <w:r w:rsidRPr="00D531E1">
        <w:rPr>
          <w:rFonts w:ascii="David" w:hAnsi="David"/>
          <w:color w:val="000000"/>
          <w:rtl/>
          <w:lang w:eastAsia="en-US"/>
        </w:rPr>
        <w:t xml:space="preserve"> </w:t>
      </w:r>
      <w:r w:rsidRPr="00D531E1">
        <w:rPr>
          <w:rFonts w:ascii="David" w:hAnsi="David" w:hint="eastAsia"/>
          <w:color w:val="000000"/>
          <w:rtl/>
          <w:lang w:eastAsia="en-US"/>
        </w:rPr>
        <w:t>לפי</w:t>
      </w:r>
      <w:r w:rsidRPr="00D531E1">
        <w:rPr>
          <w:rFonts w:ascii="David" w:hAnsi="David"/>
          <w:color w:val="000000"/>
          <w:rtl/>
          <w:lang w:eastAsia="en-US"/>
        </w:rPr>
        <w:t xml:space="preserve"> </w:t>
      </w:r>
      <w:r w:rsidRPr="00D531E1">
        <w:rPr>
          <w:rFonts w:ascii="David" w:hAnsi="David" w:hint="eastAsia"/>
          <w:color w:val="000000"/>
          <w:rtl/>
          <w:lang w:eastAsia="en-US"/>
        </w:rPr>
        <w:t>מכרז</w:t>
      </w:r>
      <w:r w:rsidRPr="00D531E1">
        <w:rPr>
          <w:rFonts w:ascii="David" w:hAnsi="David"/>
          <w:color w:val="000000"/>
          <w:rtl/>
          <w:lang w:eastAsia="en-US"/>
        </w:rPr>
        <w:t xml:space="preserve"> </w:t>
      </w:r>
      <w:r w:rsidRPr="00D531E1">
        <w:rPr>
          <w:rFonts w:ascii="David" w:hAnsi="David" w:hint="eastAsia"/>
          <w:color w:val="000000"/>
          <w:rtl/>
          <w:lang w:eastAsia="en-US"/>
        </w:rPr>
        <w:t>זה</w:t>
      </w:r>
      <w:r w:rsidRPr="00D531E1">
        <w:rPr>
          <w:rFonts w:ascii="David" w:hAnsi="David"/>
          <w:color w:val="000000"/>
          <w:rtl/>
          <w:lang w:eastAsia="en-US"/>
        </w:rPr>
        <w:t xml:space="preserve">, </w:t>
      </w:r>
      <w:r w:rsidRPr="00D531E1">
        <w:rPr>
          <w:rFonts w:ascii="David" w:hAnsi="David" w:hint="eastAsia"/>
          <w:color w:val="000000"/>
          <w:rtl/>
          <w:lang w:eastAsia="en-US"/>
        </w:rPr>
        <w:t>יהיו</w:t>
      </w:r>
      <w:r w:rsidRPr="00D531E1">
        <w:rPr>
          <w:rFonts w:ascii="David" w:hAnsi="David"/>
          <w:color w:val="000000"/>
          <w:rtl/>
          <w:lang w:eastAsia="en-US"/>
        </w:rPr>
        <w:t xml:space="preserve"> </w:t>
      </w:r>
      <w:r w:rsidRPr="00D531E1">
        <w:rPr>
          <w:rFonts w:ascii="David" w:hAnsi="David" w:hint="eastAsia"/>
          <w:color w:val="000000"/>
          <w:rtl/>
          <w:lang w:eastAsia="en-US"/>
        </w:rPr>
        <w:t>בבעלותם</w:t>
      </w:r>
      <w:r w:rsidRPr="00D531E1">
        <w:rPr>
          <w:rFonts w:ascii="David" w:hAnsi="David"/>
          <w:color w:val="000000"/>
          <w:rtl/>
          <w:lang w:eastAsia="en-US"/>
        </w:rPr>
        <w:t xml:space="preserve"> </w:t>
      </w:r>
      <w:r w:rsidRPr="00D531E1">
        <w:rPr>
          <w:rFonts w:ascii="David" w:hAnsi="David" w:hint="eastAsia"/>
          <w:color w:val="000000"/>
          <w:rtl/>
          <w:lang w:eastAsia="en-US"/>
        </w:rPr>
        <w:t>הבלעדית</w:t>
      </w:r>
      <w:r w:rsidRPr="00D531E1">
        <w:rPr>
          <w:rFonts w:ascii="David" w:hAnsi="David"/>
          <w:color w:val="000000"/>
          <w:rtl/>
          <w:lang w:eastAsia="en-US"/>
        </w:rPr>
        <w:t xml:space="preserve"> </w:t>
      </w:r>
      <w:r w:rsidRPr="00D531E1">
        <w:rPr>
          <w:rFonts w:ascii="David" w:hAnsi="David" w:hint="eastAsia"/>
          <w:color w:val="000000"/>
          <w:rtl/>
          <w:lang w:eastAsia="en-US"/>
        </w:rPr>
        <w:t>של</w:t>
      </w:r>
      <w:r w:rsidRPr="00D531E1">
        <w:rPr>
          <w:rFonts w:ascii="David" w:hAnsi="David"/>
          <w:color w:val="000000"/>
          <w:rtl/>
          <w:lang w:eastAsia="en-US"/>
        </w:rPr>
        <w:t xml:space="preserve"> </w:t>
      </w:r>
      <w:r w:rsidRPr="00D531E1">
        <w:rPr>
          <w:rFonts w:ascii="David" w:hAnsi="David" w:hint="eastAsia"/>
          <w:color w:val="000000"/>
          <w:rtl/>
          <w:lang w:eastAsia="en-US"/>
        </w:rPr>
        <w:t>המשרד</w:t>
      </w:r>
      <w:r w:rsidRPr="00D531E1">
        <w:rPr>
          <w:rFonts w:ascii="David" w:hAnsi="David"/>
          <w:color w:val="000000"/>
          <w:rtl/>
          <w:lang w:eastAsia="en-US"/>
        </w:rPr>
        <w:t>.</w:t>
      </w:r>
      <w:r w:rsidRPr="00D531E1">
        <w:rPr>
          <w:rFonts w:ascii="David" w:hAnsi="David"/>
          <w:rtl/>
        </w:rPr>
        <w:t xml:space="preserve"> אין ולא יהיה באספקת השירותים למשרד או השימוש בהם ע"י המשרד לפי המכרז, הפרה של זכויות </w:t>
      </w:r>
      <w:r w:rsidR="00FF5C4C" w:rsidRPr="00D531E1">
        <w:rPr>
          <w:rFonts w:ascii="David" w:hAnsi="David" w:hint="eastAsia"/>
          <w:rtl/>
        </w:rPr>
        <w:t>קניין</w:t>
      </w:r>
      <w:r w:rsidR="00FF5C4C" w:rsidRPr="00D531E1">
        <w:rPr>
          <w:rFonts w:ascii="David" w:hAnsi="David"/>
          <w:rtl/>
        </w:rPr>
        <w:t xml:space="preserve"> </w:t>
      </w:r>
      <w:r w:rsidRPr="00D531E1">
        <w:rPr>
          <w:rFonts w:ascii="David" w:hAnsi="David" w:hint="eastAsia"/>
          <w:rtl/>
        </w:rPr>
        <w:t>רוחני</w:t>
      </w:r>
      <w:r w:rsidRPr="00D531E1">
        <w:rPr>
          <w:rFonts w:ascii="David" w:hAnsi="David"/>
          <w:rtl/>
        </w:rPr>
        <w:t xml:space="preserve"> או </w:t>
      </w:r>
      <w:r w:rsidR="00FF5C4C" w:rsidRPr="00D531E1">
        <w:rPr>
          <w:rFonts w:ascii="David" w:hAnsi="David" w:hint="eastAsia"/>
          <w:rtl/>
        </w:rPr>
        <w:t>זכויות</w:t>
      </w:r>
      <w:r w:rsidR="00FF5C4C" w:rsidRPr="00D531E1">
        <w:rPr>
          <w:rFonts w:ascii="David" w:hAnsi="David"/>
          <w:rtl/>
        </w:rPr>
        <w:t xml:space="preserve"> </w:t>
      </w:r>
      <w:r w:rsidR="00A31395" w:rsidRPr="00D531E1">
        <w:rPr>
          <w:rFonts w:ascii="David" w:hAnsi="David" w:hint="eastAsia"/>
          <w:rtl/>
        </w:rPr>
        <w:t>קנייניות</w:t>
      </w:r>
      <w:r w:rsidRPr="00D531E1">
        <w:rPr>
          <w:rFonts w:ascii="David" w:hAnsi="David"/>
          <w:rtl/>
        </w:rPr>
        <w:t xml:space="preserve"> של צד שלישי כלשהו. הנני מתחייב לשאת באחריות בלעדית על הפרתה של כל זכות </w:t>
      </w:r>
      <w:r w:rsidR="00FF5C4C" w:rsidRPr="00D531E1">
        <w:rPr>
          <w:rFonts w:ascii="David" w:hAnsi="David" w:hint="eastAsia"/>
          <w:rtl/>
        </w:rPr>
        <w:t>קניין</w:t>
      </w:r>
      <w:r w:rsidR="00FF5C4C" w:rsidRPr="00D531E1">
        <w:rPr>
          <w:rFonts w:ascii="David" w:hAnsi="David"/>
          <w:rtl/>
        </w:rPr>
        <w:t xml:space="preserve"> </w:t>
      </w:r>
      <w:r w:rsidRPr="00D531E1">
        <w:rPr>
          <w:rFonts w:ascii="David" w:hAnsi="David" w:hint="eastAsia"/>
          <w:rtl/>
        </w:rPr>
        <w:t>רוחני</w:t>
      </w:r>
      <w:r w:rsidRPr="00D531E1">
        <w:rPr>
          <w:rFonts w:ascii="David" w:hAnsi="David"/>
          <w:rtl/>
        </w:rPr>
        <w:t xml:space="preserve"> או </w:t>
      </w:r>
      <w:r w:rsidR="00FF5C4C" w:rsidRPr="00D531E1">
        <w:rPr>
          <w:rFonts w:ascii="David" w:hAnsi="David" w:hint="eastAsia"/>
          <w:rtl/>
        </w:rPr>
        <w:t>זכות</w:t>
      </w:r>
      <w:r w:rsidR="00FF5C4C" w:rsidRPr="00D531E1">
        <w:rPr>
          <w:rFonts w:ascii="David" w:hAnsi="David"/>
          <w:rtl/>
        </w:rPr>
        <w:t xml:space="preserve"> </w:t>
      </w:r>
      <w:r w:rsidRPr="00D531E1">
        <w:rPr>
          <w:rFonts w:ascii="David" w:hAnsi="David" w:hint="eastAsia"/>
          <w:rtl/>
        </w:rPr>
        <w:t>קניינית</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צד</w:t>
      </w:r>
      <w:r w:rsidRPr="00D531E1">
        <w:rPr>
          <w:rFonts w:ascii="David" w:hAnsi="David"/>
          <w:rtl/>
        </w:rPr>
        <w:t xml:space="preserve"> </w:t>
      </w:r>
      <w:r w:rsidRPr="00D531E1">
        <w:rPr>
          <w:rFonts w:ascii="David" w:hAnsi="David" w:hint="eastAsia"/>
          <w:rtl/>
        </w:rPr>
        <w:t>שלישי</w:t>
      </w:r>
      <w:r w:rsidRPr="00D531E1">
        <w:rPr>
          <w:rFonts w:ascii="David" w:hAnsi="David"/>
          <w:rtl/>
        </w:rPr>
        <w:t xml:space="preserve"> </w:t>
      </w:r>
      <w:r w:rsidRPr="00D531E1">
        <w:rPr>
          <w:rFonts w:ascii="David" w:hAnsi="David" w:hint="eastAsia"/>
          <w:rtl/>
        </w:rPr>
        <w:t>ככל</w:t>
      </w:r>
      <w:r w:rsidRPr="00D531E1">
        <w:rPr>
          <w:rFonts w:ascii="David" w:hAnsi="David"/>
          <w:rtl/>
        </w:rPr>
        <w:t xml:space="preserve"> </w:t>
      </w:r>
      <w:r w:rsidRPr="00D531E1">
        <w:rPr>
          <w:rFonts w:ascii="David" w:hAnsi="David" w:hint="eastAsia"/>
          <w:rtl/>
        </w:rPr>
        <w:t>שתופר</w:t>
      </w:r>
      <w:r w:rsidRPr="00D531E1">
        <w:rPr>
          <w:rFonts w:ascii="David" w:hAnsi="David"/>
          <w:rtl/>
        </w:rPr>
        <w:t xml:space="preserve"> </w:t>
      </w:r>
      <w:r w:rsidRPr="00D531E1">
        <w:rPr>
          <w:rFonts w:ascii="David" w:hAnsi="David" w:hint="eastAsia"/>
          <w:rtl/>
        </w:rPr>
        <w:t>ואשפה</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מקרה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תביעה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צד</w:t>
      </w:r>
      <w:r w:rsidRPr="00D531E1">
        <w:rPr>
          <w:rFonts w:ascii="David" w:hAnsi="David"/>
          <w:rtl/>
        </w:rPr>
        <w:t xml:space="preserve"> </w:t>
      </w:r>
      <w:r w:rsidRPr="00D531E1">
        <w:rPr>
          <w:rFonts w:ascii="David" w:hAnsi="David" w:hint="eastAsia"/>
          <w:rtl/>
        </w:rPr>
        <w:t>שלישי</w:t>
      </w:r>
      <w:r w:rsidRPr="00D531E1">
        <w:rPr>
          <w:rFonts w:ascii="David" w:hAnsi="David"/>
          <w:rtl/>
        </w:rPr>
        <w:t xml:space="preserve"> </w:t>
      </w:r>
      <w:r w:rsidRPr="00D531E1">
        <w:rPr>
          <w:rFonts w:ascii="David" w:hAnsi="David" w:hint="eastAsia"/>
          <w:rtl/>
        </w:rPr>
        <w:t>בגין</w:t>
      </w:r>
      <w:r w:rsidRPr="00D531E1">
        <w:rPr>
          <w:rFonts w:ascii="David" w:hAnsi="David"/>
          <w:rtl/>
        </w:rPr>
        <w:t xml:space="preserve"> </w:t>
      </w:r>
      <w:r w:rsidRPr="00D531E1">
        <w:rPr>
          <w:rFonts w:ascii="David" w:hAnsi="David" w:hint="eastAsia"/>
          <w:rtl/>
        </w:rPr>
        <w:t>הפרת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זכות</w:t>
      </w:r>
      <w:r w:rsidRPr="00D531E1">
        <w:rPr>
          <w:rFonts w:ascii="David" w:hAnsi="David"/>
          <w:rtl/>
        </w:rPr>
        <w:t xml:space="preserve"> </w:t>
      </w:r>
      <w:r w:rsidRPr="00D531E1">
        <w:rPr>
          <w:rFonts w:ascii="David" w:hAnsi="David" w:hint="eastAsia"/>
          <w:rtl/>
        </w:rPr>
        <w:t>כאמור</w:t>
      </w:r>
      <w:r w:rsidRPr="00D531E1">
        <w:rPr>
          <w:rFonts w:ascii="David" w:hAnsi="David"/>
          <w:rtl/>
        </w:rPr>
        <w:t>.</w:t>
      </w:r>
      <w:bookmarkStart w:id="582" w:name="_Toc285980551"/>
    </w:p>
    <w:p w14:paraId="414D674A" w14:textId="77777777" w:rsidR="00FF69CB" w:rsidRPr="00D531E1" w:rsidRDefault="00FF69CB" w:rsidP="00A26254">
      <w:pPr>
        <w:pStyle w:val="HNormal"/>
        <w:spacing w:after="240"/>
        <w:ind w:left="357"/>
        <w:rPr>
          <w:rFonts w:ascii="David" w:hAnsi="David" w:cs="David"/>
          <w:color w:val="000000"/>
          <w:rtl/>
          <w:lang w:eastAsia="en-US"/>
        </w:rPr>
      </w:pPr>
      <w:r w:rsidRPr="00D531E1">
        <w:rPr>
          <w:rFonts w:ascii="David" w:hAnsi="David" w:cs="David" w:hint="eastAsia"/>
          <w:color w:val="000000"/>
          <w:rtl/>
          <w:lang w:eastAsia="en-US"/>
        </w:rPr>
        <w:t>אני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מצהיר</w:t>
      </w:r>
      <w:r w:rsidRPr="00D531E1">
        <w:rPr>
          <w:rFonts w:ascii="David" w:hAnsi="David" w:cs="David"/>
          <w:color w:val="000000"/>
          <w:rtl/>
          <w:lang w:eastAsia="en-US"/>
        </w:rPr>
        <w:t xml:space="preserve">/ה, </w:t>
      </w:r>
      <w:r w:rsidRPr="00D531E1">
        <w:rPr>
          <w:rFonts w:ascii="David" w:hAnsi="David" w:cs="David" w:hint="eastAsia"/>
          <w:color w:val="000000"/>
          <w:rtl/>
          <w:lang w:eastAsia="en-US"/>
        </w:rPr>
        <w:t>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זכויות</w:t>
      </w:r>
      <w:r w:rsidRPr="00D531E1">
        <w:rPr>
          <w:rFonts w:ascii="David" w:hAnsi="David" w:cs="David"/>
          <w:color w:val="000000"/>
          <w:rtl/>
          <w:lang w:eastAsia="en-US"/>
        </w:rPr>
        <w:t xml:space="preserve"> </w:t>
      </w:r>
      <w:r w:rsidRPr="00D531E1">
        <w:rPr>
          <w:rFonts w:ascii="David" w:hAnsi="David" w:cs="David" w:hint="eastAsia"/>
          <w:color w:val="000000"/>
          <w:rtl/>
          <w:lang w:eastAsia="en-US"/>
        </w:rPr>
        <w:t>הקנין</w:t>
      </w:r>
      <w:r w:rsidRPr="00D531E1">
        <w:rPr>
          <w:rFonts w:ascii="David" w:hAnsi="David" w:cs="David"/>
          <w:color w:val="000000"/>
          <w:rtl/>
          <w:lang w:eastAsia="en-US"/>
        </w:rPr>
        <w:t xml:space="preserve"> </w:t>
      </w:r>
      <w:r w:rsidRPr="00D531E1">
        <w:rPr>
          <w:rFonts w:ascii="David" w:hAnsi="David" w:cs="David" w:hint="eastAsia"/>
          <w:color w:val="000000"/>
          <w:rtl/>
          <w:lang w:eastAsia="en-US"/>
        </w:rPr>
        <w:t>בחלק</w:t>
      </w:r>
      <w:r w:rsidRPr="00D531E1">
        <w:rPr>
          <w:rFonts w:ascii="David" w:hAnsi="David" w:cs="David"/>
          <w:color w:val="000000"/>
          <w:rtl/>
          <w:lang w:eastAsia="en-US"/>
        </w:rPr>
        <w:t xml:space="preserve"> </w:t>
      </w:r>
      <w:r w:rsidRPr="00D531E1">
        <w:rPr>
          <w:rFonts w:ascii="David" w:hAnsi="David" w:cs="David" w:hint="eastAsia"/>
          <w:color w:val="000000"/>
          <w:rtl/>
          <w:lang w:eastAsia="en-US"/>
        </w:rPr>
        <w:t>מן</w:t>
      </w:r>
      <w:r w:rsidRPr="00D531E1">
        <w:rPr>
          <w:rFonts w:ascii="David" w:hAnsi="David" w:cs="David"/>
          <w:color w:val="000000"/>
          <w:rtl/>
          <w:lang w:eastAsia="en-US"/>
        </w:rPr>
        <w:t xml:space="preserve"> </w:t>
      </w:r>
      <w:r w:rsidRPr="00D531E1">
        <w:rPr>
          <w:rFonts w:ascii="David" w:hAnsi="David" w:cs="David" w:hint="eastAsia"/>
          <w:color w:val="000000"/>
          <w:rtl/>
          <w:lang w:eastAsia="en-US"/>
        </w:rPr>
        <w:t>התוצרים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או</w:t>
      </w:r>
      <w:r w:rsidRPr="00D531E1">
        <w:rPr>
          <w:rFonts w:ascii="David" w:hAnsi="David" w:cs="David"/>
          <w:color w:val="000000"/>
          <w:rtl/>
          <w:lang w:eastAsia="en-US"/>
        </w:rPr>
        <w:t xml:space="preserve"> </w:t>
      </w:r>
      <w:r w:rsidRPr="00D531E1">
        <w:rPr>
          <w:rFonts w:ascii="David" w:hAnsi="David" w:cs="David" w:hint="eastAsia"/>
          <w:color w:val="000000"/>
          <w:rtl/>
          <w:lang w:eastAsia="en-US"/>
        </w:rPr>
        <w:t>השי</w:t>
      </w:r>
      <w:smartTag w:uri="urn:schemas-microsoft-com:office:smarttags" w:element="PersonName">
        <w:r w:rsidRPr="00D531E1">
          <w:rPr>
            <w:rFonts w:ascii="David" w:hAnsi="David" w:cs="David" w:hint="eastAsia"/>
            <w:color w:val="000000"/>
            <w:rtl/>
            <w:lang w:eastAsia="en-US"/>
          </w:rPr>
          <w:t>רותי</w:t>
        </w:r>
      </w:smartTag>
      <w:r w:rsidRPr="00D531E1">
        <w:rPr>
          <w:rFonts w:ascii="David" w:hAnsi="David" w:cs="David" w:hint="eastAsia"/>
          <w:color w:val="000000"/>
          <w:rtl/>
          <w:lang w:eastAsia="en-US"/>
        </w:rPr>
        <w:t>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הבאים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או</w:t>
      </w:r>
      <w:r w:rsidRPr="00D531E1">
        <w:rPr>
          <w:rFonts w:ascii="David" w:hAnsi="David" w:cs="David"/>
          <w:color w:val="000000"/>
          <w:rtl/>
          <w:lang w:eastAsia="en-US"/>
        </w:rPr>
        <w:t xml:space="preserve"> </w:t>
      </w:r>
      <w:r w:rsidRPr="00D531E1">
        <w:rPr>
          <w:rFonts w:ascii="David" w:hAnsi="David" w:cs="David" w:hint="eastAsia"/>
          <w:color w:val="000000"/>
          <w:rtl/>
          <w:lang w:eastAsia="en-US"/>
        </w:rPr>
        <w:t>בכולם</w:t>
      </w:r>
      <w:r w:rsidRPr="00D531E1">
        <w:rPr>
          <w:rFonts w:ascii="David" w:hAnsi="David" w:cs="David"/>
          <w:color w:val="000000"/>
          <w:rtl/>
          <w:lang w:eastAsia="en-US"/>
        </w:rPr>
        <w:t xml:space="preserve"> </w:t>
      </w:r>
      <w:r w:rsidRPr="00D531E1">
        <w:rPr>
          <w:rFonts w:ascii="David" w:hAnsi="David" w:cs="David" w:hint="eastAsia"/>
          <w:color w:val="000000"/>
          <w:rtl/>
          <w:lang w:eastAsia="en-US"/>
        </w:rPr>
        <w:t>שייכות</w:t>
      </w:r>
      <w:r w:rsidRPr="00D531E1">
        <w:rPr>
          <w:rFonts w:ascii="David" w:hAnsi="David" w:cs="David"/>
          <w:color w:val="000000"/>
          <w:rtl/>
          <w:lang w:eastAsia="en-US"/>
        </w:rPr>
        <w:t xml:space="preserve"> </w:t>
      </w:r>
      <w:r w:rsidRPr="00D531E1">
        <w:rPr>
          <w:rFonts w:ascii="David" w:hAnsi="David" w:cs="David" w:hint="eastAsia"/>
          <w:color w:val="000000"/>
          <w:rtl/>
          <w:lang w:eastAsia="en-US"/>
        </w:rPr>
        <w:t>לצד</w:t>
      </w:r>
      <w:r w:rsidRPr="00D531E1">
        <w:rPr>
          <w:rFonts w:ascii="David" w:hAnsi="David" w:cs="David"/>
          <w:color w:val="000000"/>
          <w:rtl/>
          <w:lang w:eastAsia="en-US"/>
        </w:rPr>
        <w:t xml:space="preserve"> </w:t>
      </w:r>
      <w:r w:rsidRPr="00D531E1">
        <w:rPr>
          <w:rFonts w:ascii="David" w:hAnsi="David" w:cs="David" w:hint="eastAsia"/>
          <w:color w:val="000000"/>
          <w:rtl/>
          <w:lang w:eastAsia="en-US"/>
        </w:rPr>
        <w:t>שלישי</w:t>
      </w:r>
      <w:r w:rsidRPr="00D531E1">
        <w:rPr>
          <w:rFonts w:ascii="David" w:hAnsi="David" w:cs="David"/>
          <w:color w:val="000000"/>
          <w:rtl/>
          <w:lang w:eastAsia="en-US"/>
        </w:rPr>
        <w:t>:</w:t>
      </w:r>
    </w:p>
    <w:p w14:paraId="51806A55" w14:textId="77777777" w:rsidR="00FF69CB" w:rsidRPr="00D531E1" w:rsidRDefault="007939E3" w:rsidP="00A26254">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531E1">
        <w:rPr>
          <w:rFonts w:ascii="David" w:hAnsi="David" w:cs="David"/>
          <w:color w:val="000000"/>
          <w:rtl/>
          <w:lang w:eastAsia="en-US"/>
        </w:rPr>
        <w:t>_____________________________________________________________</w:t>
      </w:r>
    </w:p>
    <w:p w14:paraId="467C20A9" w14:textId="77777777" w:rsidR="007939E3" w:rsidRPr="00D531E1" w:rsidRDefault="007939E3" w:rsidP="007939E3">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531E1">
        <w:rPr>
          <w:rFonts w:ascii="David" w:hAnsi="David" w:cs="David"/>
          <w:color w:val="000000"/>
          <w:rtl/>
          <w:lang w:eastAsia="en-US"/>
        </w:rPr>
        <w:t>_____________________________________________________________</w:t>
      </w:r>
    </w:p>
    <w:p w14:paraId="22FDCECF" w14:textId="77777777" w:rsidR="007939E3" w:rsidRPr="00D531E1" w:rsidRDefault="007939E3" w:rsidP="007939E3">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531E1">
        <w:rPr>
          <w:rFonts w:ascii="David" w:hAnsi="David" w:cs="David"/>
          <w:color w:val="000000"/>
          <w:rtl/>
          <w:lang w:eastAsia="en-US"/>
        </w:rPr>
        <w:lastRenderedPageBreak/>
        <w:t>_____________________________________________________________</w:t>
      </w:r>
    </w:p>
    <w:p w14:paraId="7DF3A5C0" w14:textId="77777777" w:rsidR="007939E3" w:rsidRPr="00D531E1" w:rsidRDefault="007939E3" w:rsidP="007939E3">
      <w:pPr>
        <w:pStyle w:val="HNormal"/>
        <w:numPr>
          <w:ilvl w:val="0"/>
          <w:numId w:val="21"/>
        </w:numPr>
        <w:tabs>
          <w:tab w:val="clear" w:pos="1154"/>
          <w:tab w:val="left" w:leader="underscore" w:pos="9354"/>
        </w:tabs>
        <w:spacing w:after="240"/>
        <w:ind w:left="849" w:hanging="395"/>
        <w:rPr>
          <w:rFonts w:ascii="David" w:hAnsi="David" w:cs="David"/>
          <w:color w:val="000000"/>
          <w:rtl/>
          <w:lang w:eastAsia="en-US"/>
        </w:rPr>
      </w:pPr>
      <w:r w:rsidRPr="00D531E1">
        <w:rPr>
          <w:rFonts w:ascii="David" w:hAnsi="David" w:cs="David"/>
          <w:color w:val="000000"/>
          <w:rtl/>
          <w:lang w:eastAsia="en-US"/>
        </w:rPr>
        <w:t>_____________________________________________________________</w:t>
      </w:r>
    </w:p>
    <w:p w14:paraId="072AACB1" w14:textId="77777777" w:rsidR="00FF69CB" w:rsidRPr="00D531E1" w:rsidRDefault="00FF69CB" w:rsidP="00A26254">
      <w:pPr>
        <w:pStyle w:val="HNormal"/>
        <w:ind w:left="357"/>
        <w:rPr>
          <w:rFonts w:ascii="David" w:hAnsi="David" w:cs="David"/>
          <w:color w:val="000000"/>
          <w:rtl/>
          <w:lang w:eastAsia="en-US"/>
        </w:rPr>
      </w:pPr>
      <w:r w:rsidRPr="00D531E1">
        <w:rPr>
          <w:rFonts w:ascii="David" w:hAnsi="David" w:cs="David" w:hint="eastAsia"/>
          <w:color w:val="000000"/>
          <w:rtl/>
          <w:lang w:eastAsia="en-US"/>
        </w:rPr>
        <w:t>אישורים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מאת</w:t>
      </w:r>
      <w:r w:rsidRPr="00D531E1">
        <w:rPr>
          <w:rFonts w:ascii="David" w:hAnsi="David" w:cs="David"/>
          <w:color w:val="000000"/>
          <w:rtl/>
          <w:lang w:eastAsia="en-US"/>
        </w:rPr>
        <w:t xml:space="preserve"> </w:t>
      </w:r>
      <w:r w:rsidRPr="00D531E1">
        <w:rPr>
          <w:rFonts w:ascii="David" w:hAnsi="David" w:cs="David" w:hint="eastAsia"/>
          <w:color w:val="000000"/>
          <w:rtl/>
          <w:lang w:eastAsia="en-US"/>
        </w:rPr>
        <w:t>הצד</w:t>
      </w:r>
      <w:r w:rsidRPr="00D531E1">
        <w:rPr>
          <w:rFonts w:ascii="David" w:hAnsi="David" w:cs="David"/>
          <w:color w:val="000000"/>
          <w:rtl/>
          <w:lang w:eastAsia="en-US"/>
        </w:rPr>
        <w:t xml:space="preserve"> </w:t>
      </w:r>
      <w:r w:rsidRPr="00D531E1">
        <w:rPr>
          <w:rFonts w:ascii="David" w:hAnsi="David" w:cs="David" w:hint="eastAsia"/>
          <w:color w:val="000000"/>
          <w:rtl/>
          <w:lang w:eastAsia="en-US"/>
        </w:rPr>
        <w:t>השלישי</w:t>
      </w:r>
      <w:r w:rsidRPr="00D531E1">
        <w:rPr>
          <w:rFonts w:ascii="David" w:hAnsi="David" w:cs="David"/>
          <w:color w:val="000000"/>
          <w:rtl/>
          <w:lang w:eastAsia="en-US"/>
        </w:rPr>
        <w:t xml:space="preserve"> </w:t>
      </w:r>
      <w:r w:rsidRPr="00D531E1">
        <w:rPr>
          <w:rFonts w:ascii="David" w:hAnsi="David" w:cs="David" w:hint="eastAsia"/>
          <w:color w:val="000000"/>
          <w:rtl/>
          <w:lang w:eastAsia="en-US"/>
        </w:rPr>
        <w:t>כאמור</w:t>
      </w:r>
      <w:r w:rsidRPr="00D531E1">
        <w:rPr>
          <w:rFonts w:ascii="David" w:hAnsi="David" w:cs="David"/>
          <w:color w:val="000000"/>
          <w:rtl/>
          <w:lang w:eastAsia="en-US"/>
        </w:rPr>
        <w:t xml:space="preserve"> </w:t>
      </w:r>
      <w:r w:rsidRPr="00D531E1">
        <w:rPr>
          <w:rFonts w:ascii="David" w:hAnsi="David" w:cs="David" w:hint="eastAsia"/>
          <w:color w:val="000000"/>
          <w:rtl/>
          <w:lang w:eastAsia="en-US"/>
        </w:rPr>
        <w:t>בדבר</w:t>
      </w:r>
      <w:r w:rsidRPr="00D531E1">
        <w:rPr>
          <w:rFonts w:ascii="David" w:hAnsi="David" w:cs="David"/>
          <w:color w:val="000000"/>
          <w:rtl/>
          <w:lang w:eastAsia="en-US"/>
        </w:rPr>
        <w:t xml:space="preserve"> </w:t>
      </w:r>
      <w:r w:rsidRPr="00D531E1">
        <w:rPr>
          <w:rFonts w:ascii="David" w:hAnsi="David" w:cs="David" w:hint="eastAsia"/>
          <w:color w:val="000000"/>
          <w:rtl/>
          <w:lang w:eastAsia="en-US"/>
        </w:rPr>
        <w:t>זכותי</w:t>
      </w:r>
      <w:r w:rsidRPr="00D531E1">
        <w:rPr>
          <w:rFonts w:ascii="David" w:hAnsi="David" w:cs="David"/>
          <w:color w:val="000000"/>
          <w:rtl/>
          <w:lang w:eastAsia="en-US"/>
        </w:rPr>
        <w:t xml:space="preserve"> </w:t>
      </w:r>
      <w:r w:rsidRPr="00D531E1">
        <w:rPr>
          <w:rFonts w:ascii="David" w:hAnsi="David" w:cs="David" w:hint="eastAsia"/>
          <w:color w:val="000000"/>
          <w:rtl/>
          <w:lang w:eastAsia="en-US"/>
        </w:rPr>
        <w:t>להציע</w:t>
      </w:r>
      <w:r w:rsidRPr="00D531E1">
        <w:rPr>
          <w:rFonts w:ascii="David" w:hAnsi="David" w:cs="David"/>
          <w:color w:val="000000"/>
          <w:rtl/>
          <w:lang w:eastAsia="en-US"/>
        </w:rPr>
        <w:t xml:space="preserve"> </w:t>
      </w:r>
      <w:r w:rsidRPr="00D531E1">
        <w:rPr>
          <w:rFonts w:ascii="David" w:hAnsi="David" w:cs="David" w:hint="eastAsia"/>
          <w:color w:val="000000"/>
          <w:rtl/>
          <w:lang w:eastAsia="en-US"/>
        </w:rPr>
        <w:t>לחברה</w:t>
      </w:r>
      <w:r w:rsidRPr="00D531E1">
        <w:rPr>
          <w:rFonts w:ascii="David" w:hAnsi="David" w:cs="David"/>
          <w:color w:val="000000"/>
          <w:rtl/>
          <w:lang w:eastAsia="en-US"/>
        </w:rPr>
        <w:t xml:space="preserve"> </w:t>
      </w:r>
      <w:r w:rsidRPr="00D531E1">
        <w:rPr>
          <w:rFonts w:ascii="David" w:hAnsi="David" w:cs="David" w:hint="eastAsia"/>
          <w:color w:val="000000"/>
          <w:rtl/>
          <w:lang w:eastAsia="en-US"/>
        </w:rPr>
        <w:t>תוצרים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או</w:t>
      </w:r>
      <w:r w:rsidRPr="00D531E1">
        <w:rPr>
          <w:rFonts w:ascii="David" w:hAnsi="David" w:cs="David"/>
          <w:color w:val="000000"/>
          <w:rtl/>
          <w:lang w:eastAsia="en-US"/>
        </w:rPr>
        <w:t xml:space="preserve"> </w:t>
      </w:r>
      <w:r w:rsidRPr="00D531E1">
        <w:rPr>
          <w:rFonts w:ascii="David" w:hAnsi="David" w:cs="David" w:hint="eastAsia"/>
          <w:color w:val="000000"/>
          <w:rtl/>
          <w:lang w:eastAsia="en-US"/>
        </w:rPr>
        <w:t>שי</w:t>
      </w:r>
      <w:smartTag w:uri="urn:schemas-microsoft-com:office:smarttags" w:element="PersonName">
        <w:r w:rsidRPr="00D531E1">
          <w:rPr>
            <w:rFonts w:ascii="David" w:hAnsi="David" w:cs="David" w:hint="eastAsia"/>
            <w:color w:val="000000"/>
            <w:rtl/>
            <w:lang w:eastAsia="en-US"/>
          </w:rPr>
          <w:t>רותי</w:t>
        </w:r>
      </w:smartTag>
      <w:r w:rsidRPr="00D531E1">
        <w:rPr>
          <w:rFonts w:ascii="David" w:hAnsi="David" w:cs="David" w:hint="eastAsia"/>
          <w:color w:val="000000"/>
          <w:rtl/>
          <w:lang w:eastAsia="en-US"/>
        </w:rPr>
        <w:t>ם</w:t>
      </w:r>
      <w:r w:rsidRPr="00D531E1">
        <w:rPr>
          <w:rFonts w:ascii="David" w:hAnsi="David" w:cs="David"/>
          <w:color w:val="000000"/>
          <w:rtl/>
          <w:lang w:eastAsia="en-US"/>
        </w:rPr>
        <w:t xml:space="preserve"> </w:t>
      </w:r>
      <w:r w:rsidRPr="00D531E1">
        <w:rPr>
          <w:rFonts w:ascii="David" w:hAnsi="David" w:cs="David" w:hint="eastAsia"/>
          <w:color w:val="000000"/>
          <w:rtl/>
          <w:lang w:eastAsia="en-US"/>
        </w:rPr>
        <w:t>אלו</w:t>
      </w:r>
      <w:r w:rsidRPr="00D531E1">
        <w:rPr>
          <w:rFonts w:ascii="David" w:hAnsi="David" w:cs="David"/>
          <w:color w:val="000000"/>
          <w:rtl/>
          <w:lang w:eastAsia="en-US"/>
        </w:rPr>
        <w:t xml:space="preserve"> </w:t>
      </w:r>
      <w:r w:rsidRPr="00D531E1">
        <w:rPr>
          <w:rFonts w:ascii="David" w:hAnsi="David" w:cs="David" w:hint="eastAsia"/>
          <w:color w:val="000000"/>
          <w:rtl/>
          <w:lang w:eastAsia="en-US"/>
        </w:rPr>
        <w:t>מצורפים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בזאת</w:t>
      </w:r>
      <w:r w:rsidRPr="00D531E1">
        <w:rPr>
          <w:rFonts w:ascii="David" w:hAnsi="David" w:cs="David"/>
          <w:color w:val="000000"/>
          <w:rtl/>
          <w:lang w:eastAsia="en-US"/>
        </w:rPr>
        <w:t>.</w:t>
      </w:r>
    </w:p>
    <w:bookmarkEnd w:id="582"/>
    <w:p w14:paraId="0B2FB22F" w14:textId="77777777" w:rsidR="00FF69CB" w:rsidRPr="00D531E1" w:rsidRDefault="00FF69CB" w:rsidP="00A26254">
      <w:pPr>
        <w:pStyle w:val="afb"/>
        <w:numPr>
          <w:ilvl w:val="0"/>
          <w:numId w:val="43"/>
        </w:numPr>
        <w:bidi/>
        <w:ind w:left="357" w:hanging="357"/>
        <w:rPr>
          <w:rFonts w:ascii="David" w:hAnsi="David"/>
        </w:rPr>
      </w:pPr>
      <w:r w:rsidRPr="00D531E1">
        <w:rPr>
          <w:rFonts w:ascii="David" w:hAnsi="David" w:hint="eastAsia"/>
          <w:rtl/>
        </w:rPr>
        <w:t>שילמתי</w:t>
      </w:r>
      <w:r w:rsidRPr="00D531E1">
        <w:rPr>
          <w:rFonts w:ascii="David" w:hAnsi="David"/>
          <w:rtl/>
        </w:rPr>
        <w:t xml:space="preserve"> </w:t>
      </w:r>
      <w:r w:rsidRPr="00D531E1">
        <w:rPr>
          <w:rFonts w:ascii="David" w:hAnsi="David" w:hint="eastAsia"/>
          <w:rtl/>
        </w:rPr>
        <w:t>בקביעות</w:t>
      </w:r>
      <w:r w:rsidRPr="00D531E1">
        <w:rPr>
          <w:rFonts w:ascii="David" w:hAnsi="David"/>
          <w:rtl/>
        </w:rPr>
        <w:t xml:space="preserve"> </w:t>
      </w:r>
      <w:r w:rsidRPr="00D531E1">
        <w:rPr>
          <w:rFonts w:ascii="David" w:hAnsi="David" w:hint="eastAsia"/>
          <w:rtl/>
        </w:rPr>
        <w:t>בשנה</w:t>
      </w:r>
      <w:r w:rsidRPr="00D531E1">
        <w:rPr>
          <w:rFonts w:ascii="David" w:hAnsi="David"/>
          <w:rtl/>
        </w:rPr>
        <w:t xml:space="preserve"> </w:t>
      </w:r>
      <w:r w:rsidRPr="00D531E1">
        <w:rPr>
          <w:rFonts w:ascii="David" w:hAnsi="David" w:hint="eastAsia"/>
          <w:rtl/>
        </w:rPr>
        <w:t>האחרונה</w:t>
      </w:r>
      <w:r w:rsidRPr="00D531E1">
        <w:rPr>
          <w:rFonts w:ascii="David" w:hAnsi="David"/>
          <w:rtl/>
        </w:rPr>
        <w:t xml:space="preserve"> </w:t>
      </w:r>
      <w:r w:rsidRPr="00D531E1">
        <w:rPr>
          <w:rFonts w:ascii="David" w:hAnsi="David" w:hint="eastAsia"/>
          <w:rtl/>
        </w:rPr>
        <w:t>שכר</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עובדיי</w:t>
      </w:r>
      <w:r w:rsidRPr="00D531E1">
        <w:rPr>
          <w:rFonts w:ascii="David" w:hAnsi="David"/>
          <w:rtl/>
        </w:rPr>
        <w:t xml:space="preserve"> </w:t>
      </w:r>
      <w:r w:rsidRPr="00D531E1">
        <w:rPr>
          <w:rFonts w:ascii="David" w:hAnsi="David" w:hint="eastAsia"/>
          <w:rtl/>
        </w:rPr>
        <w:t>כמתחייב</w:t>
      </w:r>
      <w:r w:rsidRPr="00D531E1">
        <w:rPr>
          <w:rFonts w:ascii="David" w:hAnsi="David"/>
          <w:rtl/>
        </w:rPr>
        <w:t xml:space="preserve"> </w:t>
      </w:r>
      <w:r w:rsidRPr="00D531E1">
        <w:rPr>
          <w:rFonts w:ascii="David" w:hAnsi="David" w:hint="eastAsia"/>
          <w:rtl/>
        </w:rPr>
        <w:t>מדיני</w:t>
      </w:r>
      <w:r w:rsidRPr="00D531E1">
        <w:rPr>
          <w:rFonts w:ascii="David" w:hAnsi="David"/>
          <w:rtl/>
        </w:rPr>
        <w:t xml:space="preserve"> </w:t>
      </w:r>
      <w:r w:rsidRPr="00D531E1">
        <w:rPr>
          <w:rFonts w:ascii="David" w:hAnsi="David" w:hint="eastAsia"/>
          <w:rtl/>
        </w:rPr>
        <w:t>העבודה</w:t>
      </w:r>
      <w:r w:rsidRPr="00D531E1">
        <w:rPr>
          <w:rFonts w:ascii="David" w:hAnsi="David"/>
          <w:rtl/>
        </w:rPr>
        <w:t xml:space="preserve">, </w:t>
      </w:r>
      <w:r w:rsidRPr="00D531E1">
        <w:rPr>
          <w:rFonts w:ascii="David" w:hAnsi="David" w:hint="eastAsia"/>
          <w:rtl/>
        </w:rPr>
        <w:t>צווי</w:t>
      </w:r>
      <w:r w:rsidRPr="00D531E1">
        <w:rPr>
          <w:rFonts w:ascii="David" w:hAnsi="David"/>
          <w:rtl/>
        </w:rPr>
        <w:t xml:space="preserve"> </w:t>
      </w:r>
      <w:r w:rsidRPr="00D531E1">
        <w:rPr>
          <w:rFonts w:ascii="David" w:hAnsi="David" w:hint="eastAsia"/>
          <w:rtl/>
        </w:rPr>
        <w:t>הרחבה</w:t>
      </w:r>
      <w:r w:rsidRPr="00D531E1">
        <w:rPr>
          <w:rFonts w:ascii="David" w:hAnsi="David"/>
          <w:rtl/>
        </w:rPr>
        <w:t xml:space="preserve">, </w:t>
      </w:r>
      <w:r w:rsidRPr="00D531E1">
        <w:rPr>
          <w:rFonts w:ascii="David" w:hAnsi="David" w:hint="eastAsia"/>
          <w:rtl/>
        </w:rPr>
        <w:t>ההסכמים</w:t>
      </w:r>
      <w:r w:rsidRPr="00D531E1">
        <w:rPr>
          <w:rFonts w:ascii="David" w:hAnsi="David"/>
          <w:rtl/>
        </w:rPr>
        <w:t xml:space="preserve"> </w:t>
      </w:r>
      <w:r w:rsidRPr="00D531E1">
        <w:rPr>
          <w:rFonts w:ascii="David" w:hAnsi="David" w:hint="eastAsia"/>
          <w:rtl/>
        </w:rPr>
        <w:t>הקיבוציים</w:t>
      </w:r>
      <w:r w:rsidRPr="00D531E1">
        <w:rPr>
          <w:rFonts w:ascii="David" w:hAnsi="David"/>
          <w:rtl/>
        </w:rPr>
        <w:t xml:space="preserve"> </w:t>
      </w:r>
      <w:r w:rsidRPr="00D531E1">
        <w:rPr>
          <w:rFonts w:ascii="David" w:hAnsi="David" w:hint="eastAsia"/>
          <w:rtl/>
        </w:rPr>
        <w:t>וההסכמים</w:t>
      </w:r>
      <w:r w:rsidRPr="00D531E1">
        <w:rPr>
          <w:rFonts w:ascii="David" w:hAnsi="David"/>
          <w:rtl/>
        </w:rPr>
        <w:t xml:space="preserve"> </w:t>
      </w:r>
      <w:r w:rsidRPr="00D531E1">
        <w:rPr>
          <w:rFonts w:ascii="David" w:hAnsi="David" w:hint="eastAsia"/>
          <w:rtl/>
        </w:rPr>
        <w:t>האישיים</w:t>
      </w:r>
      <w:r w:rsidRPr="00D531E1">
        <w:rPr>
          <w:rFonts w:ascii="David" w:hAnsi="David"/>
          <w:rtl/>
        </w:rPr>
        <w:t xml:space="preserve">, </w:t>
      </w:r>
      <w:r w:rsidRPr="00D531E1">
        <w:rPr>
          <w:rFonts w:ascii="David" w:hAnsi="David" w:hint="eastAsia"/>
          <w:rtl/>
        </w:rPr>
        <w:t>ככל</w:t>
      </w:r>
      <w:r w:rsidRPr="00D531E1">
        <w:rPr>
          <w:rFonts w:ascii="David" w:hAnsi="David"/>
          <w:rtl/>
        </w:rPr>
        <w:t xml:space="preserve"> </w:t>
      </w:r>
      <w:r w:rsidRPr="00D531E1">
        <w:rPr>
          <w:rFonts w:ascii="David" w:hAnsi="David" w:hint="eastAsia"/>
          <w:rtl/>
        </w:rPr>
        <w:t>שהם</w:t>
      </w:r>
      <w:r w:rsidRPr="00D531E1">
        <w:rPr>
          <w:rFonts w:ascii="David" w:hAnsi="David"/>
          <w:rtl/>
        </w:rPr>
        <w:t xml:space="preserve"> </w:t>
      </w:r>
      <w:r w:rsidRPr="00D531E1">
        <w:rPr>
          <w:rFonts w:ascii="David" w:hAnsi="David" w:hint="eastAsia"/>
          <w:rtl/>
        </w:rPr>
        <w:t>חלים</w:t>
      </w:r>
      <w:r w:rsidRPr="00D531E1">
        <w:rPr>
          <w:rFonts w:ascii="David" w:hAnsi="David"/>
          <w:rtl/>
        </w:rPr>
        <w:t xml:space="preserve"> </w:t>
      </w:r>
      <w:r w:rsidRPr="00D531E1">
        <w:rPr>
          <w:rFonts w:ascii="David" w:hAnsi="David" w:hint="eastAsia"/>
          <w:rtl/>
        </w:rPr>
        <w:t>עליי</w:t>
      </w:r>
      <w:r w:rsidRPr="00D531E1">
        <w:rPr>
          <w:rFonts w:ascii="David" w:hAnsi="David"/>
          <w:rtl/>
        </w:rPr>
        <w:t xml:space="preserve">, </w:t>
      </w:r>
      <w:r w:rsidRPr="00D531E1">
        <w:rPr>
          <w:rFonts w:ascii="David" w:hAnsi="David" w:hint="eastAsia"/>
          <w:rtl/>
        </w:rPr>
        <w:t>ובכל</w:t>
      </w:r>
      <w:r w:rsidRPr="00D531E1">
        <w:rPr>
          <w:rFonts w:ascii="David" w:hAnsi="David"/>
          <w:rtl/>
        </w:rPr>
        <w:t xml:space="preserve"> </w:t>
      </w:r>
      <w:r w:rsidRPr="00D531E1">
        <w:rPr>
          <w:rFonts w:ascii="David" w:hAnsi="David" w:hint="eastAsia"/>
          <w:rtl/>
        </w:rPr>
        <w:t>מקרה</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פחות</w:t>
      </w:r>
      <w:r w:rsidRPr="00D531E1">
        <w:rPr>
          <w:rFonts w:ascii="David" w:hAnsi="David"/>
          <w:rtl/>
        </w:rPr>
        <w:t xml:space="preserve"> </w:t>
      </w:r>
      <w:r w:rsidRPr="00D531E1">
        <w:rPr>
          <w:rFonts w:ascii="David" w:hAnsi="David" w:hint="eastAsia"/>
          <w:rtl/>
        </w:rPr>
        <w:t>משכר</w:t>
      </w:r>
      <w:r w:rsidRPr="00D531E1">
        <w:rPr>
          <w:rFonts w:ascii="David" w:hAnsi="David"/>
          <w:rtl/>
        </w:rPr>
        <w:t xml:space="preserve"> </w:t>
      </w:r>
      <w:r w:rsidRPr="00D531E1">
        <w:rPr>
          <w:rFonts w:ascii="David" w:hAnsi="David" w:hint="eastAsia"/>
          <w:rtl/>
        </w:rPr>
        <w:t>מינימום</w:t>
      </w:r>
      <w:r w:rsidRPr="00D531E1">
        <w:rPr>
          <w:rFonts w:ascii="David" w:hAnsi="David"/>
          <w:rtl/>
        </w:rPr>
        <w:t xml:space="preserve"> </w:t>
      </w:r>
      <w:r w:rsidRPr="00D531E1">
        <w:rPr>
          <w:rFonts w:ascii="David" w:hAnsi="David" w:hint="eastAsia"/>
          <w:rtl/>
        </w:rPr>
        <w:t>כחוק</w:t>
      </w:r>
      <w:r w:rsidRPr="00D531E1">
        <w:rPr>
          <w:rFonts w:ascii="David" w:hAnsi="David"/>
          <w:rtl/>
        </w:rPr>
        <w:t xml:space="preserve"> </w:t>
      </w:r>
      <w:r w:rsidRPr="00D531E1">
        <w:rPr>
          <w:rFonts w:ascii="David" w:hAnsi="David" w:hint="eastAsia"/>
          <w:rtl/>
        </w:rPr>
        <w:t>ותשלומים</w:t>
      </w:r>
      <w:r w:rsidRPr="00D531E1">
        <w:rPr>
          <w:rFonts w:ascii="David" w:hAnsi="David"/>
          <w:rtl/>
        </w:rPr>
        <w:t xml:space="preserve"> </w:t>
      </w:r>
      <w:r w:rsidRPr="00D531E1">
        <w:rPr>
          <w:rFonts w:ascii="David" w:hAnsi="David" w:hint="eastAsia"/>
          <w:rtl/>
        </w:rPr>
        <w:t>סוציאליים</w:t>
      </w:r>
      <w:r w:rsidRPr="00D531E1">
        <w:rPr>
          <w:rFonts w:ascii="David" w:hAnsi="David"/>
          <w:rtl/>
        </w:rPr>
        <w:t xml:space="preserve"> </w:t>
      </w:r>
      <w:r w:rsidRPr="00D531E1">
        <w:rPr>
          <w:rFonts w:ascii="David" w:hAnsi="David" w:hint="eastAsia"/>
          <w:rtl/>
        </w:rPr>
        <w:t>וכי</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אזכה</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אקיים</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דיני</w:t>
      </w:r>
      <w:r w:rsidRPr="00D531E1">
        <w:rPr>
          <w:rFonts w:ascii="David" w:hAnsi="David"/>
          <w:rtl/>
        </w:rPr>
        <w:t xml:space="preserve"> </w:t>
      </w:r>
      <w:r w:rsidRPr="00D531E1">
        <w:rPr>
          <w:rFonts w:ascii="David" w:hAnsi="David" w:hint="eastAsia"/>
          <w:rtl/>
        </w:rPr>
        <w:t>העבודה</w:t>
      </w:r>
      <w:r w:rsidRPr="00D531E1">
        <w:rPr>
          <w:rFonts w:ascii="David" w:hAnsi="David"/>
          <w:rtl/>
        </w:rPr>
        <w:t xml:space="preserve"> </w:t>
      </w:r>
      <w:r w:rsidRPr="00D531E1">
        <w:rPr>
          <w:rFonts w:ascii="David" w:hAnsi="David" w:hint="eastAsia"/>
          <w:rtl/>
        </w:rPr>
        <w:t>במהלך</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תקופת</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3FD36B2C" w14:textId="77777777" w:rsidR="00FF69CB" w:rsidRPr="00D531E1" w:rsidRDefault="00FF69CB" w:rsidP="00A26254">
      <w:pPr>
        <w:pStyle w:val="afb"/>
        <w:numPr>
          <w:ilvl w:val="0"/>
          <w:numId w:val="43"/>
        </w:numPr>
        <w:bidi/>
        <w:ind w:left="357" w:hanging="357"/>
        <w:rPr>
          <w:rFonts w:ascii="David" w:hAnsi="David"/>
        </w:rPr>
      </w:pPr>
      <w:r w:rsidRPr="00D531E1">
        <w:rPr>
          <w:rFonts w:ascii="David" w:hAnsi="David" w:hint="eastAsia"/>
          <w:rtl/>
        </w:rPr>
        <w:t>אם</w:t>
      </w:r>
      <w:r w:rsidRPr="00D531E1">
        <w:rPr>
          <w:rFonts w:ascii="David" w:hAnsi="David"/>
          <w:rtl/>
        </w:rPr>
        <w:t xml:space="preserve"> </w:t>
      </w:r>
      <w:r w:rsidRPr="00D531E1">
        <w:rPr>
          <w:rFonts w:ascii="David" w:hAnsi="David" w:hint="eastAsia"/>
          <w:rtl/>
        </w:rPr>
        <w:t>אזכה</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אעשה</w:t>
      </w:r>
      <w:r w:rsidRPr="00D531E1">
        <w:rPr>
          <w:rFonts w:ascii="David" w:hAnsi="David"/>
          <w:rtl/>
        </w:rPr>
        <w:t xml:space="preserve"> </w:t>
      </w:r>
      <w:r w:rsidRPr="00D531E1">
        <w:rPr>
          <w:rFonts w:ascii="David" w:hAnsi="David" w:hint="eastAsia"/>
          <w:rtl/>
        </w:rPr>
        <w:t>שימוש</w:t>
      </w:r>
      <w:r w:rsidRPr="00D531E1">
        <w:rPr>
          <w:rFonts w:ascii="David" w:hAnsi="David"/>
          <w:rtl/>
        </w:rPr>
        <w:t xml:space="preserve"> </w:t>
      </w:r>
      <w:r w:rsidRPr="00D531E1">
        <w:rPr>
          <w:rFonts w:ascii="David" w:hAnsi="David" w:hint="eastAsia"/>
          <w:rtl/>
        </w:rPr>
        <w:t>במוצרי</w:t>
      </w:r>
      <w:r w:rsidRPr="00D531E1">
        <w:rPr>
          <w:rFonts w:ascii="David" w:hAnsi="David"/>
          <w:rtl/>
        </w:rPr>
        <w:t xml:space="preserve"> </w:t>
      </w:r>
      <w:r w:rsidRPr="00D531E1">
        <w:rPr>
          <w:rFonts w:ascii="David" w:hAnsi="David" w:hint="eastAsia"/>
          <w:rtl/>
        </w:rPr>
        <w:t>תוכנה</w:t>
      </w:r>
      <w:r w:rsidRPr="00D531E1">
        <w:rPr>
          <w:rFonts w:ascii="David" w:hAnsi="David"/>
          <w:rtl/>
        </w:rPr>
        <w:t xml:space="preserve"> </w:t>
      </w:r>
      <w:r w:rsidRPr="00D531E1">
        <w:rPr>
          <w:rFonts w:ascii="David" w:hAnsi="David" w:hint="eastAsia"/>
          <w:rtl/>
        </w:rPr>
        <w:t>חוקיים</w:t>
      </w:r>
      <w:r w:rsidRPr="00D531E1">
        <w:rPr>
          <w:rFonts w:ascii="David" w:hAnsi="David"/>
          <w:rtl/>
        </w:rPr>
        <w:t xml:space="preserve"> </w:t>
      </w:r>
      <w:r w:rsidRPr="00D531E1">
        <w:rPr>
          <w:rFonts w:ascii="David" w:hAnsi="David" w:hint="eastAsia"/>
          <w:rtl/>
        </w:rPr>
        <w:t>ומקוריים</w:t>
      </w:r>
      <w:r w:rsidRPr="00D531E1">
        <w:rPr>
          <w:rFonts w:ascii="David" w:hAnsi="David"/>
          <w:rtl/>
        </w:rPr>
        <w:t xml:space="preserve"> </w:t>
      </w:r>
      <w:r w:rsidRPr="00D531E1">
        <w:rPr>
          <w:rFonts w:ascii="David" w:hAnsi="David" w:hint="eastAsia"/>
          <w:rtl/>
        </w:rPr>
        <w:t>בלבד</w:t>
      </w:r>
      <w:r w:rsidRPr="00D531E1">
        <w:rPr>
          <w:rFonts w:ascii="David" w:hAnsi="David"/>
          <w:rtl/>
        </w:rPr>
        <w:t xml:space="preserve"> </w:t>
      </w:r>
      <w:r w:rsidRPr="00D531E1">
        <w:rPr>
          <w:rFonts w:ascii="David" w:hAnsi="David" w:hint="eastAsia"/>
          <w:rtl/>
        </w:rPr>
        <w:t>למתן</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המכרז</w:t>
      </w:r>
      <w:r w:rsidRPr="00D531E1">
        <w:rPr>
          <w:rFonts w:ascii="David" w:hAnsi="David"/>
          <w:rtl/>
        </w:rPr>
        <w:t>.</w:t>
      </w:r>
    </w:p>
    <w:p w14:paraId="2CC3565F" w14:textId="77777777" w:rsidR="001F5C19" w:rsidRPr="00D531E1" w:rsidRDefault="001F5C19" w:rsidP="001F5C19">
      <w:pPr>
        <w:pStyle w:val="afb"/>
        <w:numPr>
          <w:ilvl w:val="0"/>
          <w:numId w:val="43"/>
        </w:numPr>
        <w:bidi/>
        <w:ind w:left="357" w:hanging="357"/>
        <w:rPr>
          <w:rFonts w:ascii="David" w:hAnsi="David"/>
        </w:rPr>
      </w:pPr>
      <w:r w:rsidRPr="00D531E1">
        <w:rPr>
          <w:rFonts w:ascii="David" w:hAnsi="David" w:hint="eastAsia"/>
          <w:rtl/>
          <w:lang w:eastAsia="en-US"/>
        </w:rPr>
        <w:t>אם</w:t>
      </w:r>
      <w:r w:rsidRPr="00D531E1">
        <w:rPr>
          <w:rFonts w:ascii="David" w:hAnsi="David"/>
          <w:rtl/>
          <w:lang w:eastAsia="en-US"/>
        </w:rPr>
        <w:t xml:space="preserve"> אזכה במכרז, אפעל בהתאם לנהלי והנחיות </w:t>
      </w:r>
      <w:r w:rsidRPr="00D531E1">
        <w:rPr>
          <w:rFonts w:ascii="David" w:hAnsi="David"/>
          <w:rtl/>
          <w:lang w:eastAsia="en-US"/>
        </w:rPr>
        <w:fldChar w:fldCharType="begin" w:fldLock="1"/>
      </w:r>
      <w:r w:rsidRPr="00D531E1">
        <w:rPr>
          <w:rFonts w:ascii="David" w:hAnsi="David"/>
          <w:rtl/>
          <w:lang w:eastAsia="en-US"/>
        </w:rPr>
        <w:instrText xml:space="preserve"> </w:instrText>
      </w:r>
      <w:r w:rsidRPr="00D531E1">
        <w:rPr>
          <w:rFonts w:ascii="David" w:hAnsi="David"/>
          <w:lang w:eastAsia="en-US"/>
        </w:rPr>
        <w:instrText>REF</w:instrText>
      </w:r>
      <w:r w:rsidRPr="00D531E1">
        <w:rPr>
          <w:rFonts w:ascii="David" w:hAnsi="David"/>
          <w:rtl/>
          <w:lang w:eastAsia="en-US"/>
        </w:rPr>
        <w:instrText xml:space="preserve"> שם_האגף \</w:instrText>
      </w:r>
      <w:r w:rsidRPr="00D531E1">
        <w:rPr>
          <w:rFonts w:ascii="David" w:hAnsi="David"/>
          <w:lang w:eastAsia="en-US"/>
        </w:rPr>
        <w:instrText>h</w:instrText>
      </w:r>
      <w:r w:rsidRPr="00D531E1">
        <w:rPr>
          <w:rFonts w:ascii="David" w:hAnsi="David"/>
          <w:rtl/>
          <w:lang w:eastAsia="en-US"/>
        </w:rPr>
        <w:instrText xml:space="preserve"> </w:instrText>
      </w:r>
      <w:r w:rsidR="0033416D" w:rsidRPr="00D531E1">
        <w:rPr>
          <w:rFonts w:ascii="David" w:hAnsi="David"/>
          <w:rtl/>
          <w:lang w:eastAsia="en-US"/>
        </w:rPr>
        <w:instrText xml:space="preserve"> \* </w:instrText>
      </w:r>
      <w:r w:rsidR="0033416D" w:rsidRPr="00D531E1">
        <w:rPr>
          <w:rFonts w:ascii="David" w:hAnsi="David"/>
          <w:lang w:eastAsia="en-US"/>
        </w:rPr>
        <w:instrText>MERGEFORMAT</w:instrText>
      </w:r>
      <w:r w:rsidR="0033416D" w:rsidRPr="00D531E1">
        <w:rPr>
          <w:rFonts w:ascii="David" w:hAnsi="David"/>
          <w:rtl/>
          <w:lang w:eastAsia="en-US"/>
        </w:rPr>
        <w:instrText xml:space="preserve"> </w:instrText>
      </w:r>
      <w:r w:rsidRPr="00D531E1">
        <w:rPr>
          <w:rFonts w:ascii="David" w:hAnsi="David"/>
          <w:rtl/>
          <w:lang w:eastAsia="en-US"/>
        </w:rPr>
      </w:r>
      <w:r w:rsidRPr="00D531E1">
        <w:rPr>
          <w:rFonts w:ascii="David" w:hAnsi="David"/>
          <w:rtl/>
          <w:lang w:eastAsia="en-US"/>
        </w:rPr>
        <w:fldChar w:fldCharType="separate"/>
      </w:r>
      <w:r w:rsidR="00D531E1" w:rsidRPr="00D531E1">
        <w:rPr>
          <w:rFonts w:ascii="David" w:hAnsi="David" w:hint="eastAsia"/>
          <w:rtl/>
        </w:rPr>
        <w:t>השירות</w:t>
      </w:r>
      <w:r w:rsidR="00D531E1" w:rsidRPr="00D531E1">
        <w:rPr>
          <w:rFonts w:ascii="David" w:hAnsi="David"/>
          <w:rtl/>
        </w:rPr>
        <w:t xml:space="preserve"> </w:t>
      </w:r>
      <w:r w:rsidR="00D531E1" w:rsidRPr="00D531E1">
        <w:rPr>
          <w:rFonts w:ascii="David" w:hAnsi="David" w:hint="eastAsia"/>
          <w:rtl/>
        </w:rPr>
        <w:t>לעיוור</w:t>
      </w:r>
      <w:r w:rsidR="00D531E1" w:rsidRPr="00D531E1">
        <w:rPr>
          <w:rFonts w:ascii="David" w:hAnsi="David"/>
          <w:rtl/>
        </w:rPr>
        <w:t xml:space="preserve"> </w:t>
      </w:r>
      <w:r w:rsidR="00D531E1" w:rsidRPr="00D531E1">
        <w:rPr>
          <w:rFonts w:ascii="David" w:hAnsi="David" w:hint="eastAsia"/>
          <w:rtl/>
        </w:rPr>
        <w:t>–</w:t>
      </w:r>
      <w:r w:rsidR="00D531E1" w:rsidRPr="00D531E1">
        <w:rPr>
          <w:rFonts w:ascii="David" w:hAnsi="David"/>
          <w:rtl/>
        </w:rPr>
        <w:t xml:space="preserve"> </w:t>
      </w:r>
      <w:r w:rsidR="00D531E1" w:rsidRPr="00D531E1">
        <w:rPr>
          <w:rFonts w:ascii="David" w:hAnsi="David" w:hint="eastAsia"/>
          <w:rtl/>
        </w:rPr>
        <w:t>אגף</w:t>
      </w:r>
      <w:r w:rsidR="00D531E1" w:rsidRPr="00D531E1">
        <w:rPr>
          <w:rFonts w:ascii="David" w:hAnsi="David"/>
          <w:rtl/>
        </w:rPr>
        <w:t xml:space="preserve"> </w:t>
      </w:r>
      <w:r w:rsidR="00D531E1" w:rsidRPr="00D531E1">
        <w:rPr>
          <w:rFonts w:ascii="David" w:hAnsi="David" w:hint="eastAsia"/>
          <w:rtl/>
        </w:rPr>
        <w:t>השיקום</w:t>
      </w:r>
      <w:r w:rsidRPr="00D531E1">
        <w:rPr>
          <w:rFonts w:ascii="David" w:hAnsi="David"/>
          <w:rtl/>
          <w:lang w:eastAsia="en-US"/>
        </w:rPr>
        <w:fldChar w:fldCharType="end"/>
      </w:r>
      <w:r w:rsidRPr="00D531E1">
        <w:rPr>
          <w:rFonts w:ascii="David" w:hAnsi="David"/>
          <w:rtl/>
          <w:lang w:eastAsia="en-US"/>
        </w:rPr>
        <w:t xml:space="preserve"> ובהתאם למדיניות והנחיות המשרד המתעדכנים מעת לעת</w:t>
      </w:r>
      <w:r w:rsidRPr="00D531E1">
        <w:rPr>
          <w:rFonts w:ascii="David" w:hAnsi="David"/>
          <w:rtl/>
        </w:rPr>
        <w:t>.</w:t>
      </w:r>
    </w:p>
    <w:p w14:paraId="5CD536C1" w14:textId="77777777" w:rsidR="00FF69CB" w:rsidRPr="00D531E1" w:rsidRDefault="00FF69CB" w:rsidP="00A26254">
      <w:pPr>
        <w:pStyle w:val="afb"/>
        <w:numPr>
          <w:ilvl w:val="0"/>
          <w:numId w:val="43"/>
        </w:numPr>
        <w:bidi/>
        <w:ind w:left="357" w:hanging="357"/>
        <w:rPr>
          <w:rFonts w:ascii="David" w:hAnsi="David"/>
        </w:rPr>
      </w:pPr>
      <w:r w:rsidRPr="00D531E1">
        <w:rPr>
          <w:rFonts w:ascii="David" w:hAnsi="David" w:hint="eastAsia"/>
          <w:rtl/>
        </w:rPr>
        <w:t>אם</w:t>
      </w:r>
      <w:r w:rsidRPr="00D531E1">
        <w:rPr>
          <w:rFonts w:ascii="David" w:hAnsi="David"/>
          <w:rtl/>
        </w:rPr>
        <w:t xml:space="preserve"> </w:t>
      </w:r>
      <w:r w:rsidRPr="00D531E1">
        <w:rPr>
          <w:rFonts w:ascii="David" w:hAnsi="David" w:hint="eastAsia"/>
          <w:rtl/>
        </w:rPr>
        <w:t>אזכה</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מסמך</w:t>
      </w:r>
      <w:r w:rsidRPr="00D531E1">
        <w:rPr>
          <w:rFonts w:ascii="David" w:hAnsi="David"/>
          <w:rtl/>
        </w:rPr>
        <w:t xml:space="preserve"> </w:t>
      </w:r>
      <w:r w:rsidRPr="00D531E1">
        <w:rPr>
          <w:rFonts w:ascii="David" w:hAnsi="David" w:hint="eastAsia"/>
          <w:rtl/>
        </w:rPr>
        <w:t>שיישלח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למקבלי</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מכוח</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יצוין</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המסמך</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ניתן</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כשירות</w:t>
      </w:r>
      <w:r w:rsidRPr="00D531E1">
        <w:rPr>
          <w:rFonts w:ascii="David" w:hAnsi="David"/>
          <w:rtl/>
        </w:rPr>
        <w:t xml:space="preserve"> </w:t>
      </w:r>
      <w:r w:rsidRPr="00D531E1">
        <w:rPr>
          <w:rFonts w:ascii="David" w:hAnsi="David" w:hint="eastAsia"/>
          <w:rtl/>
        </w:rPr>
        <w:t>מטעם</w:t>
      </w:r>
      <w:r w:rsidRPr="00D531E1">
        <w:rPr>
          <w:rFonts w:ascii="David" w:hAnsi="David"/>
          <w:rtl/>
        </w:rPr>
        <w:t xml:space="preserve"> </w:t>
      </w:r>
      <w:r w:rsidRPr="00D531E1">
        <w:rPr>
          <w:rFonts w:ascii="David" w:hAnsi="David" w:hint="eastAsia"/>
          <w:rtl/>
        </w:rPr>
        <w:t>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Pr="00D531E1">
        <w:rPr>
          <w:rFonts w:ascii="David" w:hAnsi="David"/>
          <w:rtl/>
        </w:rPr>
        <w:t>.</w:t>
      </w:r>
    </w:p>
    <w:p w14:paraId="7AA26573" w14:textId="77777777" w:rsidR="00FF69CB" w:rsidRPr="00D531E1" w:rsidRDefault="00FF69CB" w:rsidP="00A26254">
      <w:pPr>
        <w:pStyle w:val="afb"/>
        <w:bidi/>
        <w:rPr>
          <w:rFonts w:ascii="David" w:hAnsi="David"/>
          <w:rtl/>
        </w:rPr>
      </w:pPr>
    </w:p>
    <w:p w14:paraId="431AD6BA" w14:textId="77777777" w:rsidR="00FF69CB" w:rsidRPr="00D531E1" w:rsidRDefault="00FF69CB" w:rsidP="00A26254">
      <w:pPr>
        <w:spacing w:line="240" w:lineRule="auto"/>
        <w:rPr>
          <w:rFonts w:ascii="David" w:hAnsi="David"/>
          <w:bCs/>
          <w:sz w:val="22"/>
          <w:szCs w:val="22"/>
          <w:u w:val="single"/>
          <w:rtl/>
        </w:rPr>
      </w:pPr>
    </w:p>
    <w:p w14:paraId="77AC7169" w14:textId="77777777" w:rsidR="00FF69CB" w:rsidRPr="00D531E1" w:rsidRDefault="00FF69CB" w:rsidP="00A26254">
      <w:pPr>
        <w:pStyle w:val="afff9"/>
        <w:rPr>
          <w:rFonts w:ascii="David" w:hAnsi="David"/>
          <w:rtl/>
        </w:rPr>
      </w:pPr>
      <w:r w:rsidRPr="00D531E1">
        <w:rPr>
          <w:rFonts w:ascii="David" w:hAnsi="David"/>
          <w:rtl/>
        </w:rPr>
        <w:t>זהו שמי, להלן חתימתי, ותוכן תצהירי דלעיל אמת</w:t>
      </w:r>
      <w:r w:rsidRPr="00D531E1">
        <w:rPr>
          <w:rFonts w:ascii="David" w:hAnsi="David"/>
        </w:rPr>
        <w:t>.</w:t>
      </w:r>
    </w:p>
    <w:p w14:paraId="2D87D32A" w14:textId="77777777" w:rsidR="00FF69CB" w:rsidRPr="00D531E1" w:rsidRDefault="00FF69CB" w:rsidP="00A26254">
      <w:pPr>
        <w:pStyle w:val="afff9"/>
        <w:rPr>
          <w:rFonts w:ascii="David" w:hAnsi="David"/>
          <w:rtl/>
        </w:rPr>
      </w:pPr>
    </w:p>
    <w:p w14:paraId="4EBCBC36" w14:textId="77777777" w:rsidR="00FF69CB" w:rsidRPr="00D531E1" w:rsidRDefault="00FF69CB" w:rsidP="00A26254">
      <w:pPr>
        <w:pStyle w:val="afff9"/>
        <w:rPr>
          <w:rFonts w:ascii="David" w:hAnsi="David"/>
          <w:rtl/>
        </w:rPr>
      </w:pPr>
      <w:r w:rsidRPr="00D531E1">
        <w:rPr>
          <w:rFonts w:ascii="David" w:hAnsi="David"/>
          <w:rtl/>
        </w:rPr>
        <w:br/>
      </w:r>
    </w:p>
    <w:tbl>
      <w:tblPr>
        <w:bidiVisual/>
        <w:tblW w:w="8505" w:type="dxa"/>
        <w:tblLook w:val="04A0" w:firstRow="1" w:lastRow="0" w:firstColumn="1" w:lastColumn="0" w:noHBand="0" w:noVBand="1"/>
      </w:tblPr>
      <w:tblGrid>
        <w:gridCol w:w="2835"/>
        <w:gridCol w:w="2835"/>
        <w:gridCol w:w="2324"/>
        <w:gridCol w:w="511"/>
      </w:tblGrid>
      <w:tr w:rsidR="00FF69CB" w:rsidRPr="00D531E1" w14:paraId="4902A3E1" w14:textId="77777777" w:rsidTr="001F4708">
        <w:tc>
          <w:tcPr>
            <w:tcW w:w="2835" w:type="dxa"/>
            <w:shd w:val="clear" w:color="auto" w:fill="auto"/>
          </w:tcPr>
          <w:p w14:paraId="398D482C" w14:textId="77777777" w:rsidR="00FF69CB" w:rsidRPr="00D531E1" w:rsidRDefault="00FF69CB"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7C1690AE" w14:textId="77777777" w:rsidR="00FF69CB" w:rsidRPr="00D531E1" w:rsidRDefault="00FF69CB"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gridSpan w:val="2"/>
            <w:shd w:val="clear" w:color="auto" w:fill="auto"/>
          </w:tcPr>
          <w:p w14:paraId="08B9551B" w14:textId="77777777" w:rsidR="00FF69CB" w:rsidRPr="00D531E1" w:rsidRDefault="00FF69CB" w:rsidP="001F4708">
            <w:pPr>
              <w:pStyle w:val="Normal7"/>
              <w:spacing w:before="0" w:line="240" w:lineRule="auto"/>
              <w:jc w:val="center"/>
              <w:rPr>
                <w:rFonts w:ascii="David" w:hAnsi="David"/>
                <w:rtl/>
              </w:rPr>
            </w:pPr>
            <w:r w:rsidRPr="00D531E1">
              <w:rPr>
                <w:rFonts w:ascii="David" w:hAnsi="David"/>
                <w:rtl/>
              </w:rPr>
              <w:t>_________________</w:t>
            </w:r>
          </w:p>
        </w:tc>
      </w:tr>
      <w:tr w:rsidR="00FF69CB" w:rsidRPr="00D531E1" w14:paraId="0DBEEB03" w14:textId="77777777" w:rsidTr="001F4708">
        <w:trPr>
          <w:gridAfter w:val="1"/>
          <w:wAfter w:w="511" w:type="dxa"/>
        </w:trPr>
        <w:tc>
          <w:tcPr>
            <w:tcW w:w="2835" w:type="dxa"/>
            <w:shd w:val="clear" w:color="auto" w:fill="auto"/>
            <w:vAlign w:val="center"/>
          </w:tcPr>
          <w:p w14:paraId="0555DBFD" w14:textId="77777777" w:rsidR="00FF69CB" w:rsidRPr="00D531E1" w:rsidRDefault="00FF69CB"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49E525F1" w14:textId="77777777" w:rsidR="00FF69CB" w:rsidRPr="00D531E1" w:rsidRDefault="00FF69CB"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76ED6EC1" w14:textId="77777777" w:rsidR="00FF69CB" w:rsidRPr="00D531E1" w:rsidRDefault="00FF69CB" w:rsidP="001F4708">
            <w:pPr>
              <w:pStyle w:val="Normal7"/>
              <w:spacing w:before="0" w:line="240" w:lineRule="auto"/>
              <w:jc w:val="center"/>
              <w:rPr>
                <w:rFonts w:ascii="David" w:hAnsi="David"/>
                <w:rtl/>
              </w:rPr>
            </w:pPr>
            <w:r w:rsidRPr="00D531E1">
              <w:rPr>
                <w:rFonts w:ascii="David" w:hAnsi="David"/>
                <w:rtl/>
              </w:rPr>
              <w:t>חתימה/חותמת</w:t>
            </w:r>
          </w:p>
        </w:tc>
      </w:tr>
    </w:tbl>
    <w:p w14:paraId="704A802B" w14:textId="77777777" w:rsidR="001F4708" w:rsidRPr="00D531E1" w:rsidRDefault="001F4708" w:rsidP="001F4708">
      <w:pPr>
        <w:rPr>
          <w:rFonts w:ascii="David" w:hAnsi="David"/>
          <w:vanish/>
        </w:rPr>
      </w:pPr>
    </w:p>
    <w:tbl>
      <w:tblPr>
        <w:bidiVisual/>
        <w:tblW w:w="9503" w:type="dxa"/>
        <w:jc w:val="center"/>
        <w:tblLook w:val="01E0" w:firstRow="1" w:lastRow="1" w:firstColumn="1" w:lastColumn="1" w:noHBand="0" w:noVBand="0"/>
      </w:tblPr>
      <w:tblGrid>
        <w:gridCol w:w="2877"/>
        <w:gridCol w:w="241"/>
        <w:gridCol w:w="2636"/>
        <w:gridCol w:w="482"/>
        <w:gridCol w:w="2274"/>
        <w:gridCol w:w="844"/>
        <w:gridCol w:w="149"/>
      </w:tblGrid>
      <w:tr w:rsidR="00FF69CB" w:rsidRPr="00D531E1" w14:paraId="0F15EC3A" w14:textId="77777777" w:rsidTr="001E7BCC">
        <w:trPr>
          <w:gridAfter w:val="2"/>
          <w:wAfter w:w="993" w:type="dxa"/>
          <w:jc w:val="center"/>
        </w:trPr>
        <w:tc>
          <w:tcPr>
            <w:tcW w:w="2877" w:type="dxa"/>
          </w:tcPr>
          <w:p w14:paraId="7523E6A8" w14:textId="77777777" w:rsidR="00FF69CB" w:rsidRPr="00D531E1" w:rsidRDefault="00FF69CB" w:rsidP="00A26254">
            <w:pPr>
              <w:rPr>
                <w:rFonts w:ascii="David" w:hAnsi="David"/>
              </w:rPr>
            </w:pPr>
          </w:p>
        </w:tc>
        <w:tc>
          <w:tcPr>
            <w:tcW w:w="2877" w:type="dxa"/>
            <w:gridSpan w:val="2"/>
          </w:tcPr>
          <w:p w14:paraId="7D54B0BD" w14:textId="77777777" w:rsidR="00FF69CB" w:rsidRPr="00D531E1" w:rsidRDefault="00FF69CB" w:rsidP="00A26254">
            <w:pPr>
              <w:rPr>
                <w:rFonts w:ascii="David" w:hAnsi="David"/>
                <w:u w:val="single"/>
                <w:rtl/>
              </w:rPr>
            </w:pPr>
          </w:p>
          <w:p w14:paraId="350D50A6" w14:textId="77777777" w:rsidR="001E7BCC" w:rsidRPr="00D531E1" w:rsidRDefault="001E7BCC" w:rsidP="007939E3">
            <w:pPr>
              <w:jc w:val="center"/>
              <w:rPr>
                <w:rFonts w:ascii="David" w:hAnsi="David"/>
                <w:u w:val="single"/>
                <w:rtl/>
              </w:rPr>
            </w:pPr>
          </w:p>
          <w:p w14:paraId="5ADBD23C" w14:textId="77777777" w:rsidR="00FF69CB" w:rsidRPr="00D531E1" w:rsidRDefault="00FF69CB" w:rsidP="007939E3">
            <w:pPr>
              <w:ind w:left="1152"/>
              <w:jc w:val="center"/>
              <w:rPr>
                <w:rFonts w:ascii="David" w:hAnsi="David"/>
                <w:u w:val="single"/>
                <w:rtl/>
              </w:rPr>
            </w:pPr>
            <w:r w:rsidRPr="00D531E1">
              <w:rPr>
                <w:rFonts w:ascii="David" w:hAnsi="David"/>
                <w:u w:val="single"/>
                <w:rtl/>
              </w:rPr>
              <w:t>אישור עורך דין</w:t>
            </w:r>
          </w:p>
          <w:p w14:paraId="3E1D3126" w14:textId="77777777" w:rsidR="001E7BCC" w:rsidRPr="00D531E1" w:rsidRDefault="001E7BCC" w:rsidP="007939E3">
            <w:pPr>
              <w:jc w:val="center"/>
              <w:rPr>
                <w:rFonts w:ascii="David" w:hAnsi="David"/>
                <w:u w:val="single"/>
              </w:rPr>
            </w:pPr>
          </w:p>
        </w:tc>
        <w:tc>
          <w:tcPr>
            <w:tcW w:w="2756" w:type="dxa"/>
            <w:gridSpan w:val="2"/>
          </w:tcPr>
          <w:p w14:paraId="00F3411F" w14:textId="77777777" w:rsidR="00FF69CB" w:rsidRPr="00D531E1" w:rsidRDefault="00FF69CB" w:rsidP="00A26254">
            <w:pPr>
              <w:rPr>
                <w:rFonts w:ascii="David" w:hAnsi="David"/>
              </w:rPr>
            </w:pPr>
          </w:p>
        </w:tc>
      </w:tr>
      <w:tr w:rsidR="00FF69CB" w:rsidRPr="00D531E1" w14:paraId="6AAD2F6A" w14:textId="77777777" w:rsidTr="001E7BCC">
        <w:trPr>
          <w:jc w:val="center"/>
        </w:trPr>
        <w:tc>
          <w:tcPr>
            <w:tcW w:w="9503" w:type="dxa"/>
            <w:gridSpan w:val="7"/>
          </w:tcPr>
          <w:p w14:paraId="571415C2" w14:textId="77777777" w:rsidR="00FF69CB" w:rsidRPr="00D531E1" w:rsidRDefault="00FF69CB" w:rsidP="007939E3">
            <w:pPr>
              <w:spacing w:line="240" w:lineRule="auto"/>
              <w:rPr>
                <w:rFonts w:ascii="David" w:hAnsi="David"/>
                <w:rtl/>
              </w:rPr>
            </w:pPr>
            <w:r w:rsidRPr="00D531E1">
              <w:rPr>
                <w:rFonts w:ascii="David" w:hAnsi="David" w:hint="eastAsia"/>
                <w:rtl/>
              </w:rPr>
              <w:t>אני</w:t>
            </w:r>
            <w:r w:rsidRPr="00D531E1">
              <w:rPr>
                <w:rFonts w:ascii="David" w:hAnsi="David"/>
                <w:rtl/>
              </w:rPr>
              <w:t xml:space="preserve"> </w:t>
            </w:r>
            <w:r w:rsidRPr="00D531E1">
              <w:rPr>
                <w:rFonts w:ascii="David" w:hAnsi="David" w:hint="eastAsia"/>
                <w:rtl/>
              </w:rPr>
              <w:t>הח</w:t>
            </w:r>
            <w:r w:rsidRPr="00D531E1">
              <w:rPr>
                <w:rFonts w:ascii="David" w:hAnsi="David"/>
                <w:rtl/>
              </w:rPr>
              <w:t xml:space="preserve">"מ ________________________, </w:t>
            </w:r>
            <w:r w:rsidRPr="00D531E1">
              <w:rPr>
                <w:rFonts w:ascii="David" w:hAnsi="David" w:hint="eastAsia"/>
                <w:rtl/>
              </w:rPr>
              <w:t>עו</w:t>
            </w:r>
            <w:r w:rsidRPr="00D531E1">
              <w:rPr>
                <w:rFonts w:ascii="David" w:hAnsi="David"/>
                <w:rtl/>
              </w:rPr>
              <w:t xml:space="preserve">"ד </w:t>
            </w:r>
            <w:r w:rsidRPr="00D531E1">
              <w:rPr>
                <w:rFonts w:ascii="David" w:hAnsi="David" w:hint="eastAsia"/>
                <w:rtl/>
              </w:rPr>
              <w:t>מאשר</w:t>
            </w:r>
            <w:r w:rsidRPr="00D531E1">
              <w:rPr>
                <w:rFonts w:ascii="David" w:hAnsi="David"/>
                <w:rtl/>
              </w:rPr>
              <w:t xml:space="preserve">/ת </w:t>
            </w:r>
            <w:r w:rsidRPr="00D531E1">
              <w:rPr>
                <w:rFonts w:ascii="David" w:hAnsi="David" w:hint="eastAsia"/>
                <w:rtl/>
              </w:rPr>
              <w:t>כי</w:t>
            </w:r>
            <w:r w:rsidRPr="00D531E1">
              <w:rPr>
                <w:rFonts w:ascii="David" w:hAnsi="David"/>
                <w:rtl/>
              </w:rPr>
              <w:t xml:space="preserve"> </w:t>
            </w:r>
            <w:r w:rsidRPr="00D531E1">
              <w:rPr>
                <w:rFonts w:ascii="David" w:hAnsi="David" w:hint="eastAsia"/>
                <w:rtl/>
              </w:rPr>
              <w:t>ביום</w:t>
            </w:r>
            <w:r w:rsidRPr="00D531E1">
              <w:rPr>
                <w:rFonts w:ascii="David" w:hAnsi="David"/>
                <w:rtl/>
              </w:rPr>
              <w:t xml:space="preserve"> _____________ </w:t>
            </w:r>
            <w:r w:rsidRPr="00D531E1">
              <w:rPr>
                <w:rFonts w:ascii="David" w:hAnsi="David" w:hint="eastAsia"/>
                <w:rtl/>
              </w:rPr>
              <w:t>הופיע</w:t>
            </w:r>
            <w:r w:rsidRPr="00D531E1">
              <w:rPr>
                <w:rFonts w:ascii="David" w:hAnsi="David"/>
                <w:rtl/>
              </w:rPr>
              <w:t xml:space="preserve">/ה </w:t>
            </w:r>
            <w:r w:rsidRPr="00D531E1">
              <w:rPr>
                <w:rFonts w:ascii="David" w:hAnsi="David" w:hint="eastAsia"/>
                <w:rtl/>
              </w:rPr>
              <w:t>בפני</w:t>
            </w:r>
            <w:r w:rsidRPr="00D531E1">
              <w:rPr>
                <w:rFonts w:ascii="David" w:hAnsi="David"/>
                <w:rtl/>
              </w:rPr>
              <w:t xml:space="preserve"> </w:t>
            </w:r>
            <w:r w:rsidRPr="00D531E1">
              <w:rPr>
                <w:rFonts w:ascii="David" w:hAnsi="David" w:hint="eastAsia"/>
                <w:rtl/>
              </w:rPr>
              <w:t>במשרדי</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ברח</w:t>
            </w:r>
            <w:r w:rsidRPr="00D531E1">
              <w:rPr>
                <w:rFonts w:ascii="David" w:hAnsi="David"/>
                <w:rtl/>
              </w:rPr>
              <w:t xml:space="preserve">' _________________ </w:t>
            </w:r>
            <w:r w:rsidRPr="00D531E1">
              <w:rPr>
                <w:rFonts w:ascii="David" w:hAnsi="David" w:hint="eastAsia"/>
                <w:rtl/>
              </w:rPr>
              <w:t>בישוב</w:t>
            </w:r>
            <w:r w:rsidRPr="00D531E1">
              <w:rPr>
                <w:rFonts w:ascii="David" w:hAnsi="David"/>
                <w:rtl/>
              </w:rPr>
              <w:t xml:space="preserve"> /בעיר_________________ </w:t>
            </w:r>
            <w:r w:rsidRPr="00D531E1">
              <w:rPr>
                <w:rFonts w:ascii="David" w:hAnsi="David" w:hint="eastAsia"/>
                <w:rtl/>
              </w:rPr>
              <w:t>מר</w:t>
            </w:r>
            <w:r w:rsidRPr="00D531E1">
              <w:rPr>
                <w:rFonts w:ascii="David" w:hAnsi="David"/>
                <w:rtl/>
              </w:rPr>
              <w:t xml:space="preserve"> / </w:t>
            </w:r>
            <w:r w:rsidRPr="00D531E1">
              <w:rPr>
                <w:rFonts w:ascii="David" w:hAnsi="David" w:hint="eastAsia"/>
                <w:rtl/>
              </w:rPr>
              <w:t>גב</w:t>
            </w:r>
            <w:r w:rsidRPr="00D531E1">
              <w:rPr>
                <w:rFonts w:ascii="David" w:hAnsi="David"/>
                <w:rtl/>
              </w:rPr>
              <w:t xml:space="preserve">' _________________ </w:t>
            </w:r>
            <w:r w:rsidRPr="00D531E1">
              <w:rPr>
                <w:rFonts w:ascii="David" w:hAnsi="David" w:hint="eastAsia"/>
                <w:rtl/>
              </w:rPr>
              <w:t>שזיהה</w:t>
            </w:r>
            <w:r w:rsidRPr="00D531E1">
              <w:rPr>
                <w:rFonts w:ascii="David" w:hAnsi="David"/>
                <w:rtl/>
              </w:rPr>
              <w:t xml:space="preserve"> /תה </w:t>
            </w:r>
            <w:r w:rsidRPr="00D531E1">
              <w:rPr>
                <w:rFonts w:ascii="David" w:hAnsi="David" w:hint="eastAsia"/>
                <w:rtl/>
              </w:rPr>
              <w:t>עצמו</w:t>
            </w:r>
            <w:r w:rsidRPr="00D531E1">
              <w:rPr>
                <w:rFonts w:ascii="David" w:hAnsi="David"/>
                <w:rtl/>
              </w:rPr>
              <w:t xml:space="preserve">/ה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ת</w:t>
            </w:r>
            <w:r w:rsidRPr="00D531E1">
              <w:rPr>
                <w:rFonts w:ascii="David" w:hAnsi="David"/>
                <w:rtl/>
              </w:rPr>
              <w:t xml:space="preserve">.ז. _______________ / </w:t>
            </w:r>
            <w:r w:rsidRPr="00D531E1">
              <w:rPr>
                <w:rFonts w:ascii="David" w:hAnsi="David" w:hint="eastAsia"/>
                <w:rtl/>
              </w:rPr>
              <w:t>המוכר</w:t>
            </w:r>
            <w:r w:rsidRPr="00D531E1">
              <w:rPr>
                <w:rFonts w:ascii="David" w:hAnsi="David"/>
                <w:rtl/>
              </w:rPr>
              <w:t xml:space="preserve">/ת </w:t>
            </w:r>
            <w:r w:rsidRPr="00D531E1">
              <w:rPr>
                <w:rFonts w:ascii="David" w:hAnsi="David" w:hint="eastAsia"/>
                <w:rtl/>
              </w:rPr>
              <w:t>לי</w:t>
            </w:r>
            <w:r w:rsidRPr="00D531E1">
              <w:rPr>
                <w:rFonts w:ascii="David" w:hAnsi="David"/>
                <w:rtl/>
              </w:rPr>
              <w:t xml:space="preserve"> </w:t>
            </w:r>
            <w:r w:rsidRPr="00D531E1">
              <w:rPr>
                <w:rFonts w:ascii="David" w:hAnsi="David" w:hint="eastAsia"/>
                <w:rtl/>
              </w:rPr>
              <w:t>באופן</w:t>
            </w:r>
            <w:r w:rsidRPr="00D531E1">
              <w:rPr>
                <w:rFonts w:ascii="David" w:hAnsi="David"/>
                <w:rtl/>
              </w:rPr>
              <w:t xml:space="preserve"> </w:t>
            </w:r>
            <w:r w:rsidRPr="00D531E1">
              <w:rPr>
                <w:rFonts w:ascii="David" w:hAnsi="David" w:hint="eastAsia"/>
                <w:rtl/>
              </w:rPr>
              <w:t>אישי</w:t>
            </w:r>
            <w:r w:rsidRPr="00D531E1">
              <w:rPr>
                <w:rFonts w:ascii="David" w:hAnsi="David"/>
                <w:rtl/>
              </w:rPr>
              <w:t xml:space="preserve">, </w:t>
            </w:r>
            <w:r w:rsidRPr="00D531E1">
              <w:rPr>
                <w:rFonts w:ascii="David" w:hAnsi="David" w:hint="eastAsia"/>
                <w:rtl/>
              </w:rPr>
              <w:t>ואחרי</w:t>
            </w:r>
            <w:r w:rsidRPr="00D531E1">
              <w:rPr>
                <w:rFonts w:ascii="David" w:hAnsi="David"/>
                <w:rtl/>
              </w:rPr>
              <w:t xml:space="preserve"> </w:t>
            </w:r>
            <w:r w:rsidRPr="00D531E1">
              <w:rPr>
                <w:rFonts w:ascii="David" w:hAnsi="David" w:hint="eastAsia"/>
                <w:rtl/>
              </w:rPr>
              <w:t>שהזהרתיו</w:t>
            </w:r>
            <w:r w:rsidRPr="00D531E1">
              <w:rPr>
                <w:rFonts w:ascii="David" w:hAnsi="David"/>
                <w:rtl/>
              </w:rPr>
              <w:t xml:space="preserve">/ה </w:t>
            </w:r>
            <w:r w:rsidRPr="00D531E1">
              <w:rPr>
                <w:rFonts w:ascii="David" w:hAnsi="David" w:hint="eastAsia"/>
                <w:rtl/>
              </w:rPr>
              <w:t>כי</w:t>
            </w:r>
            <w:r w:rsidRPr="00D531E1">
              <w:rPr>
                <w:rFonts w:ascii="David" w:hAnsi="David"/>
                <w:rtl/>
              </w:rPr>
              <w:t xml:space="preserve"> </w:t>
            </w:r>
            <w:r w:rsidRPr="00D531E1">
              <w:rPr>
                <w:rFonts w:ascii="David" w:hAnsi="David" w:hint="eastAsia"/>
                <w:rtl/>
              </w:rPr>
              <w:t>עליו</w:t>
            </w:r>
            <w:r w:rsidRPr="00D531E1">
              <w:rPr>
                <w:rFonts w:ascii="David" w:hAnsi="David"/>
                <w:rtl/>
              </w:rPr>
              <w:t xml:space="preserve">/ה </w:t>
            </w:r>
            <w:r w:rsidRPr="00D531E1">
              <w:rPr>
                <w:rFonts w:ascii="David" w:hAnsi="David" w:hint="eastAsia"/>
                <w:rtl/>
              </w:rPr>
              <w:t>להצהיר</w:t>
            </w:r>
            <w:r w:rsidRPr="00D531E1">
              <w:rPr>
                <w:rFonts w:ascii="David" w:hAnsi="David"/>
                <w:rtl/>
              </w:rPr>
              <w:t xml:space="preserve"> </w:t>
            </w:r>
            <w:r w:rsidRPr="00D531E1">
              <w:rPr>
                <w:rFonts w:ascii="David" w:hAnsi="David" w:hint="eastAsia"/>
                <w:rtl/>
              </w:rPr>
              <w:t>אמת</w:t>
            </w:r>
            <w:r w:rsidRPr="00D531E1">
              <w:rPr>
                <w:rFonts w:ascii="David" w:hAnsi="David"/>
                <w:rtl/>
              </w:rPr>
              <w:t xml:space="preserve"> </w:t>
            </w:r>
            <w:r w:rsidRPr="00D531E1">
              <w:rPr>
                <w:rFonts w:ascii="David" w:hAnsi="David" w:hint="eastAsia"/>
                <w:rtl/>
              </w:rPr>
              <w:t>וכי</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צפוי</w:t>
            </w:r>
            <w:r w:rsidRPr="00D531E1">
              <w:rPr>
                <w:rFonts w:ascii="David" w:hAnsi="David"/>
                <w:rtl/>
              </w:rPr>
              <w:t xml:space="preserve">/ה </w:t>
            </w:r>
            <w:r w:rsidRPr="00D531E1">
              <w:rPr>
                <w:rFonts w:ascii="David" w:hAnsi="David" w:hint="eastAsia"/>
                <w:rtl/>
              </w:rPr>
              <w:t>לעונשים</w:t>
            </w:r>
            <w:r w:rsidRPr="00D531E1">
              <w:rPr>
                <w:rFonts w:ascii="David" w:hAnsi="David"/>
                <w:rtl/>
              </w:rPr>
              <w:t xml:space="preserve"> </w:t>
            </w:r>
            <w:r w:rsidRPr="00D531E1">
              <w:rPr>
                <w:rFonts w:ascii="David" w:hAnsi="David" w:hint="eastAsia"/>
                <w:rtl/>
              </w:rPr>
              <w:t>הקבועים</w:t>
            </w:r>
            <w:r w:rsidRPr="00D531E1">
              <w:rPr>
                <w:rFonts w:ascii="David" w:hAnsi="David"/>
                <w:rtl/>
              </w:rPr>
              <w:t xml:space="preserve"> </w:t>
            </w:r>
            <w:r w:rsidRPr="00D531E1">
              <w:rPr>
                <w:rFonts w:ascii="David" w:hAnsi="David" w:hint="eastAsia"/>
                <w:rtl/>
              </w:rPr>
              <w:t>בחוק</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יעשה</w:t>
            </w:r>
            <w:r w:rsidRPr="00D531E1">
              <w:rPr>
                <w:rFonts w:ascii="David" w:hAnsi="David"/>
                <w:rtl/>
              </w:rPr>
              <w:t xml:space="preserve"> / </w:t>
            </w:r>
            <w:r w:rsidRPr="00D531E1">
              <w:rPr>
                <w:rFonts w:ascii="David" w:hAnsi="David" w:hint="eastAsia"/>
                <w:rtl/>
              </w:rPr>
              <w:t>תעשה</w:t>
            </w:r>
            <w:r w:rsidRPr="00D531E1">
              <w:rPr>
                <w:rFonts w:ascii="David" w:hAnsi="David"/>
                <w:rtl/>
              </w:rPr>
              <w:t xml:space="preserve"> </w:t>
            </w:r>
            <w:r w:rsidRPr="00D531E1">
              <w:rPr>
                <w:rFonts w:ascii="David" w:hAnsi="David" w:hint="eastAsia"/>
                <w:rtl/>
              </w:rPr>
              <w:t>כן</w:t>
            </w:r>
            <w:r w:rsidRPr="00D531E1">
              <w:rPr>
                <w:rFonts w:ascii="David" w:hAnsi="David"/>
                <w:rtl/>
              </w:rPr>
              <w:t xml:space="preserve">, </w:t>
            </w:r>
            <w:r w:rsidRPr="00D531E1">
              <w:rPr>
                <w:rFonts w:ascii="David" w:hAnsi="David" w:hint="eastAsia"/>
                <w:rtl/>
              </w:rPr>
              <w:t>חתם</w:t>
            </w:r>
            <w:r w:rsidRPr="00D531E1">
              <w:rPr>
                <w:rFonts w:ascii="David" w:hAnsi="David"/>
                <w:rtl/>
              </w:rPr>
              <w:t xml:space="preserve">/ה </w:t>
            </w:r>
            <w:r w:rsidRPr="00D531E1">
              <w:rPr>
                <w:rFonts w:ascii="David" w:hAnsi="David" w:hint="eastAsia"/>
                <w:rtl/>
              </w:rPr>
              <w:t>בפני</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התצהיר</w:t>
            </w:r>
            <w:r w:rsidRPr="00D531E1">
              <w:rPr>
                <w:rFonts w:ascii="David" w:hAnsi="David"/>
                <w:rtl/>
              </w:rPr>
              <w:t xml:space="preserve"> </w:t>
            </w:r>
            <w:r w:rsidRPr="00D531E1">
              <w:rPr>
                <w:rFonts w:ascii="David" w:hAnsi="David" w:hint="eastAsia"/>
                <w:rtl/>
              </w:rPr>
              <w:t>דלעיל</w:t>
            </w:r>
            <w:r w:rsidRPr="00D531E1">
              <w:rPr>
                <w:rFonts w:ascii="David" w:hAnsi="David"/>
                <w:rtl/>
              </w:rPr>
              <w:t>.</w:t>
            </w:r>
          </w:p>
          <w:p w14:paraId="38938AA8" w14:textId="77777777" w:rsidR="007939E3" w:rsidRPr="00D531E1" w:rsidRDefault="007939E3" w:rsidP="007939E3">
            <w:pPr>
              <w:spacing w:line="240" w:lineRule="auto"/>
              <w:rPr>
                <w:rFonts w:ascii="David" w:hAnsi="David"/>
                <w:rtl/>
              </w:rPr>
            </w:pPr>
          </w:p>
          <w:p w14:paraId="0F3B22A8" w14:textId="77777777" w:rsidR="007939E3" w:rsidRPr="00D531E1" w:rsidRDefault="007939E3" w:rsidP="007939E3">
            <w:pPr>
              <w:spacing w:line="240" w:lineRule="auto"/>
              <w:rPr>
                <w:rFonts w:ascii="David" w:hAnsi="David"/>
              </w:rPr>
            </w:pPr>
          </w:p>
        </w:tc>
      </w:tr>
      <w:tr w:rsidR="00FF69CB" w:rsidRPr="00D531E1" w14:paraId="568EDE38" w14:textId="77777777" w:rsidTr="001E7BCC">
        <w:trPr>
          <w:gridAfter w:val="1"/>
          <w:wAfter w:w="149" w:type="dxa"/>
          <w:jc w:val="center"/>
        </w:trPr>
        <w:tc>
          <w:tcPr>
            <w:tcW w:w="3118" w:type="dxa"/>
            <w:gridSpan w:val="2"/>
          </w:tcPr>
          <w:p w14:paraId="1100F20B" w14:textId="77777777" w:rsidR="00FF69CB" w:rsidRPr="00D531E1" w:rsidRDefault="00FF69CB" w:rsidP="007939E3">
            <w:pPr>
              <w:spacing w:line="240" w:lineRule="auto"/>
              <w:jc w:val="center"/>
              <w:rPr>
                <w:rFonts w:ascii="David" w:hAnsi="David"/>
              </w:rPr>
            </w:pPr>
            <w:r w:rsidRPr="00D531E1">
              <w:rPr>
                <w:rFonts w:ascii="David" w:hAnsi="David"/>
                <w:rtl/>
              </w:rPr>
              <w:t>______________________</w:t>
            </w:r>
          </w:p>
        </w:tc>
        <w:tc>
          <w:tcPr>
            <w:tcW w:w="3118" w:type="dxa"/>
            <w:gridSpan w:val="2"/>
          </w:tcPr>
          <w:p w14:paraId="6C523F20" w14:textId="77777777" w:rsidR="00FF69CB" w:rsidRPr="00D531E1" w:rsidRDefault="00FF69CB" w:rsidP="007939E3">
            <w:pPr>
              <w:spacing w:line="240" w:lineRule="auto"/>
              <w:jc w:val="center"/>
              <w:rPr>
                <w:rFonts w:ascii="David" w:hAnsi="David"/>
              </w:rPr>
            </w:pPr>
            <w:r w:rsidRPr="00D531E1">
              <w:rPr>
                <w:rFonts w:ascii="David" w:hAnsi="David"/>
                <w:rtl/>
              </w:rPr>
              <w:t>______________________</w:t>
            </w:r>
          </w:p>
        </w:tc>
        <w:tc>
          <w:tcPr>
            <w:tcW w:w="3118" w:type="dxa"/>
            <w:gridSpan w:val="2"/>
          </w:tcPr>
          <w:p w14:paraId="2A4C9222" w14:textId="77777777" w:rsidR="00FF69CB" w:rsidRPr="00D531E1" w:rsidRDefault="00FF69CB" w:rsidP="007939E3">
            <w:pPr>
              <w:spacing w:line="240" w:lineRule="auto"/>
              <w:jc w:val="center"/>
              <w:rPr>
                <w:rFonts w:ascii="David" w:hAnsi="David"/>
              </w:rPr>
            </w:pPr>
            <w:r w:rsidRPr="00D531E1">
              <w:rPr>
                <w:rFonts w:ascii="David" w:hAnsi="David"/>
                <w:rtl/>
              </w:rPr>
              <w:t>_____________________</w:t>
            </w:r>
          </w:p>
        </w:tc>
      </w:tr>
      <w:tr w:rsidR="00FF69CB" w:rsidRPr="00D531E1" w14:paraId="2DD7661B" w14:textId="77777777" w:rsidTr="001E7BCC">
        <w:trPr>
          <w:gridAfter w:val="1"/>
          <w:wAfter w:w="149" w:type="dxa"/>
          <w:jc w:val="center"/>
        </w:trPr>
        <w:tc>
          <w:tcPr>
            <w:tcW w:w="3118" w:type="dxa"/>
            <w:gridSpan w:val="2"/>
          </w:tcPr>
          <w:p w14:paraId="41EFE934" w14:textId="77777777" w:rsidR="00FF69CB" w:rsidRPr="00D531E1" w:rsidRDefault="00FF69CB" w:rsidP="007939E3">
            <w:pPr>
              <w:spacing w:line="240" w:lineRule="auto"/>
              <w:jc w:val="center"/>
              <w:rPr>
                <w:rFonts w:ascii="David" w:hAnsi="David"/>
              </w:rPr>
            </w:pPr>
            <w:r w:rsidRPr="00D531E1">
              <w:rPr>
                <w:rFonts w:ascii="David" w:hAnsi="David" w:hint="eastAsia"/>
                <w:rtl/>
              </w:rPr>
              <w:t>תאריך</w:t>
            </w:r>
          </w:p>
        </w:tc>
        <w:tc>
          <w:tcPr>
            <w:tcW w:w="3118" w:type="dxa"/>
            <w:gridSpan w:val="2"/>
          </w:tcPr>
          <w:p w14:paraId="2BD24815" w14:textId="769F597A" w:rsidR="00FF69CB" w:rsidRPr="00D531E1" w:rsidRDefault="00FF69CB" w:rsidP="007939E3">
            <w:pPr>
              <w:spacing w:line="240" w:lineRule="auto"/>
              <w:jc w:val="center"/>
              <w:rPr>
                <w:rFonts w:ascii="David" w:hAnsi="David"/>
              </w:rPr>
            </w:pPr>
            <w:r w:rsidRPr="00D531E1">
              <w:rPr>
                <w:rFonts w:ascii="David" w:hAnsi="David" w:hint="eastAsia"/>
                <w:rtl/>
              </w:rPr>
              <w:t>מספר</w:t>
            </w:r>
            <w:r w:rsidRPr="00D531E1">
              <w:rPr>
                <w:rFonts w:ascii="David" w:hAnsi="David"/>
                <w:rtl/>
              </w:rPr>
              <w:t xml:space="preserve"> </w:t>
            </w:r>
            <w:r w:rsidR="00A31395" w:rsidRPr="00D531E1">
              <w:rPr>
                <w:rFonts w:ascii="David" w:hAnsi="David" w:hint="eastAsia"/>
                <w:rtl/>
              </w:rPr>
              <w:t>רישיון</w:t>
            </w:r>
          </w:p>
        </w:tc>
        <w:tc>
          <w:tcPr>
            <w:tcW w:w="3118" w:type="dxa"/>
            <w:gridSpan w:val="2"/>
          </w:tcPr>
          <w:p w14:paraId="3D241F73" w14:textId="77777777" w:rsidR="00FF69CB" w:rsidRPr="00D531E1" w:rsidRDefault="00FF69CB" w:rsidP="007939E3">
            <w:pPr>
              <w:spacing w:line="240" w:lineRule="auto"/>
              <w:jc w:val="center"/>
              <w:rPr>
                <w:rFonts w:ascii="David" w:hAnsi="David"/>
              </w:rPr>
            </w:pPr>
            <w:r w:rsidRPr="00D531E1">
              <w:rPr>
                <w:rFonts w:ascii="David" w:hAnsi="David" w:hint="eastAsia"/>
                <w:rtl/>
              </w:rPr>
              <w:t>חתימה</w:t>
            </w:r>
            <w:r w:rsidRPr="00D531E1">
              <w:rPr>
                <w:rFonts w:ascii="David" w:hAnsi="David"/>
                <w:rtl/>
              </w:rPr>
              <w:t xml:space="preserve"> </w:t>
            </w:r>
            <w:r w:rsidRPr="00D531E1">
              <w:rPr>
                <w:rFonts w:ascii="David" w:hAnsi="David" w:hint="eastAsia"/>
                <w:rtl/>
              </w:rPr>
              <w:t>וחותמת</w:t>
            </w:r>
          </w:p>
        </w:tc>
      </w:tr>
    </w:tbl>
    <w:p w14:paraId="3B74DFCB" w14:textId="77777777" w:rsidR="00A7727F" w:rsidRPr="00D531E1" w:rsidRDefault="00D2175A" w:rsidP="00A26254">
      <w:pPr>
        <w:pStyle w:val="8"/>
        <w:rPr>
          <w:rFonts w:ascii="David" w:hAnsi="David"/>
          <w:rtl/>
        </w:rPr>
      </w:pPr>
      <w:bookmarkStart w:id="583" w:name="נספח_עברייני_מין"/>
      <w:bookmarkStart w:id="584" w:name="_Toc424812833"/>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83"/>
      <w:r w:rsidRPr="00D531E1">
        <w:rPr>
          <w:rFonts w:ascii="David" w:hAnsi="David"/>
          <w:rtl/>
          <w:lang w:eastAsia="en-US"/>
        </w:rPr>
        <w:tab/>
      </w:r>
      <w:bookmarkStart w:id="585" w:name="נספח_עברייני_מין_כותרת"/>
      <w:r w:rsidR="00A7727F" w:rsidRPr="00D531E1">
        <w:rPr>
          <w:rFonts w:ascii="David" w:hAnsi="David" w:hint="eastAsia"/>
          <w:rtl/>
        </w:rPr>
        <w:t>הצהרה</w:t>
      </w:r>
      <w:r w:rsidR="00A7727F" w:rsidRPr="00D531E1">
        <w:rPr>
          <w:rFonts w:ascii="David" w:hAnsi="David"/>
          <w:rtl/>
        </w:rPr>
        <w:t xml:space="preserve"> </w:t>
      </w:r>
      <w:r w:rsidR="00A7727F" w:rsidRPr="00D531E1">
        <w:rPr>
          <w:rFonts w:ascii="David" w:hAnsi="David" w:hint="eastAsia"/>
          <w:rtl/>
        </w:rPr>
        <w:t>והתחייבות</w:t>
      </w:r>
      <w:r w:rsidR="00A7727F" w:rsidRPr="00D531E1">
        <w:rPr>
          <w:rFonts w:ascii="David" w:hAnsi="David"/>
          <w:rtl/>
        </w:rPr>
        <w:t xml:space="preserve"> </w:t>
      </w:r>
      <w:r w:rsidR="00A7727F" w:rsidRPr="00D531E1">
        <w:rPr>
          <w:rFonts w:ascii="David" w:hAnsi="David" w:hint="eastAsia"/>
          <w:rtl/>
        </w:rPr>
        <w:t>לעמידה</w:t>
      </w:r>
      <w:r w:rsidR="00A7727F" w:rsidRPr="00D531E1">
        <w:rPr>
          <w:rFonts w:ascii="David" w:hAnsi="David"/>
          <w:rtl/>
        </w:rPr>
        <w:t xml:space="preserve"> </w:t>
      </w:r>
      <w:r w:rsidR="00A7727F" w:rsidRPr="00D531E1">
        <w:rPr>
          <w:rFonts w:ascii="David" w:hAnsi="David" w:hint="eastAsia"/>
          <w:rtl/>
        </w:rPr>
        <w:t>בתנאי</w:t>
      </w:r>
      <w:r w:rsidR="00A7727F" w:rsidRPr="00D531E1">
        <w:rPr>
          <w:rFonts w:ascii="David" w:hAnsi="David"/>
          <w:rtl/>
        </w:rPr>
        <w:t xml:space="preserve"> </w:t>
      </w:r>
      <w:r w:rsidR="00A7727F" w:rsidRPr="00D531E1">
        <w:rPr>
          <w:rFonts w:ascii="David" w:hAnsi="David" w:hint="eastAsia"/>
          <w:rtl/>
        </w:rPr>
        <w:t>החוק</w:t>
      </w:r>
      <w:r w:rsidR="00A7727F" w:rsidRPr="00D531E1">
        <w:rPr>
          <w:rFonts w:ascii="David" w:hAnsi="David"/>
          <w:rtl/>
        </w:rPr>
        <w:t xml:space="preserve"> </w:t>
      </w:r>
      <w:r w:rsidR="00A7727F" w:rsidRPr="00D531E1">
        <w:rPr>
          <w:rFonts w:ascii="David" w:hAnsi="David" w:hint="eastAsia"/>
          <w:rtl/>
        </w:rPr>
        <w:t>למניעת</w:t>
      </w:r>
      <w:r w:rsidR="00A7727F" w:rsidRPr="00D531E1">
        <w:rPr>
          <w:rFonts w:ascii="David" w:hAnsi="David"/>
          <w:rtl/>
        </w:rPr>
        <w:t xml:space="preserve"> </w:t>
      </w:r>
      <w:r w:rsidR="00A7727F" w:rsidRPr="00D531E1">
        <w:rPr>
          <w:rFonts w:ascii="David" w:hAnsi="David" w:hint="eastAsia"/>
          <w:rtl/>
        </w:rPr>
        <w:t>העסקה</w:t>
      </w:r>
      <w:r w:rsidR="00A7727F" w:rsidRPr="00D531E1">
        <w:rPr>
          <w:rFonts w:ascii="David" w:hAnsi="David"/>
          <w:rtl/>
        </w:rPr>
        <w:t xml:space="preserve"> </w:t>
      </w:r>
      <w:r w:rsidR="00A7727F" w:rsidRPr="00D531E1">
        <w:rPr>
          <w:rFonts w:ascii="David" w:hAnsi="David" w:hint="eastAsia"/>
          <w:rtl/>
        </w:rPr>
        <w:t>של</w:t>
      </w:r>
      <w:r w:rsidR="00A7727F" w:rsidRPr="00D531E1">
        <w:rPr>
          <w:rFonts w:ascii="David" w:hAnsi="David"/>
          <w:rtl/>
        </w:rPr>
        <w:t xml:space="preserve"> </w:t>
      </w:r>
      <w:r w:rsidR="00A7727F" w:rsidRPr="00D531E1">
        <w:rPr>
          <w:rFonts w:ascii="David" w:hAnsi="David" w:hint="eastAsia"/>
          <w:rtl/>
        </w:rPr>
        <w:t>עברייני</w:t>
      </w:r>
      <w:r w:rsidR="00A7727F" w:rsidRPr="00D531E1">
        <w:rPr>
          <w:rFonts w:ascii="David" w:hAnsi="David"/>
          <w:rtl/>
        </w:rPr>
        <w:t xml:space="preserve"> </w:t>
      </w:r>
      <w:r w:rsidR="00A7727F" w:rsidRPr="00D531E1">
        <w:rPr>
          <w:rFonts w:ascii="David" w:hAnsi="David" w:hint="eastAsia"/>
          <w:rtl/>
        </w:rPr>
        <w:t>מין</w:t>
      </w:r>
      <w:bookmarkEnd w:id="579"/>
      <w:bookmarkEnd w:id="580"/>
      <w:bookmarkEnd w:id="581"/>
      <w:bookmarkEnd w:id="585"/>
      <w:bookmarkEnd w:id="584"/>
    </w:p>
    <w:p w14:paraId="0DBA3B40" w14:textId="77777777" w:rsidR="000E7DE9" w:rsidRPr="00D531E1" w:rsidRDefault="000E7DE9" w:rsidP="00A26254">
      <w:pPr>
        <w:pStyle w:val="afff9"/>
        <w:rPr>
          <w:rFonts w:ascii="David" w:hAnsi="David"/>
          <w:rtl/>
        </w:rPr>
      </w:pPr>
      <w:bookmarkStart w:id="586" w:name="_Toc382483783"/>
      <w:r w:rsidRPr="00D531E1">
        <w:rPr>
          <w:rFonts w:ascii="David" w:hAnsi="David" w:hint="eastAsia"/>
          <w:rtl/>
        </w:rPr>
        <w:t>הנני</w:t>
      </w:r>
      <w:r w:rsidRPr="00D531E1">
        <w:rPr>
          <w:rFonts w:ascii="David" w:hAnsi="David"/>
          <w:rtl/>
        </w:rPr>
        <w:t xml:space="preserve"> </w:t>
      </w:r>
      <w:r w:rsidRPr="00D531E1">
        <w:rPr>
          <w:rFonts w:ascii="David" w:hAnsi="David" w:hint="eastAsia"/>
          <w:rtl/>
        </w:rPr>
        <w:t>הח</w:t>
      </w:r>
      <w:r w:rsidRPr="00D531E1">
        <w:rPr>
          <w:rFonts w:ascii="David" w:hAnsi="David"/>
          <w:rtl/>
        </w:rPr>
        <w:t xml:space="preserve">"מ, ________________, </w:t>
      </w:r>
      <w:r w:rsidRPr="00D531E1">
        <w:rPr>
          <w:rFonts w:ascii="David" w:hAnsi="David" w:hint="eastAsia"/>
          <w:rtl/>
        </w:rPr>
        <w:t>מצהיר</w:t>
      </w:r>
      <w:r w:rsidRPr="00D531E1">
        <w:rPr>
          <w:rFonts w:ascii="David" w:hAnsi="David"/>
          <w:rtl/>
        </w:rPr>
        <w:t xml:space="preserve"> </w:t>
      </w:r>
      <w:r w:rsidRPr="00D531E1">
        <w:rPr>
          <w:rFonts w:ascii="David" w:hAnsi="David" w:hint="eastAsia"/>
          <w:rtl/>
        </w:rPr>
        <w:t>ומתחייב</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כי</w:t>
      </w:r>
      <w:r w:rsidRPr="00D531E1">
        <w:rPr>
          <w:rFonts w:ascii="David" w:hAnsi="David"/>
          <w:rtl/>
        </w:rPr>
        <w:t>:</w:t>
      </w:r>
    </w:p>
    <w:p w14:paraId="3C7FCB2F" w14:textId="77777777" w:rsidR="000E7DE9" w:rsidRPr="00D531E1" w:rsidRDefault="000E7DE9" w:rsidP="00A26254">
      <w:pPr>
        <w:pStyle w:val="afff9"/>
        <w:rPr>
          <w:rFonts w:ascii="David" w:hAnsi="David"/>
          <w:rtl/>
        </w:rPr>
      </w:pPr>
    </w:p>
    <w:p w14:paraId="0DA2A81D" w14:textId="0C9C3054" w:rsidR="000E7DE9" w:rsidRPr="00D531E1" w:rsidRDefault="000E7DE9" w:rsidP="00A17CE9">
      <w:pPr>
        <w:pStyle w:val="afff9"/>
        <w:numPr>
          <w:ilvl w:val="1"/>
          <w:numId w:val="21"/>
        </w:numPr>
        <w:tabs>
          <w:tab w:val="clear" w:pos="2018"/>
          <w:tab w:val="left" w:pos="423"/>
        </w:tabs>
        <w:ind w:left="423" w:hanging="425"/>
        <w:rPr>
          <w:rFonts w:ascii="David" w:hAnsi="David"/>
        </w:rPr>
      </w:pPr>
      <w:r w:rsidRPr="00D531E1">
        <w:rPr>
          <w:rFonts w:ascii="David" w:hAnsi="David" w:hint="eastAsia"/>
          <w:rtl/>
        </w:rPr>
        <w:t>ידוע</w:t>
      </w:r>
      <w:r w:rsidRPr="00D531E1">
        <w:rPr>
          <w:rFonts w:ascii="David" w:hAnsi="David"/>
          <w:rtl/>
        </w:rPr>
        <w:t xml:space="preserve"> לי כי החוק למניעת העסקה של עברייני מין במוסדות מסוימים, תשס"א-2001 והתקנות לפיו (להלן – החוק), חל עלי כספק במסגרת </w:t>
      </w:r>
      <w:r w:rsidRPr="00D531E1">
        <w:rPr>
          <w:rFonts w:ascii="David" w:hAnsi="David"/>
          <w:b/>
          <w:bCs/>
          <w:rtl/>
        </w:rPr>
        <w:t xml:space="preserve">מכרז מס'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מספר_המכרז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rPr>
        <w:t xml:space="preserve">2015 / </w:t>
      </w:r>
      <w:r w:rsidRPr="00D531E1">
        <w:rPr>
          <w:rFonts w:ascii="David" w:hAnsi="David"/>
          <w:b/>
          <w:bCs/>
          <w:rtl/>
        </w:rPr>
        <w:fldChar w:fldCharType="end"/>
      </w:r>
      <w:r w:rsidRPr="00D531E1">
        <w:rPr>
          <w:rFonts w:ascii="David" w:hAnsi="David"/>
          <w:b/>
          <w:bCs/>
          <w:rtl/>
        </w:rPr>
        <w:t xml:space="preserve"> </w:t>
      </w:r>
      <w:r w:rsidR="003816D2" w:rsidRPr="00D531E1">
        <w:rPr>
          <w:rFonts w:ascii="David" w:hAnsi="David" w:hint="cs"/>
          <w:b/>
          <w:bCs/>
          <w:rtl/>
        </w:rPr>
        <w:t>–</w:t>
      </w:r>
      <w:r w:rsidR="00493E2B" w:rsidRPr="00D531E1">
        <w:rPr>
          <w:rFonts w:ascii="David" w:hAnsi="David"/>
          <w:b/>
          <w:bCs/>
          <w:rtl/>
        </w:rPr>
        <w:t xml:space="preserve">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שם_המכרז_כולל_אזור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lang w:eastAsia="en-US"/>
        </w:rPr>
        <w:t>הפעלת</w:t>
      </w:r>
      <w:r w:rsidR="00D531E1" w:rsidRPr="00D531E1">
        <w:rPr>
          <w:rFonts w:ascii="David" w:hAnsi="David"/>
          <w:b/>
          <w:bCs/>
          <w:rtl/>
          <w:lang w:eastAsia="en-US"/>
        </w:rPr>
        <w:t xml:space="preserve"> שירותי הדרכה שיקומית </w:t>
      </w:r>
      <w:r w:rsidR="00D531E1" w:rsidRPr="00D531E1">
        <w:rPr>
          <w:rFonts w:ascii="David" w:hAnsi="David" w:hint="eastAsia"/>
          <w:b/>
          <w:bCs/>
          <w:rtl/>
          <w:lang w:eastAsia="en-US"/>
        </w:rPr>
        <w:t>לגיל</w:t>
      </w:r>
      <w:r w:rsidR="00D531E1" w:rsidRPr="00D531E1">
        <w:rPr>
          <w:rFonts w:ascii="David" w:hAnsi="David"/>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Pr="00D531E1">
        <w:rPr>
          <w:rFonts w:ascii="David" w:hAnsi="David"/>
          <w:rtl/>
        </w:rPr>
        <w:fldChar w:fldCharType="end"/>
      </w:r>
      <w:r w:rsidRPr="00D531E1">
        <w:rPr>
          <w:rFonts w:ascii="David" w:hAnsi="David"/>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34181270" w14:textId="77777777" w:rsidR="000E7DE9" w:rsidRPr="00D531E1" w:rsidRDefault="000E7DE9" w:rsidP="00A26254">
      <w:pPr>
        <w:pStyle w:val="afff9"/>
        <w:rPr>
          <w:rFonts w:ascii="David" w:hAnsi="David"/>
          <w:rtl/>
        </w:rPr>
      </w:pPr>
    </w:p>
    <w:p w14:paraId="1A882B7B" w14:textId="77777777" w:rsidR="000E7DE9" w:rsidRPr="00D531E1" w:rsidRDefault="000E7DE9" w:rsidP="00A26254">
      <w:pPr>
        <w:pStyle w:val="afff9"/>
        <w:numPr>
          <w:ilvl w:val="1"/>
          <w:numId w:val="21"/>
        </w:numPr>
        <w:tabs>
          <w:tab w:val="clear" w:pos="2018"/>
          <w:tab w:val="left" w:pos="423"/>
        </w:tabs>
        <w:ind w:left="423" w:hanging="425"/>
        <w:rPr>
          <w:rFonts w:ascii="David" w:hAnsi="David"/>
        </w:rPr>
      </w:pPr>
      <w:r w:rsidRPr="00D531E1">
        <w:rPr>
          <w:rFonts w:ascii="David" w:hAnsi="David" w:hint="eastAsia"/>
          <w:rtl/>
        </w:rPr>
        <w:t>אני</w:t>
      </w:r>
      <w:r w:rsidRPr="00D531E1">
        <w:rPr>
          <w:rFonts w:ascii="David" w:hAnsi="David"/>
          <w:rtl/>
        </w:rPr>
        <w:t xml:space="preserve"> מתחייב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תנאי_סף_עברייני_מין_לנספח_1 \</w:instrText>
      </w:r>
      <w:r w:rsidRPr="00D531E1">
        <w:rPr>
          <w:rFonts w:ascii="David" w:hAnsi="David"/>
        </w:rPr>
        <w:instrText>h</w:instrText>
      </w:r>
      <w:r w:rsidRPr="00D531E1">
        <w:rPr>
          <w:rFonts w:ascii="David" w:hAnsi="David"/>
          <w:rtl/>
        </w:rPr>
        <w:instrText xml:space="preserve"> </w:instrText>
      </w:r>
      <w:r w:rsidR="00FB517F" w:rsidRPr="00D531E1">
        <w:rPr>
          <w:rFonts w:ascii="David" w:hAnsi="David"/>
          <w:rtl/>
        </w:rPr>
        <w:instrText xml:space="preserve"> \* </w:instrText>
      </w:r>
      <w:r w:rsidR="00FB517F" w:rsidRPr="00D531E1">
        <w:rPr>
          <w:rFonts w:ascii="David" w:hAnsi="David"/>
        </w:rPr>
        <w:instrText>MERGEFORMAT</w:instrText>
      </w:r>
      <w:r w:rsidR="00FB517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לפעול</w:t>
      </w:r>
      <w:r w:rsidR="00D531E1" w:rsidRPr="00D531E1">
        <w:rPr>
          <w:rFonts w:ascii="David" w:hAnsi="David"/>
          <w:rtl/>
        </w:rPr>
        <w:t xml:space="preserve"> בהתאם לחוק למניעת העסקה של עברייני מין, ולשמור בתיקו האישי של כל עובד </w:t>
      </w:r>
      <w:r w:rsidR="00D531E1" w:rsidRPr="00D531E1">
        <w:rPr>
          <w:rFonts w:ascii="David" w:hAnsi="David"/>
          <w:rtl/>
          <w:lang w:eastAsia="en-US"/>
        </w:rPr>
        <w:t>את</w:t>
      </w:r>
      <w:r w:rsidR="00D531E1" w:rsidRPr="00D531E1">
        <w:rPr>
          <w:rFonts w:ascii="David" w:hAnsi="David"/>
          <w:rtl/>
        </w:rPr>
        <w:t xml:space="preserve"> האישור מן המשטרה, שניתן על-פי החוק האמור. כל האישורים כאמור </w:t>
      </w:r>
      <w:r w:rsidR="00D531E1" w:rsidRPr="00D531E1">
        <w:rPr>
          <w:rFonts w:ascii="David" w:hAnsi="David" w:hint="eastAsia"/>
          <w:rtl/>
        </w:rPr>
        <w:t>יעודכנו</w:t>
      </w:r>
      <w:r w:rsidR="00D531E1" w:rsidRPr="00D531E1">
        <w:rPr>
          <w:rFonts w:ascii="David" w:hAnsi="David"/>
          <w:rtl/>
        </w:rPr>
        <w:t xml:space="preserve"> </w:t>
      </w:r>
      <w:r w:rsidR="00D531E1" w:rsidRPr="00D531E1">
        <w:rPr>
          <w:rFonts w:ascii="David" w:hAnsi="David" w:hint="eastAsia"/>
          <w:rtl/>
        </w:rPr>
        <w:t>על</w:t>
      </w:r>
      <w:r w:rsidR="00D531E1" w:rsidRPr="00D531E1">
        <w:rPr>
          <w:rFonts w:ascii="David" w:hAnsi="David"/>
          <w:rtl/>
        </w:rPr>
        <w:t xml:space="preserve"> </w:t>
      </w:r>
      <w:r w:rsidR="00D531E1" w:rsidRPr="00D531E1">
        <w:rPr>
          <w:rFonts w:ascii="David" w:hAnsi="David" w:hint="eastAsia"/>
          <w:rtl/>
        </w:rPr>
        <w:t>ידי</w:t>
      </w:r>
      <w:r w:rsidR="00D531E1" w:rsidRPr="00D531E1">
        <w:rPr>
          <w:rFonts w:ascii="David" w:hAnsi="David"/>
          <w:rtl/>
        </w:rPr>
        <w:t xml:space="preserve"> </w:t>
      </w:r>
      <w:r w:rsidR="00D531E1" w:rsidRPr="00D531E1">
        <w:rPr>
          <w:rFonts w:ascii="David" w:hAnsi="David" w:hint="eastAsia"/>
          <w:rtl/>
        </w:rPr>
        <w:t>הספק</w:t>
      </w:r>
      <w:r w:rsidR="00D531E1" w:rsidRPr="00D531E1">
        <w:rPr>
          <w:rFonts w:ascii="David" w:hAnsi="David"/>
          <w:rtl/>
        </w:rPr>
        <w:t xml:space="preserve"> </w:t>
      </w:r>
      <w:r w:rsidR="00D531E1" w:rsidRPr="00D531E1">
        <w:rPr>
          <w:rFonts w:ascii="David" w:hAnsi="David" w:hint="eastAsia"/>
          <w:rtl/>
        </w:rPr>
        <w:t>אחת</w:t>
      </w:r>
      <w:r w:rsidR="00D531E1" w:rsidRPr="00D531E1">
        <w:rPr>
          <w:rFonts w:ascii="David" w:hAnsi="David"/>
          <w:rtl/>
        </w:rPr>
        <w:t xml:space="preserve"> </w:t>
      </w:r>
      <w:r w:rsidR="00D531E1" w:rsidRPr="00D531E1">
        <w:rPr>
          <w:rFonts w:ascii="David" w:hAnsi="David" w:hint="eastAsia"/>
          <w:rtl/>
        </w:rPr>
        <w:t>לשנה</w:t>
      </w:r>
      <w:r w:rsidR="00D531E1" w:rsidRPr="00D531E1">
        <w:rPr>
          <w:rFonts w:ascii="David" w:hAnsi="David"/>
          <w:rtl/>
        </w:rPr>
        <w:t xml:space="preserve"> </w:t>
      </w:r>
      <w:r w:rsidR="00D531E1" w:rsidRPr="00D531E1">
        <w:rPr>
          <w:rFonts w:ascii="David" w:hAnsi="David" w:hint="eastAsia"/>
          <w:rtl/>
        </w:rPr>
        <w:t>ו</w:t>
      </w:r>
      <w:r w:rsidR="00D531E1" w:rsidRPr="00D531E1">
        <w:rPr>
          <w:rFonts w:ascii="David" w:hAnsi="David"/>
          <w:rtl/>
        </w:rPr>
        <w:t>יהיו זמינים לבדיקה ע"י נציג מוסמך של המשרד או ע"י מי מטעמו, בכל עת שתידרש</w:t>
      </w:r>
      <w:r w:rsidRPr="00D531E1">
        <w:rPr>
          <w:rFonts w:ascii="David" w:hAnsi="David"/>
          <w:rtl/>
        </w:rPr>
        <w:fldChar w:fldCharType="end"/>
      </w:r>
      <w:r w:rsidRPr="00D531E1">
        <w:rPr>
          <w:rFonts w:ascii="David" w:hAnsi="David"/>
          <w:rtl/>
        </w:rPr>
        <w:t>.</w:t>
      </w:r>
    </w:p>
    <w:p w14:paraId="74F8CA86" w14:textId="77777777" w:rsidR="000E7DE9" w:rsidRPr="00D531E1" w:rsidRDefault="000E7DE9" w:rsidP="00A26254">
      <w:pPr>
        <w:rPr>
          <w:rFonts w:ascii="David" w:hAnsi="David"/>
          <w:rtl/>
        </w:rPr>
      </w:pPr>
    </w:p>
    <w:p w14:paraId="077E6368" w14:textId="77777777" w:rsidR="000E7DE9" w:rsidRPr="00D531E1" w:rsidRDefault="000E7DE9" w:rsidP="00A26254">
      <w:pPr>
        <w:pStyle w:val="afff9"/>
        <w:numPr>
          <w:ilvl w:val="1"/>
          <w:numId w:val="21"/>
        </w:numPr>
        <w:tabs>
          <w:tab w:val="clear" w:pos="2018"/>
          <w:tab w:val="left" w:pos="423"/>
        </w:tabs>
        <w:ind w:left="423" w:hanging="425"/>
        <w:rPr>
          <w:rFonts w:ascii="David" w:hAnsi="David"/>
        </w:rPr>
      </w:pPr>
      <w:r w:rsidRPr="00D531E1">
        <w:rPr>
          <w:rFonts w:ascii="David" w:hAnsi="David" w:hint="eastAsia"/>
          <w:rtl/>
        </w:rPr>
        <w:t>אני</w:t>
      </w:r>
      <w:r w:rsidRPr="00D531E1">
        <w:rPr>
          <w:rFonts w:ascii="David" w:hAnsi="David"/>
          <w:rtl/>
        </w:rPr>
        <w:t xml:space="preserve">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w:t>
      </w:r>
      <w:r w:rsidR="0073708C" w:rsidRPr="00D531E1">
        <w:rPr>
          <w:rFonts w:ascii="David" w:hAnsi="David" w:hint="eastAsia"/>
          <w:rtl/>
        </w:rPr>
        <w:t>ממנהל</w:t>
      </w:r>
      <w:r w:rsidR="0073708C" w:rsidRPr="00D531E1">
        <w:rPr>
          <w:rFonts w:ascii="David" w:hAnsi="David"/>
          <w:rtl/>
        </w:rPr>
        <w:t xml:space="preserve"> החברה, המבצעת עבורי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תנאי_סף_עברייני_מין_לנספח_2 \</w:instrText>
      </w:r>
      <w:r w:rsidRPr="00D531E1">
        <w:rPr>
          <w:rFonts w:ascii="David" w:hAnsi="David"/>
        </w:rPr>
        <w:instrText>h</w:instrText>
      </w:r>
      <w:r w:rsidRPr="00D531E1">
        <w:rPr>
          <w:rFonts w:ascii="David" w:hAnsi="David"/>
          <w:rtl/>
        </w:rPr>
        <w:instrText xml:space="preserve"> </w:instrText>
      </w:r>
      <w:r w:rsidR="00FB517F" w:rsidRPr="00D531E1">
        <w:rPr>
          <w:rFonts w:ascii="David" w:hAnsi="David"/>
          <w:rtl/>
        </w:rPr>
        <w:instrText xml:space="preserve"> \* </w:instrText>
      </w:r>
      <w:r w:rsidR="00FB517F" w:rsidRPr="00D531E1">
        <w:rPr>
          <w:rFonts w:ascii="David" w:hAnsi="David"/>
        </w:rPr>
        <w:instrText>MERGEFORMAT</w:instrText>
      </w:r>
      <w:r w:rsidR="00FB517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rtl/>
        </w:rPr>
        <w:t xml:space="preserve">את השירותים, הצהרה, שביחס לכל העובדים התקבלו אצל מנהל החברה האישורים ממשטרת ישראל בהתאם לדרישות של החוק למניעת העסקה של </w:t>
      </w:r>
      <w:r w:rsidR="00D531E1" w:rsidRPr="00D531E1">
        <w:rPr>
          <w:rFonts w:ascii="David" w:hAnsi="David" w:hint="eastAsia"/>
          <w:rtl/>
        </w:rPr>
        <w:t>עברייני</w:t>
      </w:r>
      <w:r w:rsidR="00D531E1" w:rsidRPr="00D531E1">
        <w:rPr>
          <w:rFonts w:ascii="David" w:hAnsi="David"/>
          <w:rtl/>
        </w:rPr>
        <w:t xml:space="preserve"> מין</w:t>
      </w:r>
      <w:r w:rsidRPr="00D531E1">
        <w:rPr>
          <w:rFonts w:ascii="David" w:hAnsi="David"/>
          <w:rtl/>
        </w:rPr>
        <w:fldChar w:fldCharType="end"/>
      </w:r>
      <w:r w:rsidRPr="00D531E1">
        <w:rPr>
          <w:rFonts w:ascii="David" w:hAnsi="David"/>
          <w:rtl/>
        </w:rPr>
        <w:t>.</w:t>
      </w:r>
    </w:p>
    <w:p w14:paraId="16B82F7A" w14:textId="77777777" w:rsidR="000E7DE9" w:rsidRPr="00D531E1" w:rsidRDefault="000E7DE9" w:rsidP="00A26254">
      <w:pPr>
        <w:rPr>
          <w:rFonts w:ascii="David" w:hAnsi="David"/>
          <w:rtl/>
        </w:rPr>
      </w:pPr>
    </w:p>
    <w:p w14:paraId="3302129E" w14:textId="77777777" w:rsidR="000E7DE9" w:rsidRPr="00D531E1" w:rsidRDefault="000E7DE9" w:rsidP="00A26254">
      <w:pPr>
        <w:pStyle w:val="afff9"/>
        <w:numPr>
          <w:ilvl w:val="1"/>
          <w:numId w:val="21"/>
        </w:numPr>
        <w:tabs>
          <w:tab w:val="clear" w:pos="2018"/>
          <w:tab w:val="left" w:pos="423"/>
        </w:tabs>
        <w:ind w:left="423" w:hanging="425"/>
        <w:rPr>
          <w:rFonts w:ascii="David" w:hAnsi="David"/>
          <w:rtl/>
        </w:rPr>
      </w:pPr>
      <w:r w:rsidRPr="00D531E1">
        <w:rPr>
          <w:rFonts w:ascii="David" w:hAnsi="David" w:hint="eastAsia"/>
          <w:rtl/>
        </w:rPr>
        <w:t>אני</w:t>
      </w:r>
      <w:r w:rsidRPr="00D531E1">
        <w:rPr>
          <w:rFonts w:ascii="David" w:hAnsi="David"/>
          <w:rtl/>
        </w:rPr>
        <w:t xml:space="preserve"> מתחייב, כי אם אבחר למתן שירותים לפי מכרז זה, ואיאלץ להפעיל שירות קנוי באופן דחוף, ככל שקבלת שירות קנוי אפשרית לצורך מתן שירותים במסגרת מכרז זה, מבלי שאוכל </w:t>
      </w:r>
      <w:r w:rsidRPr="00D531E1">
        <w:rPr>
          <w:rFonts w:ascii="David" w:hAnsi="David" w:hint="eastAsia"/>
          <w:rtl/>
          <w:lang w:eastAsia="en-US"/>
        </w:rPr>
        <w:t>לקבל</w:t>
      </w:r>
      <w:r w:rsidRPr="00D531E1">
        <w:rPr>
          <w:rFonts w:ascii="David" w:hAnsi="David"/>
          <w:rtl/>
        </w:rPr>
        <w:t xml:space="preserve"> את אישורו של מנהל החברה כאמור לעיל, אצמיד לעובדי החברה אנשי-צוות מטעמ</w:t>
      </w:r>
      <w:r w:rsidR="0073708C" w:rsidRPr="00D531E1">
        <w:rPr>
          <w:rFonts w:ascii="David" w:hAnsi="David" w:hint="eastAsia"/>
          <w:rtl/>
        </w:rPr>
        <w:t>י</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תנאי_סף_עברייני_מין_לנספח_3 \</w:instrText>
      </w:r>
      <w:r w:rsidRPr="00D531E1">
        <w:rPr>
          <w:rFonts w:ascii="David" w:hAnsi="David"/>
        </w:rPr>
        <w:instrText>h</w:instrText>
      </w:r>
      <w:r w:rsidRPr="00D531E1">
        <w:rPr>
          <w:rFonts w:ascii="David" w:hAnsi="David"/>
          <w:rtl/>
        </w:rPr>
        <w:instrText xml:space="preserve"> </w:instrText>
      </w:r>
      <w:r w:rsidR="00FB517F" w:rsidRPr="00D531E1">
        <w:rPr>
          <w:rFonts w:ascii="David" w:hAnsi="David"/>
          <w:rtl/>
        </w:rPr>
        <w:instrText xml:space="preserve"> \* </w:instrText>
      </w:r>
      <w:r w:rsidR="00FB517F" w:rsidRPr="00D531E1">
        <w:rPr>
          <w:rFonts w:ascii="David" w:hAnsi="David"/>
        </w:rPr>
        <w:instrText>MERGEFORMAT</w:instrText>
      </w:r>
      <w:r w:rsidR="00FB517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rtl/>
        </w:rPr>
        <w:t>אשר ימנעו כל קשר או מגע בין העובדים של החברה לבין ה</w:t>
      </w:r>
      <w:r w:rsidR="00D531E1" w:rsidRPr="00D531E1">
        <w:rPr>
          <w:rFonts w:ascii="David" w:hAnsi="David" w:hint="eastAsia"/>
          <w:rtl/>
        </w:rPr>
        <w:t>פעוטות</w:t>
      </w:r>
      <w:r w:rsidR="00D531E1" w:rsidRPr="00D531E1">
        <w:rPr>
          <w:rFonts w:ascii="David" w:hAnsi="David"/>
          <w:rtl/>
        </w:rPr>
        <w:t>, לאורך כל זמן מתן השירות</w:t>
      </w:r>
      <w:r w:rsidRPr="00D531E1">
        <w:rPr>
          <w:rFonts w:ascii="David" w:hAnsi="David"/>
          <w:rtl/>
        </w:rPr>
        <w:fldChar w:fldCharType="end"/>
      </w:r>
      <w:r w:rsidRPr="00D531E1">
        <w:rPr>
          <w:rFonts w:ascii="David" w:hAnsi="David"/>
          <w:rtl/>
        </w:rPr>
        <w:t>.</w:t>
      </w:r>
    </w:p>
    <w:p w14:paraId="7191132F" w14:textId="77777777" w:rsidR="000E7DE9" w:rsidRPr="00D531E1" w:rsidRDefault="000E7DE9" w:rsidP="00A26254">
      <w:pPr>
        <w:spacing w:line="240" w:lineRule="auto"/>
        <w:rPr>
          <w:rFonts w:ascii="David" w:hAnsi="David"/>
          <w:sz w:val="22"/>
          <w:szCs w:val="22"/>
          <w:rtl/>
        </w:rPr>
      </w:pPr>
    </w:p>
    <w:p w14:paraId="6599DF78" w14:textId="77777777" w:rsidR="000E7DE9" w:rsidRPr="00D531E1" w:rsidRDefault="000E7DE9" w:rsidP="00A26254">
      <w:pPr>
        <w:spacing w:line="240" w:lineRule="auto"/>
        <w:rPr>
          <w:rFonts w:ascii="David" w:hAnsi="David"/>
          <w:sz w:val="22"/>
          <w:szCs w:val="22"/>
          <w:rtl/>
        </w:rPr>
      </w:pPr>
    </w:p>
    <w:p w14:paraId="5B1EDFED" w14:textId="77777777" w:rsidR="00767450" w:rsidRPr="00D531E1" w:rsidRDefault="00767450" w:rsidP="00A26254">
      <w:pPr>
        <w:spacing w:line="240" w:lineRule="auto"/>
        <w:rPr>
          <w:rFonts w:ascii="David" w:hAnsi="David"/>
          <w:sz w:val="22"/>
          <w:szCs w:val="22"/>
        </w:rPr>
      </w:pPr>
    </w:p>
    <w:p w14:paraId="4A815F10" w14:textId="77777777" w:rsidR="00767450" w:rsidRPr="00D531E1" w:rsidRDefault="00767450" w:rsidP="00A26254">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6028CC17" w14:textId="77777777" w:rsidR="00767450" w:rsidRPr="00D531E1" w:rsidRDefault="00767450" w:rsidP="00A26254">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D531E1">
        <w:rPr>
          <w:rFonts w:ascii="David" w:hAnsi="David" w:hint="eastAsia"/>
          <w:b/>
          <w:bCs/>
          <w:rtl/>
        </w:rPr>
        <w:t>מובהר</w:t>
      </w:r>
      <w:r w:rsidRPr="00D531E1">
        <w:rPr>
          <w:rFonts w:ascii="David" w:hAnsi="David"/>
          <w:b/>
          <w:bCs/>
          <w:rtl/>
        </w:rPr>
        <w:t xml:space="preserve"> כי על המציע לצרף לנספח זה את </w:t>
      </w:r>
      <w:r w:rsidRPr="00D531E1">
        <w:rPr>
          <w:rFonts w:ascii="David" w:hAnsi="David" w:hint="cs"/>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תנאי_סף_ספציפי_עברייני_מין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hint="cs"/>
          <w:b/>
          <w:bCs/>
          <w:rtl/>
        </w:rPr>
      </w:r>
      <w:r w:rsidRPr="00D531E1">
        <w:rPr>
          <w:rFonts w:ascii="David" w:hAnsi="David" w:hint="cs"/>
          <w:b/>
          <w:bCs/>
          <w:rtl/>
        </w:rPr>
        <w:fldChar w:fldCharType="separate"/>
      </w:r>
      <w:r w:rsidR="00D531E1" w:rsidRPr="00D531E1">
        <w:rPr>
          <w:rFonts w:ascii="David" w:hAnsi="David"/>
          <w:b/>
          <w:bCs/>
          <w:rtl/>
        </w:rPr>
        <w:t xml:space="preserve">האישורים מן המשטרה ביחס לכל אחד מאנשי </w:t>
      </w:r>
      <w:r w:rsidR="00D531E1" w:rsidRPr="00D531E1">
        <w:rPr>
          <w:rFonts w:ascii="David" w:hAnsi="David" w:hint="eastAsia"/>
          <w:b/>
          <w:bCs/>
          <w:rtl/>
          <w:lang w:eastAsia="en-US"/>
        </w:rPr>
        <w:t>הצוות</w:t>
      </w:r>
      <w:r w:rsidR="00D531E1" w:rsidRPr="00D531E1">
        <w:rPr>
          <w:rFonts w:ascii="David" w:hAnsi="David"/>
          <w:b/>
          <w:bCs/>
          <w:rtl/>
        </w:rPr>
        <w:t xml:space="preserve"> המוצעים </w:t>
      </w:r>
      <w:r w:rsidR="00D531E1" w:rsidRPr="00D531E1">
        <w:rPr>
          <w:rFonts w:ascii="David" w:hAnsi="David" w:hint="eastAsia"/>
          <w:b/>
          <w:bCs/>
          <w:rtl/>
        </w:rPr>
        <w:t>כמפורט</w:t>
      </w:r>
      <w:r w:rsidR="00D531E1" w:rsidRPr="00D531E1">
        <w:rPr>
          <w:rFonts w:ascii="David" w:hAnsi="David"/>
          <w:b/>
          <w:bCs/>
          <w:rtl/>
        </w:rPr>
        <w:t xml:space="preserve"> בסעיף </w:t>
      </w:r>
      <w:r w:rsidR="00D531E1" w:rsidRPr="00D531E1">
        <w:rPr>
          <w:rFonts w:ascii="David" w:hAnsi="David"/>
          <w:b/>
          <w:bCs/>
          <w:cs/>
        </w:rPr>
        <w:t>‎</w:t>
      </w:r>
      <w:r w:rsidR="00D531E1" w:rsidRPr="00D531E1">
        <w:rPr>
          <w:rFonts w:ascii="David" w:hAnsi="David"/>
          <w:b/>
          <w:bCs/>
        </w:rPr>
        <w:t>2.2.5</w:t>
      </w:r>
      <w:r w:rsidR="00D531E1" w:rsidRPr="00D531E1">
        <w:rPr>
          <w:rFonts w:ascii="David" w:hAnsi="David"/>
          <w:b/>
          <w:bCs/>
          <w:rtl/>
        </w:rPr>
        <w:t xml:space="preserve"> </w:t>
      </w:r>
      <w:r w:rsidR="00D531E1" w:rsidRPr="00D531E1">
        <w:rPr>
          <w:rFonts w:ascii="David" w:hAnsi="David" w:hint="eastAsia"/>
          <w:b/>
          <w:bCs/>
          <w:rtl/>
        </w:rPr>
        <w:t>למכרז</w:t>
      </w:r>
      <w:r w:rsidR="00D531E1" w:rsidRPr="00D531E1">
        <w:rPr>
          <w:rFonts w:ascii="David" w:hAnsi="David"/>
          <w:b/>
          <w:bCs/>
          <w:rtl/>
        </w:rPr>
        <w:t xml:space="preserve"> </w:t>
      </w:r>
      <w:r w:rsidR="00D531E1" w:rsidRPr="00D531E1">
        <w:rPr>
          <w:rFonts w:ascii="David" w:hAnsi="David" w:hint="eastAsia"/>
          <w:b/>
          <w:bCs/>
          <w:rtl/>
        </w:rPr>
        <w:t>לעניין</w:t>
      </w:r>
      <w:r w:rsidR="00D531E1" w:rsidRPr="00D531E1">
        <w:rPr>
          <w:rFonts w:ascii="David" w:hAnsi="David"/>
          <w:b/>
          <w:bCs/>
          <w:rtl/>
        </w:rPr>
        <w:t xml:space="preserve"> עמידה בהוראות החוק למניעת העסקה של עברייני מין. על המציע לצרף אישורים אשר</w:t>
      </w:r>
      <w:r w:rsidR="00D531E1" w:rsidRPr="00D531E1">
        <w:rPr>
          <w:rFonts w:ascii="David" w:hAnsi="David"/>
          <w:b/>
          <w:bCs/>
          <w:u w:val="single"/>
          <w:rtl/>
        </w:rPr>
        <w:t xml:space="preserve"> הונפקו על </w:t>
      </w:r>
      <w:r w:rsidR="00D531E1" w:rsidRPr="00D531E1">
        <w:rPr>
          <w:rFonts w:ascii="David" w:hAnsi="David"/>
          <w:b/>
          <w:bCs/>
          <w:rtl/>
        </w:rPr>
        <w:t xml:space="preserve">ידי המשטרה </w:t>
      </w:r>
      <w:r w:rsidR="00D531E1" w:rsidRPr="00D531E1">
        <w:rPr>
          <w:rFonts w:ascii="David" w:hAnsi="David" w:hint="eastAsia"/>
          <w:b/>
          <w:bCs/>
          <w:rtl/>
        </w:rPr>
        <w:t>במהלך</w:t>
      </w:r>
      <w:r w:rsidR="00D531E1" w:rsidRPr="00D531E1">
        <w:rPr>
          <w:rFonts w:ascii="David" w:hAnsi="David"/>
          <w:b/>
          <w:bCs/>
          <w:rtl/>
        </w:rPr>
        <w:t xml:space="preserve"> </w:t>
      </w:r>
      <w:r w:rsidR="00D531E1" w:rsidRPr="00D531E1">
        <w:rPr>
          <w:rFonts w:ascii="David" w:hAnsi="David" w:hint="eastAsia"/>
          <w:b/>
          <w:bCs/>
          <w:rtl/>
        </w:rPr>
        <w:t>ששת</w:t>
      </w:r>
      <w:r w:rsidR="00D531E1" w:rsidRPr="00D531E1">
        <w:rPr>
          <w:rFonts w:ascii="David" w:hAnsi="David"/>
          <w:b/>
          <w:bCs/>
          <w:rtl/>
        </w:rPr>
        <w:t xml:space="preserve"> </w:t>
      </w:r>
      <w:r w:rsidR="00D531E1" w:rsidRPr="00D531E1">
        <w:rPr>
          <w:rFonts w:ascii="David" w:hAnsi="David" w:hint="eastAsia"/>
          <w:b/>
          <w:bCs/>
          <w:u w:val="single"/>
          <w:rtl/>
        </w:rPr>
        <w:t>החודשים</w:t>
      </w:r>
      <w:r w:rsidR="00D531E1" w:rsidRPr="00D531E1">
        <w:rPr>
          <w:rFonts w:ascii="David" w:hAnsi="David"/>
          <w:b/>
          <w:bCs/>
          <w:rtl/>
        </w:rPr>
        <w:t xml:space="preserve"> שקדמו למועד </w:t>
      </w:r>
      <w:r w:rsidR="00D531E1" w:rsidRPr="00D531E1">
        <w:rPr>
          <w:rFonts w:ascii="David" w:hAnsi="David" w:hint="eastAsia"/>
          <w:b/>
          <w:bCs/>
          <w:rtl/>
        </w:rPr>
        <w:t>האחרון</w:t>
      </w:r>
      <w:r w:rsidR="00D531E1" w:rsidRPr="00D531E1">
        <w:rPr>
          <w:rFonts w:ascii="David" w:hAnsi="David"/>
          <w:b/>
          <w:bCs/>
          <w:rtl/>
        </w:rPr>
        <w:t xml:space="preserve"> </w:t>
      </w:r>
      <w:r w:rsidR="00D531E1" w:rsidRPr="00D531E1">
        <w:rPr>
          <w:rFonts w:ascii="David" w:hAnsi="David" w:hint="eastAsia"/>
          <w:b/>
          <w:bCs/>
          <w:rtl/>
        </w:rPr>
        <w:t>להגשת</w:t>
      </w:r>
      <w:r w:rsidR="00D531E1" w:rsidRPr="00D531E1">
        <w:rPr>
          <w:rFonts w:ascii="David" w:hAnsi="David"/>
          <w:b/>
          <w:bCs/>
          <w:rtl/>
        </w:rPr>
        <w:t xml:space="preserve"> </w:t>
      </w:r>
      <w:r w:rsidR="00D531E1" w:rsidRPr="00D531E1">
        <w:rPr>
          <w:rFonts w:ascii="David" w:hAnsi="David" w:hint="eastAsia"/>
          <w:b/>
          <w:bCs/>
          <w:rtl/>
        </w:rPr>
        <w:t>ההצעות</w:t>
      </w:r>
      <w:r w:rsidRPr="00D531E1">
        <w:rPr>
          <w:rFonts w:ascii="David" w:hAnsi="David" w:hint="cs"/>
          <w:b/>
          <w:bCs/>
          <w:rtl/>
        </w:rPr>
        <w:fldChar w:fldCharType="end"/>
      </w:r>
      <w:r w:rsidRPr="00D531E1">
        <w:rPr>
          <w:rFonts w:ascii="David" w:hAnsi="David"/>
          <w:b/>
          <w:bCs/>
          <w:rtl/>
        </w:rPr>
        <w:t>.</w:t>
      </w:r>
    </w:p>
    <w:p w14:paraId="182A820C" w14:textId="77777777" w:rsidR="00767450" w:rsidRPr="00D531E1" w:rsidRDefault="00767450" w:rsidP="00A26254">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31CBCB38" w14:textId="77777777" w:rsidR="00767450" w:rsidRPr="00D531E1" w:rsidRDefault="00767450" w:rsidP="00A26254">
      <w:pPr>
        <w:pStyle w:val="afff9"/>
        <w:rPr>
          <w:rFonts w:ascii="David" w:hAnsi="David"/>
          <w:rtl/>
        </w:rPr>
      </w:pPr>
    </w:p>
    <w:p w14:paraId="723FFA68" w14:textId="77777777" w:rsidR="000E7DE9" w:rsidRPr="00D531E1" w:rsidRDefault="000E7DE9" w:rsidP="00A26254">
      <w:pPr>
        <w:spacing w:line="240" w:lineRule="auto"/>
        <w:rPr>
          <w:rFonts w:ascii="David" w:hAnsi="David"/>
          <w:bCs/>
          <w:sz w:val="22"/>
          <w:szCs w:val="22"/>
          <w:u w:val="single"/>
          <w:rtl/>
        </w:rPr>
      </w:pPr>
    </w:p>
    <w:p w14:paraId="1B766A89" w14:textId="77777777" w:rsidR="000E7DE9" w:rsidRPr="00D531E1" w:rsidRDefault="000E7DE9" w:rsidP="00A26254">
      <w:pPr>
        <w:pStyle w:val="afff9"/>
        <w:rPr>
          <w:rFonts w:ascii="David" w:hAnsi="David"/>
          <w:rtl/>
        </w:rPr>
      </w:pPr>
      <w:r w:rsidRPr="00D531E1">
        <w:rPr>
          <w:rFonts w:ascii="David" w:hAnsi="David" w:hint="eastAsia"/>
          <w:rtl/>
        </w:rPr>
        <w:t>חתימת</w:t>
      </w:r>
      <w:r w:rsidRPr="00D531E1">
        <w:rPr>
          <w:rFonts w:ascii="David" w:hAnsi="David"/>
          <w:rtl/>
        </w:rPr>
        <w:t xml:space="preserve"> </w:t>
      </w:r>
      <w:r w:rsidRPr="00D531E1">
        <w:rPr>
          <w:rFonts w:ascii="David" w:hAnsi="David" w:hint="eastAsia"/>
          <w:rtl/>
        </w:rPr>
        <w:t>המציע</w:t>
      </w:r>
      <w:r w:rsidRPr="00D531E1">
        <w:rPr>
          <w:rFonts w:ascii="David" w:hAnsi="David"/>
          <w:rtl/>
        </w:rPr>
        <w:t>:</w:t>
      </w:r>
    </w:p>
    <w:p w14:paraId="28E1BBE6" w14:textId="77777777" w:rsidR="000E7DE9" w:rsidRPr="00D531E1" w:rsidRDefault="000E7DE9" w:rsidP="00A26254">
      <w:pPr>
        <w:pStyle w:val="afff9"/>
        <w:rPr>
          <w:rFonts w:ascii="David" w:hAnsi="David"/>
          <w:rtl/>
        </w:rPr>
      </w:pPr>
    </w:p>
    <w:p w14:paraId="76F22DE2" w14:textId="77777777" w:rsidR="000E7DE9" w:rsidRPr="00D531E1" w:rsidRDefault="000E7DE9" w:rsidP="00A26254">
      <w:pPr>
        <w:pStyle w:val="afff9"/>
        <w:rPr>
          <w:rFonts w:ascii="David" w:hAnsi="David"/>
          <w:rtl/>
        </w:rPr>
      </w:pPr>
    </w:p>
    <w:p w14:paraId="43D7344F" w14:textId="77777777" w:rsidR="000E7DE9" w:rsidRPr="00D531E1" w:rsidRDefault="000E7DE9" w:rsidP="00A26254">
      <w:pPr>
        <w:pStyle w:val="afff9"/>
        <w:rPr>
          <w:rFonts w:ascii="David" w:hAnsi="David"/>
          <w:rtl/>
        </w:rPr>
      </w:pPr>
    </w:p>
    <w:tbl>
      <w:tblPr>
        <w:bidiVisual/>
        <w:tblW w:w="8505" w:type="dxa"/>
        <w:tblLook w:val="04A0" w:firstRow="1" w:lastRow="0" w:firstColumn="1" w:lastColumn="0" w:noHBand="0" w:noVBand="1"/>
      </w:tblPr>
      <w:tblGrid>
        <w:gridCol w:w="2835"/>
        <w:gridCol w:w="2835"/>
        <w:gridCol w:w="2324"/>
        <w:gridCol w:w="511"/>
      </w:tblGrid>
      <w:tr w:rsidR="000E7DE9" w:rsidRPr="00D531E1" w14:paraId="753380D1" w14:textId="77777777" w:rsidTr="001F4708">
        <w:tc>
          <w:tcPr>
            <w:tcW w:w="2835" w:type="dxa"/>
            <w:shd w:val="clear" w:color="auto" w:fill="auto"/>
          </w:tcPr>
          <w:p w14:paraId="31FE8242"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0BD7E35D"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gridSpan w:val="2"/>
            <w:shd w:val="clear" w:color="auto" w:fill="auto"/>
          </w:tcPr>
          <w:p w14:paraId="743A21E7"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r>
      <w:tr w:rsidR="000E7DE9" w:rsidRPr="00D531E1" w14:paraId="45FE8B61" w14:textId="77777777" w:rsidTr="001F4708">
        <w:trPr>
          <w:gridAfter w:val="1"/>
          <w:wAfter w:w="511" w:type="dxa"/>
        </w:trPr>
        <w:tc>
          <w:tcPr>
            <w:tcW w:w="2835" w:type="dxa"/>
            <w:shd w:val="clear" w:color="auto" w:fill="auto"/>
            <w:vAlign w:val="center"/>
          </w:tcPr>
          <w:p w14:paraId="53E1D353" w14:textId="77777777" w:rsidR="000E7DE9" w:rsidRPr="00D531E1" w:rsidRDefault="000E7DE9"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19750BAB" w14:textId="77777777" w:rsidR="000E7DE9" w:rsidRPr="00D531E1" w:rsidRDefault="000E7DE9"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3A4D63E8"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חתימה/חותמת</w:t>
            </w:r>
          </w:p>
        </w:tc>
      </w:tr>
    </w:tbl>
    <w:p w14:paraId="5135E8BF" w14:textId="5EF6C694" w:rsidR="00D2175A" w:rsidRPr="00D531E1" w:rsidRDefault="00D2175A" w:rsidP="00A26254">
      <w:pPr>
        <w:spacing w:line="240" w:lineRule="auto"/>
        <w:rPr>
          <w:rFonts w:ascii="David" w:hAnsi="David"/>
          <w:b/>
          <w:bCs/>
          <w:noProof/>
          <w:sz w:val="22"/>
          <w:szCs w:val="28"/>
          <w:u w:val="single"/>
          <w:lang w:eastAsia="en-US"/>
        </w:rPr>
      </w:pPr>
    </w:p>
    <w:p w14:paraId="1C2EBF6E" w14:textId="77777777" w:rsidR="00D2175A" w:rsidRPr="00D531E1" w:rsidRDefault="00D2175A" w:rsidP="00A26254">
      <w:pPr>
        <w:pStyle w:val="8"/>
        <w:rPr>
          <w:rFonts w:ascii="David" w:hAnsi="David"/>
          <w:rtl/>
        </w:rPr>
      </w:pPr>
      <w:bookmarkStart w:id="587" w:name="נספח_שכר_מינימום_עובדים_סוציאליים"/>
      <w:bookmarkStart w:id="588" w:name="_Toc424812834"/>
      <w:r w:rsidRPr="00D531E1">
        <w:rPr>
          <w:rFonts w:ascii="David" w:hAnsi="David" w:hint="eastAsia"/>
          <w:b w:val="0"/>
          <w:bCs w:val="0"/>
          <w:rtl/>
        </w:rPr>
        <w:lastRenderedPageBreak/>
        <w:t>נספח</w:t>
      </w:r>
      <w:r w:rsidRPr="00D531E1">
        <w:rPr>
          <w:rFonts w:ascii="David" w:hAnsi="David"/>
          <w:rtl/>
        </w:rPr>
        <w:t xml:space="preserve"> </w:t>
      </w:r>
      <w:r w:rsidRPr="00D531E1">
        <w:rPr>
          <w:rFonts w:ascii="David" w:hAnsi="David"/>
          <w:b w:val="0"/>
          <w:bCs w:val="0"/>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b w:val="0"/>
          <w:bCs w:val="0"/>
          <w:rtl/>
        </w:rPr>
        <w:fldChar w:fldCharType="end"/>
      </w:r>
      <w:bookmarkEnd w:id="587"/>
      <w:r w:rsidRPr="00D531E1">
        <w:rPr>
          <w:rFonts w:ascii="David" w:hAnsi="David"/>
          <w:rtl/>
        </w:rPr>
        <w:tab/>
      </w:r>
      <w:bookmarkStart w:id="589" w:name="נספח_שכר_מינימום_עובדים_סוציאלייפ_כותרת"/>
      <w:r w:rsidRPr="00D531E1">
        <w:rPr>
          <w:rFonts w:ascii="David" w:hAnsi="David" w:hint="eastAsia"/>
          <w:rtl/>
        </w:rPr>
        <w:t>התחייבות</w:t>
      </w:r>
      <w:r w:rsidRPr="00D531E1">
        <w:rPr>
          <w:rFonts w:ascii="David" w:hAnsi="David"/>
          <w:rtl/>
        </w:rPr>
        <w:t xml:space="preserve"> </w:t>
      </w:r>
      <w:r w:rsidRPr="00D531E1">
        <w:rPr>
          <w:rFonts w:ascii="David" w:hAnsi="David" w:hint="eastAsia"/>
          <w:rtl/>
        </w:rPr>
        <w:t>המציע</w:t>
      </w:r>
      <w:r w:rsidRPr="00D531E1">
        <w:rPr>
          <w:rFonts w:ascii="David" w:hAnsi="David"/>
          <w:rtl/>
        </w:rPr>
        <w:t xml:space="preserve"> </w:t>
      </w:r>
      <w:r w:rsidRPr="00D531E1">
        <w:rPr>
          <w:rFonts w:ascii="David" w:hAnsi="David" w:hint="eastAsia"/>
          <w:rtl/>
        </w:rPr>
        <w:t>לתשלום</w:t>
      </w:r>
      <w:r w:rsidRPr="00D531E1">
        <w:rPr>
          <w:rFonts w:ascii="David" w:hAnsi="David"/>
          <w:rtl/>
        </w:rPr>
        <w:t xml:space="preserve"> </w:t>
      </w:r>
      <w:r w:rsidRPr="00D531E1">
        <w:rPr>
          <w:rFonts w:ascii="David" w:hAnsi="David" w:hint="eastAsia"/>
          <w:rtl/>
        </w:rPr>
        <w:t>שכר</w:t>
      </w:r>
      <w:r w:rsidRPr="00D531E1">
        <w:rPr>
          <w:rFonts w:ascii="David" w:hAnsi="David"/>
          <w:rtl/>
        </w:rPr>
        <w:t xml:space="preserve"> </w:t>
      </w:r>
      <w:r w:rsidRPr="00D531E1">
        <w:rPr>
          <w:rFonts w:ascii="David" w:hAnsi="David" w:hint="eastAsia"/>
          <w:rtl/>
        </w:rPr>
        <w:t>מינימום</w:t>
      </w:r>
      <w:r w:rsidRPr="00D531E1">
        <w:rPr>
          <w:rFonts w:ascii="David" w:hAnsi="David"/>
          <w:rtl/>
        </w:rPr>
        <w:t xml:space="preserve"> </w:t>
      </w:r>
      <w:r w:rsidRPr="00D531E1">
        <w:rPr>
          <w:rFonts w:ascii="David" w:hAnsi="David" w:hint="eastAsia"/>
          <w:rtl/>
        </w:rPr>
        <w:t>ענפי</w:t>
      </w:r>
      <w:r w:rsidRPr="00D531E1">
        <w:rPr>
          <w:rFonts w:ascii="David" w:hAnsi="David"/>
          <w:rtl/>
        </w:rPr>
        <w:t xml:space="preserve"> </w:t>
      </w:r>
      <w:r w:rsidRPr="00D531E1">
        <w:rPr>
          <w:rFonts w:ascii="David" w:hAnsi="David" w:hint="eastAsia"/>
          <w:rtl/>
        </w:rPr>
        <w:t>לעובדים</w:t>
      </w:r>
      <w:r w:rsidRPr="00D531E1">
        <w:rPr>
          <w:rFonts w:ascii="David" w:hAnsi="David"/>
          <w:rtl/>
        </w:rPr>
        <w:t xml:space="preserve"> </w:t>
      </w:r>
      <w:r w:rsidRPr="00D531E1">
        <w:rPr>
          <w:rFonts w:ascii="David" w:hAnsi="David" w:hint="eastAsia"/>
          <w:rtl/>
        </w:rPr>
        <w:t>הסוציאליים</w:t>
      </w:r>
      <w:bookmarkEnd w:id="586"/>
      <w:bookmarkEnd w:id="589"/>
      <w:bookmarkEnd w:id="588"/>
    </w:p>
    <w:p w14:paraId="4872A2D9" w14:textId="379DAC00" w:rsidR="00D2175A" w:rsidRPr="00D531E1" w:rsidRDefault="00D2175A" w:rsidP="00927A52">
      <w:pPr>
        <w:rPr>
          <w:rFonts w:ascii="David" w:hAnsi="David"/>
          <w:rtl/>
        </w:rPr>
      </w:pPr>
      <w:r w:rsidRPr="00D531E1">
        <w:rPr>
          <w:rFonts w:ascii="David" w:hAnsi="David" w:hint="eastAsia"/>
          <w:rtl/>
        </w:rPr>
        <w:t>הריני</w:t>
      </w:r>
      <w:r w:rsidRPr="00D531E1">
        <w:rPr>
          <w:rFonts w:ascii="David" w:hAnsi="David"/>
          <w:rtl/>
        </w:rPr>
        <w:t xml:space="preserve"> </w:t>
      </w:r>
      <w:r w:rsidR="00BF59A7" w:rsidRPr="00D531E1">
        <w:rPr>
          <w:rFonts w:ascii="David" w:hAnsi="David" w:hint="eastAsia"/>
          <w:rtl/>
        </w:rPr>
        <w:t>מתחייב</w:t>
      </w:r>
      <w:r w:rsidRPr="00D531E1">
        <w:rPr>
          <w:rFonts w:ascii="David" w:hAnsi="David"/>
          <w:rtl/>
        </w:rPr>
        <w:t xml:space="preserve"> כי שכרם של כל העובדים הסוציאליים שיועסקו על ידי לצורך מתן שירותים על פי </w:t>
      </w:r>
      <w:r w:rsidRPr="00D531E1">
        <w:rPr>
          <w:rFonts w:ascii="David" w:hAnsi="David" w:hint="eastAsia"/>
          <w:b/>
          <w:bCs/>
          <w:rtl/>
        </w:rPr>
        <w:t>מכרז</w:t>
      </w:r>
      <w:r w:rsidRPr="00D531E1">
        <w:rPr>
          <w:rFonts w:ascii="David" w:hAnsi="David"/>
          <w:b/>
          <w:bCs/>
          <w:rtl/>
        </w:rPr>
        <w:t xml:space="preserve"> </w:t>
      </w:r>
      <w:r w:rsidR="00D33503" w:rsidRPr="00D531E1">
        <w:rPr>
          <w:rFonts w:ascii="David" w:hAnsi="David" w:hint="eastAsia"/>
          <w:b/>
          <w:bCs/>
          <w:rtl/>
        </w:rPr>
        <w:t>מס</w:t>
      </w:r>
      <w:r w:rsidR="00D33503" w:rsidRPr="00D531E1">
        <w:rPr>
          <w:rFonts w:ascii="David" w:hAnsi="David"/>
          <w:b/>
          <w:bCs/>
          <w:rtl/>
        </w:rPr>
        <w:t xml:space="preserve">' </w:t>
      </w:r>
      <w:r w:rsidR="00D33503" w:rsidRPr="00D531E1">
        <w:rPr>
          <w:rFonts w:ascii="David" w:hAnsi="David"/>
          <w:b/>
          <w:bCs/>
          <w:rtl/>
        </w:rPr>
        <w:fldChar w:fldCharType="begin" w:fldLock="1"/>
      </w:r>
      <w:r w:rsidR="00D33503" w:rsidRPr="00D531E1">
        <w:rPr>
          <w:rFonts w:ascii="David" w:hAnsi="David"/>
          <w:b/>
          <w:bCs/>
          <w:rtl/>
        </w:rPr>
        <w:instrText xml:space="preserve"> </w:instrText>
      </w:r>
      <w:r w:rsidR="00D33503" w:rsidRPr="00D531E1">
        <w:rPr>
          <w:rFonts w:ascii="David" w:hAnsi="David"/>
          <w:b/>
          <w:bCs/>
        </w:rPr>
        <w:instrText>REF</w:instrText>
      </w:r>
      <w:r w:rsidR="00D33503" w:rsidRPr="00D531E1">
        <w:rPr>
          <w:rFonts w:ascii="David" w:hAnsi="David"/>
          <w:b/>
          <w:bCs/>
          <w:rtl/>
        </w:rPr>
        <w:instrText xml:space="preserve"> מספר_המכרז \</w:instrText>
      </w:r>
      <w:r w:rsidR="00D33503" w:rsidRPr="00D531E1">
        <w:rPr>
          <w:rFonts w:ascii="David" w:hAnsi="David"/>
          <w:b/>
          <w:bCs/>
        </w:rPr>
        <w:instrText>h</w:instrText>
      </w:r>
      <w:r w:rsidR="00D33503" w:rsidRPr="00D531E1">
        <w:rPr>
          <w:rFonts w:ascii="David" w:hAnsi="David"/>
          <w:b/>
          <w:bCs/>
          <w:rtl/>
        </w:rPr>
        <w:instrText xml:space="preserve">  \* </w:instrText>
      </w:r>
      <w:r w:rsidR="00D33503" w:rsidRPr="00D531E1">
        <w:rPr>
          <w:rFonts w:ascii="David" w:hAnsi="David"/>
          <w:b/>
          <w:bCs/>
        </w:rPr>
        <w:instrText>MERGEFORMAT</w:instrText>
      </w:r>
      <w:r w:rsidR="00D33503" w:rsidRPr="00D531E1">
        <w:rPr>
          <w:rFonts w:ascii="David" w:hAnsi="David"/>
          <w:b/>
          <w:bCs/>
          <w:rtl/>
        </w:rPr>
        <w:instrText xml:space="preserve"> </w:instrText>
      </w:r>
      <w:r w:rsidR="00D33503" w:rsidRPr="00D531E1">
        <w:rPr>
          <w:rFonts w:ascii="David" w:hAnsi="David"/>
          <w:b/>
          <w:bCs/>
          <w:rtl/>
        </w:rPr>
      </w:r>
      <w:r w:rsidR="00D33503" w:rsidRPr="00D531E1">
        <w:rPr>
          <w:rFonts w:ascii="David" w:hAnsi="David"/>
          <w:b/>
          <w:bCs/>
          <w:rtl/>
        </w:rPr>
        <w:fldChar w:fldCharType="separate"/>
      </w:r>
      <w:r w:rsidR="00D531E1" w:rsidRPr="00D531E1">
        <w:rPr>
          <w:rFonts w:ascii="David" w:hAnsi="David"/>
          <w:b/>
          <w:bCs/>
          <w:rtl/>
        </w:rPr>
        <w:t xml:space="preserve">2015 / </w:t>
      </w:r>
      <w:r w:rsidR="00D33503" w:rsidRPr="00D531E1">
        <w:rPr>
          <w:rFonts w:ascii="David" w:hAnsi="David"/>
          <w:b/>
          <w:bCs/>
          <w:rtl/>
        </w:rPr>
        <w:fldChar w:fldCharType="end"/>
      </w:r>
      <w:r w:rsidR="00493E2B" w:rsidRPr="00D531E1">
        <w:rPr>
          <w:rFonts w:ascii="David" w:hAnsi="David"/>
          <w:b/>
          <w:bCs/>
          <w:rtl/>
        </w:rPr>
        <w:t xml:space="preserve"> </w:t>
      </w:r>
      <w:r w:rsidR="003816D2" w:rsidRPr="00D531E1">
        <w:rPr>
          <w:rFonts w:ascii="David" w:hAnsi="David" w:hint="cs"/>
          <w:b/>
          <w:bCs/>
          <w:rtl/>
        </w:rPr>
        <w:t>–</w:t>
      </w:r>
      <w:r w:rsidR="00D33503" w:rsidRPr="00D531E1">
        <w:rPr>
          <w:rFonts w:ascii="David" w:hAnsi="David"/>
          <w:b/>
          <w:bCs/>
          <w:rtl/>
        </w:rPr>
        <w:t xml:space="preserve"> </w:t>
      </w:r>
      <w:r w:rsidR="00D33503" w:rsidRPr="00D531E1">
        <w:rPr>
          <w:rFonts w:ascii="David" w:hAnsi="David"/>
          <w:rtl/>
        </w:rPr>
        <w:fldChar w:fldCharType="begin" w:fldLock="1"/>
      </w:r>
      <w:r w:rsidR="00D33503" w:rsidRPr="00D531E1">
        <w:rPr>
          <w:rFonts w:ascii="David" w:hAnsi="David"/>
          <w:b/>
          <w:bCs/>
          <w:rtl/>
        </w:rPr>
        <w:instrText xml:space="preserve"> </w:instrText>
      </w:r>
      <w:r w:rsidR="00D33503" w:rsidRPr="00D531E1">
        <w:rPr>
          <w:rFonts w:ascii="David" w:hAnsi="David"/>
          <w:b/>
          <w:bCs/>
        </w:rPr>
        <w:instrText>REF</w:instrText>
      </w:r>
      <w:r w:rsidR="00D33503" w:rsidRPr="00D531E1">
        <w:rPr>
          <w:rFonts w:ascii="David" w:hAnsi="David"/>
          <w:b/>
          <w:bCs/>
          <w:rtl/>
        </w:rPr>
        <w:instrText xml:space="preserve"> שם_המכרז_כולל_אזור \</w:instrText>
      </w:r>
      <w:r w:rsidR="00D33503" w:rsidRPr="00D531E1">
        <w:rPr>
          <w:rFonts w:ascii="David" w:hAnsi="David"/>
          <w:b/>
          <w:bCs/>
        </w:rPr>
        <w:instrText>h</w:instrText>
      </w:r>
      <w:r w:rsidR="00D33503" w:rsidRPr="00D531E1">
        <w:rPr>
          <w:rFonts w:ascii="David" w:hAnsi="David"/>
          <w:b/>
          <w:bCs/>
          <w:rtl/>
        </w:rPr>
        <w:instrText xml:space="preserve">  \* </w:instrText>
      </w:r>
      <w:r w:rsidR="00D33503" w:rsidRPr="00D531E1">
        <w:rPr>
          <w:rFonts w:ascii="David" w:hAnsi="David"/>
          <w:b/>
          <w:bCs/>
        </w:rPr>
        <w:instrText>MERGEFORMAT</w:instrText>
      </w:r>
      <w:r w:rsidR="00D33503" w:rsidRPr="00D531E1">
        <w:rPr>
          <w:rFonts w:ascii="David" w:hAnsi="David"/>
          <w:b/>
          <w:bCs/>
          <w:rtl/>
        </w:rPr>
        <w:instrText xml:space="preserve"> </w:instrText>
      </w:r>
      <w:r w:rsidR="00D33503" w:rsidRPr="00D531E1">
        <w:rPr>
          <w:rFonts w:ascii="David" w:hAnsi="David"/>
          <w:rtl/>
        </w:rPr>
      </w:r>
      <w:r w:rsidR="00D33503" w:rsidRPr="00D531E1">
        <w:rPr>
          <w:rFonts w:ascii="David" w:hAnsi="David"/>
          <w:rtl/>
        </w:rPr>
        <w:fldChar w:fldCharType="separate"/>
      </w:r>
      <w:r w:rsidR="00D531E1" w:rsidRPr="00D531E1">
        <w:rPr>
          <w:rFonts w:ascii="David" w:hAnsi="David" w:hint="eastAsia"/>
          <w:b/>
          <w:bCs/>
          <w:rtl/>
          <w:lang w:eastAsia="en-US"/>
        </w:rPr>
        <w:t>הפעלת</w:t>
      </w:r>
      <w:r w:rsidR="00D531E1" w:rsidRPr="00D531E1">
        <w:rPr>
          <w:rFonts w:ascii="David" w:hAnsi="David"/>
          <w:b/>
          <w:bCs/>
          <w:rtl/>
          <w:lang w:eastAsia="en-US"/>
        </w:rPr>
        <w:t xml:space="preserve"> שירותי הדרכה שיקומית </w:t>
      </w:r>
      <w:r w:rsidR="00D531E1" w:rsidRPr="00D531E1">
        <w:rPr>
          <w:rFonts w:ascii="David" w:hAnsi="David" w:hint="eastAsia"/>
          <w:b/>
          <w:bCs/>
          <w:rtl/>
          <w:lang w:eastAsia="en-US"/>
        </w:rPr>
        <w:t>לגיל</w:t>
      </w:r>
      <w:r w:rsidR="00D531E1" w:rsidRPr="00D531E1">
        <w:rPr>
          <w:rFonts w:ascii="David" w:hAnsi="David"/>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00D33503" w:rsidRPr="00D531E1">
        <w:rPr>
          <w:rFonts w:ascii="David" w:hAnsi="David"/>
          <w:rtl/>
        </w:rPr>
        <w:fldChar w:fldCharType="end"/>
      </w:r>
      <w:r w:rsidRPr="00D531E1">
        <w:rPr>
          <w:rFonts w:ascii="David" w:hAnsi="David"/>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70DE2809" w14:textId="77777777" w:rsidR="00D2175A" w:rsidRPr="00D531E1" w:rsidRDefault="00D2175A" w:rsidP="00A26254">
      <w:pPr>
        <w:rPr>
          <w:rFonts w:ascii="David" w:hAnsi="David"/>
          <w:rtl/>
        </w:rPr>
      </w:pPr>
    </w:p>
    <w:p w14:paraId="15B2CCDF" w14:textId="77777777" w:rsidR="000E7DE9" w:rsidRPr="00D531E1" w:rsidRDefault="000E7DE9" w:rsidP="00A26254">
      <w:pPr>
        <w:pStyle w:val="afff9"/>
        <w:rPr>
          <w:rFonts w:ascii="David" w:hAnsi="David"/>
          <w:rtl/>
        </w:rPr>
      </w:pPr>
      <w:bookmarkStart w:id="590" w:name="_Toc378247304"/>
      <w:bookmarkStart w:id="591" w:name="_Ref379384643"/>
      <w:bookmarkStart w:id="592" w:name="_Ref379384687"/>
      <w:bookmarkStart w:id="593" w:name="_Ref379384696"/>
    </w:p>
    <w:p w14:paraId="076A3432" w14:textId="77777777" w:rsidR="000E7DE9" w:rsidRPr="00D531E1" w:rsidRDefault="000E7DE9" w:rsidP="00A26254">
      <w:pPr>
        <w:pStyle w:val="afff9"/>
        <w:rPr>
          <w:rFonts w:ascii="David" w:hAnsi="David"/>
          <w:rtl/>
        </w:rPr>
      </w:pPr>
      <w:r w:rsidRPr="00D531E1">
        <w:rPr>
          <w:rFonts w:ascii="David" w:hAnsi="David" w:hint="eastAsia"/>
          <w:rtl/>
        </w:rPr>
        <w:t>חתימת</w:t>
      </w:r>
      <w:r w:rsidRPr="00D531E1">
        <w:rPr>
          <w:rFonts w:ascii="David" w:hAnsi="David"/>
          <w:rtl/>
        </w:rPr>
        <w:t xml:space="preserve"> </w:t>
      </w:r>
      <w:r w:rsidRPr="00D531E1">
        <w:rPr>
          <w:rFonts w:ascii="David" w:hAnsi="David" w:hint="eastAsia"/>
          <w:rtl/>
        </w:rPr>
        <w:t>המציע</w:t>
      </w:r>
      <w:r w:rsidRPr="00D531E1">
        <w:rPr>
          <w:rFonts w:ascii="David" w:hAnsi="David"/>
          <w:rtl/>
        </w:rPr>
        <w:t>:</w:t>
      </w:r>
    </w:p>
    <w:p w14:paraId="106129F3" w14:textId="77777777" w:rsidR="000E7DE9" w:rsidRPr="00D531E1" w:rsidRDefault="000E7DE9" w:rsidP="00A26254">
      <w:pPr>
        <w:pStyle w:val="afff9"/>
        <w:rPr>
          <w:rFonts w:ascii="David" w:hAnsi="David"/>
          <w:rtl/>
        </w:rPr>
      </w:pPr>
    </w:p>
    <w:p w14:paraId="7A930333" w14:textId="77777777" w:rsidR="000E7DE9" w:rsidRPr="00D531E1" w:rsidRDefault="000E7DE9" w:rsidP="00A26254">
      <w:pPr>
        <w:pStyle w:val="afff9"/>
        <w:rPr>
          <w:rFonts w:ascii="David" w:hAnsi="David"/>
          <w:rtl/>
        </w:rPr>
      </w:pPr>
    </w:p>
    <w:p w14:paraId="74EEB702" w14:textId="77777777" w:rsidR="000E7DE9" w:rsidRPr="00D531E1" w:rsidRDefault="000E7DE9" w:rsidP="00A26254">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531E1" w14:paraId="4E553929" w14:textId="77777777" w:rsidTr="001F4708">
        <w:trPr>
          <w:jc w:val="center"/>
        </w:trPr>
        <w:tc>
          <w:tcPr>
            <w:tcW w:w="2835" w:type="dxa"/>
            <w:shd w:val="clear" w:color="auto" w:fill="auto"/>
          </w:tcPr>
          <w:p w14:paraId="04EFAEC2"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7A0FF2A8"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gridSpan w:val="2"/>
            <w:shd w:val="clear" w:color="auto" w:fill="auto"/>
          </w:tcPr>
          <w:p w14:paraId="50DD2159"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r>
      <w:tr w:rsidR="000E7DE9" w:rsidRPr="00D531E1" w14:paraId="59117EA8" w14:textId="77777777" w:rsidTr="001F4708">
        <w:trPr>
          <w:gridAfter w:val="1"/>
          <w:wAfter w:w="511" w:type="dxa"/>
          <w:jc w:val="center"/>
        </w:trPr>
        <w:tc>
          <w:tcPr>
            <w:tcW w:w="2835" w:type="dxa"/>
            <w:shd w:val="clear" w:color="auto" w:fill="auto"/>
            <w:vAlign w:val="center"/>
          </w:tcPr>
          <w:p w14:paraId="367EADF7" w14:textId="77777777" w:rsidR="000E7DE9" w:rsidRPr="00D531E1" w:rsidRDefault="000E7DE9"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34E4AEEE" w14:textId="77777777" w:rsidR="000E7DE9" w:rsidRPr="00D531E1" w:rsidRDefault="000E7DE9"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44179DE7"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חתימה/חותמת</w:t>
            </w:r>
          </w:p>
        </w:tc>
      </w:tr>
      <w:bookmarkEnd w:id="590"/>
      <w:bookmarkEnd w:id="591"/>
      <w:bookmarkEnd w:id="592"/>
      <w:bookmarkEnd w:id="593"/>
    </w:tbl>
    <w:p w14:paraId="0F34E7C6" w14:textId="77777777" w:rsidR="00135F04" w:rsidRPr="00D531E1" w:rsidRDefault="00135F04" w:rsidP="00135F04">
      <w:pPr>
        <w:rPr>
          <w:rFonts w:ascii="David" w:hAnsi="David"/>
          <w:b/>
          <w:u w:val="single"/>
          <w:rtl/>
        </w:rPr>
      </w:pPr>
    </w:p>
    <w:p w14:paraId="7BAC4A41" w14:textId="77777777" w:rsidR="00A74AEB" w:rsidRPr="00D531E1" w:rsidRDefault="00A45823" w:rsidP="00482E04">
      <w:pPr>
        <w:pStyle w:val="8"/>
        <w:rPr>
          <w:rFonts w:ascii="David" w:hAnsi="David"/>
          <w:rtl/>
        </w:rPr>
      </w:pPr>
      <w:bookmarkStart w:id="594" w:name="נספח_ניסיון_מציע_והמלצות"/>
      <w:bookmarkStart w:id="595" w:name="_Toc378247273"/>
      <w:bookmarkStart w:id="596" w:name="_Toc378751262"/>
      <w:bookmarkStart w:id="597" w:name="_Toc365486678"/>
      <w:bookmarkStart w:id="598" w:name="_Toc290307862"/>
      <w:bookmarkStart w:id="599" w:name="_Toc285980549"/>
      <w:bookmarkStart w:id="600" w:name="_Toc285747998"/>
      <w:bookmarkStart w:id="601" w:name="_Toc424812835"/>
      <w:bookmarkEnd w:id="510"/>
      <w:bookmarkEnd w:id="511"/>
      <w:bookmarkEnd w:id="512"/>
      <w:bookmarkEnd w:id="513"/>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594"/>
      <w:r w:rsidRPr="00D531E1">
        <w:rPr>
          <w:rFonts w:ascii="David" w:hAnsi="David"/>
          <w:rtl/>
        </w:rPr>
        <w:t xml:space="preserve"> </w:t>
      </w:r>
      <w:r w:rsidRPr="00D531E1">
        <w:rPr>
          <w:rFonts w:ascii="David" w:hAnsi="David"/>
          <w:rtl/>
        </w:rPr>
        <w:tab/>
      </w:r>
      <w:bookmarkStart w:id="602" w:name="נספח_ניסיון_מציע_והמלצות_כותרת"/>
      <w:r w:rsidR="00A74AEB" w:rsidRPr="00D531E1">
        <w:rPr>
          <w:rFonts w:ascii="David" w:hAnsi="David" w:hint="eastAsia"/>
          <w:rtl/>
        </w:rPr>
        <w:t>ניסיון</w:t>
      </w:r>
      <w:r w:rsidR="00A74AEB" w:rsidRPr="00D531E1">
        <w:rPr>
          <w:rFonts w:ascii="David" w:hAnsi="David"/>
          <w:rtl/>
        </w:rPr>
        <w:t xml:space="preserve"> המציע </w:t>
      </w:r>
      <w:r w:rsidR="00482E04" w:rsidRPr="00D531E1">
        <w:rPr>
          <w:rFonts w:ascii="David" w:hAnsi="David" w:hint="eastAsia"/>
          <w:rtl/>
        </w:rPr>
        <w:t>והמלצות</w:t>
      </w:r>
      <w:r w:rsidR="00482E04" w:rsidRPr="00D531E1">
        <w:rPr>
          <w:rFonts w:ascii="David" w:hAnsi="David"/>
          <w:rtl/>
        </w:rPr>
        <w:t xml:space="preserve"> </w:t>
      </w:r>
      <w:r w:rsidR="00A74AEB" w:rsidRPr="00D531E1">
        <w:rPr>
          <w:rFonts w:ascii="David" w:hAnsi="David" w:hint="eastAsia"/>
          <w:rtl/>
        </w:rPr>
        <w:t>לבדיקת</w:t>
      </w:r>
      <w:r w:rsidR="00A74AEB" w:rsidRPr="00D531E1">
        <w:rPr>
          <w:rFonts w:ascii="David" w:hAnsi="David"/>
          <w:rtl/>
        </w:rPr>
        <w:t xml:space="preserve"> עמידה בתנאי הסף </w:t>
      </w:r>
      <w:r w:rsidR="00D53A42" w:rsidRPr="00D531E1">
        <w:rPr>
          <w:rFonts w:ascii="David" w:hAnsi="David" w:hint="eastAsia"/>
          <w:rtl/>
        </w:rPr>
        <w:t>ו</w:t>
      </w:r>
      <w:r w:rsidR="00AA13E2" w:rsidRPr="00D531E1">
        <w:rPr>
          <w:rFonts w:ascii="David" w:hAnsi="David" w:hint="eastAsia"/>
          <w:rtl/>
        </w:rPr>
        <w:t>הענקה</w:t>
      </w:r>
      <w:r w:rsidR="00AA13E2" w:rsidRPr="00D531E1">
        <w:rPr>
          <w:rFonts w:ascii="David" w:hAnsi="David"/>
          <w:rtl/>
        </w:rPr>
        <w:t xml:space="preserve"> </w:t>
      </w:r>
      <w:r w:rsidR="00AA13E2" w:rsidRPr="00D531E1">
        <w:rPr>
          <w:rFonts w:ascii="David" w:hAnsi="David" w:hint="eastAsia"/>
          <w:rtl/>
        </w:rPr>
        <w:t>של</w:t>
      </w:r>
      <w:r w:rsidR="00AA13E2" w:rsidRPr="00D531E1">
        <w:rPr>
          <w:rFonts w:ascii="David" w:hAnsi="David"/>
          <w:rtl/>
        </w:rPr>
        <w:t xml:space="preserve"> </w:t>
      </w:r>
      <w:r w:rsidR="00AA13E2" w:rsidRPr="00D531E1">
        <w:rPr>
          <w:rFonts w:ascii="David" w:hAnsi="David" w:hint="eastAsia"/>
          <w:rtl/>
        </w:rPr>
        <w:t>ציוני</w:t>
      </w:r>
      <w:r w:rsidR="00AA13E2" w:rsidRPr="00D531E1">
        <w:rPr>
          <w:rFonts w:ascii="David" w:hAnsi="David"/>
          <w:rtl/>
        </w:rPr>
        <w:t xml:space="preserve"> </w:t>
      </w:r>
      <w:r w:rsidR="00AA13E2" w:rsidRPr="00D531E1">
        <w:rPr>
          <w:rFonts w:ascii="David" w:hAnsi="David" w:hint="eastAsia"/>
          <w:rtl/>
        </w:rPr>
        <w:t>איכו</w:t>
      </w:r>
      <w:r w:rsidR="00C35F6F" w:rsidRPr="00D531E1">
        <w:rPr>
          <w:rFonts w:ascii="David" w:hAnsi="David" w:hint="eastAsia"/>
          <w:rtl/>
        </w:rPr>
        <w:t>ת</w:t>
      </w:r>
      <w:bookmarkEnd w:id="595"/>
      <w:bookmarkEnd w:id="596"/>
      <w:bookmarkEnd w:id="597"/>
      <w:bookmarkEnd w:id="602"/>
      <w:bookmarkEnd w:id="601"/>
    </w:p>
    <w:p w14:paraId="1BA989B7" w14:textId="77777777" w:rsidR="007B051C" w:rsidRPr="00D531E1" w:rsidRDefault="007B051C" w:rsidP="00A26254">
      <w:pPr>
        <w:pStyle w:val="HNormal"/>
        <w:spacing w:after="0"/>
        <w:rPr>
          <w:rFonts w:ascii="David" w:hAnsi="David" w:cs="David"/>
          <w:color w:val="000000"/>
          <w:rtl/>
          <w:lang w:eastAsia="en-US"/>
        </w:rPr>
      </w:pPr>
      <w:bookmarkStart w:id="603" w:name="_Toc334566415"/>
      <w:r w:rsidRPr="00D531E1">
        <w:rPr>
          <w:rFonts w:ascii="David" w:hAnsi="David" w:cs="David" w:hint="eastAsia"/>
          <w:color w:val="000000"/>
          <w:rtl/>
          <w:lang w:eastAsia="en-US"/>
        </w:rPr>
        <w:t>אני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הח</w:t>
      </w:r>
      <w:r w:rsidRPr="00D531E1">
        <w:rPr>
          <w:rFonts w:ascii="David" w:hAnsi="David" w:cs="David"/>
          <w:color w:val="000000"/>
          <w:rtl/>
          <w:lang w:eastAsia="en-US"/>
        </w:rPr>
        <w:t xml:space="preserve">"מ ____________________, </w:t>
      </w:r>
      <w:r w:rsidRPr="00D531E1">
        <w:rPr>
          <w:rFonts w:ascii="David" w:hAnsi="David" w:cs="David" w:hint="eastAsia"/>
          <w:color w:val="000000"/>
          <w:rtl/>
          <w:lang w:eastAsia="en-US"/>
        </w:rPr>
        <w:t>ת</w:t>
      </w:r>
      <w:r w:rsidRPr="00D531E1">
        <w:rPr>
          <w:rFonts w:ascii="David" w:hAnsi="David" w:cs="David"/>
          <w:color w:val="000000"/>
          <w:rtl/>
          <w:lang w:eastAsia="en-US"/>
        </w:rPr>
        <w:t xml:space="preserve">.ז. ___________, </w:t>
      </w:r>
      <w:r w:rsidRPr="00D531E1">
        <w:rPr>
          <w:rFonts w:ascii="David" w:hAnsi="David" w:cs="David" w:hint="eastAsia"/>
          <w:color w:val="000000"/>
          <w:rtl/>
          <w:lang w:eastAsia="en-US"/>
        </w:rPr>
        <w:t>לאחר</w:t>
      </w:r>
      <w:r w:rsidRPr="00D531E1">
        <w:rPr>
          <w:rFonts w:ascii="David" w:hAnsi="David" w:cs="David"/>
          <w:color w:val="000000"/>
          <w:rtl/>
          <w:lang w:eastAsia="en-US"/>
        </w:rPr>
        <w:t xml:space="preserve"> </w:t>
      </w:r>
      <w:r w:rsidRPr="00D531E1">
        <w:rPr>
          <w:rFonts w:ascii="David" w:hAnsi="David" w:cs="David" w:hint="eastAsia"/>
          <w:color w:val="000000"/>
          <w:rtl/>
          <w:lang w:eastAsia="en-US"/>
        </w:rPr>
        <w:t>שהוזהרתי</w:t>
      </w:r>
      <w:r w:rsidRPr="00D531E1">
        <w:rPr>
          <w:rFonts w:ascii="David" w:hAnsi="David" w:cs="David"/>
          <w:color w:val="000000"/>
          <w:rtl/>
          <w:lang w:eastAsia="en-US"/>
        </w:rPr>
        <w:t xml:space="preserve">, </w:t>
      </w:r>
      <w:r w:rsidRPr="00D531E1">
        <w:rPr>
          <w:rFonts w:ascii="David" w:hAnsi="David" w:cs="David" w:hint="eastAsia"/>
          <w:color w:val="000000"/>
          <w:rtl/>
          <w:lang w:eastAsia="en-US"/>
        </w:rPr>
        <w:t>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עלי</w:t>
      </w:r>
      <w:r w:rsidRPr="00D531E1">
        <w:rPr>
          <w:rFonts w:ascii="David" w:hAnsi="David" w:cs="David"/>
          <w:color w:val="000000"/>
          <w:rtl/>
          <w:lang w:eastAsia="en-US"/>
        </w:rPr>
        <w:t xml:space="preserve"> </w:t>
      </w:r>
      <w:r w:rsidRPr="00D531E1">
        <w:rPr>
          <w:rFonts w:ascii="David" w:hAnsi="David" w:cs="David" w:hint="eastAsia"/>
          <w:color w:val="000000"/>
          <w:rtl/>
          <w:lang w:eastAsia="en-US"/>
        </w:rPr>
        <w:t>לומר</w:t>
      </w:r>
      <w:r w:rsidRPr="00D531E1">
        <w:rPr>
          <w:rFonts w:ascii="David" w:hAnsi="David" w:cs="David"/>
          <w:color w:val="000000"/>
          <w:rtl/>
          <w:lang w:eastAsia="en-US"/>
        </w:rPr>
        <w:t xml:space="preserve"> </w:t>
      </w:r>
      <w:r w:rsidRPr="00D531E1">
        <w:rPr>
          <w:rFonts w:ascii="David" w:hAnsi="David" w:cs="David" w:hint="eastAsia"/>
          <w:color w:val="000000"/>
          <w:rtl/>
          <w:lang w:eastAsia="en-US"/>
        </w:rPr>
        <w:t>את</w:t>
      </w:r>
      <w:r w:rsidRPr="00D531E1">
        <w:rPr>
          <w:rFonts w:ascii="David" w:hAnsi="David" w:cs="David"/>
          <w:color w:val="000000"/>
          <w:rtl/>
          <w:lang w:eastAsia="en-US"/>
        </w:rPr>
        <w:t xml:space="preserve"> </w:t>
      </w:r>
      <w:r w:rsidRPr="00D531E1">
        <w:rPr>
          <w:rFonts w:ascii="David" w:hAnsi="David" w:cs="David" w:hint="eastAsia"/>
          <w:color w:val="000000"/>
          <w:rtl/>
          <w:lang w:eastAsia="en-US"/>
        </w:rPr>
        <w:t>האמת</w:t>
      </w:r>
      <w:r w:rsidRPr="00D531E1">
        <w:rPr>
          <w:rFonts w:ascii="David" w:hAnsi="David" w:cs="David"/>
          <w:color w:val="000000"/>
          <w:rtl/>
          <w:lang w:eastAsia="en-US"/>
        </w:rPr>
        <w:t xml:space="preserve"> </w:t>
      </w:r>
      <w:r w:rsidRPr="00D531E1">
        <w:rPr>
          <w:rFonts w:ascii="David" w:hAnsi="David" w:cs="David" w:hint="eastAsia"/>
          <w:color w:val="000000"/>
          <w:rtl/>
          <w:lang w:eastAsia="en-US"/>
        </w:rPr>
        <w:t>וכי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אהיה</w:t>
      </w:r>
      <w:r w:rsidRPr="00D531E1">
        <w:rPr>
          <w:rFonts w:ascii="David" w:hAnsi="David" w:cs="David"/>
          <w:color w:val="000000"/>
          <w:rtl/>
          <w:lang w:eastAsia="en-US"/>
        </w:rPr>
        <w:t xml:space="preserve"> </w:t>
      </w:r>
      <w:r w:rsidRPr="00D531E1">
        <w:rPr>
          <w:rFonts w:ascii="David" w:hAnsi="David" w:cs="David" w:hint="eastAsia"/>
          <w:color w:val="000000"/>
          <w:rtl/>
          <w:lang w:eastAsia="en-US"/>
        </w:rPr>
        <w:t>צפוי</w:t>
      </w:r>
      <w:r w:rsidRPr="00D531E1">
        <w:rPr>
          <w:rFonts w:ascii="David" w:hAnsi="David" w:cs="David"/>
          <w:color w:val="000000"/>
          <w:rtl/>
          <w:lang w:eastAsia="en-US"/>
        </w:rPr>
        <w:t xml:space="preserve">/ה </w:t>
      </w:r>
      <w:r w:rsidRPr="00D531E1">
        <w:rPr>
          <w:rFonts w:ascii="David" w:hAnsi="David" w:cs="David" w:hint="eastAsia"/>
          <w:color w:val="000000"/>
          <w:rtl/>
          <w:lang w:eastAsia="en-US"/>
        </w:rPr>
        <w:t>לעונשים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הקבועים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בחוק</w:t>
      </w:r>
      <w:r w:rsidRPr="00D531E1">
        <w:rPr>
          <w:rFonts w:ascii="David" w:hAnsi="David" w:cs="David"/>
          <w:color w:val="000000"/>
          <w:rtl/>
          <w:lang w:eastAsia="en-US"/>
        </w:rPr>
        <w:t xml:space="preserve"> </w:t>
      </w:r>
      <w:r w:rsidRPr="00D531E1">
        <w:rPr>
          <w:rFonts w:ascii="David" w:hAnsi="David" w:cs="David" w:hint="eastAsia"/>
          <w:color w:val="000000"/>
          <w:rtl/>
          <w:lang w:eastAsia="en-US"/>
        </w:rPr>
        <w:t>אם</w:t>
      </w:r>
      <w:r w:rsidRPr="00D531E1">
        <w:rPr>
          <w:rFonts w:ascii="David" w:hAnsi="David" w:cs="David"/>
          <w:color w:val="000000"/>
          <w:rtl/>
          <w:lang w:eastAsia="en-US"/>
        </w:rPr>
        <w:t xml:space="preserve"> </w:t>
      </w:r>
      <w:r w:rsidRPr="00D531E1">
        <w:rPr>
          <w:rFonts w:ascii="David" w:hAnsi="David" w:cs="David" w:hint="eastAsia"/>
          <w:color w:val="000000"/>
          <w:rtl/>
          <w:lang w:eastAsia="en-US"/>
        </w:rPr>
        <w:t>לא</w:t>
      </w:r>
      <w:r w:rsidRPr="00D531E1">
        <w:rPr>
          <w:rFonts w:ascii="David" w:hAnsi="David" w:cs="David"/>
          <w:color w:val="000000"/>
          <w:rtl/>
          <w:lang w:eastAsia="en-US"/>
        </w:rPr>
        <w:t xml:space="preserve"> </w:t>
      </w:r>
      <w:r w:rsidRPr="00D531E1">
        <w:rPr>
          <w:rFonts w:ascii="David" w:hAnsi="David" w:cs="David" w:hint="eastAsia"/>
          <w:color w:val="000000"/>
          <w:rtl/>
          <w:lang w:eastAsia="en-US"/>
        </w:rPr>
        <w:t>אעשה</w:t>
      </w:r>
      <w:r w:rsidRPr="00D531E1">
        <w:rPr>
          <w:rFonts w:ascii="David" w:hAnsi="David" w:cs="David"/>
          <w:color w:val="000000"/>
          <w:rtl/>
          <w:lang w:eastAsia="en-US"/>
        </w:rPr>
        <w:t xml:space="preserve"> </w:t>
      </w:r>
      <w:r w:rsidRPr="00D531E1">
        <w:rPr>
          <w:rFonts w:ascii="David" w:hAnsi="David" w:cs="David" w:hint="eastAsia"/>
          <w:color w:val="000000"/>
          <w:rtl/>
          <w:lang w:eastAsia="en-US"/>
        </w:rPr>
        <w:t>כן</w:t>
      </w:r>
      <w:r w:rsidRPr="00D531E1">
        <w:rPr>
          <w:rFonts w:ascii="David" w:hAnsi="David" w:cs="David"/>
          <w:color w:val="000000"/>
          <w:rtl/>
          <w:lang w:eastAsia="en-US"/>
        </w:rPr>
        <w:t xml:space="preserve">, </w:t>
      </w:r>
      <w:r w:rsidRPr="00D531E1">
        <w:rPr>
          <w:rFonts w:ascii="David" w:hAnsi="David" w:cs="David" w:hint="eastAsia"/>
          <w:color w:val="000000"/>
          <w:rtl/>
          <w:lang w:eastAsia="en-US"/>
        </w:rPr>
        <w:t>מצהיר</w:t>
      </w:r>
      <w:r w:rsidRPr="00D531E1">
        <w:rPr>
          <w:rFonts w:ascii="David" w:hAnsi="David" w:cs="David"/>
          <w:color w:val="000000"/>
          <w:rtl/>
          <w:lang w:eastAsia="en-US"/>
        </w:rPr>
        <w:t xml:space="preserve">/ה </w:t>
      </w:r>
      <w:r w:rsidRPr="00D531E1">
        <w:rPr>
          <w:rFonts w:ascii="David" w:hAnsi="David" w:cs="David" w:hint="eastAsia"/>
          <w:color w:val="000000"/>
          <w:rtl/>
          <w:lang w:eastAsia="en-US"/>
        </w:rPr>
        <w:t>בזה</w:t>
      </w:r>
      <w:r w:rsidRPr="00D531E1">
        <w:rPr>
          <w:rFonts w:ascii="David" w:hAnsi="David" w:cs="David"/>
          <w:color w:val="000000"/>
          <w:rtl/>
          <w:lang w:eastAsia="en-US"/>
        </w:rPr>
        <w:t xml:space="preserve"> </w:t>
      </w:r>
      <w:r w:rsidRPr="00D531E1">
        <w:rPr>
          <w:rFonts w:ascii="David" w:hAnsi="David" w:cs="David" w:hint="eastAsia"/>
          <w:color w:val="000000"/>
          <w:rtl/>
          <w:lang w:eastAsia="en-US"/>
        </w:rPr>
        <w:t>כדלקמן</w:t>
      </w:r>
      <w:r w:rsidRPr="00D531E1">
        <w:rPr>
          <w:rFonts w:ascii="David" w:hAnsi="David" w:cs="David"/>
          <w:color w:val="000000"/>
          <w:rtl/>
          <w:lang w:eastAsia="en-US"/>
        </w:rPr>
        <w:t>:</w:t>
      </w:r>
    </w:p>
    <w:p w14:paraId="5214ECBF" w14:textId="77777777" w:rsidR="007B051C" w:rsidRPr="00D531E1" w:rsidRDefault="007B051C" w:rsidP="00A26254">
      <w:pPr>
        <w:pStyle w:val="HNormal"/>
        <w:spacing w:after="0"/>
        <w:rPr>
          <w:rFonts w:ascii="David" w:hAnsi="David" w:cs="David"/>
          <w:color w:val="000000"/>
          <w:rtl/>
          <w:lang w:eastAsia="en-US"/>
        </w:rPr>
      </w:pPr>
    </w:p>
    <w:p w14:paraId="07CB4F3B" w14:textId="22F9F880" w:rsidR="007B051C" w:rsidRPr="00D531E1" w:rsidRDefault="007B051C" w:rsidP="00927A52">
      <w:pPr>
        <w:pStyle w:val="HNormal"/>
        <w:spacing w:after="0"/>
        <w:rPr>
          <w:rFonts w:ascii="David" w:hAnsi="David" w:cs="David"/>
          <w:color w:val="000000"/>
          <w:rtl/>
          <w:lang w:eastAsia="en-US"/>
        </w:rPr>
      </w:pPr>
      <w:r w:rsidRPr="00D531E1">
        <w:rPr>
          <w:rFonts w:ascii="David" w:hAnsi="David" w:cs="David" w:hint="eastAsia"/>
          <w:color w:val="000000"/>
          <w:rtl/>
          <w:lang w:eastAsia="en-US"/>
        </w:rPr>
        <w:t>הנני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נותן</w:t>
      </w:r>
      <w:r w:rsidRPr="00D531E1">
        <w:rPr>
          <w:rFonts w:ascii="David" w:hAnsi="David" w:cs="David"/>
          <w:color w:val="000000"/>
          <w:rtl/>
          <w:lang w:eastAsia="en-US"/>
        </w:rPr>
        <w:t xml:space="preserve">/נת </w:t>
      </w:r>
      <w:r w:rsidRPr="00D531E1">
        <w:rPr>
          <w:rFonts w:ascii="David" w:hAnsi="David" w:cs="David" w:hint="eastAsia"/>
          <w:color w:val="000000"/>
          <w:rtl/>
          <w:lang w:eastAsia="en-US"/>
        </w:rPr>
        <w:t>תצהיר</w:t>
      </w:r>
      <w:r w:rsidRPr="00D531E1">
        <w:rPr>
          <w:rFonts w:ascii="David" w:hAnsi="David" w:cs="David"/>
          <w:color w:val="000000"/>
          <w:rtl/>
          <w:lang w:eastAsia="en-US"/>
        </w:rPr>
        <w:t xml:space="preserve"> </w:t>
      </w:r>
      <w:r w:rsidRPr="00D531E1">
        <w:rPr>
          <w:rFonts w:ascii="David" w:hAnsi="David" w:cs="David" w:hint="eastAsia"/>
          <w:color w:val="000000"/>
          <w:rtl/>
          <w:lang w:eastAsia="en-US"/>
        </w:rPr>
        <w:t>זה</w:t>
      </w:r>
      <w:r w:rsidRPr="00D531E1">
        <w:rPr>
          <w:rFonts w:ascii="David" w:hAnsi="David" w:cs="David"/>
          <w:color w:val="000000"/>
          <w:rtl/>
          <w:lang w:eastAsia="en-US"/>
        </w:rPr>
        <w:t xml:space="preserve"> </w:t>
      </w:r>
      <w:r w:rsidRPr="00D531E1">
        <w:rPr>
          <w:rFonts w:ascii="David" w:hAnsi="David" w:cs="David" w:hint="eastAsia"/>
          <w:color w:val="000000"/>
          <w:rtl/>
          <w:lang w:eastAsia="en-US"/>
        </w:rPr>
        <w:t>בשם</w:t>
      </w:r>
      <w:r w:rsidRPr="00D531E1">
        <w:rPr>
          <w:rFonts w:ascii="David" w:hAnsi="David" w:cs="David"/>
          <w:color w:val="000000"/>
          <w:rtl/>
          <w:lang w:eastAsia="en-US"/>
        </w:rPr>
        <w:t xml:space="preserve"> ______________________</w:t>
      </w:r>
      <w:r w:rsidRPr="00D531E1">
        <w:rPr>
          <w:rFonts w:ascii="David" w:hAnsi="David" w:cs="David"/>
          <w:color w:val="000000"/>
          <w:sz w:val="24"/>
          <w:rtl/>
          <w:lang w:eastAsia="en-US"/>
        </w:rPr>
        <w:t xml:space="preserve">__, שהוא המציע (להלן – "המציע"), המבקש להתקשר עם משרד הרווחה והשירותים החברתיים – </w:t>
      </w:r>
      <w:r w:rsidRPr="00D531E1">
        <w:rPr>
          <w:rFonts w:ascii="David" w:hAnsi="David" w:cs="David" w:hint="eastAsia"/>
          <w:rtl/>
        </w:rPr>
        <w:t>במסגרת</w:t>
      </w:r>
      <w:r w:rsidRPr="00D531E1">
        <w:rPr>
          <w:rFonts w:ascii="David" w:hAnsi="David" w:cs="David"/>
          <w:rtl/>
        </w:rPr>
        <w:t xml:space="preserve"> </w:t>
      </w:r>
      <w:r w:rsidRPr="00D531E1">
        <w:rPr>
          <w:rFonts w:ascii="David" w:hAnsi="David" w:cs="David" w:hint="eastAsia"/>
          <w:b/>
          <w:bCs/>
          <w:color w:val="000000"/>
          <w:rtl/>
        </w:rPr>
        <w:t>מכרז</w:t>
      </w:r>
      <w:r w:rsidRPr="00D531E1">
        <w:rPr>
          <w:rFonts w:ascii="David" w:hAnsi="David" w:cs="David"/>
          <w:b/>
          <w:bCs/>
          <w:color w:val="000000"/>
          <w:rtl/>
        </w:rPr>
        <w:t xml:space="preserve"> </w:t>
      </w:r>
      <w:r w:rsidRPr="00D531E1">
        <w:rPr>
          <w:rFonts w:ascii="David" w:hAnsi="David" w:cs="David" w:hint="eastAsia"/>
          <w:b/>
          <w:bCs/>
          <w:rtl/>
        </w:rPr>
        <w:t>מס</w:t>
      </w:r>
      <w:r w:rsidRPr="00D531E1">
        <w:rPr>
          <w:rFonts w:ascii="David" w:hAnsi="David" w:cs="David"/>
          <w:b/>
          <w:bCs/>
          <w:rtl/>
        </w:rPr>
        <w:t xml:space="preserve">' </w:t>
      </w: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מספר_המכרז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b/>
          <w:bCs/>
          <w:rtl/>
        </w:rPr>
        <w:t xml:space="preserve">2015 / </w:t>
      </w:r>
      <w:r w:rsidRPr="00D531E1">
        <w:rPr>
          <w:rFonts w:ascii="David" w:hAnsi="David" w:cs="David"/>
          <w:b/>
          <w:bCs/>
          <w:rtl/>
        </w:rPr>
        <w:fldChar w:fldCharType="end"/>
      </w:r>
      <w:r w:rsidRPr="00D531E1">
        <w:rPr>
          <w:rFonts w:ascii="David" w:hAnsi="David" w:cs="David"/>
          <w:b/>
          <w:bCs/>
          <w:rtl/>
        </w:rPr>
        <w:t xml:space="preserve"> </w:t>
      </w:r>
      <w:r w:rsidR="003816D2" w:rsidRPr="00D531E1">
        <w:rPr>
          <w:rFonts w:ascii="David" w:hAnsi="David" w:cs="David" w:hint="cs"/>
          <w:b/>
          <w:bCs/>
          <w:rtl/>
        </w:rPr>
        <w:t>–</w:t>
      </w:r>
      <w:r w:rsidR="00493E2B" w:rsidRPr="00D531E1">
        <w:rPr>
          <w:rFonts w:ascii="David" w:hAnsi="David" w:cs="David"/>
          <w:b/>
          <w:bCs/>
          <w:rtl/>
        </w:rPr>
        <w:t xml:space="preserve"> </w:t>
      </w: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שם_המכרז_כולל_אזור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rtl/>
          <w:lang w:eastAsia="en-US"/>
        </w:rPr>
        <w:t>הפעלת</w:t>
      </w:r>
      <w:r w:rsidR="00D531E1" w:rsidRPr="00D531E1">
        <w:rPr>
          <w:rFonts w:ascii="David" w:hAnsi="David" w:cs="David"/>
          <w:b/>
          <w:bCs/>
          <w:rtl/>
          <w:lang w:eastAsia="en-US"/>
        </w:rPr>
        <w:t xml:space="preserve"> שירותי הדרכה שיקומית </w:t>
      </w:r>
      <w:r w:rsidR="00D531E1" w:rsidRPr="00D531E1">
        <w:rPr>
          <w:rFonts w:ascii="David" w:hAnsi="David" w:cs="David" w:hint="eastAsia"/>
          <w:b/>
          <w:bCs/>
          <w:rtl/>
          <w:lang w:eastAsia="en-US"/>
        </w:rPr>
        <w:t>לגיל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הרך</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פעוטות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מלידה</w:t>
      </w:r>
      <w:r w:rsidR="00D531E1" w:rsidRPr="00D531E1">
        <w:rPr>
          <w:rFonts w:ascii="David" w:hAnsi="David" w:cs="David"/>
          <w:b/>
          <w:bCs/>
          <w:rtl/>
          <w:lang w:eastAsia="en-US"/>
        </w:rPr>
        <w:t xml:space="preserve"> ועד גיל 3 שנים)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עיוורון</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או</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לקות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ראייה</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במחוז</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תל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אביב</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והמרכז</w:t>
      </w:r>
      <w:r w:rsidR="00D531E1" w:rsidRPr="00D531E1">
        <w:rPr>
          <w:rFonts w:ascii="David" w:hAnsi="David" w:cs="David"/>
          <w:b/>
          <w:bCs/>
          <w:rtl/>
          <w:lang w:eastAsia="en-US"/>
        </w:rPr>
        <w:t xml:space="preserve"> (מכרז משלים)</w:t>
      </w:r>
      <w:r w:rsidRPr="00D531E1">
        <w:rPr>
          <w:rFonts w:ascii="David" w:hAnsi="David" w:cs="David"/>
          <w:b/>
          <w:bCs/>
          <w:rtl/>
        </w:rPr>
        <w:fldChar w:fldCharType="end"/>
      </w:r>
      <w:r w:rsidRPr="00D531E1">
        <w:rPr>
          <w:rFonts w:ascii="David" w:hAnsi="David" w:cs="David"/>
          <w:color w:val="000000"/>
          <w:sz w:val="24"/>
          <w:rtl/>
          <w:lang w:eastAsia="en-US"/>
        </w:rPr>
        <w:t>.</w:t>
      </w:r>
    </w:p>
    <w:p w14:paraId="1DAB36DE" w14:textId="77777777" w:rsidR="007B051C" w:rsidRPr="00D531E1" w:rsidRDefault="007B051C" w:rsidP="00A26254">
      <w:pPr>
        <w:pStyle w:val="HNormal"/>
        <w:spacing w:after="0"/>
        <w:rPr>
          <w:rFonts w:ascii="David" w:hAnsi="David" w:cs="David"/>
          <w:color w:val="000000"/>
          <w:rtl/>
          <w:lang w:eastAsia="en-US"/>
        </w:rPr>
      </w:pPr>
    </w:p>
    <w:p w14:paraId="4C64B179" w14:textId="77777777" w:rsidR="007B051C" w:rsidRPr="00D531E1" w:rsidRDefault="007B051C" w:rsidP="00A26254">
      <w:pPr>
        <w:pStyle w:val="HNormal"/>
        <w:spacing w:after="0"/>
        <w:rPr>
          <w:rFonts w:ascii="David" w:hAnsi="David" w:cs="David"/>
          <w:color w:val="000000"/>
          <w:rtl/>
          <w:lang w:eastAsia="en-US"/>
        </w:rPr>
      </w:pPr>
      <w:r w:rsidRPr="00D531E1">
        <w:rPr>
          <w:rFonts w:ascii="David" w:hAnsi="David" w:cs="David" w:hint="eastAsia"/>
          <w:color w:val="000000"/>
          <w:rtl/>
          <w:lang w:eastAsia="en-US"/>
        </w:rPr>
        <w:t>אני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מצהיר</w:t>
      </w:r>
      <w:r w:rsidRPr="00D531E1">
        <w:rPr>
          <w:rFonts w:ascii="David" w:hAnsi="David" w:cs="David"/>
          <w:color w:val="000000"/>
          <w:rtl/>
          <w:lang w:eastAsia="en-US"/>
        </w:rPr>
        <w:t xml:space="preserve">/ה, </w:t>
      </w:r>
      <w:r w:rsidRPr="00D531E1">
        <w:rPr>
          <w:rFonts w:ascii="David" w:hAnsi="David" w:cs="David" w:hint="eastAsia"/>
          <w:color w:val="000000"/>
          <w:rtl/>
          <w:lang w:eastAsia="en-US"/>
        </w:rPr>
        <w:t>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הנני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מוסמך</w:t>
      </w:r>
      <w:r w:rsidRPr="00D531E1">
        <w:rPr>
          <w:rFonts w:ascii="David" w:hAnsi="David" w:cs="David"/>
          <w:color w:val="000000"/>
          <w:rtl/>
          <w:lang w:eastAsia="en-US"/>
        </w:rPr>
        <w:t xml:space="preserve">/ת </w:t>
      </w:r>
      <w:r w:rsidRPr="00D531E1">
        <w:rPr>
          <w:rFonts w:ascii="David" w:hAnsi="David" w:cs="David" w:hint="eastAsia"/>
          <w:color w:val="000000"/>
          <w:rtl/>
          <w:lang w:eastAsia="en-US"/>
        </w:rPr>
        <w:t>לתת</w:t>
      </w:r>
      <w:r w:rsidRPr="00D531E1">
        <w:rPr>
          <w:rFonts w:ascii="David" w:hAnsi="David" w:cs="David"/>
          <w:color w:val="000000"/>
          <w:rtl/>
          <w:lang w:eastAsia="en-US"/>
        </w:rPr>
        <w:t xml:space="preserve"> </w:t>
      </w:r>
      <w:r w:rsidRPr="00D531E1">
        <w:rPr>
          <w:rFonts w:ascii="David" w:hAnsi="David" w:cs="David" w:hint="eastAsia"/>
          <w:color w:val="000000"/>
          <w:rtl/>
          <w:lang w:eastAsia="en-US"/>
        </w:rPr>
        <w:t>תצהיר</w:t>
      </w:r>
      <w:r w:rsidRPr="00D531E1">
        <w:rPr>
          <w:rFonts w:ascii="David" w:hAnsi="David" w:cs="David"/>
          <w:color w:val="000000"/>
          <w:rtl/>
          <w:lang w:eastAsia="en-US"/>
        </w:rPr>
        <w:t xml:space="preserve"> </w:t>
      </w:r>
      <w:r w:rsidRPr="00D531E1">
        <w:rPr>
          <w:rFonts w:ascii="David" w:hAnsi="David" w:cs="David" w:hint="eastAsia"/>
          <w:color w:val="000000"/>
          <w:rtl/>
          <w:lang w:eastAsia="en-US"/>
        </w:rPr>
        <w:t>זה</w:t>
      </w:r>
      <w:r w:rsidRPr="00D531E1">
        <w:rPr>
          <w:rFonts w:ascii="David" w:hAnsi="David" w:cs="David"/>
          <w:color w:val="000000"/>
          <w:rtl/>
          <w:lang w:eastAsia="en-US"/>
        </w:rPr>
        <w:t xml:space="preserve"> </w:t>
      </w:r>
      <w:r w:rsidRPr="00D531E1">
        <w:rPr>
          <w:rFonts w:ascii="David" w:hAnsi="David" w:cs="David" w:hint="eastAsia"/>
          <w:color w:val="000000"/>
          <w:rtl/>
          <w:lang w:eastAsia="en-US"/>
        </w:rPr>
        <w:t>בשם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המציע</w:t>
      </w:r>
      <w:r w:rsidRPr="00D531E1">
        <w:rPr>
          <w:rFonts w:ascii="David" w:hAnsi="David" w:cs="David"/>
          <w:color w:val="000000"/>
          <w:rtl/>
          <w:lang w:eastAsia="en-US"/>
        </w:rPr>
        <w:t>.</w:t>
      </w:r>
    </w:p>
    <w:p w14:paraId="4DF94C18" w14:textId="77777777" w:rsidR="007B051C" w:rsidRPr="00D531E1" w:rsidRDefault="007B051C" w:rsidP="00A26254">
      <w:pPr>
        <w:pStyle w:val="HNormal"/>
        <w:spacing w:after="0"/>
        <w:rPr>
          <w:rFonts w:ascii="David" w:hAnsi="David" w:cs="David"/>
          <w:color w:val="000000"/>
          <w:rtl/>
          <w:lang w:eastAsia="en-US"/>
        </w:rPr>
      </w:pPr>
    </w:p>
    <w:p w14:paraId="6FE90617" w14:textId="77777777" w:rsidR="007B051C" w:rsidRPr="00D531E1" w:rsidRDefault="007B051C" w:rsidP="00A26254">
      <w:pPr>
        <w:rPr>
          <w:rFonts w:ascii="David" w:hAnsi="David"/>
          <w:b/>
          <w:bCs/>
          <w:u w:val="single"/>
          <w:rtl/>
        </w:rPr>
      </w:pPr>
      <w:r w:rsidRPr="00D531E1">
        <w:rPr>
          <w:rFonts w:ascii="David" w:hAnsi="David" w:hint="eastAsia"/>
          <w:b/>
          <w:bCs/>
          <w:u w:val="single"/>
          <w:rtl/>
        </w:rPr>
        <w:t>הערה</w:t>
      </w:r>
      <w:r w:rsidRPr="00D531E1">
        <w:rPr>
          <w:rFonts w:ascii="David" w:hAnsi="David"/>
          <w:b/>
          <w:bCs/>
          <w:u w:val="single"/>
          <w:rtl/>
        </w:rPr>
        <w:t xml:space="preserve"> </w:t>
      </w:r>
      <w:r w:rsidRPr="00D531E1">
        <w:rPr>
          <w:rFonts w:ascii="David" w:hAnsi="David" w:hint="eastAsia"/>
          <w:b/>
          <w:bCs/>
          <w:u w:val="single"/>
          <w:rtl/>
        </w:rPr>
        <w:t>כללית</w:t>
      </w:r>
      <w:r w:rsidRPr="00D531E1">
        <w:rPr>
          <w:rFonts w:ascii="David" w:hAnsi="David"/>
          <w:b/>
          <w:bCs/>
          <w:rtl/>
        </w:rPr>
        <w:t xml:space="preserve">: </w:t>
      </w:r>
      <w:r w:rsidRPr="00D531E1">
        <w:rPr>
          <w:rFonts w:ascii="David" w:hAnsi="David" w:hint="eastAsia"/>
          <w:b/>
          <w:bCs/>
          <w:color w:val="000000"/>
          <w:rtl/>
        </w:rPr>
        <w:t>בעת</w:t>
      </w:r>
      <w:r w:rsidRPr="00D531E1">
        <w:rPr>
          <w:rFonts w:ascii="David" w:hAnsi="David"/>
          <w:b/>
          <w:bCs/>
          <w:color w:val="000000"/>
          <w:rtl/>
        </w:rPr>
        <w:t xml:space="preserve"> </w:t>
      </w:r>
      <w:r w:rsidRPr="00D531E1">
        <w:rPr>
          <w:rFonts w:ascii="David" w:hAnsi="David" w:hint="eastAsia"/>
          <w:b/>
          <w:bCs/>
          <w:color w:val="000000"/>
          <w:rtl/>
        </w:rPr>
        <w:t>מילוי</w:t>
      </w:r>
      <w:r w:rsidRPr="00D531E1">
        <w:rPr>
          <w:rFonts w:ascii="David" w:hAnsi="David"/>
          <w:b/>
          <w:bCs/>
          <w:color w:val="000000"/>
          <w:rtl/>
        </w:rPr>
        <w:t xml:space="preserve"> </w:t>
      </w:r>
      <w:r w:rsidRPr="00D531E1">
        <w:rPr>
          <w:rFonts w:ascii="David" w:hAnsi="David" w:hint="eastAsia"/>
          <w:b/>
          <w:bCs/>
          <w:color w:val="000000"/>
          <w:rtl/>
        </w:rPr>
        <w:t>הטבלאות</w:t>
      </w:r>
      <w:r w:rsidRPr="00D531E1">
        <w:rPr>
          <w:rFonts w:ascii="David" w:hAnsi="David"/>
          <w:b/>
          <w:bCs/>
          <w:color w:val="000000"/>
          <w:rtl/>
        </w:rPr>
        <w:t xml:space="preserve"> </w:t>
      </w:r>
      <w:r w:rsidRPr="00D531E1">
        <w:rPr>
          <w:rFonts w:ascii="David" w:hAnsi="David" w:hint="eastAsia"/>
          <w:b/>
          <w:bCs/>
          <w:color w:val="000000"/>
          <w:rtl/>
        </w:rPr>
        <w:t>ביחס</w:t>
      </w:r>
      <w:r w:rsidRPr="00D531E1">
        <w:rPr>
          <w:rFonts w:ascii="David" w:hAnsi="David"/>
          <w:b/>
          <w:bCs/>
          <w:color w:val="000000"/>
          <w:rtl/>
        </w:rPr>
        <w:t xml:space="preserve"> </w:t>
      </w:r>
      <w:r w:rsidRPr="00D531E1">
        <w:rPr>
          <w:rFonts w:ascii="David" w:hAnsi="David" w:hint="eastAsia"/>
          <w:b/>
          <w:bCs/>
          <w:color w:val="000000"/>
          <w:rtl/>
        </w:rPr>
        <w:t>למציע</w:t>
      </w:r>
      <w:r w:rsidRPr="00D531E1">
        <w:rPr>
          <w:rFonts w:ascii="David" w:hAnsi="David"/>
          <w:b/>
          <w:bCs/>
          <w:color w:val="000000"/>
          <w:rtl/>
        </w:rPr>
        <w:t xml:space="preserve"> </w:t>
      </w:r>
      <w:r w:rsidRPr="00D531E1">
        <w:rPr>
          <w:rFonts w:ascii="David" w:hAnsi="David" w:hint="eastAsia"/>
          <w:b/>
          <w:bCs/>
          <w:color w:val="000000"/>
          <w:rtl/>
        </w:rPr>
        <w:t>ניתן</w:t>
      </w:r>
      <w:r w:rsidRPr="00D531E1">
        <w:rPr>
          <w:rFonts w:ascii="David" w:hAnsi="David"/>
          <w:b/>
          <w:bCs/>
          <w:color w:val="000000"/>
          <w:rtl/>
        </w:rPr>
        <w:t xml:space="preserve"> </w:t>
      </w:r>
      <w:r w:rsidRPr="00D531E1">
        <w:rPr>
          <w:rFonts w:ascii="David" w:hAnsi="David" w:hint="eastAsia"/>
          <w:b/>
          <w:bCs/>
          <w:color w:val="000000"/>
          <w:rtl/>
        </w:rPr>
        <w:t>להוסיף</w:t>
      </w:r>
      <w:r w:rsidRPr="00D531E1">
        <w:rPr>
          <w:rFonts w:ascii="David" w:hAnsi="David"/>
          <w:b/>
          <w:bCs/>
          <w:color w:val="000000"/>
          <w:rtl/>
        </w:rPr>
        <w:t xml:space="preserve"> </w:t>
      </w:r>
      <w:r w:rsidRPr="00D531E1">
        <w:rPr>
          <w:rFonts w:ascii="David" w:hAnsi="David" w:hint="eastAsia"/>
          <w:b/>
          <w:bCs/>
          <w:color w:val="000000"/>
          <w:rtl/>
        </w:rPr>
        <w:t>שורות</w:t>
      </w:r>
      <w:r w:rsidRPr="00D531E1">
        <w:rPr>
          <w:rFonts w:ascii="David" w:hAnsi="David"/>
          <w:b/>
          <w:bCs/>
          <w:color w:val="000000"/>
          <w:rtl/>
        </w:rPr>
        <w:t xml:space="preserve">, </w:t>
      </w:r>
      <w:r w:rsidRPr="00D531E1">
        <w:rPr>
          <w:rFonts w:ascii="David" w:hAnsi="David" w:hint="eastAsia"/>
          <w:b/>
          <w:bCs/>
          <w:color w:val="000000"/>
          <w:rtl/>
        </w:rPr>
        <w:t>ככל</w:t>
      </w:r>
      <w:r w:rsidRPr="00D531E1">
        <w:rPr>
          <w:rFonts w:ascii="David" w:hAnsi="David"/>
          <w:b/>
          <w:bCs/>
          <w:color w:val="000000"/>
          <w:rtl/>
        </w:rPr>
        <w:t xml:space="preserve"> </w:t>
      </w:r>
      <w:r w:rsidRPr="00D531E1">
        <w:rPr>
          <w:rFonts w:ascii="David" w:hAnsi="David" w:hint="eastAsia"/>
          <w:b/>
          <w:bCs/>
          <w:color w:val="000000"/>
          <w:rtl/>
        </w:rPr>
        <w:t>הנדרש</w:t>
      </w:r>
      <w:r w:rsidRPr="00D531E1">
        <w:rPr>
          <w:rFonts w:ascii="David" w:hAnsi="David"/>
          <w:b/>
          <w:bCs/>
          <w:color w:val="000000"/>
          <w:rtl/>
        </w:rPr>
        <w:t xml:space="preserve">, </w:t>
      </w:r>
      <w:r w:rsidRPr="00D531E1">
        <w:rPr>
          <w:rFonts w:ascii="David" w:hAnsi="David" w:hint="eastAsia"/>
          <w:b/>
          <w:bCs/>
          <w:color w:val="000000"/>
          <w:rtl/>
        </w:rPr>
        <w:t>כל</w:t>
      </w:r>
      <w:r w:rsidRPr="00D531E1">
        <w:rPr>
          <w:rFonts w:ascii="David" w:hAnsi="David"/>
          <w:b/>
          <w:bCs/>
          <w:color w:val="000000"/>
          <w:rtl/>
        </w:rPr>
        <w:t xml:space="preserve"> </w:t>
      </w:r>
      <w:r w:rsidRPr="00D531E1">
        <w:rPr>
          <w:rFonts w:ascii="David" w:hAnsi="David" w:hint="eastAsia"/>
          <w:b/>
          <w:bCs/>
          <w:color w:val="000000"/>
          <w:rtl/>
        </w:rPr>
        <w:t>זמן</w:t>
      </w:r>
      <w:r w:rsidRPr="00D531E1">
        <w:rPr>
          <w:rFonts w:ascii="David" w:hAnsi="David"/>
          <w:b/>
          <w:bCs/>
          <w:color w:val="000000"/>
          <w:rtl/>
        </w:rPr>
        <w:t xml:space="preserve"> </w:t>
      </w:r>
      <w:r w:rsidRPr="00D531E1">
        <w:rPr>
          <w:rFonts w:ascii="David" w:hAnsi="David" w:hint="eastAsia"/>
          <w:b/>
          <w:bCs/>
          <w:color w:val="000000"/>
          <w:rtl/>
        </w:rPr>
        <w:t>שכל</w:t>
      </w:r>
      <w:r w:rsidRPr="00D531E1">
        <w:rPr>
          <w:rFonts w:ascii="David" w:hAnsi="David"/>
          <w:b/>
          <w:bCs/>
          <w:color w:val="000000"/>
          <w:rtl/>
        </w:rPr>
        <w:t xml:space="preserve"> </w:t>
      </w:r>
      <w:r w:rsidRPr="00D531E1">
        <w:rPr>
          <w:rFonts w:ascii="David" w:hAnsi="David" w:hint="eastAsia"/>
          <w:b/>
          <w:bCs/>
          <w:color w:val="000000"/>
          <w:rtl/>
        </w:rPr>
        <w:t>שורה</w:t>
      </w:r>
      <w:r w:rsidRPr="00D531E1">
        <w:rPr>
          <w:rFonts w:ascii="David" w:hAnsi="David"/>
          <w:b/>
          <w:bCs/>
          <w:color w:val="000000"/>
          <w:rtl/>
        </w:rPr>
        <w:t xml:space="preserve"> </w:t>
      </w:r>
      <w:r w:rsidRPr="00D531E1">
        <w:rPr>
          <w:rFonts w:ascii="David" w:hAnsi="David" w:hint="eastAsia"/>
          <w:b/>
          <w:bCs/>
          <w:color w:val="000000"/>
          <w:rtl/>
        </w:rPr>
        <w:t>כוללת</w:t>
      </w:r>
      <w:r w:rsidRPr="00D531E1">
        <w:rPr>
          <w:rFonts w:ascii="David" w:hAnsi="David"/>
          <w:b/>
          <w:bCs/>
          <w:color w:val="000000"/>
          <w:rtl/>
        </w:rPr>
        <w:t xml:space="preserve"> </w:t>
      </w:r>
      <w:r w:rsidRPr="00D531E1">
        <w:rPr>
          <w:rFonts w:ascii="David" w:hAnsi="David" w:hint="eastAsia"/>
          <w:b/>
          <w:bCs/>
          <w:color w:val="000000"/>
          <w:rtl/>
        </w:rPr>
        <w:t>את</w:t>
      </w:r>
      <w:r w:rsidRPr="00D531E1">
        <w:rPr>
          <w:rFonts w:ascii="David" w:hAnsi="David"/>
          <w:b/>
          <w:bCs/>
          <w:color w:val="000000"/>
          <w:rtl/>
        </w:rPr>
        <w:t xml:space="preserve"> </w:t>
      </w:r>
      <w:r w:rsidRPr="00D531E1">
        <w:rPr>
          <w:rFonts w:ascii="David" w:hAnsi="David" w:hint="eastAsia"/>
          <w:b/>
          <w:bCs/>
          <w:color w:val="000000"/>
          <w:rtl/>
        </w:rPr>
        <w:t>כל</w:t>
      </w:r>
      <w:r w:rsidRPr="00D531E1">
        <w:rPr>
          <w:rFonts w:ascii="David" w:hAnsi="David"/>
          <w:b/>
          <w:bCs/>
          <w:color w:val="000000"/>
          <w:rtl/>
        </w:rPr>
        <w:t xml:space="preserve"> </w:t>
      </w:r>
      <w:r w:rsidRPr="00D531E1">
        <w:rPr>
          <w:rFonts w:ascii="David" w:hAnsi="David" w:hint="eastAsia"/>
          <w:b/>
          <w:bCs/>
          <w:color w:val="000000"/>
          <w:rtl/>
        </w:rPr>
        <w:t>העמודות</w:t>
      </w:r>
      <w:r w:rsidRPr="00D531E1">
        <w:rPr>
          <w:rFonts w:ascii="David" w:hAnsi="David"/>
          <w:b/>
          <w:bCs/>
          <w:color w:val="000000"/>
          <w:rtl/>
        </w:rPr>
        <w:t xml:space="preserve"> </w:t>
      </w:r>
      <w:r w:rsidRPr="00D531E1">
        <w:rPr>
          <w:rFonts w:ascii="David" w:hAnsi="David" w:hint="eastAsia"/>
          <w:b/>
          <w:bCs/>
          <w:color w:val="000000"/>
          <w:rtl/>
        </w:rPr>
        <w:t>הנדרשות</w:t>
      </w:r>
      <w:r w:rsidRPr="00D531E1">
        <w:rPr>
          <w:rFonts w:ascii="David" w:hAnsi="David"/>
          <w:b/>
          <w:bCs/>
          <w:color w:val="000000"/>
          <w:rtl/>
        </w:rPr>
        <w:t>.</w:t>
      </w:r>
      <w:r w:rsidRPr="00D531E1">
        <w:rPr>
          <w:rFonts w:ascii="David" w:hAnsi="David"/>
          <w:rtl/>
        </w:rPr>
        <w:t xml:space="preserve"> </w:t>
      </w:r>
      <w:r w:rsidRPr="00D531E1">
        <w:rPr>
          <w:rFonts w:ascii="David" w:hAnsi="David"/>
          <w:b/>
          <w:bCs/>
          <w:u w:val="single"/>
          <w:rtl/>
        </w:rPr>
        <w:t>מובהר בזה כי, בדיקת עמידתו של המציע בתנאי הסף וניקודו באמות המידה יערכו על סמך הנתונים המפורטים בטבלאות המצורפות בלבד.</w:t>
      </w:r>
    </w:p>
    <w:p w14:paraId="599B843C" w14:textId="77777777" w:rsidR="007B051C" w:rsidRPr="00D531E1" w:rsidRDefault="007B051C" w:rsidP="00A26254">
      <w:pPr>
        <w:pStyle w:val="HNormal"/>
        <w:spacing w:after="0" w:line="360" w:lineRule="auto"/>
        <w:rPr>
          <w:rFonts w:ascii="David" w:hAnsi="David" w:cs="David"/>
          <w:sz w:val="24"/>
          <w:rtl/>
        </w:rPr>
      </w:pPr>
    </w:p>
    <w:p w14:paraId="3E2CD095" w14:textId="77777777" w:rsidR="007B051C" w:rsidRPr="00D531E1" w:rsidRDefault="007B051C" w:rsidP="00A26254">
      <w:pPr>
        <w:pStyle w:val="HNormal"/>
        <w:numPr>
          <w:ilvl w:val="0"/>
          <w:numId w:val="24"/>
        </w:numPr>
        <w:spacing w:after="0" w:line="360" w:lineRule="auto"/>
        <w:rPr>
          <w:rFonts w:ascii="David" w:hAnsi="David" w:cs="David"/>
          <w:b/>
          <w:bCs/>
          <w:sz w:val="24"/>
          <w:u w:val="single"/>
        </w:rPr>
      </w:pPr>
      <w:r w:rsidRPr="00D531E1">
        <w:rPr>
          <w:rFonts w:ascii="David" w:hAnsi="David" w:cs="David" w:hint="eastAsia"/>
          <w:b/>
          <w:bCs/>
          <w:sz w:val="24"/>
          <w:u w:val="single"/>
          <w:rtl/>
        </w:rPr>
        <w:t>המציע</w:t>
      </w:r>
    </w:p>
    <w:p w14:paraId="584AB55A" w14:textId="77777777" w:rsidR="007B051C" w:rsidRPr="00D531E1" w:rsidRDefault="007B051C" w:rsidP="00A26254">
      <w:pPr>
        <w:pStyle w:val="afb"/>
        <w:numPr>
          <w:ilvl w:val="1"/>
          <w:numId w:val="24"/>
        </w:numPr>
        <w:bidi/>
        <w:ind w:left="935" w:hanging="575"/>
        <w:contextualSpacing w:val="0"/>
        <w:rPr>
          <w:rFonts w:ascii="David" w:hAnsi="David"/>
        </w:rPr>
      </w:pPr>
      <w:r w:rsidRPr="00D531E1">
        <w:rPr>
          <w:rFonts w:ascii="David" w:hAnsi="David" w:hint="eastAsia"/>
          <w:rtl/>
        </w:rPr>
        <w:t>המציע</w:t>
      </w:r>
      <w:r w:rsidRPr="00D531E1">
        <w:rPr>
          <w:rFonts w:ascii="David" w:hAnsi="David"/>
          <w:rtl/>
        </w:rPr>
        <w:t xml:space="preserve"> </w:t>
      </w:r>
      <w:r w:rsidRPr="00D531E1">
        <w:rPr>
          <w:rFonts w:ascii="David" w:hAnsi="David" w:hint="eastAsia"/>
          <w:rtl/>
        </w:rPr>
        <w:t>עומד</w:t>
      </w:r>
      <w:r w:rsidRPr="00D531E1">
        <w:rPr>
          <w:rFonts w:ascii="David" w:hAnsi="David"/>
          <w:rtl/>
        </w:rPr>
        <w:t xml:space="preserve"> </w:t>
      </w:r>
      <w:r w:rsidRPr="00D531E1">
        <w:rPr>
          <w:rFonts w:ascii="David" w:hAnsi="David" w:hint="eastAsia"/>
          <w:rtl/>
        </w:rPr>
        <w:t>בתנאי</w:t>
      </w:r>
      <w:r w:rsidRPr="00D531E1">
        <w:rPr>
          <w:rFonts w:ascii="David" w:hAnsi="David"/>
          <w:rtl/>
        </w:rPr>
        <w:t xml:space="preserve"> </w:t>
      </w:r>
      <w:r w:rsidRPr="00D531E1">
        <w:rPr>
          <w:rFonts w:ascii="David" w:hAnsi="David" w:hint="eastAsia"/>
          <w:rtl/>
        </w:rPr>
        <w:t>הסף</w:t>
      </w:r>
      <w:r w:rsidRPr="00D531E1">
        <w:rPr>
          <w:rFonts w:ascii="David" w:hAnsi="David"/>
          <w:rtl/>
        </w:rPr>
        <w:t xml:space="preserve"> </w:t>
      </w:r>
      <w:r w:rsidRPr="00D531E1">
        <w:rPr>
          <w:rFonts w:ascii="David" w:hAnsi="David" w:hint="eastAsia"/>
          <w:rtl/>
        </w:rPr>
        <w:t>לנ</w:t>
      </w:r>
      <w:r w:rsidR="009520DF" w:rsidRPr="00D531E1">
        <w:rPr>
          <w:rFonts w:ascii="David" w:hAnsi="David" w:hint="eastAsia"/>
          <w:rtl/>
        </w:rPr>
        <w:t>י</w:t>
      </w:r>
      <w:r w:rsidRPr="00D531E1">
        <w:rPr>
          <w:rFonts w:ascii="David" w:hAnsi="David" w:hint="eastAsia"/>
          <w:rtl/>
        </w:rPr>
        <w:t>סיון</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בסעי</w:t>
      </w:r>
      <w:r w:rsidR="00FB517F" w:rsidRPr="00D531E1">
        <w:rPr>
          <w:rFonts w:ascii="David" w:hAnsi="David" w:hint="eastAsia"/>
          <w:rtl/>
        </w:rPr>
        <w:t>ף</w:t>
      </w:r>
      <w:r w:rsidRPr="00D531E1">
        <w:rPr>
          <w:rFonts w:ascii="David" w:hAnsi="David"/>
          <w:rtl/>
        </w:rPr>
        <w:t xml:space="preserve"> </w:t>
      </w:r>
      <w:r w:rsidR="00FB517F" w:rsidRPr="00D531E1">
        <w:rPr>
          <w:rFonts w:ascii="David" w:hAnsi="David"/>
          <w:rtl/>
        </w:rPr>
        <w:fldChar w:fldCharType="begin" w:fldLock="1"/>
      </w:r>
      <w:r w:rsidR="00FB517F" w:rsidRPr="00D531E1">
        <w:rPr>
          <w:rFonts w:ascii="David" w:hAnsi="David"/>
          <w:rtl/>
        </w:rPr>
        <w:instrText xml:space="preserve"> </w:instrText>
      </w:r>
      <w:r w:rsidR="00FB517F" w:rsidRPr="00D531E1">
        <w:rPr>
          <w:rFonts w:ascii="David" w:hAnsi="David"/>
        </w:rPr>
        <w:instrText>REF</w:instrText>
      </w:r>
      <w:r w:rsidR="00FB517F" w:rsidRPr="00D531E1">
        <w:rPr>
          <w:rFonts w:ascii="David" w:hAnsi="David"/>
          <w:rtl/>
        </w:rPr>
        <w:instrText xml:space="preserve"> _</w:instrText>
      </w:r>
      <w:r w:rsidR="00FB517F" w:rsidRPr="00D531E1">
        <w:rPr>
          <w:rFonts w:ascii="David" w:hAnsi="David"/>
        </w:rPr>
        <w:instrText>Ref392667301 \n \h</w:instrText>
      </w:r>
      <w:r w:rsidR="00FB517F" w:rsidRPr="00D531E1">
        <w:rPr>
          <w:rFonts w:ascii="David" w:hAnsi="David"/>
          <w:rtl/>
        </w:rPr>
        <w:instrText xml:space="preserve">  \* </w:instrText>
      </w:r>
      <w:r w:rsidR="00FB517F" w:rsidRPr="00D531E1">
        <w:rPr>
          <w:rFonts w:ascii="David" w:hAnsi="David"/>
        </w:rPr>
        <w:instrText>MERGEFORMAT</w:instrText>
      </w:r>
      <w:r w:rsidR="00FB517F" w:rsidRPr="00D531E1">
        <w:rPr>
          <w:rFonts w:ascii="David" w:hAnsi="David"/>
          <w:rtl/>
        </w:rPr>
        <w:instrText xml:space="preserve"> </w:instrText>
      </w:r>
      <w:r w:rsidR="00FB517F" w:rsidRPr="00D531E1">
        <w:rPr>
          <w:rFonts w:ascii="David" w:hAnsi="David"/>
          <w:rtl/>
        </w:rPr>
      </w:r>
      <w:r w:rsidR="00FB517F" w:rsidRPr="00D531E1">
        <w:rPr>
          <w:rFonts w:ascii="David" w:hAnsi="David"/>
          <w:rtl/>
        </w:rPr>
        <w:fldChar w:fldCharType="separate"/>
      </w:r>
      <w:r w:rsidR="00D531E1" w:rsidRPr="00D531E1">
        <w:rPr>
          <w:rFonts w:ascii="David" w:hAnsi="David"/>
          <w:cs/>
        </w:rPr>
        <w:t>‎</w:t>
      </w:r>
      <w:r w:rsidR="00D531E1" w:rsidRPr="00D531E1">
        <w:rPr>
          <w:rFonts w:ascii="David" w:hAnsi="David"/>
        </w:rPr>
        <w:t>2.2.4</w:t>
      </w:r>
      <w:r w:rsidR="00FB517F" w:rsidRPr="00D531E1">
        <w:rPr>
          <w:rFonts w:ascii="David" w:hAnsi="David"/>
          <w:rtl/>
        </w:rPr>
        <w:fldChar w:fldCharType="end"/>
      </w:r>
      <w:r w:rsidR="00FB517F" w:rsidRPr="00D531E1">
        <w:rPr>
          <w:rFonts w:ascii="David" w:hAnsi="David"/>
          <w:rtl/>
        </w:rPr>
        <w:t xml:space="preserve"> </w:t>
      </w:r>
      <w:r w:rsidRPr="00D531E1">
        <w:rPr>
          <w:rFonts w:ascii="David" w:hAnsi="David" w:hint="eastAsia"/>
          <w:rtl/>
        </w:rPr>
        <w:t>למכרז</w:t>
      </w:r>
      <w:r w:rsidRPr="00D531E1">
        <w:rPr>
          <w:rFonts w:ascii="David" w:hAnsi="David"/>
          <w:rtl/>
        </w:rPr>
        <w:t>.</w:t>
      </w:r>
    </w:p>
    <w:p w14:paraId="451C13A3" w14:textId="77777777" w:rsidR="007B051C" w:rsidRPr="00D531E1" w:rsidRDefault="00FB517F" w:rsidP="00521242">
      <w:pPr>
        <w:pStyle w:val="afb"/>
        <w:numPr>
          <w:ilvl w:val="1"/>
          <w:numId w:val="24"/>
        </w:numPr>
        <w:bidi/>
        <w:ind w:left="935" w:hanging="575"/>
        <w:contextualSpacing w:val="0"/>
        <w:rPr>
          <w:rFonts w:ascii="David" w:hAnsi="David"/>
          <w:b/>
          <w:bCs/>
          <w:rtl/>
        </w:rPr>
      </w:pPr>
      <w:r w:rsidRPr="00D531E1">
        <w:rPr>
          <w:rFonts w:ascii="David" w:hAnsi="David"/>
          <w:b/>
          <w:bCs/>
          <w:rtl/>
        </w:rPr>
        <w:t>על המציע למלא בטבלה שלהלן את ניסיונו ב</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w:instrText>
      </w:r>
      <w:r w:rsidR="00506C8D" w:rsidRPr="00D531E1">
        <w:rPr>
          <w:rFonts w:ascii="David" w:hAnsi="David" w:hint="eastAsia"/>
          <w:b/>
          <w:bCs/>
          <w:rtl/>
        </w:rPr>
        <w:instrText>אמות</w:instrText>
      </w:r>
      <w:r w:rsidR="00506C8D" w:rsidRPr="00D531E1">
        <w:rPr>
          <w:rFonts w:ascii="David" w:hAnsi="David"/>
          <w:b/>
          <w:bCs/>
          <w:rtl/>
        </w:rPr>
        <w:instrText>_מידה_</w:instrText>
      </w:r>
      <w:r w:rsidR="008A2FEE" w:rsidRPr="00D531E1">
        <w:rPr>
          <w:rFonts w:ascii="David" w:hAnsi="David" w:hint="eastAsia"/>
          <w:b/>
          <w:bCs/>
          <w:rtl/>
        </w:rPr>
        <w:instrText>מציע</w:instrText>
      </w:r>
      <w:r w:rsidR="008A2FEE" w:rsidRPr="00D531E1">
        <w:rPr>
          <w:rFonts w:ascii="David" w:hAnsi="David"/>
          <w:b/>
          <w:bCs/>
          <w:rtl/>
        </w:rPr>
        <w:instrText>_1_</w:instrText>
      </w:r>
      <w:r w:rsidRPr="00D531E1">
        <w:rPr>
          <w:rFonts w:ascii="David" w:hAnsi="David"/>
          <w:b/>
          <w:bCs/>
          <w:rtl/>
        </w:rPr>
        <w:instrText>פירוט</w:instrText>
      </w:r>
      <w:r w:rsidR="00506C8D" w:rsidRPr="00D531E1">
        <w:rPr>
          <w:rFonts w:ascii="David" w:hAnsi="David"/>
          <w:b/>
          <w:bCs/>
          <w:rtl/>
        </w:rPr>
        <w:instrText>_ושנים</w:instrText>
      </w:r>
      <w:r w:rsidRPr="00D531E1">
        <w:rPr>
          <w:rFonts w:ascii="David" w:hAnsi="David"/>
          <w:b/>
          <w:bCs/>
          <w:rtl/>
        </w:rPr>
        <w:instrText xml:space="preserve">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rPr>
        <w:t>מתן שירות</w:t>
      </w:r>
      <w:r w:rsidR="00D531E1" w:rsidRPr="00D531E1">
        <w:rPr>
          <w:rFonts w:ascii="David" w:hAnsi="David" w:hint="eastAsia"/>
          <w:b/>
          <w:bCs/>
          <w:rtl/>
        </w:rPr>
        <w:t>ים</w:t>
      </w:r>
      <w:r w:rsidR="00D531E1" w:rsidRPr="00D531E1">
        <w:rPr>
          <w:rFonts w:ascii="David" w:hAnsi="David"/>
          <w:b/>
          <w:bCs/>
          <w:rtl/>
        </w:rPr>
        <w:t xml:space="preserve"> שיקו</w:t>
      </w:r>
      <w:r w:rsidR="00D531E1" w:rsidRPr="00D531E1">
        <w:rPr>
          <w:rFonts w:ascii="David" w:hAnsi="David" w:hint="eastAsia"/>
          <w:b/>
          <w:bCs/>
          <w:rtl/>
        </w:rPr>
        <w:t>מיים</w:t>
      </w:r>
      <w:r w:rsidR="00D531E1" w:rsidRPr="00D531E1">
        <w:rPr>
          <w:rFonts w:ascii="David" w:hAnsi="David"/>
          <w:b/>
          <w:bCs/>
          <w:rtl/>
        </w:rPr>
        <w:t xml:space="preserve"> </w:t>
      </w:r>
      <w:r w:rsidR="00D531E1" w:rsidRPr="00D531E1">
        <w:rPr>
          <w:rFonts w:ascii="David" w:hAnsi="David" w:hint="eastAsia"/>
          <w:b/>
          <w:bCs/>
          <w:rtl/>
        </w:rPr>
        <w:t>לאנשים</w:t>
      </w:r>
      <w:r w:rsidR="00D531E1" w:rsidRPr="00D531E1">
        <w:rPr>
          <w:rFonts w:ascii="David" w:hAnsi="David"/>
          <w:b/>
          <w:bCs/>
          <w:rtl/>
        </w:rPr>
        <w:t xml:space="preserve"> </w:t>
      </w:r>
      <w:r w:rsidR="00D531E1" w:rsidRPr="00D531E1">
        <w:rPr>
          <w:rFonts w:ascii="David" w:hAnsi="David" w:hint="eastAsia"/>
          <w:b/>
          <w:bCs/>
          <w:rtl/>
        </w:rPr>
        <w:t>עם</w:t>
      </w:r>
      <w:r w:rsidR="00D531E1" w:rsidRPr="00D531E1">
        <w:rPr>
          <w:rFonts w:ascii="David" w:hAnsi="David"/>
          <w:b/>
          <w:bCs/>
          <w:color w:val="000000"/>
          <w:rtl/>
          <w:lang w:eastAsia="en-US"/>
        </w:rPr>
        <w:t xml:space="preserve"> </w:t>
      </w:r>
      <w:r w:rsidR="00D531E1" w:rsidRPr="00D531E1">
        <w:rPr>
          <w:rFonts w:ascii="David" w:hAnsi="David" w:hint="eastAsia"/>
          <w:b/>
          <w:bCs/>
          <w:color w:val="000000"/>
          <w:rtl/>
          <w:lang w:eastAsia="en-US"/>
        </w:rPr>
        <w:t>עיוורון</w:t>
      </w:r>
      <w:r w:rsidR="00D531E1" w:rsidRPr="00D531E1">
        <w:rPr>
          <w:rFonts w:ascii="David" w:hAnsi="David"/>
          <w:b/>
          <w:bCs/>
          <w:color w:val="000000"/>
          <w:rtl/>
          <w:lang w:eastAsia="en-US"/>
        </w:rPr>
        <w:t xml:space="preserve"> </w:t>
      </w:r>
      <w:r w:rsidR="00D531E1" w:rsidRPr="00D531E1">
        <w:rPr>
          <w:rFonts w:ascii="David" w:hAnsi="David" w:hint="eastAsia"/>
          <w:b/>
          <w:bCs/>
          <w:color w:val="000000"/>
          <w:rtl/>
          <w:lang w:eastAsia="en-US"/>
        </w:rPr>
        <w:t>או</w:t>
      </w:r>
      <w:r w:rsidR="00D531E1" w:rsidRPr="00D531E1">
        <w:rPr>
          <w:rFonts w:ascii="David" w:hAnsi="David"/>
          <w:b/>
          <w:bCs/>
          <w:color w:val="000000"/>
          <w:rtl/>
          <w:lang w:eastAsia="en-US"/>
        </w:rPr>
        <w:t xml:space="preserve"> </w:t>
      </w:r>
      <w:r w:rsidR="00D531E1" w:rsidRPr="00D531E1">
        <w:rPr>
          <w:rFonts w:ascii="David" w:hAnsi="David" w:hint="eastAsia"/>
          <w:b/>
          <w:bCs/>
          <w:color w:val="000000"/>
          <w:rtl/>
          <w:lang w:eastAsia="en-US"/>
        </w:rPr>
        <w:t>לקות</w:t>
      </w:r>
      <w:r w:rsidR="00D531E1" w:rsidRPr="00D531E1">
        <w:rPr>
          <w:rFonts w:ascii="David" w:hAnsi="David"/>
          <w:b/>
          <w:bCs/>
          <w:color w:val="000000"/>
          <w:rtl/>
          <w:lang w:eastAsia="en-US"/>
        </w:rPr>
        <w:t xml:space="preserve"> ראייה</w:t>
      </w:r>
      <w:r w:rsidR="00D531E1" w:rsidRPr="00D531E1">
        <w:rPr>
          <w:rFonts w:ascii="David" w:hAnsi="David" w:hint="cs"/>
          <w:b/>
          <w:bCs/>
          <w:color w:val="000000"/>
          <w:rtl/>
          <w:lang w:eastAsia="en-US"/>
        </w:rPr>
        <w:t>,</w:t>
      </w:r>
      <w:r w:rsidR="00D531E1" w:rsidRPr="00D531E1">
        <w:rPr>
          <w:rFonts w:ascii="David" w:hAnsi="David"/>
          <w:b/>
          <w:bCs/>
          <w:color w:val="000000"/>
          <w:rtl/>
          <w:lang w:eastAsia="en-US"/>
        </w:rPr>
        <w:t xml:space="preserve"> </w:t>
      </w:r>
      <w:r w:rsidR="00D531E1" w:rsidRPr="00D531E1">
        <w:rPr>
          <w:rFonts w:ascii="David" w:hAnsi="David" w:hint="cs"/>
          <w:b/>
          <w:bCs/>
          <w:color w:val="000000"/>
          <w:rtl/>
          <w:lang w:eastAsia="en-US"/>
        </w:rPr>
        <w:t xml:space="preserve">כאמור בסעיף </w:t>
      </w:r>
      <w:r w:rsidR="00D531E1" w:rsidRPr="00D531E1">
        <w:rPr>
          <w:rFonts w:ascii="David" w:hAnsi="David"/>
          <w:b/>
          <w:bCs/>
          <w:color w:val="000000"/>
          <w:cs/>
          <w:lang w:eastAsia="en-US"/>
        </w:rPr>
        <w:t>‎</w:t>
      </w:r>
      <w:r w:rsidR="00D531E1" w:rsidRPr="00D531E1">
        <w:rPr>
          <w:rFonts w:ascii="David" w:hAnsi="David"/>
          <w:b/>
          <w:bCs/>
          <w:color w:val="000000"/>
          <w:lang w:eastAsia="en-US"/>
        </w:rPr>
        <w:t>2.2.4</w:t>
      </w:r>
      <w:r w:rsidR="00D531E1" w:rsidRPr="00D531E1">
        <w:rPr>
          <w:rFonts w:ascii="David" w:hAnsi="David"/>
          <w:b/>
          <w:bCs/>
          <w:color w:val="000000"/>
          <w:rtl/>
          <w:lang w:eastAsia="en-US"/>
        </w:rPr>
        <w:t xml:space="preserve"> </w:t>
      </w:r>
      <w:r w:rsidR="00D531E1" w:rsidRPr="00D531E1">
        <w:rPr>
          <w:rFonts w:ascii="David" w:hAnsi="David" w:hint="cs"/>
          <w:b/>
          <w:bCs/>
          <w:color w:val="000000"/>
          <w:rtl/>
          <w:lang w:eastAsia="en-US"/>
        </w:rPr>
        <w:t xml:space="preserve">למכרז, </w:t>
      </w:r>
      <w:r w:rsidR="00D531E1" w:rsidRPr="00D531E1">
        <w:rPr>
          <w:rFonts w:ascii="David" w:hAnsi="David" w:hint="eastAsia"/>
          <w:b/>
          <w:bCs/>
          <w:color w:val="000000"/>
          <w:rtl/>
          <w:lang w:eastAsia="en-US"/>
        </w:rPr>
        <w:t>במהלך</w:t>
      </w:r>
      <w:r w:rsidR="00D531E1" w:rsidRPr="00D531E1">
        <w:rPr>
          <w:rFonts w:ascii="David" w:hAnsi="David"/>
          <w:b/>
          <w:bCs/>
          <w:color w:val="000000"/>
          <w:rtl/>
          <w:lang w:eastAsia="en-US"/>
        </w:rPr>
        <w:t xml:space="preserve"> </w:t>
      </w:r>
      <w:r w:rsidR="00D531E1" w:rsidRPr="00D531E1">
        <w:rPr>
          <w:rFonts w:ascii="David" w:hAnsi="David" w:hint="eastAsia"/>
          <w:b/>
          <w:bCs/>
          <w:rtl/>
        </w:rPr>
        <w:t>שבע</w:t>
      </w:r>
      <w:r w:rsidR="00D531E1" w:rsidRPr="00D531E1">
        <w:rPr>
          <w:rFonts w:ascii="David" w:hAnsi="David"/>
          <w:b/>
          <w:bCs/>
          <w:rtl/>
        </w:rPr>
        <w:t xml:space="preserve"> </w:t>
      </w:r>
      <w:r w:rsidR="00D531E1" w:rsidRPr="00D531E1">
        <w:rPr>
          <w:rFonts w:ascii="David" w:hAnsi="David"/>
          <w:b/>
          <w:bCs/>
          <w:color w:val="000000"/>
          <w:rtl/>
          <w:lang w:eastAsia="en-US"/>
        </w:rPr>
        <w:t xml:space="preserve">השנים האחרונות </w:t>
      </w:r>
      <w:r w:rsidR="00D531E1" w:rsidRPr="00D531E1">
        <w:rPr>
          <w:rFonts w:ascii="David" w:hAnsi="David"/>
          <w:b/>
          <w:bCs/>
          <w:rtl/>
        </w:rPr>
        <w:t xml:space="preserve">הקודמות למועד </w:t>
      </w:r>
      <w:r w:rsidR="00D531E1" w:rsidRPr="00D531E1">
        <w:rPr>
          <w:rFonts w:ascii="David" w:hAnsi="David" w:hint="eastAsia"/>
          <w:b/>
          <w:bCs/>
          <w:rtl/>
        </w:rPr>
        <w:t>האחרון</w:t>
      </w:r>
      <w:r w:rsidR="00D531E1" w:rsidRPr="00D531E1">
        <w:rPr>
          <w:rFonts w:ascii="David" w:hAnsi="David"/>
          <w:b/>
          <w:bCs/>
          <w:rtl/>
        </w:rPr>
        <w:t xml:space="preserve"> </w:t>
      </w:r>
      <w:r w:rsidR="00D531E1" w:rsidRPr="00D531E1">
        <w:rPr>
          <w:rFonts w:ascii="David" w:hAnsi="David" w:hint="eastAsia"/>
          <w:b/>
          <w:bCs/>
          <w:rtl/>
        </w:rPr>
        <w:t>להגשת</w:t>
      </w:r>
      <w:r w:rsidR="00D531E1" w:rsidRPr="00D531E1">
        <w:rPr>
          <w:rFonts w:ascii="David" w:hAnsi="David"/>
          <w:b/>
          <w:bCs/>
          <w:rtl/>
        </w:rPr>
        <w:t xml:space="preserve"> </w:t>
      </w:r>
      <w:r w:rsidR="00D531E1" w:rsidRPr="00D531E1">
        <w:rPr>
          <w:rFonts w:ascii="David" w:hAnsi="David" w:hint="eastAsia"/>
          <w:b/>
          <w:bCs/>
          <w:rtl/>
        </w:rPr>
        <w:t>ההצעות</w:t>
      </w:r>
      <w:r w:rsidRPr="00D531E1">
        <w:rPr>
          <w:rFonts w:ascii="David" w:hAnsi="David"/>
          <w:b/>
          <w:bCs/>
          <w:rtl/>
        </w:rPr>
        <w:fldChar w:fldCharType="end"/>
      </w:r>
      <w:r w:rsidR="00506C8D" w:rsidRPr="00D531E1">
        <w:rPr>
          <w:rFonts w:ascii="David" w:hAnsi="David"/>
          <w:b/>
          <w:bCs/>
          <w:rtl/>
        </w:rPr>
        <w:t xml:space="preserve"> </w:t>
      </w:r>
      <w:r w:rsidRPr="00D531E1">
        <w:rPr>
          <w:rFonts w:ascii="David" w:hAnsi="David"/>
          <w:b/>
          <w:bCs/>
          <w:rtl/>
        </w:rPr>
        <w:t xml:space="preserve">(סעיף </w:t>
      </w:r>
      <w:r w:rsidR="00521242" w:rsidRPr="00D531E1">
        <w:rPr>
          <w:rFonts w:ascii="David" w:hAnsi="David"/>
          <w:b/>
          <w:bCs/>
          <w:rtl/>
        </w:rPr>
        <w:fldChar w:fldCharType="begin" w:fldLock="1"/>
      </w:r>
      <w:r w:rsidR="00521242" w:rsidRPr="00D531E1">
        <w:rPr>
          <w:rFonts w:ascii="David" w:hAnsi="David"/>
          <w:b/>
          <w:bCs/>
          <w:rtl/>
        </w:rPr>
        <w:instrText xml:space="preserve"> </w:instrText>
      </w:r>
      <w:r w:rsidR="00521242" w:rsidRPr="00D531E1">
        <w:rPr>
          <w:rFonts w:ascii="David" w:hAnsi="David"/>
          <w:b/>
          <w:bCs/>
        </w:rPr>
        <w:instrText>REF</w:instrText>
      </w:r>
      <w:r w:rsidR="00521242" w:rsidRPr="00D531E1">
        <w:rPr>
          <w:rFonts w:ascii="David" w:hAnsi="David"/>
          <w:b/>
          <w:bCs/>
          <w:rtl/>
        </w:rPr>
        <w:instrText xml:space="preserve"> _</w:instrText>
      </w:r>
      <w:r w:rsidR="00521242" w:rsidRPr="00D531E1">
        <w:rPr>
          <w:rFonts w:ascii="David" w:hAnsi="David"/>
          <w:b/>
          <w:bCs/>
        </w:rPr>
        <w:instrText>Ref392667301 \n \h</w:instrText>
      </w:r>
      <w:r w:rsidR="00521242" w:rsidRPr="00D531E1">
        <w:rPr>
          <w:rFonts w:ascii="David" w:hAnsi="David"/>
          <w:b/>
          <w:bCs/>
          <w:rtl/>
        </w:rPr>
        <w:instrText xml:space="preserve">  \* </w:instrText>
      </w:r>
      <w:r w:rsidR="00521242" w:rsidRPr="00D531E1">
        <w:rPr>
          <w:rFonts w:ascii="David" w:hAnsi="David"/>
          <w:b/>
          <w:bCs/>
        </w:rPr>
        <w:instrText>MERGEFORMAT</w:instrText>
      </w:r>
      <w:r w:rsidR="00521242" w:rsidRPr="00D531E1">
        <w:rPr>
          <w:rFonts w:ascii="David" w:hAnsi="David"/>
          <w:b/>
          <w:bCs/>
          <w:rtl/>
        </w:rPr>
        <w:instrText xml:space="preserve"> </w:instrText>
      </w:r>
      <w:r w:rsidR="00521242" w:rsidRPr="00D531E1">
        <w:rPr>
          <w:rFonts w:ascii="David" w:hAnsi="David"/>
          <w:b/>
          <w:bCs/>
          <w:rtl/>
        </w:rPr>
      </w:r>
      <w:r w:rsidR="00521242" w:rsidRPr="00D531E1">
        <w:rPr>
          <w:rFonts w:ascii="David" w:hAnsi="David"/>
          <w:b/>
          <w:bCs/>
          <w:rtl/>
        </w:rPr>
        <w:fldChar w:fldCharType="separate"/>
      </w:r>
      <w:r w:rsidR="00D531E1" w:rsidRPr="00D531E1">
        <w:rPr>
          <w:rFonts w:ascii="David" w:hAnsi="David"/>
          <w:b/>
          <w:bCs/>
          <w:cs/>
        </w:rPr>
        <w:t>‎</w:t>
      </w:r>
      <w:r w:rsidR="00D531E1" w:rsidRPr="00D531E1">
        <w:rPr>
          <w:rFonts w:ascii="David" w:hAnsi="David"/>
          <w:b/>
          <w:bCs/>
        </w:rPr>
        <w:t>2.2.4</w:t>
      </w:r>
      <w:r w:rsidR="00521242" w:rsidRPr="00D531E1">
        <w:rPr>
          <w:rFonts w:ascii="David" w:hAnsi="David"/>
          <w:b/>
          <w:bCs/>
          <w:rtl/>
        </w:rPr>
        <w:fldChar w:fldCharType="end"/>
      </w:r>
      <w:r w:rsidR="00521242" w:rsidRPr="00D531E1">
        <w:rPr>
          <w:rFonts w:ascii="David" w:hAnsi="David"/>
          <w:b/>
          <w:bCs/>
          <w:rtl/>
        </w:rPr>
        <w:t xml:space="preserve"> </w:t>
      </w:r>
      <w:r w:rsidRPr="00D531E1">
        <w:rPr>
          <w:rFonts w:ascii="David" w:hAnsi="David" w:hint="eastAsia"/>
          <w:b/>
          <w:bCs/>
          <w:rtl/>
        </w:rPr>
        <w:t>למכרז</w:t>
      </w:r>
      <w:r w:rsidRPr="00D531E1">
        <w:rPr>
          <w:rFonts w:ascii="David" w:hAnsi="David"/>
          <w:b/>
          <w:bCs/>
          <w:rtl/>
        </w:rPr>
        <w:t xml:space="preserve">, אמת מידה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_</w:instrText>
      </w:r>
      <w:r w:rsidRPr="00D531E1">
        <w:rPr>
          <w:rFonts w:ascii="David" w:hAnsi="David"/>
          <w:b/>
          <w:bCs/>
        </w:rPr>
        <w:instrText>Ref390165125 \n \h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cs/>
        </w:rPr>
        <w:t>‎</w:t>
      </w:r>
      <w:r w:rsidR="00D531E1" w:rsidRPr="00D531E1">
        <w:rPr>
          <w:rFonts w:ascii="David" w:hAnsi="David"/>
          <w:b/>
          <w:bCs/>
        </w:rPr>
        <w:t>1.1</w:t>
      </w:r>
      <w:r w:rsidRPr="00D531E1">
        <w:rPr>
          <w:rFonts w:ascii="David" w:hAnsi="David"/>
          <w:b/>
          <w:bCs/>
          <w:rtl/>
        </w:rPr>
        <w:fldChar w:fldCharType="end"/>
      </w:r>
      <w:r w:rsidRPr="00D531E1">
        <w:rPr>
          <w:rFonts w:ascii="David" w:hAnsi="David"/>
          <w:b/>
          <w:bCs/>
          <w:rtl/>
        </w:rPr>
        <w:t>)</w:t>
      </w:r>
      <w:r w:rsidR="007B051C" w:rsidRPr="00D531E1">
        <w:rPr>
          <w:rFonts w:ascii="David" w:hAnsi="David"/>
          <w:b/>
          <w:bCs/>
          <w:rtl/>
        </w:rPr>
        <w:t>:</w:t>
      </w:r>
    </w:p>
    <w:tbl>
      <w:tblPr>
        <w:bidiVisual/>
        <w:tblW w:w="8397" w:type="dxa"/>
        <w:jc w:val="right"/>
        <w:tblBorders>
          <w:top w:val="single" w:sz="4" w:space="0" w:color="auto"/>
        </w:tblBorders>
        <w:tblLook w:val="0000" w:firstRow="0" w:lastRow="0" w:firstColumn="0" w:lastColumn="0" w:noHBand="0" w:noVBand="0"/>
      </w:tblPr>
      <w:tblGrid>
        <w:gridCol w:w="1275"/>
        <w:gridCol w:w="2435"/>
        <w:gridCol w:w="1757"/>
        <w:gridCol w:w="838"/>
        <w:gridCol w:w="798"/>
        <w:gridCol w:w="1294"/>
      </w:tblGrid>
      <w:tr w:rsidR="00521242" w:rsidRPr="00D531E1" w14:paraId="24A69C98" w14:textId="77777777" w:rsidTr="00521242">
        <w:trPr>
          <w:trHeight w:val="100"/>
          <w:tblHeader/>
          <w:jc w:val="right"/>
        </w:trPr>
        <w:tc>
          <w:tcPr>
            <w:tcW w:w="1275" w:type="dxa"/>
            <w:vMerge w:val="restart"/>
            <w:tcBorders>
              <w:top w:val="single" w:sz="4" w:space="0" w:color="auto"/>
              <w:left w:val="single" w:sz="4" w:space="0" w:color="auto"/>
              <w:right w:val="single" w:sz="4" w:space="0" w:color="auto"/>
            </w:tcBorders>
            <w:shd w:val="clear" w:color="auto" w:fill="E6E6E6"/>
            <w:vAlign w:val="center"/>
          </w:tcPr>
          <w:p w14:paraId="612A3B2A" w14:textId="77777777" w:rsidR="00521242" w:rsidRPr="00D531E1" w:rsidRDefault="00521242" w:rsidP="007939E3">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2435" w:type="dxa"/>
            <w:vMerge w:val="restart"/>
            <w:tcBorders>
              <w:top w:val="single" w:sz="4" w:space="0" w:color="auto"/>
              <w:left w:val="single" w:sz="4" w:space="0" w:color="auto"/>
              <w:right w:val="single" w:sz="4" w:space="0" w:color="auto"/>
            </w:tcBorders>
            <w:shd w:val="clear" w:color="auto" w:fill="E6E6E6"/>
          </w:tcPr>
          <w:p w14:paraId="2C2CAA21" w14:textId="77777777" w:rsidR="00521242" w:rsidRPr="00D531E1" w:rsidRDefault="00521242" w:rsidP="007939E3">
            <w:pPr>
              <w:spacing w:line="240" w:lineRule="auto"/>
              <w:jc w:val="center"/>
              <w:rPr>
                <w:rFonts w:ascii="David" w:hAnsi="David"/>
                <w:b/>
                <w:bCs/>
                <w:szCs w:val="20"/>
                <w:rtl/>
              </w:rPr>
            </w:pPr>
            <w:r w:rsidRPr="00D531E1">
              <w:rPr>
                <w:rFonts w:ascii="David" w:hAnsi="David" w:hint="eastAsia"/>
                <w:b/>
                <w:bCs/>
                <w:szCs w:val="20"/>
                <w:rtl/>
              </w:rPr>
              <w:t>האם</w:t>
            </w:r>
            <w:r w:rsidRPr="00D531E1">
              <w:rPr>
                <w:rFonts w:ascii="David" w:hAnsi="David"/>
                <w:b/>
                <w:bCs/>
                <w:szCs w:val="20"/>
                <w:rtl/>
              </w:rPr>
              <w:t xml:space="preserve"> </w:t>
            </w:r>
            <w:r w:rsidRPr="00D531E1">
              <w:rPr>
                <w:rFonts w:ascii="David" w:hAnsi="David" w:hint="eastAsia"/>
                <w:b/>
                <w:bCs/>
                <w:szCs w:val="20"/>
                <w:rtl/>
              </w:rPr>
              <w:t>הניסיון</w:t>
            </w:r>
            <w:r w:rsidRPr="00D531E1">
              <w:rPr>
                <w:rFonts w:ascii="David" w:hAnsi="David"/>
                <w:b/>
                <w:bCs/>
                <w:szCs w:val="20"/>
                <w:rtl/>
              </w:rPr>
              <w:t xml:space="preserve"> </w:t>
            </w:r>
            <w:r w:rsidRPr="00D531E1">
              <w:rPr>
                <w:rFonts w:ascii="David" w:hAnsi="David" w:hint="eastAsia"/>
                <w:b/>
                <w:bCs/>
                <w:szCs w:val="20"/>
                <w:rtl/>
              </w:rPr>
              <w:t>מתקיים</w:t>
            </w:r>
            <w:r w:rsidRPr="00D531E1">
              <w:rPr>
                <w:rFonts w:ascii="David" w:hAnsi="David"/>
                <w:b/>
                <w:bCs/>
                <w:szCs w:val="20"/>
                <w:rtl/>
              </w:rPr>
              <w:t xml:space="preserve"> </w:t>
            </w:r>
            <w:r w:rsidRPr="00D531E1">
              <w:rPr>
                <w:rFonts w:ascii="David" w:hAnsi="David" w:hint="eastAsia"/>
                <w:b/>
                <w:bCs/>
                <w:szCs w:val="20"/>
                <w:rtl/>
              </w:rPr>
              <w:t>במציע</w:t>
            </w:r>
            <w:r w:rsidRPr="00D531E1">
              <w:rPr>
                <w:rFonts w:ascii="David" w:hAnsi="David"/>
                <w:b/>
                <w:bCs/>
                <w:szCs w:val="20"/>
                <w:rtl/>
              </w:rPr>
              <w:t xml:space="preserve"> / </w:t>
            </w:r>
            <w:r w:rsidRPr="00D531E1">
              <w:rPr>
                <w:rFonts w:ascii="David" w:hAnsi="David" w:hint="eastAsia"/>
                <w:b/>
                <w:bCs/>
                <w:szCs w:val="20"/>
                <w:rtl/>
              </w:rPr>
              <w:t>בבעל</w:t>
            </w:r>
            <w:r w:rsidRPr="00D531E1">
              <w:rPr>
                <w:rFonts w:ascii="David" w:hAnsi="David"/>
                <w:b/>
                <w:bCs/>
                <w:szCs w:val="20"/>
                <w:rtl/>
              </w:rPr>
              <w:t xml:space="preserve"> </w:t>
            </w:r>
            <w:r w:rsidRPr="00D531E1">
              <w:rPr>
                <w:rFonts w:ascii="David" w:hAnsi="David" w:hint="eastAsia"/>
                <w:b/>
                <w:bCs/>
                <w:szCs w:val="20"/>
                <w:rtl/>
              </w:rPr>
              <w:t>השליטה</w:t>
            </w:r>
            <w:r w:rsidRPr="00D531E1">
              <w:rPr>
                <w:rFonts w:ascii="David" w:hAnsi="David"/>
                <w:b/>
                <w:bCs/>
                <w:szCs w:val="20"/>
                <w:rtl/>
              </w:rPr>
              <w:t xml:space="preserve"> /מנכ"ל </w:t>
            </w:r>
            <w:r w:rsidRPr="00D531E1">
              <w:rPr>
                <w:rFonts w:ascii="David" w:hAnsi="David" w:hint="eastAsia"/>
                <w:b/>
                <w:bCs/>
                <w:szCs w:val="20"/>
                <w:rtl/>
              </w:rPr>
              <w:t>המציע</w:t>
            </w:r>
            <w:r w:rsidRPr="00D531E1">
              <w:rPr>
                <w:rFonts w:ascii="David" w:hAnsi="David"/>
                <w:b/>
                <w:bCs/>
                <w:szCs w:val="20"/>
                <w:rtl/>
              </w:rPr>
              <w:t xml:space="preserve"> (אם </w:t>
            </w:r>
            <w:r w:rsidRPr="00D531E1">
              <w:rPr>
                <w:rFonts w:ascii="David" w:hAnsi="David" w:hint="eastAsia"/>
                <w:b/>
                <w:bCs/>
                <w:szCs w:val="20"/>
                <w:rtl/>
              </w:rPr>
              <w:t>בבעל</w:t>
            </w:r>
            <w:r w:rsidRPr="00D531E1">
              <w:rPr>
                <w:rFonts w:ascii="David" w:hAnsi="David"/>
                <w:b/>
                <w:bCs/>
                <w:szCs w:val="20"/>
                <w:rtl/>
              </w:rPr>
              <w:t xml:space="preserve"> </w:t>
            </w:r>
            <w:r w:rsidRPr="00D531E1">
              <w:rPr>
                <w:rFonts w:ascii="David" w:hAnsi="David" w:hint="eastAsia"/>
                <w:b/>
                <w:bCs/>
                <w:szCs w:val="20"/>
                <w:rtl/>
              </w:rPr>
              <w:t>השליטה</w:t>
            </w:r>
            <w:r w:rsidRPr="00D531E1">
              <w:rPr>
                <w:rFonts w:ascii="David" w:hAnsi="David"/>
                <w:b/>
                <w:bCs/>
                <w:szCs w:val="20"/>
                <w:rtl/>
              </w:rPr>
              <w:t xml:space="preserve"> / </w:t>
            </w:r>
            <w:r w:rsidRPr="00D531E1">
              <w:rPr>
                <w:rFonts w:ascii="David" w:hAnsi="David" w:hint="eastAsia"/>
                <w:b/>
                <w:bCs/>
                <w:szCs w:val="20"/>
                <w:rtl/>
              </w:rPr>
              <w:t>מנכ</w:t>
            </w:r>
            <w:r w:rsidRPr="00D531E1">
              <w:rPr>
                <w:rFonts w:ascii="David" w:hAnsi="David"/>
                <w:b/>
                <w:bCs/>
                <w:szCs w:val="20"/>
                <w:rtl/>
              </w:rPr>
              <w:t xml:space="preserve">"ל </w:t>
            </w:r>
            <w:r w:rsidRPr="00D531E1">
              <w:rPr>
                <w:rFonts w:ascii="David" w:hAnsi="David" w:hint="eastAsia"/>
                <w:b/>
                <w:bCs/>
                <w:szCs w:val="20"/>
                <w:rtl/>
              </w:rPr>
              <w:t>–</w:t>
            </w:r>
            <w:r w:rsidRPr="00D531E1">
              <w:rPr>
                <w:rFonts w:ascii="David" w:hAnsi="David"/>
                <w:b/>
                <w:bCs/>
                <w:szCs w:val="20"/>
                <w:rtl/>
              </w:rPr>
              <w:t xml:space="preserve"> </w:t>
            </w:r>
            <w:r w:rsidRPr="00D531E1">
              <w:rPr>
                <w:rFonts w:ascii="David" w:hAnsi="David" w:hint="eastAsia"/>
                <w:b/>
                <w:bCs/>
                <w:szCs w:val="20"/>
                <w:rtl/>
              </w:rPr>
              <w:t>יש</w:t>
            </w:r>
            <w:r w:rsidRPr="00D531E1">
              <w:rPr>
                <w:rFonts w:ascii="David" w:hAnsi="David"/>
                <w:b/>
                <w:bCs/>
                <w:szCs w:val="20"/>
                <w:rtl/>
              </w:rPr>
              <w:t xml:space="preserve"> </w:t>
            </w:r>
            <w:r w:rsidRPr="00D531E1">
              <w:rPr>
                <w:rFonts w:ascii="David" w:hAnsi="David" w:hint="eastAsia"/>
                <w:b/>
                <w:bCs/>
                <w:szCs w:val="20"/>
                <w:rtl/>
              </w:rPr>
              <w:t>לציין</w:t>
            </w:r>
            <w:r w:rsidRPr="00D531E1">
              <w:rPr>
                <w:rFonts w:ascii="David" w:hAnsi="David"/>
                <w:b/>
                <w:bCs/>
                <w:szCs w:val="20"/>
                <w:rtl/>
              </w:rPr>
              <w:t xml:space="preserve"> </w:t>
            </w:r>
            <w:r w:rsidRPr="00D531E1">
              <w:rPr>
                <w:rFonts w:ascii="David" w:hAnsi="David" w:hint="eastAsia"/>
                <w:b/>
                <w:bCs/>
                <w:szCs w:val="20"/>
                <w:rtl/>
              </w:rPr>
              <w:t>את</w:t>
            </w:r>
            <w:r w:rsidRPr="00D531E1">
              <w:rPr>
                <w:rFonts w:ascii="David" w:hAnsi="David"/>
                <w:b/>
                <w:bCs/>
                <w:szCs w:val="20"/>
                <w:rtl/>
              </w:rPr>
              <w:t xml:space="preserve"> </w:t>
            </w:r>
            <w:r w:rsidRPr="00D531E1">
              <w:rPr>
                <w:rFonts w:ascii="David" w:hAnsi="David" w:hint="eastAsia"/>
                <w:b/>
                <w:bCs/>
                <w:szCs w:val="20"/>
                <w:rtl/>
              </w:rPr>
              <w:t>שמו</w:t>
            </w:r>
            <w:r w:rsidRPr="00D531E1">
              <w:rPr>
                <w:rFonts w:ascii="David" w:hAnsi="David"/>
                <w:b/>
                <w:bCs/>
                <w:szCs w:val="20"/>
                <w:rtl/>
              </w:rPr>
              <w:t>)</w:t>
            </w:r>
          </w:p>
        </w:tc>
        <w:tc>
          <w:tcPr>
            <w:tcW w:w="1757" w:type="dxa"/>
            <w:vMerge w:val="restart"/>
            <w:tcBorders>
              <w:top w:val="single" w:sz="4" w:space="0" w:color="auto"/>
              <w:left w:val="single" w:sz="4" w:space="0" w:color="auto"/>
              <w:right w:val="single" w:sz="4" w:space="0" w:color="auto"/>
            </w:tcBorders>
            <w:shd w:val="clear" w:color="auto" w:fill="E6E6E6"/>
            <w:vAlign w:val="center"/>
          </w:tcPr>
          <w:p w14:paraId="48876EBB" w14:textId="77777777" w:rsidR="00521242" w:rsidRPr="00D531E1" w:rsidRDefault="00521242" w:rsidP="007939E3">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w:t>
            </w:r>
            <w:r w:rsidRPr="00D531E1">
              <w:rPr>
                <w:rFonts w:ascii="David" w:hAnsi="David" w:hint="eastAsia"/>
                <w:b/>
                <w:bCs/>
                <w:szCs w:val="20"/>
                <w:rtl/>
              </w:rPr>
              <w:t>בדבר</w:t>
            </w:r>
            <w:r w:rsidRPr="00D531E1">
              <w:rPr>
                <w:rFonts w:ascii="David" w:hAnsi="David"/>
                <w:b/>
                <w:bCs/>
                <w:szCs w:val="20"/>
                <w:rtl/>
              </w:rPr>
              <w:t xml:space="preserve"> </w:t>
            </w:r>
            <w:r w:rsidRPr="00D531E1">
              <w:rPr>
                <w:rFonts w:ascii="David" w:hAnsi="David" w:hint="eastAsia"/>
                <w:b/>
                <w:bCs/>
                <w:szCs w:val="20"/>
                <w:rtl/>
              </w:rPr>
              <w:t>השירותים</w:t>
            </w:r>
            <w:r w:rsidRPr="00D531E1">
              <w:rPr>
                <w:rFonts w:ascii="David" w:hAnsi="David"/>
                <w:b/>
                <w:bCs/>
                <w:szCs w:val="20"/>
                <w:rtl/>
              </w:rPr>
              <w:t xml:space="preserve"> </w:t>
            </w:r>
            <w:r w:rsidRPr="00D531E1">
              <w:rPr>
                <w:rFonts w:ascii="David" w:hAnsi="David" w:hint="eastAsia"/>
                <w:b/>
                <w:bCs/>
                <w:szCs w:val="20"/>
                <w:rtl/>
              </w:rPr>
              <w:t>או</w:t>
            </w:r>
            <w:r w:rsidRPr="00D531E1">
              <w:rPr>
                <w:rFonts w:ascii="David" w:hAnsi="David"/>
                <w:b/>
                <w:bCs/>
                <w:szCs w:val="20"/>
                <w:rtl/>
              </w:rPr>
              <w:t xml:space="preserve"> </w:t>
            </w:r>
            <w:r w:rsidRPr="00D531E1">
              <w:rPr>
                <w:rFonts w:ascii="David" w:hAnsi="David" w:hint="eastAsia"/>
                <w:b/>
                <w:bCs/>
                <w:szCs w:val="20"/>
                <w:rtl/>
              </w:rPr>
              <w:t>מהות</w:t>
            </w:r>
            <w:r w:rsidRPr="00D531E1">
              <w:rPr>
                <w:rFonts w:ascii="David" w:hAnsi="David"/>
                <w:b/>
                <w:bCs/>
                <w:szCs w:val="20"/>
                <w:rtl/>
              </w:rPr>
              <w:t xml:space="preserve"> </w:t>
            </w:r>
            <w:r w:rsidRPr="00D531E1">
              <w:rPr>
                <w:rFonts w:ascii="David" w:hAnsi="David" w:hint="eastAsia"/>
                <w:b/>
                <w:bCs/>
                <w:szCs w:val="20"/>
                <w:rtl/>
              </w:rPr>
              <w:t>השירות</w:t>
            </w:r>
            <w:r w:rsidRPr="00D531E1">
              <w:rPr>
                <w:rFonts w:ascii="David" w:hAnsi="David"/>
                <w:b/>
                <w:bCs/>
                <w:szCs w:val="20"/>
                <w:rtl/>
              </w:rPr>
              <w:t xml:space="preserve"> </w:t>
            </w:r>
            <w:r w:rsidRPr="00D531E1">
              <w:rPr>
                <w:rFonts w:ascii="David" w:hAnsi="David" w:hint="eastAsia"/>
                <w:b/>
                <w:bCs/>
                <w:szCs w:val="20"/>
                <w:rtl/>
              </w:rPr>
              <w:t>שניתן</w:t>
            </w:r>
            <w:r w:rsidRPr="00D531E1">
              <w:rPr>
                <w:rFonts w:ascii="David" w:hAnsi="David"/>
                <w:b/>
                <w:bCs/>
                <w:szCs w:val="20"/>
                <w:rtl/>
              </w:rPr>
              <w:t xml:space="preserve"> </w:t>
            </w:r>
            <w:r w:rsidRPr="00D531E1">
              <w:rPr>
                <w:rFonts w:ascii="David" w:hAnsi="David" w:hint="eastAsia"/>
                <w:b/>
                <w:bCs/>
                <w:szCs w:val="20"/>
                <w:rtl/>
              </w:rPr>
              <w:t>על</w:t>
            </w:r>
            <w:r w:rsidRPr="00D531E1">
              <w:rPr>
                <w:rFonts w:ascii="David" w:hAnsi="David"/>
                <w:b/>
                <w:bCs/>
                <w:szCs w:val="20"/>
                <w:rtl/>
              </w:rPr>
              <w:t xml:space="preserve">-ידי </w:t>
            </w:r>
            <w:r w:rsidRPr="00D531E1">
              <w:rPr>
                <w:rFonts w:ascii="David" w:hAnsi="David" w:hint="eastAsia"/>
                <w:b/>
                <w:bCs/>
                <w:szCs w:val="20"/>
                <w:rtl/>
              </w:rPr>
              <w:t>המציע</w:t>
            </w:r>
          </w:p>
        </w:tc>
        <w:tc>
          <w:tcPr>
            <w:tcW w:w="163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EAFE55C" w14:textId="77777777" w:rsidR="00521242" w:rsidRPr="00D531E1" w:rsidRDefault="00521242" w:rsidP="001E7BCC">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0CFEC3B5" w14:textId="77777777" w:rsidR="00521242" w:rsidRPr="00D531E1" w:rsidRDefault="00521242" w:rsidP="007939E3">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521242" w:rsidRPr="00D531E1" w14:paraId="725E7389" w14:textId="77777777" w:rsidTr="00521242">
        <w:trPr>
          <w:trHeight w:val="100"/>
          <w:tblHeader/>
          <w:jc w:val="right"/>
        </w:trPr>
        <w:tc>
          <w:tcPr>
            <w:tcW w:w="1275" w:type="dxa"/>
            <w:vMerge/>
            <w:tcBorders>
              <w:left w:val="single" w:sz="4" w:space="0" w:color="auto"/>
              <w:bottom w:val="single" w:sz="4" w:space="0" w:color="auto"/>
              <w:right w:val="single" w:sz="4" w:space="0" w:color="auto"/>
            </w:tcBorders>
            <w:shd w:val="clear" w:color="auto" w:fill="E6E6E6"/>
          </w:tcPr>
          <w:p w14:paraId="26D242A5" w14:textId="77777777" w:rsidR="00521242" w:rsidRPr="00D531E1" w:rsidRDefault="00521242" w:rsidP="00A26254">
            <w:pPr>
              <w:spacing w:line="240" w:lineRule="auto"/>
              <w:rPr>
                <w:rFonts w:ascii="David" w:hAnsi="David"/>
                <w:b/>
                <w:bCs/>
                <w:szCs w:val="20"/>
                <w:rtl/>
              </w:rPr>
            </w:pPr>
          </w:p>
        </w:tc>
        <w:tc>
          <w:tcPr>
            <w:tcW w:w="2435" w:type="dxa"/>
            <w:vMerge/>
            <w:tcBorders>
              <w:left w:val="single" w:sz="4" w:space="0" w:color="auto"/>
              <w:bottom w:val="single" w:sz="4" w:space="0" w:color="auto"/>
              <w:right w:val="single" w:sz="4" w:space="0" w:color="auto"/>
            </w:tcBorders>
            <w:shd w:val="clear" w:color="auto" w:fill="E6E6E6"/>
          </w:tcPr>
          <w:p w14:paraId="6B537C18" w14:textId="77777777" w:rsidR="00521242" w:rsidRPr="00D531E1" w:rsidRDefault="00521242" w:rsidP="00A26254">
            <w:pPr>
              <w:spacing w:line="240" w:lineRule="auto"/>
              <w:rPr>
                <w:rFonts w:ascii="David" w:hAnsi="David"/>
                <w:b/>
                <w:bCs/>
                <w:szCs w:val="20"/>
                <w:rtl/>
              </w:rPr>
            </w:pPr>
          </w:p>
        </w:tc>
        <w:tc>
          <w:tcPr>
            <w:tcW w:w="1757" w:type="dxa"/>
            <w:vMerge/>
            <w:tcBorders>
              <w:left w:val="single" w:sz="4" w:space="0" w:color="auto"/>
              <w:bottom w:val="single" w:sz="4" w:space="0" w:color="auto"/>
              <w:right w:val="single" w:sz="4" w:space="0" w:color="auto"/>
            </w:tcBorders>
            <w:shd w:val="clear" w:color="auto" w:fill="E6E6E6"/>
          </w:tcPr>
          <w:p w14:paraId="7CCCA1D8" w14:textId="77777777" w:rsidR="00521242" w:rsidRPr="00D531E1" w:rsidRDefault="00521242" w:rsidP="00A26254">
            <w:pPr>
              <w:spacing w:line="240" w:lineRule="auto"/>
              <w:rPr>
                <w:rFonts w:ascii="David" w:hAnsi="David"/>
                <w:b/>
                <w:bCs/>
                <w:szCs w:val="20"/>
                <w:rtl/>
              </w:rPr>
            </w:pPr>
          </w:p>
        </w:tc>
        <w:tc>
          <w:tcPr>
            <w:tcW w:w="838" w:type="dxa"/>
            <w:tcBorders>
              <w:top w:val="single" w:sz="4" w:space="0" w:color="auto"/>
              <w:left w:val="single" w:sz="4" w:space="0" w:color="auto"/>
              <w:bottom w:val="single" w:sz="4" w:space="0" w:color="auto"/>
              <w:right w:val="single" w:sz="4" w:space="0" w:color="auto"/>
            </w:tcBorders>
            <w:shd w:val="clear" w:color="auto" w:fill="E6E6E6"/>
            <w:vAlign w:val="center"/>
          </w:tcPr>
          <w:p w14:paraId="5169E8DC" w14:textId="77777777" w:rsidR="00521242" w:rsidRPr="00D531E1" w:rsidRDefault="00521242" w:rsidP="001E7BCC">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798" w:type="dxa"/>
            <w:tcBorders>
              <w:top w:val="single" w:sz="4" w:space="0" w:color="auto"/>
              <w:left w:val="single" w:sz="4" w:space="0" w:color="auto"/>
              <w:bottom w:val="single" w:sz="4" w:space="0" w:color="auto"/>
              <w:right w:val="single" w:sz="4" w:space="0" w:color="auto"/>
            </w:tcBorders>
            <w:shd w:val="clear" w:color="auto" w:fill="E6E6E6"/>
            <w:vAlign w:val="center"/>
          </w:tcPr>
          <w:p w14:paraId="67171078" w14:textId="77777777" w:rsidR="00521242" w:rsidRPr="00D531E1" w:rsidRDefault="00521242" w:rsidP="001E7BCC">
            <w:pPr>
              <w:spacing w:line="240" w:lineRule="auto"/>
              <w:jc w:val="center"/>
              <w:rPr>
                <w:rFonts w:ascii="David" w:hAnsi="David"/>
                <w:b/>
                <w:bCs/>
                <w:szCs w:val="20"/>
                <w:rtl/>
              </w:rPr>
            </w:pPr>
            <w:r w:rsidRPr="00D531E1">
              <w:rPr>
                <w:rFonts w:ascii="David" w:hAnsi="David"/>
                <w:b/>
                <w:bCs/>
                <w:szCs w:val="20"/>
                <w:rtl/>
              </w:rPr>
              <w:t>עד חודש ושנה</w:t>
            </w:r>
          </w:p>
        </w:tc>
        <w:tc>
          <w:tcPr>
            <w:tcW w:w="1294" w:type="dxa"/>
            <w:vMerge/>
            <w:tcBorders>
              <w:left w:val="single" w:sz="4" w:space="0" w:color="auto"/>
              <w:bottom w:val="single" w:sz="4" w:space="0" w:color="auto"/>
              <w:right w:val="single" w:sz="4" w:space="0" w:color="auto"/>
            </w:tcBorders>
            <w:shd w:val="clear" w:color="auto" w:fill="E6E6E6"/>
          </w:tcPr>
          <w:p w14:paraId="7ADFAF8B" w14:textId="77777777" w:rsidR="00521242" w:rsidRPr="00D531E1" w:rsidRDefault="00521242" w:rsidP="00A26254">
            <w:pPr>
              <w:spacing w:line="240" w:lineRule="auto"/>
              <w:rPr>
                <w:rFonts w:ascii="David" w:hAnsi="David"/>
                <w:b/>
                <w:bCs/>
                <w:szCs w:val="20"/>
                <w:rtl/>
              </w:rPr>
            </w:pPr>
          </w:p>
        </w:tc>
      </w:tr>
      <w:tr w:rsidR="00521242" w:rsidRPr="00D531E1" w14:paraId="7956A8FF"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2C833B58" w14:textId="77777777" w:rsidR="00521242" w:rsidRPr="00D531E1"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41885A16" w14:textId="77777777" w:rsidR="00521242" w:rsidRPr="00D531E1"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26F4E3E6" w14:textId="77777777" w:rsidR="00521242" w:rsidRPr="00D531E1"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1BD7A33B" w14:textId="77777777" w:rsidR="00521242" w:rsidRPr="00D531E1"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A9DDC82" w14:textId="77777777" w:rsidR="00521242" w:rsidRPr="00D531E1"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55214B68" w14:textId="77777777" w:rsidR="00521242" w:rsidRPr="00D531E1" w:rsidRDefault="00521242" w:rsidP="00A26254">
            <w:pPr>
              <w:spacing w:line="240" w:lineRule="auto"/>
              <w:rPr>
                <w:rFonts w:ascii="David" w:hAnsi="David"/>
                <w:szCs w:val="20"/>
                <w:rtl/>
              </w:rPr>
            </w:pPr>
          </w:p>
        </w:tc>
      </w:tr>
      <w:tr w:rsidR="00521242" w:rsidRPr="00D531E1" w14:paraId="1F3E2B20"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0C9E4523" w14:textId="77777777" w:rsidR="00521242" w:rsidRPr="00D531E1"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2ECF04FE" w14:textId="77777777" w:rsidR="00521242" w:rsidRPr="00D531E1"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6FF3D5E" w14:textId="77777777" w:rsidR="00521242" w:rsidRPr="00D531E1"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18E228BA" w14:textId="77777777" w:rsidR="00521242" w:rsidRPr="00D531E1"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741186D" w14:textId="77777777" w:rsidR="00521242" w:rsidRPr="00D531E1"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5752D18E" w14:textId="77777777" w:rsidR="00521242" w:rsidRPr="00D531E1" w:rsidRDefault="00521242" w:rsidP="00A26254">
            <w:pPr>
              <w:spacing w:line="240" w:lineRule="auto"/>
              <w:rPr>
                <w:rFonts w:ascii="David" w:hAnsi="David"/>
                <w:szCs w:val="20"/>
                <w:rtl/>
              </w:rPr>
            </w:pPr>
          </w:p>
        </w:tc>
      </w:tr>
      <w:tr w:rsidR="00521242" w:rsidRPr="00D531E1" w14:paraId="086EB4E6"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2F092BBD" w14:textId="77777777" w:rsidR="00521242" w:rsidRPr="00D531E1"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0DDFC595" w14:textId="77777777" w:rsidR="00521242" w:rsidRPr="00D531E1"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5CABA963" w14:textId="77777777" w:rsidR="00521242" w:rsidRPr="00D531E1"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408E2703" w14:textId="77777777" w:rsidR="00521242" w:rsidRPr="00D531E1"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287B7515" w14:textId="77777777" w:rsidR="00521242" w:rsidRPr="00D531E1"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23477C0D" w14:textId="77777777" w:rsidR="00521242" w:rsidRPr="00D531E1" w:rsidRDefault="00521242" w:rsidP="00A26254">
            <w:pPr>
              <w:spacing w:line="240" w:lineRule="auto"/>
              <w:rPr>
                <w:rFonts w:ascii="David" w:hAnsi="David"/>
                <w:szCs w:val="20"/>
                <w:rtl/>
              </w:rPr>
            </w:pPr>
          </w:p>
        </w:tc>
      </w:tr>
      <w:tr w:rsidR="00521242" w:rsidRPr="00D531E1" w14:paraId="06B6D9D3" w14:textId="77777777" w:rsidTr="005212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5" w:type="dxa"/>
            <w:tcBorders>
              <w:top w:val="single" w:sz="4" w:space="0" w:color="auto"/>
              <w:left w:val="single" w:sz="4" w:space="0" w:color="auto"/>
              <w:bottom w:val="single" w:sz="4" w:space="0" w:color="auto"/>
              <w:right w:val="single" w:sz="4" w:space="0" w:color="auto"/>
            </w:tcBorders>
          </w:tcPr>
          <w:p w14:paraId="1A1E9B8C" w14:textId="77777777" w:rsidR="00521242" w:rsidRPr="00D531E1" w:rsidRDefault="00521242" w:rsidP="00A26254">
            <w:pPr>
              <w:spacing w:line="240" w:lineRule="auto"/>
              <w:rPr>
                <w:rFonts w:ascii="David" w:hAnsi="David"/>
                <w:szCs w:val="20"/>
                <w:rtl/>
              </w:rPr>
            </w:pPr>
          </w:p>
        </w:tc>
        <w:tc>
          <w:tcPr>
            <w:tcW w:w="2435" w:type="dxa"/>
            <w:tcBorders>
              <w:top w:val="single" w:sz="4" w:space="0" w:color="auto"/>
              <w:left w:val="single" w:sz="4" w:space="0" w:color="auto"/>
              <w:bottom w:val="single" w:sz="4" w:space="0" w:color="auto"/>
              <w:right w:val="single" w:sz="4" w:space="0" w:color="auto"/>
            </w:tcBorders>
          </w:tcPr>
          <w:p w14:paraId="234201FC" w14:textId="77777777" w:rsidR="00521242" w:rsidRPr="00D531E1" w:rsidRDefault="00521242" w:rsidP="00A26254">
            <w:pPr>
              <w:spacing w:line="240" w:lineRule="auto"/>
              <w:rPr>
                <w:rFonts w:ascii="David" w:hAnsi="David"/>
                <w:szCs w:val="20"/>
                <w:rtl/>
              </w:rPr>
            </w:pPr>
          </w:p>
        </w:tc>
        <w:tc>
          <w:tcPr>
            <w:tcW w:w="1757" w:type="dxa"/>
            <w:tcBorders>
              <w:top w:val="single" w:sz="4" w:space="0" w:color="auto"/>
              <w:left w:val="single" w:sz="4" w:space="0" w:color="auto"/>
              <w:bottom w:val="single" w:sz="4" w:space="0" w:color="auto"/>
              <w:right w:val="single" w:sz="4" w:space="0" w:color="auto"/>
            </w:tcBorders>
          </w:tcPr>
          <w:p w14:paraId="3652D5E6" w14:textId="77777777" w:rsidR="00521242" w:rsidRPr="00D531E1" w:rsidRDefault="00521242" w:rsidP="00A26254">
            <w:pPr>
              <w:spacing w:line="240" w:lineRule="auto"/>
              <w:rPr>
                <w:rFonts w:ascii="David" w:hAnsi="David"/>
                <w:szCs w:val="20"/>
                <w:rtl/>
              </w:rPr>
            </w:pPr>
          </w:p>
        </w:tc>
        <w:tc>
          <w:tcPr>
            <w:tcW w:w="838" w:type="dxa"/>
            <w:tcBorders>
              <w:top w:val="single" w:sz="4" w:space="0" w:color="auto"/>
              <w:left w:val="single" w:sz="4" w:space="0" w:color="auto"/>
              <w:bottom w:val="single" w:sz="4" w:space="0" w:color="auto"/>
              <w:right w:val="single" w:sz="4" w:space="0" w:color="auto"/>
            </w:tcBorders>
          </w:tcPr>
          <w:p w14:paraId="22E4989F" w14:textId="77777777" w:rsidR="00521242" w:rsidRPr="00D531E1" w:rsidRDefault="00521242" w:rsidP="00A26254">
            <w:pPr>
              <w:spacing w:line="240" w:lineRule="auto"/>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6BFCADA" w14:textId="77777777" w:rsidR="00521242" w:rsidRPr="00D531E1" w:rsidRDefault="00521242" w:rsidP="00A26254">
            <w:pPr>
              <w:spacing w:line="240" w:lineRule="auto"/>
              <w:rPr>
                <w:rFonts w:ascii="David" w:hAnsi="David"/>
                <w:szCs w:val="20"/>
                <w:rtl/>
              </w:rPr>
            </w:pPr>
          </w:p>
        </w:tc>
        <w:tc>
          <w:tcPr>
            <w:tcW w:w="1294" w:type="dxa"/>
            <w:tcBorders>
              <w:top w:val="single" w:sz="4" w:space="0" w:color="auto"/>
              <w:left w:val="single" w:sz="4" w:space="0" w:color="auto"/>
              <w:bottom w:val="single" w:sz="4" w:space="0" w:color="auto"/>
              <w:right w:val="single" w:sz="4" w:space="0" w:color="auto"/>
            </w:tcBorders>
          </w:tcPr>
          <w:p w14:paraId="76D5E4C9" w14:textId="77777777" w:rsidR="00521242" w:rsidRPr="00D531E1" w:rsidRDefault="00521242" w:rsidP="00A26254">
            <w:pPr>
              <w:spacing w:line="240" w:lineRule="auto"/>
              <w:rPr>
                <w:rFonts w:ascii="David" w:hAnsi="David"/>
                <w:szCs w:val="20"/>
                <w:rtl/>
              </w:rPr>
            </w:pPr>
          </w:p>
        </w:tc>
      </w:tr>
    </w:tbl>
    <w:p w14:paraId="2FCF2F39" w14:textId="77777777" w:rsidR="00FB517F" w:rsidRPr="00D531E1" w:rsidRDefault="00FB517F" w:rsidP="00A26254">
      <w:pPr>
        <w:pStyle w:val="HNormal"/>
        <w:tabs>
          <w:tab w:val="left" w:leader="underscore" w:pos="8309"/>
        </w:tabs>
        <w:spacing w:after="0" w:line="360" w:lineRule="auto"/>
        <w:ind w:left="849"/>
        <w:rPr>
          <w:rFonts w:ascii="David" w:hAnsi="David" w:cs="David"/>
          <w:sz w:val="24"/>
          <w:rtl/>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3A5360B2" w14:textId="77777777" w:rsidR="007939E3" w:rsidRPr="00D531E1" w:rsidRDefault="007939E3" w:rsidP="00A26254">
      <w:pPr>
        <w:pStyle w:val="HNormal"/>
        <w:tabs>
          <w:tab w:val="left" w:leader="underscore" w:pos="8309"/>
        </w:tabs>
        <w:spacing w:after="0" w:line="360" w:lineRule="auto"/>
        <w:ind w:left="849"/>
        <w:rPr>
          <w:rFonts w:ascii="David" w:hAnsi="David" w:cs="David"/>
          <w:sz w:val="24"/>
          <w:rtl/>
        </w:rPr>
      </w:pPr>
    </w:p>
    <w:p w14:paraId="2BB14EFA" w14:textId="77777777" w:rsidR="00FB517F" w:rsidRPr="00D531E1" w:rsidRDefault="00FB517F" w:rsidP="00A26254">
      <w:pPr>
        <w:pStyle w:val="HNormal"/>
        <w:numPr>
          <w:ilvl w:val="0"/>
          <w:numId w:val="24"/>
        </w:numPr>
        <w:spacing w:after="0" w:line="360" w:lineRule="auto"/>
        <w:rPr>
          <w:rFonts w:ascii="David" w:hAnsi="David" w:cs="David"/>
          <w:b/>
          <w:bCs/>
          <w:sz w:val="24"/>
          <w:u w:val="single"/>
          <w:rtl/>
        </w:rPr>
      </w:pPr>
      <w:r w:rsidRPr="00D531E1">
        <w:rPr>
          <w:rFonts w:ascii="David" w:hAnsi="David" w:cs="David" w:hint="eastAsia"/>
          <w:b/>
          <w:bCs/>
          <w:color w:val="000000"/>
          <w:u w:val="single"/>
          <w:rtl/>
          <w:lang w:eastAsia="en-US"/>
        </w:rPr>
        <w:t>המלצות</w:t>
      </w:r>
      <w:r w:rsidRPr="00D531E1">
        <w:rPr>
          <w:rFonts w:ascii="David" w:hAnsi="David" w:cs="David"/>
          <w:b/>
          <w:bCs/>
          <w:color w:val="000000"/>
          <w:u w:val="single"/>
          <w:rtl/>
          <w:lang w:eastAsia="en-US"/>
        </w:rPr>
        <w:t xml:space="preserve"> </w:t>
      </w:r>
      <w:r w:rsidRPr="00D531E1">
        <w:rPr>
          <w:rFonts w:ascii="David" w:hAnsi="David" w:cs="David" w:hint="eastAsia"/>
          <w:b/>
          <w:bCs/>
          <w:color w:val="000000"/>
          <w:u w:val="single"/>
          <w:rtl/>
          <w:lang w:eastAsia="en-US"/>
        </w:rPr>
        <w:t>ביחס</w:t>
      </w:r>
      <w:r w:rsidRPr="00D531E1">
        <w:rPr>
          <w:rFonts w:ascii="David" w:hAnsi="David" w:cs="David"/>
          <w:b/>
          <w:bCs/>
          <w:color w:val="000000"/>
          <w:u w:val="single"/>
          <w:rtl/>
          <w:lang w:eastAsia="en-US"/>
        </w:rPr>
        <w:t xml:space="preserve"> </w:t>
      </w:r>
      <w:r w:rsidRPr="00D531E1">
        <w:rPr>
          <w:rFonts w:ascii="David" w:hAnsi="David" w:cs="David" w:hint="eastAsia"/>
          <w:b/>
          <w:bCs/>
          <w:color w:val="000000"/>
          <w:u w:val="single"/>
          <w:rtl/>
          <w:lang w:eastAsia="en-US"/>
        </w:rPr>
        <w:t>למציע</w:t>
      </w:r>
      <w:r w:rsidRPr="00D531E1">
        <w:rPr>
          <w:rFonts w:ascii="David" w:hAnsi="David" w:cs="David"/>
          <w:b/>
          <w:bCs/>
          <w:u w:val="single"/>
          <w:rtl/>
        </w:rPr>
        <w:t xml:space="preserve"> (אמת </w:t>
      </w:r>
      <w:r w:rsidRPr="00D531E1">
        <w:rPr>
          <w:rFonts w:ascii="David" w:hAnsi="David" w:cs="David"/>
          <w:b/>
          <w:bCs/>
          <w:sz w:val="24"/>
          <w:u w:val="single"/>
          <w:rtl/>
        </w:rPr>
        <w:t xml:space="preserve">מידה </w:t>
      </w:r>
      <w:r w:rsidRPr="00D531E1">
        <w:rPr>
          <w:rFonts w:ascii="David" w:hAnsi="David" w:cs="David"/>
          <w:b/>
          <w:bCs/>
          <w:sz w:val="24"/>
          <w:u w:val="single"/>
          <w:rtl/>
        </w:rPr>
        <w:fldChar w:fldCharType="begin" w:fldLock="1"/>
      </w:r>
      <w:r w:rsidRPr="00D531E1">
        <w:rPr>
          <w:rFonts w:ascii="David" w:hAnsi="David" w:cs="David"/>
          <w:b/>
          <w:bCs/>
          <w:sz w:val="24"/>
          <w:u w:val="single"/>
          <w:rtl/>
        </w:rPr>
        <w:instrText xml:space="preserve"> </w:instrText>
      </w:r>
      <w:r w:rsidRPr="00D531E1">
        <w:rPr>
          <w:rFonts w:ascii="David" w:hAnsi="David" w:cs="David"/>
          <w:b/>
          <w:bCs/>
          <w:sz w:val="24"/>
          <w:u w:val="single"/>
        </w:rPr>
        <w:instrText>REF</w:instrText>
      </w:r>
      <w:r w:rsidRPr="00D531E1">
        <w:rPr>
          <w:rFonts w:ascii="David" w:hAnsi="David" w:cs="David"/>
          <w:b/>
          <w:bCs/>
          <w:sz w:val="24"/>
          <w:u w:val="single"/>
          <w:rtl/>
        </w:rPr>
        <w:instrText xml:space="preserve"> _</w:instrText>
      </w:r>
      <w:r w:rsidRPr="00D531E1">
        <w:rPr>
          <w:rFonts w:ascii="David" w:hAnsi="David" w:cs="David"/>
          <w:b/>
          <w:bCs/>
          <w:sz w:val="24"/>
          <w:u w:val="single"/>
        </w:rPr>
        <w:instrText>Ref390165152 \n \h</w:instrText>
      </w:r>
      <w:r w:rsidRPr="00D531E1">
        <w:rPr>
          <w:rFonts w:ascii="David" w:hAnsi="David" w:cs="David"/>
          <w:b/>
          <w:bCs/>
          <w:sz w:val="24"/>
          <w:u w:val="single"/>
          <w:rtl/>
        </w:rPr>
        <w:instrText xml:space="preserve">  \* </w:instrText>
      </w:r>
      <w:r w:rsidRPr="00D531E1">
        <w:rPr>
          <w:rFonts w:ascii="David" w:hAnsi="David" w:cs="David"/>
          <w:b/>
          <w:bCs/>
          <w:sz w:val="24"/>
          <w:u w:val="single"/>
        </w:rPr>
        <w:instrText>MERGEFORMAT</w:instrText>
      </w:r>
      <w:r w:rsidRPr="00D531E1">
        <w:rPr>
          <w:rFonts w:ascii="David" w:hAnsi="David" w:cs="David"/>
          <w:b/>
          <w:bCs/>
          <w:sz w:val="24"/>
          <w:u w:val="single"/>
          <w:rtl/>
        </w:rPr>
        <w:instrText xml:space="preserve"> </w:instrText>
      </w:r>
      <w:r w:rsidRPr="00D531E1">
        <w:rPr>
          <w:rFonts w:ascii="David" w:hAnsi="David" w:cs="David"/>
          <w:b/>
          <w:bCs/>
          <w:sz w:val="24"/>
          <w:u w:val="single"/>
          <w:rtl/>
        </w:rPr>
      </w:r>
      <w:r w:rsidRPr="00D531E1">
        <w:rPr>
          <w:rFonts w:ascii="David" w:hAnsi="David" w:cs="David"/>
          <w:b/>
          <w:bCs/>
          <w:sz w:val="24"/>
          <w:u w:val="single"/>
          <w:rtl/>
        </w:rPr>
        <w:fldChar w:fldCharType="separate"/>
      </w:r>
      <w:r w:rsidR="00D531E1" w:rsidRPr="00D531E1">
        <w:rPr>
          <w:rFonts w:ascii="David" w:hAnsi="David" w:cs="David"/>
          <w:b/>
          <w:bCs/>
          <w:sz w:val="24"/>
          <w:u w:val="single"/>
          <w:cs/>
        </w:rPr>
        <w:t>‎</w:t>
      </w:r>
      <w:r w:rsidR="00D531E1" w:rsidRPr="00D531E1">
        <w:rPr>
          <w:rFonts w:ascii="David" w:hAnsi="David" w:cs="David"/>
          <w:b/>
          <w:bCs/>
          <w:sz w:val="24"/>
          <w:u w:val="single"/>
        </w:rPr>
        <w:t>1.3</w:t>
      </w:r>
      <w:r w:rsidRPr="00D531E1">
        <w:rPr>
          <w:rFonts w:ascii="David" w:hAnsi="David" w:cs="David"/>
          <w:b/>
          <w:bCs/>
          <w:sz w:val="24"/>
          <w:u w:val="single"/>
          <w:rtl/>
        </w:rPr>
        <w:fldChar w:fldCharType="end"/>
      </w:r>
      <w:r w:rsidRPr="00D531E1">
        <w:rPr>
          <w:rFonts w:ascii="David" w:hAnsi="David" w:cs="David"/>
          <w:b/>
          <w:bCs/>
          <w:sz w:val="24"/>
          <w:u w:val="single"/>
          <w:rtl/>
        </w:rPr>
        <w:t>)</w:t>
      </w:r>
    </w:p>
    <w:p w14:paraId="4C2F9D25" w14:textId="77777777" w:rsidR="00235C9E" w:rsidRPr="00D531E1" w:rsidRDefault="00235C9E" w:rsidP="00927A52">
      <w:pPr>
        <w:pStyle w:val="HNormal"/>
        <w:spacing w:after="0" w:line="360" w:lineRule="auto"/>
        <w:ind w:left="360"/>
        <w:rPr>
          <w:rFonts w:ascii="David" w:hAnsi="David" w:cs="David"/>
          <w:b/>
          <w:bCs/>
          <w:rtl/>
        </w:rPr>
      </w:pP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w:instrText>
      </w:r>
      <w:r w:rsidR="00A37A03" w:rsidRPr="00D531E1">
        <w:rPr>
          <w:rFonts w:ascii="David" w:hAnsi="David" w:cs="David"/>
          <w:b/>
          <w:bCs/>
          <w:rtl/>
        </w:rPr>
        <w:instrText>אמות_מידה_המלצות_פירוט_עבור_הנספח</w:instrText>
      </w:r>
      <w:r w:rsidRPr="00D531E1">
        <w:rPr>
          <w:rFonts w:ascii="David" w:hAnsi="David" w:cs="David"/>
          <w:b/>
          <w:bCs/>
          <w:rtl/>
        </w:rPr>
        <w:instrText xml:space="preserve"> \</w:instrText>
      </w:r>
      <w:r w:rsidRPr="00D531E1">
        <w:rPr>
          <w:rFonts w:ascii="David" w:hAnsi="David" w:cs="David"/>
          <w:b/>
          <w:bCs/>
        </w:rPr>
        <w:instrText>h  \* 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rtl/>
        </w:rPr>
        <w:t>על</w:t>
      </w:r>
      <w:r w:rsidR="00D531E1" w:rsidRPr="00D531E1">
        <w:rPr>
          <w:rFonts w:ascii="David" w:hAnsi="David" w:cs="David"/>
          <w:b/>
          <w:bCs/>
          <w:rtl/>
        </w:rPr>
        <w:t xml:space="preserve"> המציע לצרף להצעתו </w:t>
      </w:r>
      <w:r w:rsidR="00D531E1" w:rsidRPr="00D531E1">
        <w:rPr>
          <w:rFonts w:ascii="David" w:hAnsi="David" w:cs="David" w:hint="eastAsia"/>
          <w:b/>
          <w:bCs/>
          <w:rtl/>
        </w:rPr>
        <w:t>המלצות</w:t>
      </w:r>
      <w:r w:rsidR="00D531E1" w:rsidRPr="00D531E1">
        <w:rPr>
          <w:rFonts w:ascii="David" w:hAnsi="David" w:cs="David"/>
          <w:b/>
          <w:bCs/>
          <w:rtl/>
        </w:rPr>
        <w:t xml:space="preserve"> </w:t>
      </w:r>
      <w:r w:rsidR="00D531E1" w:rsidRPr="00D531E1">
        <w:rPr>
          <w:rFonts w:ascii="David" w:hAnsi="David" w:cs="David" w:hint="eastAsia"/>
          <w:b/>
          <w:bCs/>
          <w:rtl/>
        </w:rPr>
        <w:t>בכתב</w:t>
      </w:r>
      <w:r w:rsidR="00D531E1" w:rsidRPr="00D531E1">
        <w:rPr>
          <w:rFonts w:ascii="David" w:hAnsi="David" w:cs="David"/>
          <w:b/>
          <w:bCs/>
          <w:rtl/>
        </w:rPr>
        <w:t xml:space="preserve"> </w:t>
      </w:r>
      <w:r w:rsidR="00D531E1" w:rsidRPr="00D531E1">
        <w:rPr>
          <w:rFonts w:ascii="David" w:hAnsi="David" w:cs="David" w:hint="eastAsia"/>
          <w:b/>
          <w:bCs/>
          <w:rtl/>
        </w:rPr>
        <w:t>מלפחות</w:t>
      </w:r>
      <w:r w:rsidR="00D531E1" w:rsidRPr="00D531E1">
        <w:rPr>
          <w:rFonts w:ascii="David" w:hAnsi="David" w:cs="David"/>
          <w:b/>
          <w:bCs/>
          <w:rtl/>
        </w:rPr>
        <w:t xml:space="preserve"> </w:t>
      </w:r>
      <w:r w:rsidR="00D531E1" w:rsidRPr="00D531E1">
        <w:rPr>
          <w:rFonts w:ascii="David" w:hAnsi="David" w:cs="David" w:hint="eastAsia"/>
          <w:b/>
          <w:bCs/>
          <w:rtl/>
        </w:rPr>
        <w:t>שני</w:t>
      </w:r>
      <w:r w:rsidR="00D531E1" w:rsidRPr="00D531E1">
        <w:rPr>
          <w:rFonts w:ascii="David" w:hAnsi="David" w:cs="David"/>
          <w:b/>
          <w:bCs/>
          <w:rtl/>
        </w:rPr>
        <w:t xml:space="preserve"> </w:t>
      </w:r>
      <w:r w:rsidR="00D531E1" w:rsidRPr="00D531E1">
        <w:rPr>
          <w:rFonts w:ascii="David" w:hAnsi="David" w:cs="David" w:hint="eastAsia"/>
          <w:b/>
          <w:bCs/>
          <w:rtl/>
        </w:rPr>
        <w:t>גופים</w:t>
      </w:r>
      <w:r w:rsidR="00D531E1" w:rsidRPr="00D531E1">
        <w:rPr>
          <w:rFonts w:ascii="David" w:hAnsi="David" w:cs="David"/>
          <w:b/>
          <w:bCs/>
          <w:rtl/>
        </w:rPr>
        <w:t xml:space="preserve"> אשר </w:t>
      </w:r>
      <w:r w:rsidR="00D531E1" w:rsidRPr="00D531E1">
        <w:rPr>
          <w:rFonts w:ascii="David" w:hAnsi="David" w:cs="David" w:hint="eastAsia"/>
          <w:b/>
          <w:bCs/>
          <w:rtl/>
        </w:rPr>
        <w:t>עבורם</w:t>
      </w:r>
      <w:r w:rsidR="00D531E1" w:rsidRPr="00D531E1">
        <w:rPr>
          <w:rFonts w:ascii="David" w:hAnsi="David" w:cs="David"/>
          <w:b/>
          <w:bCs/>
          <w:rtl/>
        </w:rPr>
        <w:t xml:space="preserve"> </w:t>
      </w:r>
      <w:r w:rsidR="00D531E1" w:rsidRPr="00D531E1">
        <w:rPr>
          <w:rFonts w:ascii="David" w:hAnsi="David" w:cs="David" w:hint="eastAsia"/>
          <w:b/>
          <w:bCs/>
          <w:rtl/>
        </w:rPr>
        <w:t>סיפק</w:t>
      </w:r>
      <w:r w:rsidR="00D531E1" w:rsidRPr="00D531E1">
        <w:rPr>
          <w:rFonts w:ascii="David" w:hAnsi="David" w:cs="David"/>
          <w:b/>
          <w:bCs/>
          <w:rtl/>
        </w:rPr>
        <w:t xml:space="preserve"> במהלך חמש השנים האחרונות הקודמות ל</w:t>
      </w:r>
      <w:r w:rsidR="00D531E1" w:rsidRPr="00D531E1">
        <w:rPr>
          <w:rFonts w:ascii="David" w:hAnsi="David" w:cs="David" w:hint="eastAsia"/>
          <w:b/>
          <w:bCs/>
          <w:rtl/>
        </w:rPr>
        <w:t>מועד</w:t>
      </w:r>
      <w:r w:rsidR="00D531E1" w:rsidRPr="00D531E1">
        <w:rPr>
          <w:rFonts w:ascii="David" w:hAnsi="David" w:cs="David"/>
          <w:b/>
          <w:bCs/>
          <w:rtl/>
        </w:rPr>
        <w:t xml:space="preserve"> </w:t>
      </w:r>
      <w:r w:rsidR="00D531E1" w:rsidRPr="00D531E1">
        <w:rPr>
          <w:rFonts w:ascii="David" w:hAnsi="David" w:cs="David" w:hint="eastAsia"/>
          <w:b/>
          <w:bCs/>
          <w:rtl/>
        </w:rPr>
        <w:t>האחרון</w:t>
      </w:r>
      <w:r w:rsidR="00D531E1" w:rsidRPr="00D531E1">
        <w:rPr>
          <w:rFonts w:ascii="David" w:hAnsi="David" w:cs="David"/>
          <w:b/>
          <w:bCs/>
          <w:rtl/>
        </w:rPr>
        <w:t xml:space="preserve"> </w:t>
      </w:r>
      <w:r w:rsidR="00D531E1" w:rsidRPr="00D531E1">
        <w:rPr>
          <w:rFonts w:ascii="David" w:hAnsi="David" w:cs="David" w:hint="eastAsia"/>
          <w:b/>
          <w:bCs/>
          <w:rtl/>
        </w:rPr>
        <w:t>להגשת</w:t>
      </w:r>
      <w:r w:rsidR="00D531E1" w:rsidRPr="00D531E1">
        <w:rPr>
          <w:rFonts w:ascii="David" w:hAnsi="David" w:cs="David"/>
          <w:b/>
          <w:bCs/>
          <w:rtl/>
        </w:rPr>
        <w:t xml:space="preserve"> </w:t>
      </w:r>
      <w:r w:rsidR="00D531E1" w:rsidRPr="00D531E1">
        <w:rPr>
          <w:rFonts w:ascii="David" w:hAnsi="David" w:cs="David" w:hint="eastAsia"/>
          <w:b/>
          <w:bCs/>
          <w:rtl/>
        </w:rPr>
        <w:t>ההצעות</w:t>
      </w:r>
      <w:r w:rsidR="00D531E1" w:rsidRPr="00D531E1">
        <w:rPr>
          <w:rFonts w:ascii="David" w:hAnsi="David" w:cs="David"/>
          <w:b/>
          <w:bCs/>
          <w:rtl/>
        </w:rPr>
        <w:t>, מתן שירות</w:t>
      </w:r>
      <w:r w:rsidR="00D531E1" w:rsidRPr="00D531E1">
        <w:rPr>
          <w:rFonts w:ascii="David" w:hAnsi="David" w:cs="David" w:hint="eastAsia"/>
          <w:b/>
          <w:bCs/>
          <w:rtl/>
        </w:rPr>
        <w:t>ים</w:t>
      </w:r>
      <w:r w:rsidR="00D531E1" w:rsidRPr="00D531E1">
        <w:rPr>
          <w:rFonts w:ascii="David" w:hAnsi="David" w:cs="David"/>
          <w:b/>
          <w:bCs/>
          <w:rtl/>
        </w:rPr>
        <w:t xml:space="preserve"> שיקו</w:t>
      </w:r>
      <w:r w:rsidR="00D531E1" w:rsidRPr="00D531E1">
        <w:rPr>
          <w:rFonts w:ascii="David" w:hAnsi="David" w:cs="David" w:hint="eastAsia"/>
          <w:b/>
          <w:bCs/>
          <w:rtl/>
        </w:rPr>
        <w:t>מיים</w:t>
      </w:r>
      <w:r w:rsidR="00D531E1" w:rsidRPr="00D531E1">
        <w:rPr>
          <w:rFonts w:ascii="David" w:hAnsi="David" w:cs="David"/>
          <w:b/>
          <w:bCs/>
          <w:rtl/>
        </w:rPr>
        <w:t xml:space="preserve"> </w:t>
      </w:r>
      <w:r w:rsidR="00D531E1" w:rsidRPr="00D531E1">
        <w:rPr>
          <w:rFonts w:ascii="David" w:hAnsi="David" w:cs="David" w:hint="eastAsia"/>
          <w:b/>
          <w:bCs/>
          <w:rtl/>
        </w:rPr>
        <w:t>לאנשים</w:t>
      </w:r>
      <w:r w:rsidR="00D531E1" w:rsidRPr="00D531E1">
        <w:rPr>
          <w:rFonts w:ascii="David" w:hAnsi="David" w:cs="David"/>
          <w:b/>
          <w:bCs/>
          <w:rtl/>
        </w:rPr>
        <w:t xml:space="preserve"> </w:t>
      </w:r>
      <w:r w:rsidR="00D531E1" w:rsidRPr="00D531E1">
        <w:rPr>
          <w:rFonts w:ascii="David" w:hAnsi="David" w:cs="David" w:hint="eastAsia"/>
          <w:b/>
          <w:bCs/>
          <w:rtl/>
        </w:rPr>
        <w:t>עם</w:t>
      </w:r>
      <w:r w:rsidR="00D531E1" w:rsidRPr="00D531E1">
        <w:rPr>
          <w:rFonts w:ascii="David" w:hAnsi="David" w:cs="David"/>
          <w:b/>
          <w:bCs/>
          <w:rtl/>
        </w:rPr>
        <w:t xml:space="preserve"> </w:t>
      </w:r>
      <w:r w:rsidR="00D531E1" w:rsidRPr="00D531E1">
        <w:rPr>
          <w:rFonts w:ascii="David" w:hAnsi="David" w:cs="David" w:hint="eastAsia"/>
          <w:b/>
          <w:bCs/>
          <w:rtl/>
        </w:rPr>
        <w:t>עיוורון</w:t>
      </w:r>
      <w:r w:rsidR="00D531E1" w:rsidRPr="00D531E1">
        <w:rPr>
          <w:rFonts w:ascii="David" w:hAnsi="David" w:cs="David"/>
          <w:b/>
          <w:bCs/>
          <w:rtl/>
        </w:rPr>
        <w:t xml:space="preserve"> </w:t>
      </w:r>
      <w:r w:rsidR="00D531E1" w:rsidRPr="00D531E1">
        <w:rPr>
          <w:rFonts w:ascii="David" w:hAnsi="David" w:cs="David" w:hint="eastAsia"/>
          <w:b/>
          <w:bCs/>
          <w:rtl/>
        </w:rPr>
        <w:t>או</w:t>
      </w:r>
      <w:r w:rsidR="00D531E1" w:rsidRPr="00D531E1">
        <w:rPr>
          <w:rFonts w:ascii="David" w:hAnsi="David" w:cs="David"/>
          <w:b/>
          <w:bCs/>
          <w:rtl/>
        </w:rPr>
        <w:t xml:space="preserve"> </w:t>
      </w:r>
      <w:r w:rsidR="00D531E1" w:rsidRPr="00D531E1">
        <w:rPr>
          <w:rFonts w:ascii="David" w:hAnsi="David" w:cs="David" w:hint="eastAsia"/>
          <w:b/>
          <w:bCs/>
          <w:rtl/>
        </w:rPr>
        <w:t>לקות</w:t>
      </w:r>
      <w:r w:rsidR="00D531E1" w:rsidRPr="00D531E1">
        <w:rPr>
          <w:rFonts w:ascii="David" w:hAnsi="David" w:cs="David"/>
          <w:b/>
          <w:bCs/>
          <w:rtl/>
        </w:rPr>
        <w:t xml:space="preserve"> ראייה</w:t>
      </w:r>
      <w:r w:rsidRPr="00D531E1">
        <w:rPr>
          <w:rFonts w:ascii="David" w:hAnsi="David" w:cs="David"/>
          <w:b/>
          <w:bCs/>
          <w:rtl/>
        </w:rPr>
        <w:fldChar w:fldCharType="end"/>
      </w:r>
      <w:r w:rsidR="007939E3" w:rsidRPr="00D531E1">
        <w:rPr>
          <w:rFonts w:ascii="David" w:hAnsi="David" w:cs="David"/>
          <w:b/>
          <w:bCs/>
          <w:rtl/>
        </w:rPr>
        <w:t xml:space="preserve">, </w:t>
      </w:r>
      <w:r w:rsidR="007939E3" w:rsidRPr="00D531E1">
        <w:rPr>
          <w:rFonts w:ascii="David" w:hAnsi="David" w:cs="David" w:hint="eastAsia"/>
          <w:b/>
          <w:bCs/>
          <w:rtl/>
        </w:rPr>
        <w:t>יש</w:t>
      </w:r>
      <w:r w:rsidR="007939E3" w:rsidRPr="00D531E1">
        <w:rPr>
          <w:rFonts w:ascii="David" w:hAnsi="David" w:cs="David"/>
          <w:b/>
          <w:bCs/>
          <w:rtl/>
        </w:rPr>
        <w:t xml:space="preserve"> </w:t>
      </w:r>
      <w:r w:rsidR="007939E3" w:rsidRPr="00D531E1">
        <w:rPr>
          <w:rFonts w:ascii="David" w:hAnsi="David" w:cs="David" w:hint="eastAsia"/>
          <w:b/>
          <w:bCs/>
          <w:rtl/>
        </w:rPr>
        <w:t>לצרף</w:t>
      </w:r>
      <w:r w:rsidR="007939E3" w:rsidRPr="00D531E1">
        <w:rPr>
          <w:rFonts w:ascii="David" w:hAnsi="David" w:cs="David"/>
          <w:b/>
          <w:bCs/>
          <w:rtl/>
        </w:rPr>
        <w:t xml:space="preserve"> </w:t>
      </w:r>
      <w:r w:rsidR="007939E3" w:rsidRPr="00D531E1">
        <w:rPr>
          <w:rFonts w:ascii="David" w:hAnsi="David" w:cs="David" w:hint="eastAsia"/>
          <w:b/>
          <w:bCs/>
          <w:rtl/>
        </w:rPr>
        <w:t>את</w:t>
      </w:r>
      <w:r w:rsidR="007939E3" w:rsidRPr="00D531E1">
        <w:rPr>
          <w:rFonts w:ascii="David" w:hAnsi="David" w:cs="David"/>
          <w:b/>
          <w:bCs/>
          <w:rtl/>
        </w:rPr>
        <w:t xml:space="preserve"> </w:t>
      </w:r>
      <w:r w:rsidR="007939E3" w:rsidRPr="00D531E1">
        <w:rPr>
          <w:rFonts w:ascii="David" w:hAnsi="David" w:cs="David" w:hint="eastAsia"/>
          <w:b/>
          <w:bCs/>
          <w:rtl/>
        </w:rPr>
        <w:t>ההמלצות</w:t>
      </w:r>
      <w:r w:rsidR="007939E3" w:rsidRPr="00D531E1">
        <w:rPr>
          <w:rFonts w:ascii="David" w:hAnsi="David" w:cs="David"/>
          <w:b/>
          <w:bCs/>
          <w:rtl/>
        </w:rPr>
        <w:t xml:space="preserve"> </w:t>
      </w:r>
      <w:r w:rsidR="007939E3" w:rsidRPr="00D531E1">
        <w:rPr>
          <w:rFonts w:ascii="David" w:hAnsi="David" w:cs="David" w:hint="eastAsia"/>
          <w:b/>
          <w:bCs/>
          <w:rtl/>
        </w:rPr>
        <w:t>בסוף</w:t>
      </w:r>
      <w:r w:rsidR="007939E3" w:rsidRPr="00D531E1">
        <w:rPr>
          <w:rFonts w:ascii="David" w:hAnsi="David" w:cs="David"/>
          <w:b/>
          <w:bCs/>
          <w:rtl/>
        </w:rPr>
        <w:t xml:space="preserve"> </w:t>
      </w:r>
      <w:r w:rsidR="007939E3" w:rsidRPr="00D531E1">
        <w:rPr>
          <w:rFonts w:ascii="David" w:hAnsi="David" w:cs="David" w:hint="eastAsia"/>
          <w:b/>
          <w:bCs/>
          <w:rtl/>
        </w:rPr>
        <w:t>הנספח</w:t>
      </w:r>
      <w:r w:rsidRPr="00D531E1">
        <w:rPr>
          <w:rFonts w:ascii="David" w:hAnsi="David" w:cs="David"/>
          <w:b/>
          <w:bCs/>
          <w:rtl/>
        </w:rPr>
        <w:t>:</w:t>
      </w:r>
    </w:p>
    <w:tbl>
      <w:tblPr>
        <w:bidiVisual/>
        <w:tblW w:w="8964"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665"/>
        <w:gridCol w:w="997"/>
        <w:gridCol w:w="1237"/>
        <w:gridCol w:w="855"/>
        <w:gridCol w:w="903"/>
        <w:gridCol w:w="1485"/>
      </w:tblGrid>
      <w:tr w:rsidR="00FB517F" w:rsidRPr="00D531E1" w14:paraId="5E4C2C62" w14:textId="77777777" w:rsidTr="001E7BCC">
        <w:trPr>
          <w:cantSplit/>
          <w:tblHeader/>
        </w:trPr>
        <w:tc>
          <w:tcPr>
            <w:tcW w:w="822" w:type="dxa"/>
            <w:shd w:val="clear" w:color="auto" w:fill="E6E6E6"/>
            <w:vAlign w:val="center"/>
          </w:tcPr>
          <w:p w14:paraId="59AC637D" w14:textId="77777777" w:rsidR="00FB517F" w:rsidRPr="00D531E1" w:rsidRDefault="00FB517F" w:rsidP="007939E3">
            <w:pPr>
              <w:spacing w:line="240" w:lineRule="auto"/>
              <w:jc w:val="center"/>
              <w:rPr>
                <w:rFonts w:ascii="David" w:hAnsi="David"/>
                <w:b/>
                <w:bCs/>
                <w:sz w:val="20"/>
                <w:szCs w:val="20"/>
              </w:rPr>
            </w:pPr>
            <w:r w:rsidRPr="00D531E1">
              <w:rPr>
                <w:rFonts w:ascii="David" w:hAnsi="David" w:hint="eastAsia"/>
                <w:b/>
                <w:bCs/>
                <w:sz w:val="20"/>
                <w:szCs w:val="20"/>
                <w:rtl/>
              </w:rPr>
              <w:t>שם</w:t>
            </w:r>
            <w:r w:rsidRPr="00D531E1">
              <w:rPr>
                <w:rFonts w:ascii="David" w:hAnsi="David"/>
                <w:b/>
                <w:bCs/>
                <w:sz w:val="20"/>
                <w:szCs w:val="20"/>
                <w:rtl/>
              </w:rPr>
              <w:t xml:space="preserve"> </w:t>
            </w:r>
            <w:r w:rsidRPr="00D531E1">
              <w:rPr>
                <w:rFonts w:ascii="David" w:hAnsi="David" w:hint="eastAsia"/>
                <w:b/>
                <w:bCs/>
                <w:sz w:val="20"/>
                <w:szCs w:val="20"/>
                <w:rtl/>
              </w:rPr>
              <w:t>הגוף</w:t>
            </w:r>
          </w:p>
        </w:tc>
        <w:tc>
          <w:tcPr>
            <w:tcW w:w="2665" w:type="dxa"/>
            <w:shd w:val="clear" w:color="auto" w:fill="E6E6E6"/>
            <w:vAlign w:val="center"/>
          </w:tcPr>
          <w:p w14:paraId="4571A473" w14:textId="77777777" w:rsidR="00FB517F" w:rsidRPr="00D531E1" w:rsidRDefault="00FB517F" w:rsidP="007939E3">
            <w:pPr>
              <w:spacing w:line="240" w:lineRule="auto"/>
              <w:jc w:val="center"/>
              <w:rPr>
                <w:rFonts w:ascii="David" w:hAnsi="David"/>
                <w:b/>
                <w:bCs/>
                <w:sz w:val="20"/>
                <w:szCs w:val="20"/>
              </w:rPr>
            </w:pPr>
            <w:r w:rsidRPr="00D531E1">
              <w:rPr>
                <w:rFonts w:ascii="David" w:hAnsi="David" w:hint="eastAsia"/>
                <w:b/>
                <w:bCs/>
                <w:sz w:val="20"/>
                <w:szCs w:val="20"/>
                <w:rtl/>
              </w:rPr>
              <w:t>תיאור</w:t>
            </w:r>
            <w:r w:rsidRPr="00D531E1">
              <w:rPr>
                <w:rFonts w:ascii="David" w:hAnsi="David"/>
                <w:b/>
                <w:bCs/>
                <w:sz w:val="20"/>
                <w:szCs w:val="20"/>
                <w:rtl/>
              </w:rPr>
              <w:t xml:space="preserve"> </w:t>
            </w:r>
            <w:r w:rsidRPr="00D531E1">
              <w:rPr>
                <w:rFonts w:ascii="David" w:hAnsi="David" w:hint="eastAsia"/>
                <w:b/>
                <w:bCs/>
                <w:sz w:val="20"/>
                <w:szCs w:val="20"/>
                <w:rtl/>
              </w:rPr>
              <w:t>הפעילות</w:t>
            </w:r>
            <w:r w:rsidRPr="00D531E1">
              <w:rPr>
                <w:rFonts w:ascii="David" w:hAnsi="David"/>
                <w:b/>
                <w:bCs/>
                <w:sz w:val="20"/>
                <w:szCs w:val="20"/>
                <w:rtl/>
              </w:rPr>
              <w:t xml:space="preserve"> </w:t>
            </w:r>
            <w:r w:rsidRPr="00D531E1">
              <w:rPr>
                <w:rFonts w:ascii="David" w:hAnsi="David" w:hint="eastAsia"/>
                <w:b/>
                <w:bCs/>
                <w:sz w:val="20"/>
                <w:szCs w:val="20"/>
                <w:rtl/>
              </w:rPr>
              <w:t>שבוצעה</w:t>
            </w:r>
            <w:r w:rsidRPr="00D531E1">
              <w:rPr>
                <w:rFonts w:ascii="David" w:hAnsi="David"/>
                <w:b/>
                <w:bCs/>
                <w:sz w:val="20"/>
                <w:szCs w:val="20"/>
                <w:rtl/>
              </w:rPr>
              <w:t xml:space="preserve"> </w:t>
            </w:r>
            <w:r w:rsidRPr="00D531E1">
              <w:rPr>
                <w:rFonts w:ascii="David" w:hAnsi="David" w:hint="eastAsia"/>
                <w:b/>
                <w:bCs/>
                <w:sz w:val="20"/>
                <w:szCs w:val="20"/>
                <w:rtl/>
              </w:rPr>
              <w:t>מולו</w:t>
            </w:r>
          </w:p>
        </w:tc>
        <w:tc>
          <w:tcPr>
            <w:tcW w:w="997" w:type="dxa"/>
            <w:shd w:val="clear" w:color="auto" w:fill="E6E6E6"/>
            <w:vAlign w:val="center"/>
          </w:tcPr>
          <w:p w14:paraId="33BEBB27" w14:textId="77777777" w:rsidR="00FB517F" w:rsidRPr="00D531E1" w:rsidRDefault="00FB517F" w:rsidP="007939E3">
            <w:pPr>
              <w:spacing w:line="240" w:lineRule="auto"/>
              <w:jc w:val="center"/>
              <w:rPr>
                <w:rFonts w:ascii="David" w:hAnsi="David"/>
                <w:b/>
                <w:bCs/>
                <w:sz w:val="20"/>
                <w:szCs w:val="20"/>
              </w:rPr>
            </w:pPr>
            <w:r w:rsidRPr="00D531E1">
              <w:rPr>
                <w:rFonts w:ascii="David" w:hAnsi="David" w:hint="eastAsia"/>
                <w:b/>
                <w:bCs/>
                <w:sz w:val="20"/>
                <w:szCs w:val="20"/>
                <w:rtl/>
              </w:rPr>
              <w:t>שנות</w:t>
            </w:r>
            <w:r w:rsidRPr="00D531E1">
              <w:rPr>
                <w:rFonts w:ascii="David" w:hAnsi="David"/>
                <w:b/>
                <w:bCs/>
                <w:sz w:val="20"/>
                <w:szCs w:val="20"/>
                <w:rtl/>
              </w:rPr>
              <w:t xml:space="preserve"> </w:t>
            </w:r>
            <w:r w:rsidRPr="00D531E1">
              <w:rPr>
                <w:rFonts w:ascii="David" w:hAnsi="David" w:hint="eastAsia"/>
                <w:b/>
                <w:bCs/>
                <w:sz w:val="20"/>
                <w:szCs w:val="20"/>
                <w:rtl/>
              </w:rPr>
              <w:t>הפעילות</w:t>
            </w:r>
          </w:p>
        </w:tc>
        <w:tc>
          <w:tcPr>
            <w:tcW w:w="1237" w:type="dxa"/>
            <w:shd w:val="clear" w:color="auto" w:fill="E6E6E6"/>
            <w:vAlign w:val="center"/>
          </w:tcPr>
          <w:p w14:paraId="371E85CF" w14:textId="77777777" w:rsidR="00FB517F" w:rsidRPr="00D531E1" w:rsidRDefault="00FB517F" w:rsidP="007939E3">
            <w:pPr>
              <w:spacing w:line="240" w:lineRule="auto"/>
              <w:jc w:val="center"/>
              <w:rPr>
                <w:rFonts w:ascii="David" w:hAnsi="David"/>
                <w:b/>
                <w:bCs/>
                <w:sz w:val="20"/>
                <w:szCs w:val="20"/>
              </w:rPr>
            </w:pPr>
            <w:r w:rsidRPr="00D531E1">
              <w:rPr>
                <w:rFonts w:ascii="David" w:hAnsi="David" w:hint="eastAsia"/>
                <w:b/>
                <w:bCs/>
                <w:sz w:val="20"/>
                <w:szCs w:val="20"/>
                <w:rtl/>
              </w:rPr>
              <w:t>שם</w:t>
            </w:r>
            <w:r w:rsidRPr="00D531E1">
              <w:rPr>
                <w:rFonts w:ascii="David" w:hAnsi="David"/>
                <w:b/>
                <w:bCs/>
                <w:sz w:val="20"/>
                <w:szCs w:val="20"/>
                <w:rtl/>
              </w:rPr>
              <w:t xml:space="preserve"> </w:t>
            </w:r>
            <w:r w:rsidRPr="00D531E1">
              <w:rPr>
                <w:rFonts w:ascii="David" w:hAnsi="David" w:hint="eastAsia"/>
                <w:b/>
                <w:bCs/>
                <w:sz w:val="20"/>
                <w:szCs w:val="20"/>
                <w:rtl/>
              </w:rPr>
              <w:t>הממליץ</w:t>
            </w:r>
          </w:p>
        </w:tc>
        <w:tc>
          <w:tcPr>
            <w:tcW w:w="855" w:type="dxa"/>
            <w:shd w:val="clear" w:color="auto" w:fill="E6E6E6"/>
            <w:vAlign w:val="center"/>
          </w:tcPr>
          <w:p w14:paraId="29002A58" w14:textId="77777777" w:rsidR="00FB517F" w:rsidRPr="00D531E1" w:rsidRDefault="00FB517F" w:rsidP="007939E3">
            <w:pPr>
              <w:spacing w:line="240" w:lineRule="auto"/>
              <w:jc w:val="center"/>
              <w:rPr>
                <w:rFonts w:ascii="David" w:hAnsi="David"/>
                <w:b/>
                <w:bCs/>
                <w:sz w:val="20"/>
                <w:szCs w:val="20"/>
              </w:rPr>
            </w:pPr>
            <w:r w:rsidRPr="00D531E1">
              <w:rPr>
                <w:rFonts w:ascii="David" w:hAnsi="David" w:hint="eastAsia"/>
                <w:b/>
                <w:bCs/>
                <w:sz w:val="20"/>
                <w:szCs w:val="20"/>
                <w:rtl/>
              </w:rPr>
              <w:t>טלפון</w:t>
            </w:r>
            <w:r w:rsidRPr="00D531E1">
              <w:rPr>
                <w:rFonts w:ascii="David" w:hAnsi="David"/>
                <w:b/>
                <w:bCs/>
                <w:sz w:val="20"/>
                <w:szCs w:val="20"/>
                <w:rtl/>
              </w:rPr>
              <w:t xml:space="preserve"> </w:t>
            </w:r>
            <w:r w:rsidRPr="00D531E1">
              <w:rPr>
                <w:rFonts w:ascii="David" w:hAnsi="David" w:hint="eastAsia"/>
                <w:b/>
                <w:bCs/>
                <w:sz w:val="20"/>
                <w:szCs w:val="20"/>
                <w:rtl/>
              </w:rPr>
              <w:t>ממליץ</w:t>
            </w:r>
          </w:p>
        </w:tc>
        <w:tc>
          <w:tcPr>
            <w:tcW w:w="903" w:type="dxa"/>
            <w:shd w:val="clear" w:color="auto" w:fill="E6E6E6"/>
            <w:vAlign w:val="center"/>
          </w:tcPr>
          <w:p w14:paraId="06654B23" w14:textId="77777777" w:rsidR="00FB517F" w:rsidRPr="00D531E1" w:rsidRDefault="00FB517F" w:rsidP="007939E3">
            <w:pPr>
              <w:spacing w:line="240" w:lineRule="auto"/>
              <w:jc w:val="center"/>
              <w:rPr>
                <w:rFonts w:ascii="David" w:hAnsi="David"/>
                <w:b/>
                <w:bCs/>
                <w:sz w:val="20"/>
                <w:szCs w:val="20"/>
                <w:rtl/>
              </w:rPr>
            </w:pPr>
            <w:r w:rsidRPr="00D531E1">
              <w:rPr>
                <w:rFonts w:ascii="David" w:hAnsi="David" w:hint="eastAsia"/>
                <w:b/>
                <w:bCs/>
                <w:sz w:val="20"/>
                <w:szCs w:val="20"/>
                <w:rtl/>
              </w:rPr>
              <w:t>טלפון</w:t>
            </w:r>
            <w:r w:rsidRPr="00D531E1">
              <w:rPr>
                <w:rFonts w:ascii="David" w:hAnsi="David"/>
                <w:b/>
                <w:bCs/>
                <w:sz w:val="20"/>
                <w:szCs w:val="20"/>
                <w:rtl/>
              </w:rPr>
              <w:t xml:space="preserve"> </w:t>
            </w:r>
            <w:r w:rsidRPr="00D531E1">
              <w:rPr>
                <w:rFonts w:ascii="David" w:hAnsi="David" w:hint="eastAsia"/>
                <w:b/>
                <w:bCs/>
                <w:sz w:val="20"/>
                <w:szCs w:val="20"/>
                <w:rtl/>
              </w:rPr>
              <w:t>נייד</w:t>
            </w:r>
          </w:p>
        </w:tc>
        <w:tc>
          <w:tcPr>
            <w:tcW w:w="1485" w:type="dxa"/>
            <w:shd w:val="clear" w:color="auto" w:fill="E6E6E6"/>
            <w:vAlign w:val="center"/>
          </w:tcPr>
          <w:p w14:paraId="77003708" w14:textId="77777777" w:rsidR="00FB517F" w:rsidRPr="00D531E1" w:rsidRDefault="00FB517F" w:rsidP="007939E3">
            <w:pPr>
              <w:spacing w:line="240" w:lineRule="auto"/>
              <w:jc w:val="center"/>
              <w:rPr>
                <w:rFonts w:ascii="David" w:hAnsi="David"/>
                <w:b/>
                <w:bCs/>
                <w:sz w:val="20"/>
                <w:szCs w:val="20"/>
                <w:rtl/>
              </w:rPr>
            </w:pPr>
            <w:r w:rsidRPr="00D531E1">
              <w:rPr>
                <w:rFonts w:ascii="David" w:hAnsi="David" w:hint="eastAsia"/>
                <w:b/>
                <w:bCs/>
                <w:sz w:val="20"/>
                <w:szCs w:val="20"/>
                <w:rtl/>
              </w:rPr>
              <w:t>צורפה</w:t>
            </w:r>
            <w:r w:rsidRPr="00D531E1">
              <w:rPr>
                <w:rFonts w:ascii="David" w:hAnsi="David"/>
                <w:b/>
                <w:bCs/>
                <w:sz w:val="20"/>
                <w:szCs w:val="20"/>
                <w:rtl/>
              </w:rPr>
              <w:t xml:space="preserve"> </w:t>
            </w:r>
            <w:r w:rsidRPr="00D531E1">
              <w:rPr>
                <w:rFonts w:ascii="David" w:hAnsi="David" w:hint="eastAsia"/>
                <w:b/>
                <w:bCs/>
                <w:sz w:val="20"/>
                <w:szCs w:val="20"/>
                <w:rtl/>
              </w:rPr>
              <w:t>המלצה</w:t>
            </w:r>
            <w:r w:rsidRPr="00D531E1">
              <w:rPr>
                <w:rFonts w:ascii="David" w:hAnsi="David"/>
                <w:b/>
                <w:bCs/>
                <w:sz w:val="20"/>
                <w:szCs w:val="20"/>
                <w:rtl/>
              </w:rPr>
              <w:t xml:space="preserve"> </w:t>
            </w:r>
            <w:r w:rsidRPr="00D531E1">
              <w:rPr>
                <w:rFonts w:ascii="David" w:hAnsi="David" w:hint="eastAsia"/>
                <w:b/>
                <w:bCs/>
                <w:sz w:val="20"/>
                <w:szCs w:val="20"/>
                <w:rtl/>
              </w:rPr>
              <w:t>בכתב</w:t>
            </w:r>
            <w:r w:rsidRPr="00D531E1">
              <w:rPr>
                <w:rFonts w:ascii="David" w:hAnsi="David"/>
                <w:b/>
                <w:bCs/>
                <w:sz w:val="20"/>
                <w:szCs w:val="20"/>
                <w:rtl/>
              </w:rPr>
              <w:t>?</w:t>
            </w:r>
          </w:p>
        </w:tc>
      </w:tr>
      <w:tr w:rsidR="00FB517F" w:rsidRPr="00D531E1" w14:paraId="3E3EBEC2" w14:textId="77777777" w:rsidTr="001E7BCC">
        <w:trPr>
          <w:cantSplit/>
          <w:trHeight w:val="340"/>
        </w:trPr>
        <w:tc>
          <w:tcPr>
            <w:tcW w:w="822" w:type="dxa"/>
          </w:tcPr>
          <w:p w14:paraId="2B4F9CD2" w14:textId="77777777" w:rsidR="00FB517F" w:rsidRPr="00D531E1" w:rsidRDefault="00FB517F" w:rsidP="00A26254">
            <w:pPr>
              <w:rPr>
                <w:rFonts w:ascii="David" w:hAnsi="David"/>
                <w:sz w:val="20"/>
                <w:szCs w:val="20"/>
              </w:rPr>
            </w:pPr>
          </w:p>
        </w:tc>
        <w:tc>
          <w:tcPr>
            <w:tcW w:w="2665" w:type="dxa"/>
          </w:tcPr>
          <w:p w14:paraId="283FE960" w14:textId="77777777" w:rsidR="00FB517F" w:rsidRPr="00D531E1" w:rsidRDefault="00FB517F" w:rsidP="00A26254">
            <w:pPr>
              <w:rPr>
                <w:rFonts w:ascii="David" w:hAnsi="David"/>
                <w:sz w:val="20"/>
                <w:szCs w:val="20"/>
              </w:rPr>
            </w:pPr>
          </w:p>
        </w:tc>
        <w:tc>
          <w:tcPr>
            <w:tcW w:w="997" w:type="dxa"/>
          </w:tcPr>
          <w:p w14:paraId="36E8CD7C" w14:textId="77777777" w:rsidR="00FB517F" w:rsidRPr="00D531E1" w:rsidRDefault="00FB517F" w:rsidP="00A26254">
            <w:pPr>
              <w:rPr>
                <w:rFonts w:ascii="David" w:hAnsi="David"/>
                <w:sz w:val="20"/>
                <w:szCs w:val="20"/>
              </w:rPr>
            </w:pPr>
          </w:p>
        </w:tc>
        <w:tc>
          <w:tcPr>
            <w:tcW w:w="1237" w:type="dxa"/>
          </w:tcPr>
          <w:p w14:paraId="1C1FDE13" w14:textId="77777777" w:rsidR="00FB517F" w:rsidRPr="00D531E1" w:rsidRDefault="00FB517F" w:rsidP="00A26254">
            <w:pPr>
              <w:rPr>
                <w:rFonts w:ascii="David" w:hAnsi="David"/>
                <w:sz w:val="20"/>
                <w:szCs w:val="20"/>
              </w:rPr>
            </w:pPr>
          </w:p>
        </w:tc>
        <w:tc>
          <w:tcPr>
            <w:tcW w:w="855" w:type="dxa"/>
          </w:tcPr>
          <w:p w14:paraId="0D973215" w14:textId="77777777" w:rsidR="00FB517F" w:rsidRPr="00D531E1" w:rsidRDefault="00FB517F" w:rsidP="00A26254">
            <w:pPr>
              <w:pStyle w:val="NormalWeb"/>
              <w:rPr>
                <w:rFonts w:ascii="David" w:hAnsi="David" w:cs="David"/>
                <w:sz w:val="20"/>
                <w:szCs w:val="20"/>
              </w:rPr>
            </w:pPr>
          </w:p>
        </w:tc>
        <w:tc>
          <w:tcPr>
            <w:tcW w:w="903" w:type="dxa"/>
          </w:tcPr>
          <w:p w14:paraId="7C69056D" w14:textId="77777777" w:rsidR="00FB517F" w:rsidRPr="00D531E1" w:rsidRDefault="00FB517F" w:rsidP="00A26254">
            <w:pPr>
              <w:pStyle w:val="NormalWeb"/>
              <w:rPr>
                <w:rFonts w:ascii="David" w:hAnsi="David" w:cs="David"/>
                <w:sz w:val="20"/>
                <w:szCs w:val="20"/>
              </w:rPr>
            </w:pPr>
          </w:p>
        </w:tc>
        <w:tc>
          <w:tcPr>
            <w:tcW w:w="1485" w:type="dxa"/>
          </w:tcPr>
          <w:p w14:paraId="64021078" w14:textId="77777777" w:rsidR="00FB517F" w:rsidRPr="00D531E1" w:rsidRDefault="00FB517F" w:rsidP="00A26254">
            <w:pPr>
              <w:pStyle w:val="NormalWeb"/>
              <w:rPr>
                <w:rFonts w:ascii="David" w:hAnsi="David" w:cs="David"/>
                <w:sz w:val="20"/>
                <w:szCs w:val="20"/>
              </w:rPr>
            </w:pPr>
          </w:p>
        </w:tc>
      </w:tr>
      <w:tr w:rsidR="00FB517F" w:rsidRPr="00D531E1" w14:paraId="0E44DEE7" w14:textId="77777777" w:rsidTr="001E7BCC">
        <w:trPr>
          <w:cantSplit/>
          <w:trHeight w:val="340"/>
        </w:trPr>
        <w:tc>
          <w:tcPr>
            <w:tcW w:w="822" w:type="dxa"/>
          </w:tcPr>
          <w:p w14:paraId="0828F94A" w14:textId="77777777" w:rsidR="00FB517F" w:rsidRPr="00D531E1" w:rsidRDefault="00FB517F" w:rsidP="00A26254">
            <w:pPr>
              <w:rPr>
                <w:rFonts w:ascii="David" w:hAnsi="David"/>
                <w:sz w:val="20"/>
                <w:szCs w:val="20"/>
              </w:rPr>
            </w:pPr>
          </w:p>
        </w:tc>
        <w:tc>
          <w:tcPr>
            <w:tcW w:w="2665" w:type="dxa"/>
          </w:tcPr>
          <w:p w14:paraId="26F03312" w14:textId="77777777" w:rsidR="00FB517F" w:rsidRPr="00D531E1" w:rsidRDefault="00FB517F" w:rsidP="00A26254">
            <w:pPr>
              <w:rPr>
                <w:rFonts w:ascii="David" w:hAnsi="David"/>
                <w:sz w:val="20"/>
                <w:szCs w:val="20"/>
              </w:rPr>
            </w:pPr>
          </w:p>
        </w:tc>
        <w:tc>
          <w:tcPr>
            <w:tcW w:w="997" w:type="dxa"/>
          </w:tcPr>
          <w:p w14:paraId="67E4134D" w14:textId="77777777" w:rsidR="00FB517F" w:rsidRPr="00D531E1" w:rsidRDefault="00FB517F" w:rsidP="00A26254">
            <w:pPr>
              <w:rPr>
                <w:rFonts w:ascii="David" w:hAnsi="David"/>
                <w:sz w:val="20"/>
                <w:szCs w:val="20"/>
              </w:rPr>
            </w:pPr>
          </w:p>
        </w:tc>
        <w:tc>
          <w:tcPr>
            <w:tcW w:w="1237" w:type="dxa"/>
          </w:tcPr>
          <w:p w14:paraId="33C5620A" w14:textId="77777777" w:rsidR="00FB517F" w:rsidRPr="00D531E1" w:rsidRDefault="00FB517F" w:rsidP="00A26254">
            <w:pPr>
              <w:rPr>
                <w:rFonts w:ascii="David" w:hAnsi="David"/>
                <w:sz w:val="20"/>
                <w:szCs w:val="20"/>
              </w:rPr>
            </w:pPr>
          </w:p>
        </w:tc>
        <w:tc>
          <w:tcPr>
            <w:tcW w:w="855" w:type="dxa"/>
          </w:tcPr>
          <w:p w14:paraId="364EF725" w14:textId="77777777" w:rsidR="00FB517F" w:rsidRPr="00D531E1" w:rsidRDefault="00FB517F" w:rsidP="00A26254">
            <w:pPr>
              <w:rPr>
                <w:rFonts w:ascii="David" w:hAnsi="David"/>
                <w:sz w:val="20"/>
                <w:szCs w:val="20"/>
              </w:rPr>
            </w:pPr>
          </w:p>
        </w:tc>
        <w:tc>
          <w:tcPr>
            <w:tcW w:w="903" w:type="dxa"/>
          </w:tcPr>
          <w:p w14:paraId="0E6C144C" w14:textId="77777777" w:rsidR="00FB517F" w:rsidRPr="00D531E1" w:rsidRDefault="00FB517F" w:rsidP="00A26254">
            <w:pPr>
              <w:rPr>
                <w:rFonts w:ascii="David" w:hAnsi="David"/>
                <w:sz w:val="20"/>
                <w:szCs w:val="20"/>
              </w:rPr>
            </w:pPr>
          </w:p>
        </w:tc>
        <w:tc>
          <w:tcPr>
            <w:tcW w:w="1485" w:type="dxa"/>
          </w:tcPr>
          <w:p w14:paraId="63535085" w14:textId="77777777" w:rsidR="00FB517F" w:rsidRPr="00D531E1" w:rsidRDefault="00FB517F" w:rsidP="00A26254">
            <w:pPr>
              <w:rPr>
                <w:rFonts w:ascii="David" w:hAnsi="David"/>
                <w:sz w:val="20"/>
                <w:szCs w:val="20"/>
              </w:rPr>
            </w:pPr>
          </w:p>
        </w:tc>
      </w:tr>
      <w:tr w:rsidR="00FB517F" w:rsidRPr="00D531E1" w14:paraId="7F2B85AA" w14:textId="77777777" w:rsidTr="001E7BCC">
        <w:trPr>
          <w:cantSplit/>
          <w:trHeight w:val="340"/>
        </w:trPr>
        <w:tc>
          <w:tcPr>
            <w:tcW w:w="822" w:type="dxa"/>
          </w:tcPr>
          <w:p w14:paraId="0327FC91" w14:textId="77777777" w:rsidR="00FB517F" w:rsidRPr="00D531E1" w:rsidRDefault="00FB517F" w:rsidP="00A26254">
            <w:pPr>
              <w:rPr>
                <w:rFonts w:ascii="David" w:hAnsi="David"/>
                <w:sz w:val="20"/>
                <w:szCs w:val="20"/>
              </w:rPr>
            </w:pPr>
          </w:p>
        </w:tc>
        <w:tc>
          <w:tcPr>
            <w:tcW w:w="2665" w:type="dxa"/>
          </w:tcPr>
          <w:p w14:paraId="30110671" w14:textId="77777777" w:rsidR="00FB517F" w:rsidRPr="00D531E1" w:rsidRDefault="00FB517F" w:rsidP="00A26254">
            <w:pPr>
              <w:rPr>
                <w:rFonts w:ascii="David" w:hAnsi="David"/>
                <w:sz w:val="20"/>
                <w:szCs w:val="20"/>
              </w:rPr>
            </w:pPr>
          </w:p>
        </w:tc>
        <w:tc>
          <w:tcPr>
            <w:tcW w:w="997" w:type="dxa"/>
          </w:tcPr>
          <w:p w14:paraId="1830E6A3" w14:textId="77777777" w:rsidR="00FB517F" w:rsidRPr="00D531E1" w:rsidRDefault="00FB517F" w:rsidP="00A26254">
            <w:pPr>
              <w:rPr>
                <w:rFonts w:ascii="David" w:hAnsi="David"/>
                <w:sz w:val="20"/>
                <w:szCs w:val="20"/>
              </w:rPr>
            </w:pPr>
          </w:p>
        </w:tc>
        <w:tc>
          <w:tcPr>
            <w:tcW w:w="1237" w:type="dxa"/>
          </w:tcPr>
          <w:p w14:paraId="270CAD92" w14:textId="77777777" w:rsidR="00FB517F" w:rsidRPr="00D531E1" w:rsidRDefault="00FB517F" w:rsidP="00A26254">
            <w:pPr>
              <w:rPr>
                <w:rFonts w:ascii="David" w:hAnsi="David"/>
                <w:sz w:val="20"/>
                <w:szCs w:val="20"/>
              </w:rPr>
            </w:pPr>
          </w:p>
        </w:tc>
        <w:tc>
          <w:tcPr>
            <w:tcW w:w="855" w:type="dxa"/>
          </w:tcPr>
          <w:p w14:paraId="2C6B6FEA" w14:textId="77777777" w:rsidR="00FB517F" w:rsidRPr="00D531E1" w:rsidRDefault="00FB517F" w:rsidP="00A26254">
            <w:pPr>
              <w:rPr>
                <w:rFonts w:ascii="David" w:hAnsi="David"/>
                <w:sz w:val="20"/>
                <w:szCs w:val="20"/>
              </w:rPr>
            </w:pPr>
          </w:p>
        </w:tc>
        <w:tc>
          <w:tcPr>
            <w:tcW w:w="903" w:type="dxa"/>
          </w:tcPr>
          <w:p w14:paraId="30B12E7D" w14:textId="77777777" w:rsidR="00FB517F" w:rsidRPr="00D531E1" w:rsidRDefault="00FB517F" w:rsidP="00A26254">
            <w:pPr>
              <w:rPr>
                <w:rFonts w:ascii="David" w:hAnsi="David"/>
                <w:sz w:val="20"/>
                <w:szCs w:val="20"/>
              </w:rPr>
            </w:pPr>
          </w:p>
        </w:tc>
        <w:tc>
          <w:tcPr>
            <w:tcW w:w="1485" w:type="dxa"/>
          </w:tcPr>
          <w:p w14:paraId="18513A05" w14:textId="77777777" w:rsidR="00FB517F" w:rsidRPr="00D531E1" w:rsidRDefault="00FB517F" w:rsidP="00A26254">
            <w:pPr>
              <w:rPr>
                <w:rFonts w:ascii="David" w:hAnsi="David"/>
                <w:sz w:val="20"/>
                <w:szCs w:val="20"/>
              </w:rPr>
            </w:pPr>
          </w:p>
        </w:tc>
      </w:tr>
      <w:tr w:rsidR="00FB517F" w:rsidRPr="00D531E1" w14:paraId="01D91DBD" w14:textId="77777777" w:rsidTr="001E7BCC">
        <w:trPr>
          <w:cantSplit/>
        </w:trPr>
        <w:tc>
          <w:tcPr>
            <w:tcW w:w="822" w:type="dxa"/>
          </w:tcPr>
          <w:p w14:paraId="43B3BF45" w14:textId="77777777" w:rsidR="00FB517F" w:rsidRPr="00D531E1" w:rsidRDefault="00FB517F" w:rsidP="00A26254">
            <w:pPr>
              <w:rPr>
                <w:rFonts w:ascii="David" w:hAnsi="David"/>
                <w:sz w:val="20"/>
                <w:szCs w:val="20"/>
                <w:rtl/>
              </w:rPr>
            </w:pPr>
          </w:p>
        </w:tc>
        <w:tc>
          <w:tcPr>
            <w:tcW w:w="2665" w:type="dxa"/>
          </w:tcPr>
          <w:p w14:paraId="61BDA549" w14:textId="77777777" w:rsidR="00FB517F" w:rsidRPr="00D531E1" w:rsidRDefault="00FB517F" w:rsidP="00A26254">
            <w:pPr>
              <w:rPr>
                <w:rFonts w:ascii="David" w:hAnsi="David"/>
                <w:sz w:val="20"/>
                <w:szCs w:val="20"/>
              </w:rPr>
            </w:pPr>
          </w:p>
        </w:tc>
        <w:tc>
          <w:tcPr>
            <w:tcW w:w="997" w:type="dxa"/>
          </w:tcPr>
          <w:p w14:paraId="437ADEF3" w14:textId="77777777" w:rsidR="00FB517F" w:rsidRPr="00D531E1" w:rsidRDefault="00FB517F" w:rsidP="00A26254">
            <w:pPr>
              <w:rPr>
                <w:rFonts w:ascii="David" w:hAnsi="David"/>
                <w:sz w:val="20"/>
                <w:szCs w:val="20"/>
              </w:rPr>
            </w:pPr>
          </w:p>
        </w:tc>
        <w:tc>
          <w:tcPr>
            <w:tcW w:w="1237" w:type="dxa"/>
          </w:tcPr>
          <w:p w14:paraId="5BC7ECAA" w14:textId="77777777" w:rsidR="00FB517F" w:rsidRPr="00D531E1" w:rsidRDefault="00FB517F" w:rsidP="00A26254">
            <w:pPr>
              <w:rPr>
                <w:rFonts w:ascii="David" w:hAnsi="David"/>
                <w:sz w:val="20"/>
                <w:szCs w:val="20"/>
              </w:rPr>
            </w:pPr>
          </w:p>
        </w:tc>
        <w:tc>
          <w:tcPr>
            <w:tcW w:w="855" w:type="dxa"/>
          </w:tcPr>
          <w:p w14:paraId="1FCF0E2D" w14:textId="77777777" w:rsidR="00FB517F" w:rsidRPr="00D531E1" w:rsidRDefault="00FB517F" w:rsidP="00A26254">
            <w:pPr>
              <w:rPr>
                <w:rFonts w:ascii="David" w:hAnsi="David"/>
                <w:sz w:val="20"/>
                <w:szCs w:val="20"/>
              </w:rPr>
            </w:pPr>
          </w:p>
        </w:tc>
        <w:tc>
          <w:tcPr>
            <w:tcW w:w="903" w:type="dxa"/>
          </w:tcPr>
          <w:p w14:paraId="655F94B6" w14:textId="77777777" w:rsidR="00FB517F" w:rsidRPr="00D531E1" w:rsidRDefault="00FB517F" w:rsidP="00A26254">
            <w:pPr>
              <w:rPr>
                <w:rFonts w:ascii="David" w:hAnsi="David"/>
                <w:sz w:val="20"/>
                <w:szCs w:val="20"/>
              </w:rPr>
            </w:pPr>
          </w:p>
        </w:tc>
        <w:tc>
          <w:tcPr>
            <w:tcW w:w="1485" w:type="dxa"/>
          </w:tcPr>
          <w:p w14:paraId="1ED8E515" w14:textId="77777777" w:rsidR="00FB517F" w:rsidRPr="00D531E1" w:rsidRDefault="00FB517F" w:rsidP="00A26254">
            <w:pPr>
              <w:rPr>
                <w:rFonts w:ascii="David" w:hAnsi="David"/>
                <w:sz w:val="20"/>
                <w:szCs w:val="20"/>
              </w:rPr>
            </w:pPr>
          </w:p>
        </w:tc>
      </w:tr>
      <w:tr w:rsidR="00FB517F" w:rsidRPr="00D531E1" w14:paraId="6646EEA3" w14:textId="77777777" w:rsidTr="001E7BCC">
        <w:trPr>
          <w:cantSplit/>
        </w:trPr>
        <w:tc>
          <w:tcPr>
            <w:tcW w:w="822" w:type="dxa"/>
          </w:tcPr>
          <w:p w14:paraId="01569D9A" w14:textId="77777777" w:rsidR="00FB517F" w:rsidRPr="00D531E1" w:rsidRDefault="00FB517F" w:rsidP="00A26254">
            <w:pPr>
              <w:rPr>
                <w:rFonts w:ascii="David" w:hAnsi="David"/>
                <w:sz w:val="20"/>
                <w:szCs w:val="20"/>
                <w:rtl/>
              </w:rPr>
            </w:pPr>
          </w:p>
        </w:tc>
        <w:tc>
          <w:tcPr>
            <w:tcW w:w="2665" w:type="dxa"/>
          </w:tcPr>
          <w:p w14:paraId="72E8CA6D" w14:textId="77777777" w:rsidR="00FB517F" w:rsidRPr="00D531E1" w:rsidRDefault="00FB517F" w:rsidP="00A26254">
            <w:pPr>
              <w:rPr>
                <w:rFonts w:ascii="David" w:hAnsi="David"/>
                <w:sz w:val="20"/>
                <w:szCs w:val="20"/>
              </w:rPr>
            </w:pPr>
          </w:p>
        </w:tc>
        <w:tc>
          <w:tcPr>
            <w:tcW w:w="997" w:type="dxa"/>
          </w:tcPr>
          <w:p w14:paraId="67AAB23F" w14:textId="77777777" w:rsidR="00FB517F" w:rsidRPr="00D531E1" w:rsidRDefault="00FB517F" w:rsidP="00A26254">
            <w:pPr>
              <w:rPr>
                <w:rFonts w:ascii="David" w:hAnsi="David"/>
                <w:sz w:val="20"/>
                <w:szCs w:val="20"/>
              </w:rPr>
            </w:pPr>
          </w:p>
        </w:tc>
        <w:tc>
          <w:tcPr>
            <w:tcW w:w="1237" w:type="dxa"/>
          </w:tcPr>
          <w:p w14:paraId="1A85153F" w14:textId="77777777" w:rsidR="00FB517F" w:rsidRPr="00D531E1" w:rsidRDefault="00FB517F" w:rsidP="00A26254">
            <w:pPr>
              <w:rPr>
                <w:rFonts w:ascii="David" w:hAnsi="David"/>
                <w:sz w:val="20"/>
                <w:szCs w:val="20"/>
              </w:rPr>
            </w:pPr>
          </w:p>
        </w:tc>
        <w:tc>
          <w:tcPr>
            <w:tcW w:w="855" w:type="dxa"/>
          </w:tcPr>
          <w:p w14:paraId="7E8CDD1C" w14:textId="77777777" w:rsidR="00FB517F" w:rsidRPr="00D531E1" w:rsidRDefault="00FB517F" w:rsidP="00A26254">
            <w:pPr>
              <w:rPr>
                <w:rFonts w:ascii="David" w:hAnsi="David"/>
                <w:sz w:val="20"/>
                <w:szCs w:val="20"/>
              </w:rPr>
            </w:pPr>
          </w:p>
        </w:tc>
        <w:tc>
          <w:tcPr>
            <w:tcW w:w="903" w:type="dxa"/>
          </w:tcPr>
          <w:p w14:paraId="7D0B8975" w14:textId="77777777" w:rsidR="00FB517F" w:rsidRPr="00D531E1" w:rsidRDefault="00FB517F" w:rsidP="00A26254">
            <w:pPr>
              <w:rPr>
                <w:rFonts w:ascii="David" w:hAnsi="David"/>
                <w:sz w:val="20"/>
                <w:szCs w:val="20"/>
              </w:rPr>
            </w:pPr>
          </w:p>
        </w:tc>
        <w:tc>
          <w:tcPr>
            <w:tcW w:w="1485" w:type="dxa"/>
          </w:tcPr>
          <w:p w14:paraId="3EA54B4F" w14:textId="77777777" w:rsidR="00FB517F" w:rsidRPr="00D531E1" w:rsidRDefault="00FB517F" w:rsidP="00A26254">
            <w:pPr>
              <w:rPr>
                <w:rFonts w:ascii="David" w:hAnsi="David"/>
                <w:sz w:val="20"/>
                <w:szCs w:val="20"/>
              </w:rPr>
            </w:pPr>
          </w:p>
        </w:tc>
      </w:tr>
    </w:tbl>
    <w:p w14:paraId="4A3DD45B" w14:textId="77777777" w:rsidR="00FB517F" w:rsidRPr="00D531E1" w:rsidRDefault="00FB517F" w:rsidP="00521242">
      <w:pPr>
        <w:pStyle w:val="HNormal"/>
        <w:tabs>
          <w:tab w:val="left" w:leader="underscore" w:pos="8309"/>
        </w:tabs>
        <w:spacing w:after="0" w:line="360" w:lineRule="auto"/>
        <w:ind w:left="423"/>
        <w:rPr>
          <w:rFonts w:ascii="David" w:hAnsi="David" w:cs="David"/>
          <w:sz w:val="24"/>
          <w:rtl/>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41088B8A" w14:textId="77777777" w:rsidR="001C49E2" w:rsidRPr="00D531E1" w:rsidRDefault="001C49E2" w:rsidP="00A26254">
      <w:pPr>
        <w:pStyle w:val="HNormal"/>
        <w:tabs>
          <w:tab w:val="left" w:leader="underscore" w:pos="8309"/>
        </w:tabs>
        <w:spacing w:after="0" w:line="360" w:lineRule="auto"/>
        <w:ind w:left="282"/>
        <w:rPr>
          <w:rFonts w:ascii="David" w:hAnsi="David" w:cs="David"/>
          <w:sz w:val="24"/>
          <w:rtl/>
        </w:rPr>
      </w:pPr>
    </w:p>
    <w:p w14:paraId="7FDDF6DC" w14:textId="77777777" w:rsidR="00900659" w:rsidRPr="00D531E1" w:rsidRDefault="00900659" w:rsidP="00A26254">
      <w:pPr>
        <w:rPr>
          <w:rFonts w:ascii="David" w:hAnsi="David"/>
          <w:rtl/>
        </w:rPr>
      </w:pPr>
      <w:r w:rsidRPr="00D531E1">
        <w:rPr>
          <w:rFonts w:ascii="David" w:hAnsi="David" w:hint="eastAsia"/>
          <w:rtl/>
        </w:rPr>
        <w:t>חתימת</w:t>
      </w:r>
      <w:r w:rsidRPr="00D531E1">
        <w:rPr>
          <w:rFonts w:ascii="David" w:hAnsi="David"/>
          <w:rtl/>
        </w:rPr>
        <w:t xml:space="preserve"> המציע: </w:t>
      </w:r>
    </w:p>
    <w:p w14:paraId="01544BF0" w14:textId="77777777" w:rsidR="00900659" w:rsidRPr="00D531E1" w:rsidRDefault="00900659" w:rsidP="007939E3">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900659" w:rsidRPr="00D531E1" w14:paraId="7868A11A" w14:textId="77777777" w:rsidTr="001F4708">
        <w:trPr>
          <w:jc w:val="center"/>
        </w:trPr>
        <w:tc>
          <w:tcPr>
            <w:tcW w:w="2835" w:type="dxa"/>
            <w:shd w:val="clear" w:color="auto" w:fill="auto"/>
          </w:tcPr>
          <w:p w14:paraId="19F1ECF6" w14:textId="77777777" w:rsidR="00900659" w:rsidRPr="00D531E1" w:rsidRDefault="0090065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711C6ABD" w14:textId="77777777" w:rsidR="00900659" w:rsidRPr="00D531E1" w:rsidRDefault="0090065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gridSpan w:val="2"/>
            <w:shd w:val="clear" w:color="auto" w:fill="auto"/>
          </w:tcPr>
          <w:p w14:paraId="6A37C40A" w14:textId="77777777" w:rsidR="00900659" w:rsidRPr="00D531E1" w:rsidRDefault="00900659" w:rsidP="001F4708">
            <w:pPr>
              <w:pStyle w:val="Normal7"/>
              <w:spacing w:before="0" w:line="240" w:lineRule="auto"/>
              <w:jc w:val="center"/>
              <w:rPr>
                <w:rFonts w:ascii="David" w:hAnsi="David"/>
                <w:rtl/>
              </w:rPr>
            </w:pPr>
            <w:r w:rsidRPr="00D531E1">
              <w:rPr>
                <w:rFonts w:ascii="David" w:hAnsi="David"/>
                <w:rtl/>
              </w:rPr>
              <w:t>_________________</w:t>
            </w:r>
          </w:p>
        </w:tc>
      </w:tr>
      <w:tr w:rsidR="00900659" w:rsidRPr="00D531E1" w14:paraId="0AD7E82A" w14:textId="77777777" w:rsidTr="001F4708">
        <w:trPr>
          <w:gridAfter w:val="1"/>
          <w:wAfter w:w="511" w:type="dxa"/>
          <w:jc w:val="center"/>
        </w:trPr>
        <w:tc>
          <w:tcPr>
            <w:tcW w:w="2835" w:type="dxa"/>
            <w:shd w:val="clear" w:color="auto" w:fill="auto"/>
            <w:vAlign w:val="center"/>
          </w:tcPr>
          <w:p w14:paraId="60F94ABE" w14:textId="77777777" w:rsidR="00900659" w:rsidRPr="00D531E1" w:rsidRDefault="00900659"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56B5553B" w14:textId="77777777" w:rsidR="00900659" w:rsidRPr="00D531E1" w:rsidRDefault="00900659"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05939C18" w14:textId="77777777" w:rsidR="00900659" w:rsidRPr="00D531E1" w:rsidRDefault="00900659" w:rsidP="001F4708">
            <w:pPr>
              <w:pStyle w:val="Normal7"/>
              <w:spacing w:before="0" w:line="240" w:lineRule="auto"/>
              <w:jc w:val="center"/>
              <w:rPr>
                <w:rFonts w:ascii="David" w:hAnsi="David"/>
                <w:rtl/>
              </w:rPr>
            </w:pPr>
            <w:r w:rsidRPr="00D531E1">
              <w:rPr>
                <w:rFonts w:ascii="David" w:hAnsi="David"/>
                <w:rtl/>
              </w:rPr>
              <w:t>חתימה/חותמת</w:t>
            </w:r>
          </w:p>
        </w:tc>
      </w:tr>
    </w:tbl>
    <w:p w14:paraId="17F24384" w14:textId="77777777" w:rsidR="001C49E2" w:rsidRPr="00D531E1" w:rsidRDefault="001C49E2" w:rsidP="007939E3">
      <w:pPr>
        <w:pStyle w:val="HNormal"/>
        <w:tabs>
          <w:tab w:val="left" w:leader="underscore" w:pos="8309"/>
        </w:tabs>
        <w:spacing w:after="0" w:line="360" w:lineRule="auto"/>
        <w:ind w:left="282"/>
        <w:rPr>
          <w:rFonts w:ascii="David" w:hAnsi="David" w:cs="David"/>
          <w:sz w:val="24"/>
          <w:rtl/>
        </w:rPr>
      </w:pPr>
    </w:p>
    <w:p w14:paraId="4414D188" w14:textId="77777777" w:rsidR="005974A0" w:rsidRPr="00D531E1" w:rsidRDefault="005974A0" w:rsidP="005974A0">
      <w:pPr>
        <w:spacing w:line="240" w:lineRule="auto"/>
        <w:jc w:val="center"/>
        <w:rPr>
          <w:rFonts w:ascii="David" w:hAnsi="David"/>
          <w:u w:val="single"/>
          <w:rtl/>
        </w:rPr>
      </w:pPr>
      <w:r w:rsidRPr="00D531E1">
        <w:rPr>
          <w:rFonts w:ascii="David" w:hAnsi="David"/>
          <w:u w:val="single"/>
          <w:rtl/>
        </w:rPr>
        <w:t>אישור עורך דין</w:t>
      </w:r>
    </w:p>
    <w:p w14:paraId="6DB7192F" w14:textId="77777777" w:rsidR="005974A0" w:rsidRPr="00D531E1" w:rsidRDefault="005974A0" w:rsidP="005974A0">
      <w:pPr>
        <w:spacing w:line="240" w:lineRule="auto"/>
        <w:rPr>
          <w:rFonts w:ascii="David" w:hAnsi="David"/>
          <w:rtl/>
        </w:rPr>
      </w:pPr>
    </w:p>
    <w:p w14:paraId="244E048E" w14:textId="77777777" w:rsidR="005974A0" w:rsidRPr="00D531E1" w:rsidRDefault="005974A0" w:rsidP="005974A0">
      <w:pPr>
        <w:spacing w:line="240" w:lineRule="auto"/>
        <w:rPr>
          <w:rFonts w:ascii="David" w:hAnsi="David"/>
          <w:rtl/>
        </w:rPr>
      </w:pPr>
      <w:r w:rsidRPr="00D531E1">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0118564" w14:textId="77777777" w:rsidR="005974A0" w:rsidRPr="00D531E1" w:rsidRDefault="005974A0" w:rsidP="005974A0">
      <w:pPr>
        <w:spacing w:line="240" w:lineRule="auto"/>
        <w:ind w:left="108"/>
        <w:rPr>
          <w:rFonts w:ascii="David" w:hAnsi="David"/>
        </w:rPr>
      </w:pPr>
    </w:p>
    <w:p w14:paraId="1B3723F3" w14:textId="77777777" w:rsidR="005974A0" w:rsidRPr="00D531E1" w:rsidRDefault="005974A0" w:rsidP="005974A0">
      <w:pPr>
        <w:tabs>
          <w:tab w:val="left" w:pos="3478"/>
        </w:tabs>
        <w:spacing w:line="240" w:lineRule="auto"/>
        <w:ind w:left="108"/>
        <w:jc w:val="center"/>
        <w:rPr>
          <w:rFonts w:ascii="David" w:hAnsi="David"/>
          <w:b/>
          <w:bCs/>
          <w:rtl/>
        </w:rPr>
      </w:pPr>
      <w:r w:rsidRPr="00D531E1">
        <w:rPr>
          <w:rFonts w:ascii="David" w:hAnsi="David"/>
          <w:b/>
          <w:bCs/>
          <w:rtl/>
        </w:rPr>
        <w:t>______________________</w:t>
      </w:r>
      <w:r w:rsidRPr="00D531E1">
        <w:rPr>
          <w:rFonts w:ascii="David" w:hAnsi="David"/>
          <w:b/>
          <w:bCs/>
        </w:rPr>
        <w:tab/>
      </w:r>
      <w:r w:rsidRPr="00D531E1">
        <w:rPr>
          <w:rFonts w:ascii="David" w:hAnsi="David"/>
          <w:b/>
          <w:bCs/>
          <w:rtl/>
        </w:rPr>
        <w:t>_____________________</w:t>
      </w:r>
    </w:p>
    <w:p w14:paraId="2D6AD3DB" w14:textId="4DAB4A36" w:rsidR="005974A0" w:rsidRPr="00D531E1" w:rsidRDefault="005974A0" w:rsidP="005974A0">
      <w:pPr>
        <w:tabs>
          <w:tab w:val="left" w:pos="2408"/>
          <w:tab w:val="left" w:pos="5668"/>
        </w:tabs>
        <w:spacing w:line="240" w:lineRule="auto"/>
        <w:ind w:left="108"/>
        <w:rPr>
          <w:rFonts w:ascii="David" w:hAnsi="David"/>
        </w:rPr>
      </w:pPr>
      <w:r w:rsidRPr="00D531E1">
        <w:rPr>
          <w:rFonts w:ascii="David" w:hAnsi="David"/>
          <w:rtl/>
        </w:rPr>
        <w:tab/>
        <w:t xml:space="preserve">מספר </w:t>
      </w:r>
      <w:r w:rsidR="00A31395" w:rsidRPr="00D531E1">
        <w:rPr>
          <w:rFonts w:ascii="David" w:hAnsi="David" w:hint="eastAsia"/>
          <w:rtl/>
        </w:rPr>
        <w:t>רישיון</w:t>
      </w:r>
      <w:r w:rsidRPr="00D531E1">
        <w:rPr>
          <w:rFonts w:ascii="David" w:hAnsi="David"/>
        </w:rPr>
        <w:tab/>
      </w:r>
      <w:r w:rsidRPr="00D531E1">
        <w:rPr>
          <w:rFonts w:ascii="David" w:hAnsi="David"/>
          <w:rtl/>
        </w:rPr>
        <w:tab/>
        <w:t>חתימה וחותמת</w:t>
      </w:r>
    </w:p>
    <w:p w14:paraId="764E4356" w14:textId="77777777" w:rsidR="005974A0" w:rsidRPr="00D531E1" w:rsidRDefault="005974A0" w:rsidP="007939E3">
      <w:pPr>
        <w:pStyle w:val="HNormal"/>
        <w:tabs>
          <w:tab w:val="left" w:leader="underscore" w:pos="8309"/>
        </w:tabs>
        <w:spacing w:after="0" w:line="360" w:lineRule="auto"/>
        <w:ind w:left="282"/>
        <w:rPr>
          <w:rFonts w:ascii="David" w:hAnsi="David" w:cs="David"/>
          <w:sz w:val="24"/>
          <w:rtl/>
        </w:rPr>
      </w:pPr>
    </w:p>
    <w:p w14:paraId="337A1EB9" w14:textId="77777777" w:rsidR="00AA13E2" w:rsidRPr="00D531E1" w:rsidRDefault="00AA13E2" w:rsidP="00A26254">
      <w:pPr>
        <w:pStyle w:val="8"/>
        <w:ind w:left="1156" w:hanging="1156"/>
        <w:rPr>
          <w:rFonts w:ascii="David" w:hAnsi="David"/>
          <w:rtl/>
        </w:rPr>
      </w:pPr>
      <w:bookmarkStart w:id="604" w:name="נספח_ניסיון_צוות"/>
      <w:bookmarkStart w:id="605" w:name="_Toc424812836"/>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604"/>
      <w:r w:rsidRPr="00D531E1">
        <w:rPr>
          <w:rFonts w:ascii="David" w:hAnsi="David"/>
          <w:rtl/>
        </w:rPr>
        <w:t xml:space="preserve"> </w:t>
      </w:r>
      <w:r w:rsidRPr="00D531E1">
        <w:rPr>
          <w:rFonts w:ascii="David" w:hAnsi="David"/>
          <w:rtl/>
        </w:rPr>
        <w:tab/>
      </w:r>
      <w:bookmarkStart w:id="606" w:name="נספח_ניסיון_צוות_כותרת"/>
      <w:r w:rsidRPr="00D531E1">
        <w:rPr>
          <w:rFonts w:ascii="David" w:hAnsi="David" w:hint="eastAsia"/>
          <w:rtl/>
        </w:rPr>
        <w:t>ניסיון</w:t>
      </w:r>
      <w:r w:rsidRPr="00D531E1">
        <w:rPr>
          <w:rFonts w:ascii="David" w:hAnsi="David"/>
          <w:rtl/>
        </w:rPr>
        <w:t xml:space="preserve"> </w:t>
      </w:r>
      <w:r w:rsidRPr="00D531E1">
        <w:rPr>
          <w:rFonts w:ascii="David" w:hAnsi="David" w:hint="eastAsia"/>
          <w:rtl/>
        </w:rPr>
        <w:t>הצוות</w:t>
      </w:r>
      <w:r w:rsidRPr="00D531E1">
        <w:rPr>
          <w:rFonts w:ascii="David" w:hAnsi="David"/>
          <w:rtl/>
        </w:rPr>
        <w:t xml:space="preserve"> </w:t>
      </w:r>
      <w:r w:rsidRPr="00D531E1">
        <w:rPr>
          <w:rFonts w:ascii="David" w:hAnsi="David" w:hint="eastAsia"/>
          <w:rtl/>
        </w:rPr>
        <w:t>לבדיקת</w:t>
      </w:r>
      <w:r w:rsidRPr="00D531E1">
        <w:rPr>
          <w:rFonts w:ascii="David" w:hAnsi="David"/>
          <w:rtl/>
        </w:rPr>
        <w:t xml:space="preserve"> </w:t>
      </w:r>
      <w:r w:rsidRPr="00D531E1">
        <w:rPr>
          <w:rFonts w:ascii="David" w:hAnsi="David" w:hint="eastAsia"/>
          <w:rtl/>
        </w:rPr>
        <w:t>עמידה</w:t>
      </w:r>
      <w:r w:rsidRPr="00D531E1">
        <w:rPr>
          <w:rFonts w:ascii="David" w:hAnsi="David"/>
          <w:rtl/>
        </w:rPr>
        <w:t xml:space="preserve"> </w:t>
      </w:r>
      <w:r w:rsidRPr="00D531E1">
        <w:rPr>
          <w:rFonts w:ascii="David" w:hAnsi="David" w:hint="eastAsia"/>
          <w:rtl/>
        </w:rPr>
        <w:t>בתנאי</w:t>
      </w:r>
      <w:r w:rsidRPr="00D531E1">
        <w:rPr>
          <w:rFonts w:ascii="David" w:hAnsi="David"/>
          <w:rtl/>
        </w:rPr>
        <w:t xml:space="preserve"> </w:t>
      </w:r>
      <w:r w:rsidRPr="00D531E1">
        <w:rPr>
          <w:rFonts w:ascii="David" w:hAnsi="David" w:hint="eastAsia"/>
          <w:rtl/>
        </w:rPr>
        <w:t>הסף</w:t>
      </w:r>
      <w:r w:rsidRPr="00D531E1">
        <w:rPr>
          <w:rFonts w:ascii="David" w:hAnsi="David"/>
          <w:rtl/>
        </w:rPr>
        <w:t xml:space="preserve"> </w:t>
      </w:r>
      <w:r w:rsidRPr="00D531E1">
        <w:rPr>
          <w:rFonts w:ascii="David" w:hAnsi="David" w:hint="eastAsia"/>
          <w:rtl/>
        </w:rPr>
        <w:t>והענקה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ציוני</w:t>
      </w:r>
      <w:r w:rsidRPr="00D531E1">
        <w:rPr>
          <w:rFonts w:ascii="David" w:hAnsi="David"/>
          <w:rtl/>
        </w:rPr>
        <w:t xml:space="preserve"> </w:t>
      </w:r>
      <w:r w:rsidRPr="00D531E1">
        <w:rPr>
          <w:rFonts w:ascii="David" w:hAnsi="David" w:hint="eastAsia"/>
          <w:rtl/>
        </w:rPr>
        <w:t>איכות</w:t>
      </w:r>
      <w:bookmarkEnd w:id="606"/>
      <w:bookmarkEnd w:id="605"/>
    </w:p>
    <w:p w14:paraId="6EF96902" w14:textId="77777777" w:rsidR="007B051C" w:rsidRPr="00D531E1" w:rsidRDefault="007B051C" w:rsidP="00A26254">
      <w:pPr>
        <w:pStyle w:val="HNormal"/>
        <w:spacing w:after="0"/>
        <w:rPr>
          <w:rFonts w:ascii="David" w:hAnsi="David" w:cs="David"/>
          <w:color w:val="000000"/>
          <w:rtl/>
          <w:lang w:eastAsia="en-US"/>
        </w:rPr>
      </w:pPr>
      <w:r w:rsidRPr="00D531E1">
        <w:rPr>
          <w:rFonts w:ascii="David" w:hAnsi="David" w:cs="David" w:hint="eastAsia"/>
          <w:color w:val="000000"/>
          <w:rtl/>
          <w:lang w:eastAsia="en-US"/>
        </w:rPr>
        <w:t>אני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הח</w:t>
      </w:r>
      <w:r w:rsidRPr="00D531E1">
        <w:rPr>
          <w:rFonts w:ascii="David" w:hAnsi="David" w:cs="David"/>
          <w:color w:val="000000"/>
          <w:rtl/>
          <w:lang w:eastAsia="en-US"/>
        </w:rPr>
        <w:t xml:space="preserve">"מ ____________________, </w:t>
      </w:r>
      <w:r w:rsidRPr="00D531E1">
        <w:rPr>
          <w:rFonts w:ascii="David" w:hAnsi="David" w:cs="David" w:hint="eastAsia"/>
          <w:color w:val="000000"/>
          <w:rtl/>
          <w:lang w:eastAsia="en-US"/>
        </w:rPr>
        <w:t>ת</w:t>
      </w:r>
      <w:r w:rsidRPr="00D531E1">
        <w:rPr>
          <w:rFonts w:ascii="David" w:hAnsi="David" w:cs="David"/>
          <w:color w:val="000000"/>
          <w:rtl/>
          <w:lang w:eastAsia="en-US"/>
        </w:rPr>
        <w:t xml:space="preserve">.ז. ___________, </w:t>
      </w:r>
      <w:r w:rsidRPr="00D531E1">
        <w:rPr>
          <w:rFonts w:ascii="David" w:hAnsi="David" w:cs="David" w:hint="eastAsia"/>
          <w:color w:val="000000"/>
          <w:rtl/>
          <w:lang w:eastAsia="en-US"/>
        </w:rPr>
        <w:t>לאחר</w:t>
      </w:r>
      <w:r w:rsidRPr="00D531E1">
        <w:rPr>
          <w:rFonts w:ascii="David" w:hAnsi="David" w:cs="David"/>
          <w:color w:val="000000"/>
          <w:rtl/>
          <w:lang w:eastAsia="en-US"/>
        </w:rPr>
        <w:t xml:space="preserve"> </w:t>
      </w:r>
      <w:r w:rsidRPr="00D531E1">
        <w:rPr>
          <w:rFonts w:ascii="David" w:hAnsi="David" w:cs="David" w:hint="eastAsia"/>
          <w:color w:val="000000"/>
          <w:rtl/>
          <w:lang w:eastAsia="en-US"/>
        </w:rPr>
        <w:t>שהוזהרתי</w:t>
      </w:r>
      <w:r w:rsidRPr="00D531E1">
        <w:rPr>
          <w:rFonts w:ascii="David" w:hAnsi="David" w:cs="David"/>
          <w:color w:val="000000"/>
          <w:rtl/>
          <w:lang w:eastAsia="en-US"/>
        </w:rPr>
        <w:t xml:space="preserve">, </w:t>
      </w:r>
      <w:r w:rsidRPr="00D531E1">
        <w:rPr>
          <w:rFonts w:ascii="David" w:hAnsi="David" w:cs="David" w:hint="eastAsia"/>
          <w:color w:val="000000"/>
          <w:rtl/>
          <w:lang w:eastAsia="en-US"/>
        </w:rPr>
        <w:t>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עלי</w:t>
      </w:r>
      <w:r w:rsidRPr="00D531E1">
        <w:rPr>
          <w:rFonts w:ascii="David" w:hAnsi="David" w:cs="David"/>
          <w:color w:val="000000"/>
          <w:rtl/>
          <w:lang w:eastAsia="en-US"/>
        </w:rPr>
        <w:t xml:space="preserve"> </w:t>
      </w:r>
      <w:r w:rsidRPr="00D531E1">
        <w:rPr>
          <w:rFonts w:ascii="David" w:hAnsi="David" w:cs="David" w:hint="eastAsia"/>
          <w:color w:val="000000"/>
          <w:rtl/>
          <w:lang w:eastAsia="en-US"/>
        </w:rPr>
        <w:t>לומר</w:t>
      </w:r>
      <w:r w:rsidRPr="00D531E1">
        <w:rPr>
          <w:rFonts w:ascii="David" w:hAnsi="David" w:cs="David"/>
          <w:color w:val="000000"/>
          <w:rtl/>
          <w:lang w:eastAsia="en-US"/>
        </w:rPr>
        <w:t xml:space="preserve"> </w:t>
      </w:r>
      <w:r w:rsidRPr="00D531E1">
        <w:rPr>
          <w:rFonts w:ascii="David" w:hAnsi="David" w:cs="David" w:hint="eastAsia"/>
          <w:color w:val="000000"/>
          <w:rtl/>
          <w:lang w:eastAsia="en-US"/>
        </w:rPr>
        <w:t>את</w:t>
      </w:r>
      <w:r w:rsidRPr="00D531E1">
        <w:rPr>
          <w:rFonts w:ascii="David" w:hAnsi="David" w:cs="David"/>
          <w:color w:val="000000"/>
          <w:rtl/>
          <w:lang w:eastAsia="en-US"/>
        </w:rPr>
        <w:t xml:space="preserve"> </w:t>
      </w:r>
      <w:r w:rsidRPr="00D531E1">
        <w:rPr>
          <w:rFonts w:ascii="David" w:hAnsi="David" w:cs="David" w:hint="eastAsia"/>
          <w:color w:val="000000"/>
          <w:rtl/>
          <w:lang w:eastAsia="en-US"/>
        </w:rPr>
        <w:t>האמת</w:t>
      </w:r>
      <w:r w:rsidRPr="00D531E1">
        <w:rPr>
          <w:rFonts w:ascii="David" w:hAnsi="David" w:cs="David"/>
          <w:color w:val="000000"/>
          <w:rtl/>
          <w:lang w:eastAsia="en-US"/>
        </w:rPr>
        <w:t xml:space="preserve"> </w:t>
      </w:r>
      <w:r w:rsidRPr="00D531E1">
        <w:rPr>
          <w:rFonts w:ascii="David" w:hAnsi="David" w:cs="David" w:hint="eastAsia"/>
          <w:color w:val="000000"/>
          <w:rtl/>
          <w:lang w:eastAsia="en-US"/>
        </w:rPr>
        <w:t>וכי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אהיה</w:t>
      </w:r>
      <w:r w:rsidRPr="00D531E1">
        <w:rPr>
          <w:rFonts w:ascii="David" w:hAnsi="David" w:cs="David"/>
          <w:color w:val="000000"/>
          <w:rtl/>
          <w:lang w:eastAsia="en-US"/>
        </w:rPr>
        <w:t xml:space="preserve"> </w:t>
      </w:r>
      <w:r w:rsidRPr="00D531E1">
        <w:rPr>
          <w:rFonts w:ascii="David" w:hAnsi="David" w:cs="David" w:hint="eastAsia"/>
          <w:color w:val="000000"/>
          <w:rtl/>
          <w:lang w:eastAsia="en-US"/>
        </w:rPr>
        <w:t>צפוי</w:t>
      </w:r>
      <w:r w:rsidRPr="00D531E1">
        <w:rPr>
          <w:rFonts w:ascii="David" w:hAnsi="David" w:cs="David"/>
          <w:color w:val="000000"/>
          <w:rtl/>
          <w:lang w:eastAsia="en-US"/>
        </w:rPr>
        <w:t xml:space="preserve">/ה </w:t>
      </w:r>
      <w:r w:rsidRPr="00D531E1">
        <w:rPr>
          <w:rFonts w:ascii="David" w:hAnsi="David" w:cs="David" w:hint="eastAsia"/>
          <w:color w:val="000000"/>
          <w:rtl/>
          <w:lang w:eastAsia="en-US"/>
        </w:rPr>
        <w:t>לעונשים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הקבועים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בחוק</w:t>
      </w:r>
      <w:r w:rsidRPr="00D531E1">
        <w:rPr>
          <w:rFonts w:ascii="David" w:hAnsi="David" w:cs="David"/>
          <w:color w:val="000000"/>
          <w:rtl/>
          <w:lang w:eastAsia="en-US"/>
        </w:rPr>
        <w:t xml:space="preserve"> </w:t>
      </w:r>
      <w:r w:rsidRPr="00D531E1">
        <w:rPr>
          <w:rFonts w:ascii="David" w:hAnsi="David" w:cs="David" w:hint="eastAsia"/>
          <w:color w:val="000000"/>
          <w:rtl/>
          <w:lang w:eastAsia="en-US"/>
        </w:rPr>
        <w:t>אם</w:t>
      </w:r>
      <w:r w:rsidRPr="00D531E1">
        <w:rPr>
          <w:rFonts w:ascii="David" w:hAnsi="David" w:cs="David"/>
          <w:color w:val="000000"/>
          <w:rtl/>
          <w:lang w:eastAsia="en-US"/>
        </w:rPr>
        <w:t xml:space="preserve"> </w:t>
      </w:r>
      <w:r w:rsidRPr="00D531E1">
        <w:rPr>
          <w:rFonts w:ascii="David" w:hAnsi="David" w:cs="David" w:hint="eastAsia"/>
          <w:color w:val="000000"/>
          <w:rtl/>
          <w:lang w:eastAsia="en-US"/>
        </w:rPr>
        <w:t>לא</w:t>
      </w:r>
      <w:r w:rsidRPr="00D531E1">
        <w:rPr>
          <w:rFonts w:ascii="David" w:hAnsi="David" w:cs="David"/>
          <w:color w:val="000000"/>
          <w:rtl/>
          <w:lang w:eastAsia="en-US"/>
        </w:rPr>
        <w:t xml:space="preserve"> </w:t>
      </w:r>
      <w:r w:rsidRPr="00D531E1">
        <w:rPr>
          <w:rFonts w:ascii="David" w:hAnsi="David" w:cs="David" w:hint="eastAsia"/>
          <w:color w:val="000000"/>
          <w:rtl/>
          <w:lang w:eastAsia="en-US"/>
        </w:rPr>
        <w:t>אעשה</w:t>
      </w:r>
      <w:r w:rsidRPr="00D531E1">
        <w:rPr>
          <w:rFonts w:ascii="David" w:hAnsi="David" w:cs="David"/>
          <w:color w:val="000000"/>
          <w:rtl/>
          <w:lang w:eastAsia="en-US"/>
        </w:rPr>
        <w:t xml:space="preserve"> </w:t>
      </w:r>
      <w:r w:rsidRPr="00D531E1">
        <w:rPr>
          <w:rFonts w:ascii="David" w:hAnsi="David" w:cs="David" w:hint="eastAsia"/>
          <w:color w:val="000000"/>
          <w:rtl/>
          <w:lang w:eastAsia="en-US"/>
        </w:rPr>
        <w:t>כן</w:t>
      </w:r>
      <w:r w:rsidRPr="00D531E1">
        <w:rPr>
          <w:rFonts w:ascii="David" w:hAnsi="David" w:cs="David"/>
          <w:color w:val="000000"/>
          <w:rtl/>
          <w:lang w:eastAsia="en-US"/>
        </w:rPr>
        <w:t xml:space="preserve">, </w:t>
      </w:r>
      <w:r w:rsidRPr="00D531E1">
        <w:rPr>
          <w:rFonts w:ascii="David" w:hAnsi="David" w:cs="David" w:hint="eastAsia"/>
          <w:color w:val="000000"/>
          <w:rtl/>
          <w:lang w:eastAsia="en-US"/>
        </w:rPr>
        <w:t>מצהיר</w:t>
      </w:r>
      <w:r w:rsidRPr="00D531E1">
        <w:rPr>
          <w:rFonts w:ascii="David" w:hAnsi="David" w:cs="David"/>
          <w:color w:val="000000"/>
          <w:rtl/>
          <w:lang w:eastAsia="en-US"/>
        </w:rPr>
        <w:t xml:space="preserve">/ה </w:t>
      </w:r>
      <w:r w:rsidRPr="00D531E1">
        <w:rPr>
          <w:rFonts w:ascii="David" w:hAnsi="David" w:cs="David" w:hint="eastAsia"/>
          <w:color w:val="000000"/>
          <w:rtl/>
          <w:lang w:eastAsia="en-US"/>
        </w:rPr>
        <w:t>בזה</w:t>
      </w:r>
      <w:r w:rsidRPr="00D531E1">
        <w:rPr>
          <w:rFonts w:ascii="David" w:hAnsi="David" w:cs="David"/>
          <w:color w:val="000000"/>
          <w:rtl/>
          <w:lang w:eastAsia="en-US"/>
        </w:rPr>
        <w:t xml:space="preserve"> </w:t>
      </w:r>
      <w:r w:rsidRPr="00D531E1">
        <w:rPr>
          <w:rFonts w:ascii="David" w:hAnsi="David" w:cs="David" w:hint="eastAsia"/>
          <w:color w:val="000000"/>
          <w:rtl/>
          <w:lang w:eastAsia="en-US"/>
        </w:rPr>
        <w:t>כדלקמן</w:t>
      </w:r>
      <w:r w:rsidRPr="00D531E1">
        <w:rPr>
          <w:rFonts w:ascii="David" w:hAnsi="David" w:cs="David"/>
          <w:color w:val="000000"/>
          <w:rtl/>
          <w:lang w:eastAsia="en-US"/>
        </w:rPr>
        <w:t>:</w:t>
      </w:r>
    </w:p>
    <w:p w14:paraId="713E6EB4" w14:textId="77777777" w:rsidR="007B051C" w:rsidRPr="00D531E1" w:rsidRDefault="007B051C" w:rsidP="00A26254">
      <w:pPr>
        <w:pStyle w:val="HNormal"/>
        <w:spacing w:after="0"/>
        <w:rPr>
          <w:rFonts w:ascii="David" w:hAnsi="David" w:cs="David"/>
          <w:color w:val="000000"/>
          <w:rtl/>
          <w:lang w:eastAsia="en-US"/>
        </w:rPr>
      </w:pPr>
    </w:p>
    <w:p w14:paraId="0329EEB3" w14:textId="6ABF13E6" w:rsidR="007B051C" w:rsidRPr="00D531E1" w:rsidRDefault="007B051C" w:rsidP="00927A52">
      <w:pPr>
        <w:pStyle w:val="HNormal"/>
        <w:spacing w:after="0"/>
        <w:rPr>
          <w:rFonts w:ascii="David" w:hAnsi="David" w:cs="David"/>
          <w:color w:val="000000"/>
          <w:rtl/>
          <w:lang w:eastAsia="en-US"/>
        </w:rPr>
      </w:pPr>
      <w:r w:rsidRPr="00D531E1">
        <w:rPr>
          <w:rFonts w:ascii="David" w:hAnsi="David" w:cs="David" w:hint="eastAsia"/>
          <w:color w:val="000000"/>
          <w:rtl/>
          <w:lang w:eastAsia="en-US"/>
        </w:rPr>
        <w:t>הנני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נותן</w:t>
      </w:r>
      <w:r w:rsidRPr="00D531E1">
        <w:rPr>
          <w:rFonts w:ascii="David" w:hAnsi="David" w:cs="David"/>
          <w:color w:val="000000"/>
          <w:rtl/>
          <w:lang w:eastAsia="en-US"/>
        </w:rPr>
        <w:t xml:space="preserve">/נת </w:t>
      </w:r>
      <w:r w:rsidRPr="00D531E1">
        <w:rPr>
          <w:rFonts w:ascii="David" w:hAnsi="David" w:cs="David" w:hint="eastAsia"/>
          <w:color w:val="000000"/>
          <w:rtl/>
          <w:lang w:eastAsia="en-US"/>
        </w:rPr>
        <w:t>תצהיר</w:t>
      </w:r>
      <w:r w:rsidRPr="00D531E1">
        <w:rPr>
          <w:rFonts w:ascii="David" w:hAnsi="David" w:cs="David"/>
          <w:color w:val="000000"/>
          <w:rtl/>
          <w:lang w:eastAsia="en-US"/>
        </w:rPr>
        <w:t xml:space="preserve"> </w:t>
      </w:r>
      <w:r w:rsidRPr="00D531E1">
        <w:rPr>
          <w:rFonts w:ascii="David" w:hAnsi="David" w:cs="David" w:hint="eastAsia"/>
          <w:color w:val="000000"/>
          <w:rtl/>
          <w:lang w:eastAsia="en-US"/>
        </w:rPr>
        <w:t>זה</w:t>
      </w:r>
      <w:r w:rsidRPr="00D531E1">
        <w:rPr>
          <w:rFonts w:ascii="David" w:hAnsi="David" w:cs="David"/>
          <w:color w:val="000000"/>
          <w:rtl/>
          <w:lang w:eastAsia="en-US"/>
        </w:rPr>
        <w:t xml:space="preserve"> </w:t>
      </w:r>
      <w:r w:rsidRPr="00D531E1">
        <w:rPr>
          <w:rFonts w:ascii="David" w:hAnsi="David" w:cs="David" w:hint="eastAsia"/>
          <w:color w:val="000000"/>
          <w:rtl/>
          <w:lang w:eastAsia="en-US"/>
        </w:rPr>
        <w:t>בשם</w:t>
      </w:r>
      <w:r w:rsidRPr="00D531E1">
        <w:rPr>
          <w:rFonts w:ascii="David" w:hAnsi="David" w:cs="David"/>
          <w:color w:val="000000"/>
          <w:rtl/>
          <w:lang w:eastAsia="en-US"/>
        </w:rPr>
        <w:t xml:space="preserve"> ______________________</w:t>
      </w:r>
      <w:r w:rsidRPr="00D531E1">
        <w:rPr>
          <w:rFonts w:ascii="David" w:hAnsi="David" w:cs="David"/>
          <w:color w:val="000000"/>
          <w:sz w:val="24"/>
          <w:rtl/>
          <w:lang w:eastAsia="en-US"/>
        </w:rPr>
        <w:t xml:space="preserve">__, שהוא המציע (להלן – "המציע"), המבקש להתקשר עם משרד הרווחה והשירותים החברתיים – </w:t>
      </w:r>
      <w:r w:rsidRPr="00D531E1">
        <w:rPr>
          <w:rFonts w:ascii="David" w:hAnsi="David" w:cs="David" w:hint="eastAsia"/>
          <w:rtl/>
        </w:rPr>
        <w:t>במסגרת</w:t>
      </w:r>
      <w:r w:rsidRPr="00D531E1">
        <w:rPr>
          <w:rFonts w:ascii="David" w:hAnsi="David" w:cs="David"/>
          <w:rtl/>
        </w:rPr>
        <w:t xml:space="preserve"> </w:t>
      </w:r>
      <w:r w:rsidRPr="00D531E1">
        <w:rPr>
          <w:rFonts w:ascii="David" w:hAnsi="David" w:cs="David" w:hint="eastAsia"/>
          <w:color w:val="000000"/>
          <w:rtl/>
        </w:rPr>
        <w:t>מכרז</w:t>
      </w:r>
      <w:r w:rsidRPr="00D531E1">
        <w:rPr>
          <w:rFonts w:ascii="David" w:hAnsi="David" w:cs="David"/>
          <w:color w:val="000000"/>
          <w:rtl/>
        </w:rPr>
        <w:t xml:space="preserve"> </w:t>
      </w:r>
      <w:r w:rsidRPr="00D531E1">
        <w:rPr>
          <w:rFonts w:ascii="David" w:hAnsi="David" w:cs="David" w:hint="eastAsia"/>
          <w:rtl/>
        </w:rPr>
        <w:t>מס</w:t>
      </w:r>
      <w:r w:rsidRPr="00D531E1">
        <w:rPr>
          <w:rFonts w:ascii="David" w:hAnsi="David" w:cs="David"/>
          <w:rtl/>
        </w:rPr>
        <w:t>'</w:t>
      </w:r>
      <w:r w:rsidRPr="00D531E1">
        <w:rPr>
          <w:rFonts w:ascii="David" w:hAnsi="David" w:cs="David"/>
          <w:b/>
          <w:bCs/>
          <w:rtl/>
        </w:rPr>
        <w:t xml:space="preserve"> </w:t>
      </w: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מספר_המכרז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b/>
          <w:bCs/>
          <w:rtl/>
        </w:rPr>
        <w:t xml:space="preserve">2015 / </w:t>
      </w:r>
      <w:r w:rsidRPr="00D531E1">
        <w:rPr>
          <w:rFonts w:ascii="David" w:hAnsi="David" w:cs="David"/>
          <w:b/>
          <w:bCs/>
          <w:rtl/>
        </w:rPr>
        <w:fldChar w:fldCharType="end"/>
      </w:r>
      <w:r w:rsidRPr="00D531E1">
        <w:rPr>
          <w:rFonts w:ascii="David" w:hAnsi="David" w:cs="David"/>
          <w:b/>
          <w:bCs/>
          <w:rtl/>
        </w:rPr>
        <w:t xml:space="preserve"> </w:t>
      </w:r>
      <w:r w:rsidR="00770B2F" w:rsidRPr="00D531E1">
        <w:rPr>
          <w:rFonts w:ascii="David" w:hAnsi="David" w:cs="David" w:hint="cs"/>
          <w:b/>
          <w:bCs/>
          <w:rtl/>
        </w:rPr>
        <w:t xml:space="preserve">– </w:t>
      </w: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שם_המכרז_כולל_אזור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rtl/>
          <w:lang w:eastAsia="en-US"/>
        </w:rPr>
        <w:t>הפעלת</w:t>
      </w:r>
      <w:r w:rsidR="00D531E1" w:rsidRPr="00D531E1">
        <w:rPr>
          <w:rFonts w:ascii="David" w:hAnsi="David" w:cs="David"/>
          <w:b/>
          <w:bCs/>
          <w:rtl/>
          <w:lang w:eastAsia="en-US"/>
        </w:rPr>
        <w:t xml:space="preserve"> שירותי הדרכה שיקומית </w:t>
      </w:r>
      <w:r w:rsidR="00D531E1" w:rsidRPr="00D531E1">
        <w:rPr>
          <w:rFonts w:ascii="David" w:hAnsi="David" w:cs="David" w:hint="eastAsia"/>
          <w:b/>
          <w:bCs/>
          <w:rtl/>
          <w:lang w:eastAsia="en-US"/>
        </w:rPr>
        <w:t>לגיל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הרך</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פעוטות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מלידה</w:t>
      </w:r>
      <w:r w:rsidR="00D531E1" w:rsidRPr="00D531E1">
        <w:rPr>
          <w:rFonts w:ascii="David" w:hAnsi="David" w:cs="David"/>
          <w:b/>
          <w:bCs/>
          <w:rtl/>
          <w:lang w:eastAsia="en-US"/>
        </w:rPr>
        <w:t xml:space="preserve"> ועד גיל 3 שנים)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עיוורון</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או</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לקות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ראייה</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במחוז</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תל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אביב</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והמרכז</w:t>
      </w:r>
      <w:r w:rsidR="00D531E1" w:rsidRPr="00D531E1">
        <w:rPr>
          <w:rFonts w:ascii="David" w:hAnsi="David" w:cs="David"/>
          <w:b/>
          <w:bCs/>
          <w:rtl/>
          <w:lang w:eastAsia="en-US"/>
        </w:rPr>
        <w:t xml:space="preserve"> (מכרז משלים)</w:t>
      </w:r>
      <w:r w:rsidRPr="00D531E1">
        <w:rPr>
          <w:rFonts w:ascii="David" w:hAnsi="David" w:cs="David"/>
          <w:b/>
          <w:bCs/>
          <w:rtl/>
        </w:rPr>
        <w:fldChar w:fldCharType="end"/>
      </w:r>
      <w:r w:rsidRPr="00D531E1">
        <w:rPr>
          <w:rFonts w:ascii="David" w:hAnsi="David" w:cs="David"/>
          <w:b/>
          <w:bCs/>
          <w:color w:val="000000"/>
          <w:sz w:val="24"/>
          <w:rtl/>
          <w:lang w:eastAsia="en-US"/>
        </w:rPr>
        <w:t>.</w:t>
      </w:r>
    </w:p>
    <w:p w14:paraId="7AB6ED84" w14:textId="77777777" w:rsidR="007B051C" w:rsidRPr="00D531E1" w:rsidRDefault="007B051C" w:rsidP="00A26254">
      <w:pPr>
        <w:pStyle w:val="HNormal"/>
        <w:spacing w:after="0"/>
        <w:rPr>
          <w:rFonts w:ascii="David" w:hAnsi="David" w:cs="David"/>
          <w:color w:val="000000"/>
          <w:rtl/>
          <w:lang w:eastAsia="en-US"/>
        </w:rPr>
      </w:pPr>
    </w:p>
    <w:p w14:paraId="56C2CC67" w14:textId="77777777" w:rsidR="007B051C" w:rsidRPr="00D531E1" w:rsidRDefault="007B051C" w:rsidP="00A26254">
      <w:pPr>
        <w:pStyle w:val="HNormal"/>
        <w:spacing w:after="0"/>
        <w:rPr>
          <w:rFonts w:ascii="David" w:hAnsi="David" w:cs="David"/>
          <w:color w:val="000000"/>
          <w:rtl/>
          <w:lang w:eastAsia="en-US"/>
        </w:rPr>
      </w:pPr>
      <w:r w:rsidRPr="00D531E1">
        <w:rPr>
          <w:rFonts w:ascii="David" w:hAnsi="David" w:cs="David" w:hint="eastAsia"/>
          <w:color w:val="000000"/>
          <w:rtl/>
          <w:lang w:eastAsia="en-US"/>
        </w:rPr>
        <w:t>אני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מצהיר</w:t>
      </w:r>
      <w:r w:rsidRPr="00D531E1">
        <w:rPr>
          <w:rFonts w:ascii="David" w:hAnsi="David" w:cs="David"/>
          <w:color w:val="000000"/>
          <w:rtl/>
          <w:lang w:eastAsia="en-US"/>
        </w:rPr>
        <w:t xml:space="preserve">/ה, </w:t>
      </w:r>
      <w:r w:rsidRPr="00D531E1">
        <w:rPr>
          <w:rFonts w:ascii="David" w:hAnsi="David" w:cs="David" w:hint="eastAsia"/>
          <w:color w:val="000000"/>
          <w:rtl/>
          <w:lang w:eastAsia="en-US"/>
        </w:rPr>
        <w:t>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הנני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מוסמך</w:t>
      </w:r>
      <w:r w:rsidRPr="00D531E1">
        <w:rPr>
          <w:rFonts w:ascii="David" w:hAnsi="David" w:cs="David"/>
          <w:color w:val="000000"/>
          <w:rtl/>
          <w:lang w:eastAsia="en-US"/>
        </w:rPr>
        <w:t xml:space="preserve">/ת </w:t>
      </w:r>
      <w:r w:rsidRPr="00D531E1">
        <w:rPr>
          <w:rFonts w:ascii="David" w:hAnsi="David" w:cs="David" w:hint="eastAsia"/>
          <w:color w:val="000000"/>
          <w:rtl/>
          <w:lang w:eastAsia="en-US"/>
        </w:rPr>
        <w:t>לתת</w:t>
      </w:r>
      <w:r w:rsidRPr="00D531E1">
        <w:rPr>
          <w:rFonts w:ascii="David" w:hAnsi="David" w:cs="David"/>
          <w:color w:val="000000"/>
          <w:rtl/>
          <w:lang w:eastAsia="en-US"/>
        </w:rPr>
        <w:t xml:space="preserve"> </w:t>
      </w:r>
      <w:r w:rsidRPr="00D531E1">
        <w:rPr>
          <w:rFonts w:ascii="David" w:hAnsi="David" w:cs="David" w:hint="eastAsia"/>
          <w:color w:val="000000"/>
          <w:rtl/>
          <w:lang w:eastAsia="en-US"/>
        </w:rPr>
        <w:t>תצהיר</w:t>
      </w:r>
      <w:r w:rsidRPr="00D531E1">
        <w:rPr>
          <w:rFonts w:ascii="David" w:hAnsi="David" w:cs="David"/>
          <w:color w:val="000000"/>
          <w:rtl/>
          <w:lang w:eastAsia="en-US"/>
        </w:rPr>
        <w:t xml:space="preserve"> </w:t>
      </w:r>
      <w:r w:rsidRPr="00D531E1">
        <w:rPr>
          <w:rFonts w:ascii="David" w:hAnsi="David" w:cs="David" w:hint="eastAsia"/>
          <w:color w:val="000000"/>
          <w:rtl/>
          <w:lang w:eastAsia="en-US"/>
        </w:rPr>
        <w:t>זה</w:t>
      </w:r>
      <w:r w:rsidRPr="00D531E1">
        <w:rPr>
          <w:rFonts w:ascii="David" w:hAnsi="David" w:cs="David"/>
          <w:color w:val="000000"/>
          <w:rtl/>
          <w:lang w:eastAsia="en-US"/>
        </w:rPr>
        <w:t xml:space="preserve"> </w:t>
      </w:r>
      <w:r w:rsidRPr="00D531E1">
        <w:rPr>
          <w:rFonts w:ascii="David" w:hAnsi="David" w:cs="David" w:hint="eastAsia"/>
          <w:color w:val="000000"/>
          <w:rtl/>
          <w:lang w:eastAsia="en-US"/>
        </w:rPr>
        <w:t>בשם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המציע</w:t>
      </w:r>
      <w:r w:rsidRPr="00D531E1">
        <w:rPr>
          <w:rFonts w:ascii="David" w:hAnsi="David" w:cs="David"/>
          <w:color w:val="000000"/>
          <w:rtl/>
          <w:lang w:eastAsia="en-US"/>
        </w:rPr>
        <w:t>.</w:t>
      </w:r>
    </w:p>
    <w:p w14:paraId="0A28681C" w14:textId="77777777" w:rsidR="00D65B1A" w:rsidRPr="00D531E1" w:rsidRDefault="00D65B1A" w:rsidP="00A26254">
      <w:pPr>
        <w:pStyle w:val="HNormal"/>
        <w:spacing w:after="0"/>
        <w:rPr>
          <w:rFonts w:ascii="David" w:hAnsi="David" w:cs="David"/>
          <w:color w:val="000000"/>
          <w:rtl/>
          <w:lang w:eastAsia="en-US"/>
        </w:rPr>
      </w:pPr>
    </w:p>
    <w:p w14:paraId="4B2EA1BC" w14:textId="77777777" w:rsidR="007B051C" w:rsidRPr="00D531E1" w:rsidRDefault="007B051C" w:rsidP="00A26254">
      <w:pPr>
        <w:rPr>
          <w:rFonts w:ascii="David" w:hAnsi="David"/>
          <w:b/>
          <w:bCs/>
          <w:u w:val="single"/>
          <w:rtl/>
        </w:rPr>
      </w:pPr>
      <w:r w:rsidRPr="00D531E1">
        <w:rPr>
          <w:rFonts w:ascii="David" w:hAnsi="David" w:hint="eastAsia"/>
          <w:b/>
          <w:bCs/>
          <w:u w:val="single"/>
          <w:rtl/>
        </w:rPr>
        <w:t>הערות</w:t>
      </w:r>
      <w:r w:rsidRPr="00D531E1">
        <w:rPr>
          <w:rFonts w:ascii="David" w:hAnsi="David"/>
          <w:b/>
          <w:bCs/>
          <w:u w:val="single"/>
          <w:rtl/>
        </w:rPr>
        <w:t xml:space="preserve"> </w:t>
      </w:r>
      <w:r w:rsidRPr="00D531E1">
        <w:rPr>
          <w:rFonts w:ascii="David" w:hAnsi="David" w:hint="eastAsia"/>
          <w:b/>
          <w:bCs/>
          <w:u w:val="single"/>
          <w:rtl/>
        </w:rPr>
        <w:t>כלליות</w:t>
      </w:r>
      <w:r w:rsidRPr="00D531E1">
        <w:rPr>
          <w:rFonts w:ascii="David" w:hAnsi="David"/>
          <w:b/>
          <w:bCs/>
          <w:u w:val="single"/>
          <w:rtl/>
        </w:rPr>
        <w:t>:</w:t>
      </w:r>
    </w:p>
    <w:p w14:paraId="56FF7F8A" w14:textId="3F4ACD63" w:rsidR="007B051C" w:rsidRPr="00D531E1" w:rsidRDefault="007B051C" w:rsidP="00A26254">
      <w:pPr>
        <w:pStyle w:val="afb"/>
        <w:numPr>
          <w:ilvl w:val="0"/>
          <w:numId w:val="25"/>
        </w:numPr>
        <w:bidi/>
        <w:rPr>
          <w:rFonts w:ascii="David" w:hAnsi="David"/>
          <w:b/>
          <w:bCs/>
        </w:rPr>
      </w:pPr>
      <w:r w:rsidRPr="00D531E1">
        <w:rPr>
          <w:rFonts w:ascii="David" w:hAnsi="David" w:hint="eastAsia"/>
          <w:b/>
          <w:bCs/>
          <w:rtl/>
        </w:rPr>
        <w:t>בסופו</w:t>
      </w:r>
      <w:r w:rsidRPr="00D531E1">
        <w:rPr>
          <w:rFonts w:ascii="David" w:hAnsi="David"/>
          <w:b/>
          <w:bCs/>
          <w:rtl/>
        </w:rPr>
        <w:t xml:space="preserve"> של נספח זה, יש לצרף קורות חיים מפורטים של </w:t>
      </w:r>
      <w:r w:rsidRPr="00D531E1">
        <w:rPr>
          <w:rFonts w:ascii="David" w:hAnsi="David" w:hint="eastAsia"/>
          <w:b/>
          <w:bCs/>
          <w:u w:val="single"/>
          <w:rtl/>
        </w:rPr>
        <w:t>כל</w:t>
      </w:r>
      <w:r w:rsidRPr="00D531E1">
        <w:rPr>
          <w:rFonts w:ascii="David" w:hAnsi="David"/>
          <w:b/>
          <w:bCs/>
          <w:rtl/>
        </w:rPr>
        <w:t xml:space="preserve"> המועמדים, העתקים של תעודות אקדמיות שלהם ומסמכים נוספים לגביהם, ככל שהם רלבנטיים להערכת </w:t>
      </w:r>
      <w:r w:rsidR="00A31395" w:rsidRPr="00D531E1">
        <w:rPr>
          <w:rFonts w:ascii="David" w:hAnsi="David" w:hint="eastAsia"/>
          <w:b/>
          <w:bCs/>
          <w:rtl/>
        </w:rPr>
        <w:t>ניסיונם</w:t>
      </w:r>
      <w:r w:rsidRPr="00D531E1">
        <w:rPr>
          <w:rFonts w:ascii="David" w:hAnsi="David"/>
          <w:b/>
          <w:bCs/>
          <w:rtl/>
        </w:rPr>
        <w:t>, כישוריהם ומיומנויותיהם.</w:t>
      </w:r>
    </w:p>
    <w:p w14:paraId="22CCAD99" w14:textId="77777777" w:rsidR="007B051C" w:rsidRPr="00D531E1" w:rsidRDefault="007B051C" w:rsidP="00A26254">
      <w:pPr>
        <w:pStyle w:val="afb"/>
        <w:numPr>
          <w:ilvl w:val="0"/>
          <w:numId w:val="25"/>
        </w:numPr>
        <w:bidi/>
        <w:rPr>
          <w:rFonts w:ascii="David" w:hAnsi="David"/>
          <w:b/>
          <w:bCs/>
          <w:rtl/>
        </w:rPr>
      </w:pPr>
      <w:r w:rsidRPr="00D531E1">
        <w:rPr>
          <w:rFonts w:ascii="David" w:hAnsi="David" w:hint="eastAsia"/>
          <w:b/>
          <w:bCs/>
          <w:rtl/>
        </w:rPr>
        <w:t>מובהר</w:t>
      </w:r>
      <w:r w:rsidRPr="00D531E1">
        <w:rPr>
          <w:rFonts w:ascii="David" w:hAnsi="David"/>
          <w:b/>
          <w:bCs/>
          <w:rtl/>
        </w:rPr>
        <w:t xml:space="preserve"> </w:t>
      </w:r>
      <w:r w:rsidRPr="00D531E1">
        <w:rPr>
          <w:rFonts w:ascii="David" w:hAnsi="David" w:hint="eastAsia"/>
          <w:b/>
          <w:bCs/>
          <w:rtl/>
        </w:rPr>
        <w:t>בזה</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בדיקת</w:t>
      </w:r>
      <w:r w:rsidRPr="00D531E1">
        <w:rPr>
          <w:rFonts w:ascii="David" w:hAnsi="David"/>
          <w:b/>
          <w:bCs/>
          <w:rtl/>
        </w:rPr>
        <w:t xml:space="preserve"> </w:t>
      </w:r>
      <w:r w:rsidRPr="00D531E1">
        <w:rPr>
          <w:rFonts w:ascii="David" w:hAnsi="David" w:hint="eastAsia"/>
          <w:b/>
          <w:bCs/>
          <w:rtl/>
        </w:rPr>
        <w:t>עמידתם</w:t>
      </w:r>
      <w:r w:rsidRPr="00D531E1">
        <w:rPr>
          <w:rFonts w:ascii="David" w:hAnsi="David"/>
          <w:b/>
          <w:bCs/>
          <w:rtl/>
        </w:rPr>
        <w:t xml:space="preserve"> </w:t>
      </w:r>
      <w:r w:rsidRPr="00D531E1">
        <w:rPr>
          <w:rFonts w:ascii="David" w:hAnsi="David" w:hint="eastAsia"/>
          <w:b/>
          <w:bCs/>
          <w:rtl/>
        </w:rPr>
        <w:t>של</w:t>
      </w:r>
      <w:r w:rsidRPr="00D531E1">
        <w:rPr>
          <w:rFonts w:ascii="David" w:hAnsi="David"/>
          <w:b/>
          <w:bCs/>
          <w:rtl/>
        </w:rPr>
        <w:t xml:space="preserve"> </w:t>
      </w:r>
      <w:r w:rsidRPr="00D531E1">
        <w:rPr>
          <w:rFonts w:ascii="David" w:hAnsi="David" w:hint="eastAsia"/>
          <w:b/>
          <w:bCs/>
          <w:rtl/>
        </w:rPr>
        <w:t>אנשי</w:t>
      </w:r>
      <w:r w:rsidRPr="00D531E1">
        <w:rPr>
          <w:rFonts w:ascii="David" w:hAnsi="David"/>
          <w:b/>
          <w:bCs/>
          <w:rtl/>
        </w:rPr>
        <w:t xml:space="preserve"> </w:t>
      </w:r>
      <w:r w:rsidRPr="00D531E1">
        <w:rPr>
          <w:rFonts w:ascii="David" w:hAnsi="David" w:hint="eastAsia"/>
          <w:b/>
          <w:bCs/>
          <w:rtl/>
        </w:rPr>
        <w:t>הצוות</w:t>
      </w:r>
      <w:r w:rsidRPr="00D531E1">
        <w:rPr>
          <w:rFonts w:ascii="David" w:hAnsi="David"/>
          <w:b/>
          <w:bCs/>
          <w:rtl/>
        </w:rPr>
        <w:t xml:space="preserve"> </w:t>
      </w:r>
      <w:r w:rsidRPr="00D531E1">
        <w:rPr>
          <w:rFonts w:ascii="David" w:hAnsi="David" w:hint="eastAsia"/>
          <w:b/>
          <w:bCs/>
          <w:rtl/>
        </w:rPr>
        <w:t>המוצעים</w:t>
      </w:r>
      <w:r w:rsidRPr="00D531E1">
        <w:rPr>
          <w:rFonts w:ascii="David" w:hAnsi="David"/>
          <w:b/>
          <w:bCs/>
          <w:rtl/>
        </w:rPr>
        <w:t xml:space="preserve"> </w:t>
      </w:r>
      <w:r w:rsidRPr="00D531E1">
        <w:rPr>
          <w:rFonts w:ascii="David" w:hAnsi="David" w:hint="eastAsia"/>
          <w:b/>
          <w:bCs/>
          <w:rtl/>
        </w:rPr>
        <w:t>בתנאי</w:t>
      </w:r>
      <w:r w:rsidRPr="00D531E1">
        <w:rPr>
          <w:rFonts w:ascii="David" w:hAnsi="David"/>
          <w:b/>
          <w:bCs/>
          <w:rtl/>
        </w:rPr>
        <w:t xml:space="preserve"> </w:t>
      </w:r>
      <w:r w:rsidRPr="00D531E1">
        <w:rPr>
          <w:rFonts w:ascii="David" w:hAnsi="David" w:hint="eastAsia"/>
          <w:b/>
          <w:bCs/>
          <w:rtl/>
        </w:rPr>
        <w:t>הסף</w:t>
      </w:r>
      <w:r w:rsidRPr="00D531E1">
        <w:rPr>
          <w:rFonts w:ascii="David" w:hAnsi="David"/>
          <w:b/>
          <w:bCs/>
          <w:rtl/>
        </w:rPr>
        <w:t xml:space="preserve"> </w:t>
      </w:r>
      <w:r w:rsidRPr="00D531E1">
        <w:rPr>
          <w:rFonts w:ascii="David" w:hAnsi="David" w:hint="eastAsia"/>
          <w:b/>
          <w:bCs/>
          <w:rtl/>
        </w:rPr>
        <w:t>וניקודם</w:t>
      </w:r>
      <w:r w:rsidRPr="00D531E1">
        <w:rPr>
          <w:rFonts w:ascii="David" w:hAnsi="David"/>
          <w:b/>
          <w:bCs/>
          <w:rtl/>
        </w:rPr>
        <w:t xml:space="preserve"> </w:t>
      </w:r>
      <w:r w:rsidRPr="00D531E1">
        <w:rPr>
          <w:rFonts w:ascii="David" w:hAnsi="David" w:hint="eastAsia"/>
          <w:b/>
          <w:bCs/>
          <w:rtl/>
        </w:rPr>
        <w:t>באמות</w:t>
      </w:r>
      <w:r w:rsidRPr="00D531E1">
        <w:rPr>
          <w:rFonts w:ascii="David" w:hAnsi="David"/>
          <w:b/>
          <w:bCs/>
          <w:rtl/>
        </w:rPr>
        <w:t xml:space="preserve"> </w:t>
      </w:r>
      <w:r w:rsidRPr="00D531E1">
        <w:rPr>
          <w:rFonts w:ascii="David" w:hAnsi="David" w:hint="eastAsia"/>
          <w:b/>
          <w:bCs/>
          <w:rtl/>
        </w:rPr>
        <w:t>המידה</w:t>
      </w:r>
      <w:r w:rsidRPr="00D531E1">
        <w:rPr>
          <w:rFonts w:ascii="David" w:hAnsi="David"/>
          <w:b/>
          <w:bCs/>
          <w:rtl/>
        </w:rPr>
        <w:t xml:space="preserve"> </w:t>
      </w:r>
      <w:r w:rsidRPr="00D531E1">
        <w:rPr>
          <w:rFonts w:ascii="David" w:hAnsi="David" w:hint="eastAsia"/>
          <w:b/>
          <w:bCs/>
          <w:rtl/>
        </w:rPr>
        <w:t>יערכו</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סמך</w:t>
      </w:r>
      <w:r w:rsidRPr="00D531E1">
        <w:rPr>
          <w:rFonts w:ascii="David" w:hAnsi="David"/>
          <w:b/>
          <w:bCs/>
          <w:rtl/>
        </w:rPr>
        <w:t xml:space="preserve"> </w:t>
      </w:r>
      <w:r w:rsidRPr="00D531E1">
        <w:rPr>
          <w:rFonts w:ascii="David" w:hAnsi="David" w:hint="eastAsia"/>
          <w:b/>
          <w:bCs/>
          <w:rtl/>
        </w:rPr>
        <w:t>הנתונים</w:t>
      </w:r>
      <w:r w:rsidRPr="00D531E1">
        <w:rPr>
          <w:rFonts w:ascii="David" w:hAnsi="David"/>
          <w:b/>
          <w:bCs/>
          <w:rtl/>
        </w:rPr>
        <w:t xml:space="preserve"> </w:t>
      </w:r>
      <w:r w:rsidRPr="00D531E1">
        <w:rPr>
          <w:rFonts w:ascii="David" w:hAnsi="David" w:hint="eastAsia"/>
          <w:b/>
          <w:bCs/>
          <w:rtl/>
        </w:rPr>
        <w:t>המפורטים</w:t>
      </w:r>
      <w:r w:rsidRPr="00D531E1">
        <w:rPr>
          <w:rFonts w:ascii="David" w:hAnsi="David"/>
          <w:b/>
          <w:bCs/>
          <w:rtl/>
        </w:rPr>
        <w:t xml:space="preserve"> </w:t>
      </w:r>
      <w:r w:rsidRPr="00D531E1">
        <w:rPr>
          <w:rFonts w:ascii="David" w:hAnsi="David" w:hint="eastAsia"/>
          <w:b/>
          <w:bCs/>
          <w:rtl/>
        </w:rPr>
        <w:t>בטבלאות</w:t>
      </w:r>
      <w:r w:rsidRPr="00D531E1">
        <w:rPr>
          <w:rFonts w:ascii="David" w:hAnsi="David"/>
          <w:b/>
          <w:bCs/>
          <w:rtl/>
        </w:rPr>
        <w:t xml:space="preserve"> </w:t>
      </w:r>
      <w:r w:rsidRPr="00D531E1">
        <w:rPr>
          <w:rFonts w:ascii="David" w:hAnsi="David" w:hint="eastAsia"/>
          <w:b/>
          <w:bCs/>
          <w:rtl/>
        </w:rPr>
        <w:t>המצורפות</w:t>
      </w:r>
      <w:r w:rsidRPr="00D531E1">
        <w:rPr>
          <w:rFonts w:ascii="David" w:hAnsi="David"/>
          <w:b/>
          <w:bCs/>
          <w:rtl/>
        </w:rPr>
        <w:t xml:space="preserve">. </w:t>
      </w:r>
      <w:r w:rsidRPr="00D531E1">
        <w:rPr>
          <w:rFonts w:ascii="David" w:hAnsi="David" w:hint="eastAsia"/>
          <w:b/>
          <w:bCs/>
          <w:rtl/>
        </w:rPr>
        <w:t>האמור</w:t>
      </w:r>
      <w:r w:rsidRPr="00D531E1">
        <w:rPr>
          <w:rFonts w:ascii="David" w:hAnsi="David"/>
          <w:b/>
          <w:bCs/>
          <w:rtl/>
        </w:rPr>
        <w:t xml:space="preserve"> </w:t>
      </w:r>
      <w:r w:rsidRPr="00D531E1">
        <w:rPr>
          <w:rFonts w:ascii="David" w:hAnsi="David" w:hint="eastAsia"/>
          <w:b/>
          <w:bCs/>
          <w:rtl/>
        </w:rPr>
        <w:t>בקו</w:t>
      </w:r>
      <w:r w:rsidRPr="00D531E1">
        <w:rPr>
          <w:rFonts w:ascii="David" w:hAnsi="David"/>
          <w:b/>
          <w:bCs/>
          <w:rtl/>
        </w:rPr>
        <w:t xml:space="preserve">"ח </w:t>
      </w:r>
      <w:r w:rsidRPr="00D531E1">
        <w:rPr>
          <w:rFonts w:ascii="David" w:hAnsi="David" w:hint="eastAsia"/>
          <w:b/>
          <w:bCs/>
          <w:rtl/>
        </w:rPr>
        <w:t>הינו</w:t>
      </w:r>
      <w:r w:rsidRPr="00D531E1">
        <w:rPr>
          <w:rFonts w:ascii="David" w:hAnsi="David"/>
          <w:b/>
          <w:bCs/>
          <w:rtl/>
        </w:rPr>
        <w:t xml:space="preserve"> </w:t>
      </w:r>
      <w:r w:rsidRPr="00D531E1">
        <w:rPr>
          <w:rFonts w:ascii="David" w:hAnsi="David" w:hint="eastAsia"/>
          <w:b/>
          <w:bCs/>
          <w:rtl/>
        </w:rPr>
        <w:t>לפירוש</w:t>
      </w:r>
      <w:r w:rsidRPr="00D531E1">
        <w:rPr>
          <w:rFonts w:ascii="David" w:hAnsi="David"/>
          <w:b/>
          <w:bCs/>
          <w:rtl/>
        </w:rPr>
        <w:t xml:space="preserve"> </w:t>
      </w:r>
      <w:r w:rsidRPr="00D531E1">
        <w:rPr>
          <w:rFonts w:ascii="David" w:hAnsi="David" w:hint="eastAsia"/>
          <w:b/>
          <w:bCs/>
          <w:rtl/>
        </w:rPr>
        <w:t>האמור</w:t>
      </w:r>
      <w:r w:rsidRPr="00D531E1">
        <w:rPr>
          <w:rFonts w:ascii="David" w:hAnsi="David"/>
          <w:b/>
          <w:bCs/>
          <w:rtl/>
        </w:rPr>
        <w:t xml:space="preserve"> </w:t>
      </w:r>
      <w:r w:rsidRPr="00D531E1">
        <w:rPr>
          <w:rFonts w:ascii="David" w:hAnsi="David" w:hint="eastAsia"/>
          <w:b/>
          <w:bCs/>
          <w:rtl/>
        </w:rPr>
        <w:t>בטבלאות</w:t>
      </w:r>
      <w:r w:rsidRPr="00D531E1">
        <w:rPr>
          <w:rFonts w:ascii="David" w:hAnsi="David"/>
          <w:b/>
          <w:bCs/>
          <w:rtl/>
        </w:rPr>
        <w:t xml:space="preserve"> </w:t>
      </w:r>
      <w:r w:rsidRPr="00D531E1">
        <w:rPr>
          <w:rFonts w:ascii="David" w:hAnsi="David" w:hint="eastAsia"/>
          <w:b/>
          <w:bCs/>
          <w:rtl/>
        </w:rPr>
        <w:t>המצורפות</w:t>
      </w:r>
      <w:r w:rsidRPr="00D531E1">
        <w:rPr>
          <w:rFonts w:ascii="David" w:hAnsi="David"/>
          <w:b/>
          <w:bCs/>
          <w:rtl/>
        </w:rPr>
        <w:t xml:space="preserve"> </w:t>
      </w:r>
      <w:r w:rsidRPr="00D531E1">
        <w:rPr>
          <w:rFonts w:ascii="David" w:hAnsi="David" w:hint="eastAsia"/>
          <w:b/>
          <w:bCs/>
          <w:rtl/>
        </w:rPr>
        <w:t>בלבד</w:t>
      </w:r>
      <w:r w:rsidRPr="00D531E1">
        <w:rPr>
          <w:rFonts w:ascii="David" w:hAnsi="David"/>
          <w:b/>
          <w:bCs/>
          <w:rtl/>
        </w:rPr>
        <w:t>.</w:t>
      </w:r>
    </w:p>
    <w:p w14:paraId="212C7F9B" w14:textId="77777777" w:rsidR="007B051C" w:rsidRPr="00D531E1" w:rsidRDefault="007B051C" w:rsidP="00A26254">
      <w:pPr>
        <w:pStyle w:val="afb"/>
        <w:numPr>
          <w:ilvl w:val="0"/>
          <w:numId w:val="25"/>
        </w:numPr>
        <w:bidi/>
        <w:rPr>
          <w:rFonts w:ascii="David" w:hAnsi="David"/>
          <w:b/>
          <w:bCs/>
          <w:rtl/>
        </w:rPr>
      </w:pPr>
      <w:r w:rsidRPr="00D531E1">
        <w:rPr>
          <w:rFonts w:ascii="David" w:hAnsi="David" w:hint="eastAsia"/>
          <w:b/>
          <w:bCs/>
          <w:color w:val="000000"/>
          <w:rtl/>
        </w:rPr>
        <w:t>בעת</w:t>
      </w:r>
      <w:r w:rsidRPr="00D531E1">
        <w:rPr>
          <w:rFonts w:ascii="David" w:hAnsi="David"/>
          <w:b/>
          <w:bCs/>
          <w:color w:val="000000"/>
          <w:rtl/>
        </w:rPr>
        <w:t xml:space="preserve"> </w:t>
      </w:r>
      <w:r w:rsidRPr="00D531E1">
        <w:rPr>
          <w:rFonts w:ascii="David" w:hAnsi="David" w:hint="eastAsia"/>
          <w:b/>
          <w:bCs/>
          <w:color w:val="000000"/>
          <w:rtl/>
        </w:rPr>
        <w:t>מילוי</w:t>
      </w:r>
      <w:r w:rsidRPr="00D531E1">
        <w:rPr>
          <w:rFonts w:ascii="David" w:hAnsi="David"/>
          <w:b/>
          <w:bCs/>
          <w:color w:val="000000"/>
          <w:rtl/>
        </w:rPr>
        <w:t xml:space="preserve"> </w:t>
      </w:r>
      <w:r w:rsidRPr="00D531E1">
        <w:rPr>
          <w:rFonts w:ascii="David" w:hAnsi="David" w:hint="eastAsia"/>
          <w:b/>
          <w:bCs/>
          <w:color w:val="000000"/>
          <w:rtl/>
        </w:rPr>
        <w:t>הטבלאות</w:t>
      </w:r>
      <w:r w:rsidRPr="00D531E1">
        <w:rPr>
          <w:rFonts w:ascii="David" w:hAnsi="David"/>
          <w:b/>
          <w:bCs/>
          <w:color w:val="000000"/>
          <w:rtl/>
        </w:rPr>
        <w:t xml:space="preserve"> </w:t>
      </w:r>
      <w:r w:rsidRPr="00D531E1">
        <w:rPr>
          <w:rFonts w:ascii="David" w:hAnsi="David" w:hint="eastAsia"/>
          <w:b/>
          <w:bCs/>
          <w:color w:val="000000"/>
          <w:rtl/>
        </w:rPr>
        <w:t>ביחס</w:t>
      </w:r>
      <w:r w:rsidRPr="00D531E1">
        <w:rPr>
          <w:rFonts w:ascii="David" w:hAnsi="David"/>
          <w:b/>
          <w:bCs/>
          <w:color w:val="000000"/>
          <w:rtl/>
        </w:rPr>
        <w:t xml:space="preserve"> </w:t>
      </w:r>
      <w:r w:rsidRPr="00D531E1">
        <w:rPr>
          <w:rFonts w:ascii="David" w:hAnsi="David" w:hint="eastAsia"/>
          <w:b/>
          <w:bCs/>
          <w:color w:val="000000"/>
          <w:rtl/>
        </w:rPr>
        <w:t>לצוות</w:t>
      </w:r>
      <w:r w:rsidRPr="00D531E1">
        <w:rPr>
          <w:rFonts w:ascii="David" w:hAnsi="David"/>
          <w:b/>
          <w:bCs/>
          <w:color w:val="000000"/>
          <w:rtl/>
        </w:rPr>
        <w:t xml:space="preserve"> </w:t>
      </w:r>
      <w:r w:rsidRPr="00D531E1">
        <w:rPr>
          <w:rFonts w:ascii="David" w:hAnsi="David" w:hint="eastAsia"/>
          <w:b/>
          <w:bCs/>
          <w:color w:val="000000"/>
          <w:rtl/>
        </w:rPr>
        <w:t>המוצע</w:t>
      </w:r>
      <w:r w:rsidRPr="00D531E1">
        <w:rPr>
          <w:rFonts w:ascii="David" w:hAnsi="David"/>
          <w:b/>
          <w:bCs/>
          <w:color w:val="000000"/>
          <w:rtl/>
        </w:rPr>
        <w:t xml:space="preserve"> </w:t>
      </w:r>
      <w:r w:rsidRPr="00D531E1">
        <w:rPr>
          <w:rFonts w:ascii="David" w:hAnsi="David" w:hint="eastAsia"/>
          <w:b/>
          <w:bCs/>
          <w:color w:val="000000"/>
          <w:rtl/>
        </w:rPr>
        <w:t>ניתן</w:t>
      </w:r>
      <w:r w:rsidRPr="00D531E1">
        <w:rPr>
          <w:rFonts w:ascii="David" w:hAnsi="David"/>
          <w:b/>
          <w:bCs/>
          <w:color w:val="000000"/>
          <w:rtl/>
        </w:rPr>
        <w:t xml:space="preserve"> </w:t>
      </w:r>
      <w:r w:rsidRPr="00D531E1">
        <w:rPr>
          <w:rFonts w:ascii="David" w:hAnsi="David" w:hint="eastAsia"/>
          <w:b/>
          <w:bCs/>
          <w:color w:val="000000"/>
          <w:rtl/>
        </w:rPr>
        <w:t>להוסיף</w:t>
      </w:r>
      <w:r w:rsidRPr="00D531E1">
        <w:rPr>
          <w:rFonts w:ascii="David" w:hAnsi="David"/>
          <w:b/>
          <w:bCs/>
          <w:color w:val="000000"/>
          <w:rtl/>
        </w:rPr>
        <w:t xml:space="preserve"> </w:t>
      </w:r>
      <w:r w:rsidRPr="00D531E1">
        <w:rPr>
          <w:rFonts w:ascii="David" w:hAnsi="David" w:hint="eastAsia"/>
          <w:b/>
          <w:bCs/>
          <w:color w:val="000000"/>
          <w:rtl/>
        </w:rPr>
        <w:t>שורות</w:t>
      </w:r>
      <w:r w:rsidRPr="00D531E1">
        <w:rPr>
          <w:rFonts w:ascii="David" w:hAnsi="David"/>
          <w:b/>
          <w:bCs/>
          <w:color w:val="000000"/>
          <w:rtl/>
        </w:rPr>
        <w:t xml:space="preserve">, </w:t>
      </w:r>
      <w:r w:rsidRPr="00D531E1">
        <w:rPr>
          <w:rFonts w:ascii="David" w:hAnsi="David" w:hint="eastAsia"/>
          <w:b/>
          <w:bCs/>
          <w:color w:val="000000"/>
          <w:rtl/>
        </w:rPr>
        <w:t>ככל</w:t>
      </w:r>
      <w:r w:rsidRPr="00D531E1">
        <w:rPr>
          <w:rFonts w:ascii="David" w:hAnsi="David"/>
          <w:b/>
          <w:bCs/>
          <w:color w:val="000000"/>
          <w:rtl/>
        </w:rPr>
        <w:t xml:space="preserve"> </w:t>
      </w:r>
      <w:r w:rsidRPr="00D531E1">
        <w:rPr>
          <w:rFonts w:ascii="David" w:hAnsi="David" w:hint="eastAsia"/>
          <w:b/>
          <w:bCs/>
          <w:color w:val="000000"/>
          <w:rtl/>
        </w:rPr>
        <w:t>הנדרש</w:t>
      </w:r>
      <w:r w:rsidRPr="00D531E1">
        <w:rPr>
          <w:rFonts w:ascii="David" w:hAnsi="David"/>
          <w:b/>
          <w:bCs/>
          <w:color w:val="000000"/>
          <w:rtl/>
        </w:rPr>
        <w:t xml:space="preserve">, </w:t>
      </w:r>
      <w:r w:rsidRPr="00D531E1">
        <w:rPr>
          <w:rFonts w:ascii="David" w:hAnsi="David" w:hint="eastAsia"/>
          <w:b/>
          <w:bCs/>
          <w:color w:val="000000"/>
          <w:rtl/>
        </w:rPr>
        <w:t>כל</w:t>
      </w:r>
      <w:r w:rsidRPr="00D531E1">
        <w:rPr>
          <w:rFonts w:ascii="David" w:hAnsi="David"/>
          <w:b/>
          <w:bCs/>
          <w:color w:val="000000"/>
          <w:rtl/>
        </w:rPr>
        <w:t xml:space="preserve"> </w:t>
      </w:r>
      <w:r w:rsidRPr="00D531E1">
        <w:rPr>
          <w:rFonts w:ascii="David" w:hAnsi="David" w:hint="eastAsia"/>
          <w:b/>
          <w:bCs/>
          <w:color w:val="000000"/>
          <w:rtl/>
        </w:rPr>
        <w:t>זמן</w:t>
      </w:r>
      <w:r w:rsidRPr="00D531E1">
        <w:rPr>
          <w:rFonts w:ascii="David" w:hAnsi="David"/>
          <w:b/>
          <w:bCs/>
          <w:color w:val="000000"/>
          <w:rtl/>
        </w:rPr>
        <w:t xml:space="preserve"> </w:t>
      </w:r>
      <w:r w:rsidRPr="00D531E1">
        <w:rPr>
          <w:rFonts w:ascii="David" w:hAnsi="David" w:hint="eastAsia"/>
          <w:b/>
          <w:bCs/>
          <w:color w:val="000000"/>
          <w:rtl/>
        </w:rPr>
        <w:t>שכל</w:t>
      </w:r>
      <w:r w:rsidRPr="00D531E1">
        <w:rPr>
          <w:rFonts w:ascii="David" w:hAnsi="David"/>
          <w:b/>
          <w:bCs/>
          <w:color w:val="000000"/>
          <w:rtl/>
        </w:rPr>
        <w:t xml:space="preserve"> </w:t>
      </w:r>
      <w:r w:rsidRPr="00D531E1">
        <w:rPr>
          <w:rFonts w:ascii="David" w:hAnsi="David" w:hint="eastAsia"/>
          <w:b/>
          <w:bCs/>
          <w:color w:val="000000"/>
          <w:rtl/>
        </w:rPr>
        <w:t>שורה</w:t>
      </w:r>
      <w:r w:rsidRPr="00D531E1">
        <w:rPr>
          <w:rFonts w:ascii="David" w:hAnsi="David"/>
          <w:b/>
          <w:bCs/>
          <w:color w:val="000000"/>
          <w:rtl/>
        </w:rPr>
        <w:t xml:space="preserve"> </w:t>
      </w:r>
      <w:r w:rsidRPr="00D531E1">
        <w:rPr>
          <w:rFonts w:ascii="David" w:hAnsi="David" w:hint="eastAsia"/>
          <w:b/>
          <w:bCs/>
          <w:color w:val="000000"/>
          <w:rtl/>
        </w:rPr>
        <w:t>כוללת</w:t>
      </w:r>
      <w:r w:rsidRPr="00D531E1">
        <w:rPr>
          <w:rFonts w:ascii="David" w:hAnsi="David"/>
          <w:b/>
          <w:bCs/>
          <w:color w:val="000000"/>
          <w:rtl/>
        </w:rPr>
        <w:t xml:space="preserve"> </w:t>
      </w:r>
      <w:r w:rsidRPr="00D531E1">
        <w:rPr>
          <w:rFonts w:ascii="David" w:hAnsi="David" w:hint="eastAsia"/>
          <w:b/>
          <w:bCs/>
          <w:color w:val="000000"/>
          <w:rtl/>
        </w:rPr>
        <w:t>את</w:t>
      </w:r>
      <w:r w:rsidRPr="00D531E1">
        <w:rPr>
          <w:rFonts w:ascii="David" w:hAnsi="David"/>
          <w:b/>
          <w:bCs/>
          <w:color w:val="000000"/>
          <w:rtl/>
        </w:rPr>
        <w:t xml:space="preserve"> </w:t>
      </w:r>
      <w:r w:rsidRPr="00D531E1">
        <w:rPr>
          <w:rFonts w:ascii="David" w:hAnsi="David" w:hint="eastAsia"/>
          <w:b/>
          <w:bCs/>
          <w:color w:val="000000"/>
          <w:rtl/>
        </w:rPr>
        <w:t>כל</w:t>
      </w:r>
      <w:r w:rsidRPr="00D531E1">
        <w:rPr>
          <w:rFonts w:ascii="David" w:hAnsi="David"/>
          <w:b/>
          <w:bCs/>
          <w:color w:val="000000"/>
          <w:rtl/>
        </w:rPr>
        <w:t xml:space="preserve"> </w:t>
      </w:r>
      <w:r w:rsidRPr="00D531E1">
        <w:rPr>
          <w:rFonts w:ascii="David" w:hAnsi="David" w:hint="eastAsia"/>
          <w:b/>
          <w:bCs/>
          <w:color w:val="000000"/>
          <w:rtl/>
        </w:rPr>
        <w:t>העמודות</w:t>
      </w:r>
      <w:r w:rsidRPr="00D531E1">
        <w:rPr>
          <w:rFonts w:ascii="David" w:hAnsi="David"/>
          <w:b/>
          <w:bCs/>
          <w:color w:val="000000"/>
          <w:rtl/>
        </w:rPr>
        <w:t xml:space="preserve"> </w:t>
      </w:r>
      <w:r w:rsidRPr="00D531E1">
        <w:rPr>
          <w:rFonts w:ascii="David" w:hAnsi="David" w:hint="eastAsia"/>
          <w:b/>
          <w:bCs/>
          <w:color w:val="000000"/>
          <w:rtl/>
        </w:rPr>
        <w:t>הנדרשות</w:t>
      </w:r>
      <w:r w:rsidRPr="00D531E1">
        <w:rPr>
          <w:rFonts w:ascii="David" w:hAnsi="David"/>
          <w:b/>
          <w:bCs/>
          <w:color w:val="000000"/>
          <w:rtl/>
        </w:rPr>
        <w:t>.</w:t>
      </w:r>
    </w:p>
    <w:p w14:paraId="4328198D" w14:textId="77777777" w:rsidR="00D65B1A" w:rsidRPr="00D531E1" w:rsidRDefault="00D65B1A" w:rsidP="00A26254">
      <w:pPr>
        <w:pStyle w:val="HNormal"/>
        <w:spacing w:after="0" w:line="360" w:lineRule="auto"/>
        <w:ind w:left="360"/>
        <w:rPr>
          <w:rFonts w:ascii="David" w:hAnsi="David" w:cs="David"/>
          <w:b/>
          <w:bCs/>
          <w:sz w:val="24"/>
          <w:u w:val="single"/>
        </w:rPr>
      </w:pPr>
    </w:p>
    <w:p w14:paraId="7469118F" w14:textId="77777777" w:rsidR="001C49E2" w:rsidRPr="00D531E1" w:rsidRDefault="00506C8D" w:rsidP="00EE784C">
      <w:pPr>
        <w:pStyle w:val="HNormal"/>
        <w:numPr>
          <w:ilvl w:val="0"/>
          <w:numId w:val="52"/>
        </w:numPr>
        <w:tabs>
          <w:tab w:val="left" w:leader="underscore" w:pos="8309"/>
        </w:tabs>
        <w:spacing w:after="0" w:line="360" w:lineRule="auto"/>
        <w:rPr>
          <w:rFonts w:ascii="David" w:hAnsi="David" w:cs="David"/>
          <w:u w:val="single"/>
          <w:rtl/>
        </w:rPr>
      </w:pPr>
      <w:r w:rsidRPr="00D531E1">
        <w:rPr>
          <w:rFonts w:ascii="David" w:hAnsi="David" w:cs="David"/>
          <w:color w:val="000000"/>
          <w:u w:val="single"/>
          <w:rtl/>
          <w:lang w:eastAsia="en-US"/>
        </w:rPr>
        <w:fldChar w:fldCharType="begin" w:fldLock="1"/>
      </w:r>
      <w:r w:rsidRPr="00D531E1">
        <w:rPr>
          <w:rFonts w:ascii="David" w:hAnsi="David" w:cs="David"/>
          <w:color w:val="000000"/>
          <w:u w:val="single"/>
          <w:rtl/>
          <w:lang w:eastAsia="en-US"/>
        </w:rPr>
        <w:instrText xml:space="preserve"> </w:instrText>
      </w:r>
      <w:r w:rsidRPr="00D531E1">
        <w:rPr>
          <w:rFonts w:ascii="David" w:hAnsi="David" w:cs="David"/>
          <w:color w:val="000000"/>
          <w:u w:val="single"/>
          <w:lang w:eastAsia="en-US"/>
        </w:rPr>
        <w:instrText>REF</w:instrText>
      </w:r>
      <w:r w:rsidRPr="00D531E1">
        <w:rPr>
          <w:rFonts w:ascii="David" w:hAnsi="David" w:cs="David"/>
          <w:color w:val="000000"/>
          <w:u w:val="single"/>
          <w:rtl/>
          <w:lang w:eastAsia="en-US"/>
        </w:rPr>
        <w:instrText xml:space="preserve"> כינוי_איש_צוות_1 \</w:instrText>
      </w:r>
      <w:r w:rsidRPr="00D531E1">
        <w:rPr>
          <w:rFonts w:ascii="David" w:hAnsi="David" w:cs="David"/>
          <w:color w:val="000000"/>
          <w:u w:val="single"/>
          <w:lang w:eastAsia="en-US"/>
        </w:rPr>
        <w:instrText>h</w:instrText>
      </w:r>
      <w:r w:rsidRPr="00D531E1">
        <w:rPr>
          <w:rFonts w:ascii="David" w:hAnsi="David" w:cs="David"/>
          <w:color w:val="000000"/>
          <w:u w:val="single"/>
          <w:rtl/>
          <w:lang w:eastAsia="en-US"/>
        </w:rPr>
        <w:instrText xml:space="preserve"> </w:instrText>
      </w:r>
      <w:r w:rsidR="009E368E" w:rsidRPr="00D531E1">
        <w:rPr>
          <w:rFonts w:ascii="David" w:hAnsi="David" w:cs="David"/>
          <w:color w:val="000000"/>
          <w:u w:val="single"/>
          <w:rtl/>
          <w:lang w:eastAsia="en-US"/>
        </w:rPr>
        <w:instrText xml:space="preserve"> \* </w:instrText>
      </w:r>
      <w:r w:rsidR="009E368E" w:rsidRPr="00D531E1">
        <w:rPr>
          <w:rFonts w:ascii="David" w:hAnsi="David" w:cs="David"/>
          <w:color w:val="000000"/>
          <w:u w:val="single"/>
          <w:lang w:eastAsia="en-US"/>
        </w:rPr>
        <w:instrText>MERGEFORMAT</w:instrText>
      </w:r>
      <w:r w:rsidR="009E368E" w:rsidRPr="00D531E1">
        <w:rPr>
          <w:rFonts w:ascii="David" w:hAnsi="David" w:cs="David"/>
          <w:color w:val="000000"/>
          <w:u w:val="single"/>
          <w:rtl/>
          <w:lang w:eastAsia="en-US"/>
        </w:rPr>
        <w:instrText xml:space="preserve"> </w:instrText>
      </w:r>
      <w:r w:rsidRPr="00D531E1">
        <w:rPr>
          <w:rFonts w:ascii="David" w:hAnsi="David" w:cs="David"/>
          <w:color w:val="000000"/>
          <w:u w:val="single"/>
          <w:rtl/>
          <w:lang w:eastAsia="en-US"/>
        </w:rPr>
      </w:r>
      <w:r w:rsidRPr="00D531E1">
        <w:rPr>
          <w:rFonts w:ascii="David" w:hAnsi="David" w:cs="David"/>
          <w:color w:val="000000"/>
          <w:u w:val="single"/>
          <w:rtl/>
          <w:lang w:eastAsia="en-US"/>
        </w:rPr>
        <w:fldChar w:fldCharType="separate"/>
      </w:r>
      <w:r w:rsidR="00D531E1" w:rsidRPr="00D531E1">
        <w:rPr>
          <w:rFonts w:ascii="David" w:hAnsi="David" w:cs="David" w:hint="eastAsia"/>
          <w:b/>
          <w:bCs/>
          <w:u w:val="single"/>
          <w:rtl/>
        </w:rPr>
        <w:t>מנהל</w:t>
      </w:r>
      <w:r w:rsidR="00D531E1" w:rsidRPr="00D531E1">
        <w:rPr>
          <w:rFonts w:ascii="David" w:hAnsi="David" w:cs="David"/>
          <w:b/>
          <w:bCs/>
          <w:u w:val="single"/>
          <w:rtl/>
        </w:rPr>
        <w:t xml:space="preserve"> </w:t>
      </w:r>
      <w:r w:rsidR="00D531E1" w:rsidRPr="00D531E1">
        <w:rPr>
          <w:rFonts w:ascii="David" w:hAnsi="David" w:cs="David" w:hint="eastAsia"/>
          <w:b/>
          <w:bCs/>
          <w:u w:val="single"/>
          <w:rtl/>
        </w:rPr>
        <w:t>ההדרכה</w:t>
      </w:r>
      <w:r w:rsidRPr="00D531E1">
        <w:rPr>
          <w:rFonts w:ascii="David" w:hAnsi="David" w:cs="David"/>
          <w:color w:val="000000"/>
          <w:u w:val="single"/>
          <w:rtl/>
          <w:lang w:eastAsia="en-US"/>
        </w:rPr>
        <w:fldChar w:fldCharType="end"/>
      </w:r>
    </w:p>
    <w:p w14:paraId="7DD384E5" w14:textId="77777777" w:rsidR="001C49E2" w:rsidRPr="00D531E1" w:rsidRDefault="00EE784C"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color w:val="000000"/>
          <w:rtl/>
          <w:lang w:eastAsia="en-US"/>
        </w:rPr>
        <w:fldChar w:fldCharType="begin" w:fldLock="1"/>
      </w:r>
      <w:r w:rsidRPr="00D531E1">
        <w:rPr>
          <w:rFonts w:ascii="David" w:hAnsi="David" w:cs="David"/>
          <w:color w:val="000000"/>
          <w:rtl/>
          <w:lang w:eastAsia="en-US"/>
        </w:rPr>
        <w:instrText xml:space="preserve"> </w:instrText>
      </w:r>
      <w:r w:rsidRPr="00D531E1">
        <w:rPr>
          <w:rFonts w:ascii="David" w:hAnsi="David" w:cs="David"/>
          <w:color w:val="000000"/>
          <w:lang w:eastAsia="en-US"/>
        </w:rPr>
        <w:instrText>REF</w:instrText>
      </w:r>
      <w:r w:rsidRPr="00D531E1">
        <w:rPr>
          <w:rFonts w:ascii="David" w:hAnsi="David" w:cs="David"/>
          <w:color w:val="000000"/>
          <w:rtl/>
          <w:lang w:eastAsia="en-US"/>
        </w:rPr>
        <w:instrText xml:space="preserve"> כינוי_איש_צוות_1 \</w:instrText>
      </w:r>
      <w:r w:rsidRPr="00D531E1">
        <w:rPr>
          <w:rFonts w:ascii="David" w:hAnsi="David" w:cs="David"/>
          <w:color w:val="000000"/>
          <w:lang w:eastAsia="en-US"/>
        </w:rPr>
        <w:instrText>h</w:instrText>
      </w:r>
      <w:r w:rsidRPr="00D531E1">
        <w:rPr>
          <w:rFonts w:ascii="David" w:hAnsi="David" w:cs="David"/>
          <w:color w:val="000000"/>
          <w:rtl/>
          <w:lang w:eastAsia="en-US"/>
        </w:rPr>
        <w:instrText xml:space="preserve">  \* </w:instrText>
      </w:r>
      <w:r w:rsidRPr="00D531E1">
        <w:rPr>
          <w:rFonts w:ascii="David" w:hAnsi="David" w:cs="David"/>
          <w:color w:val="000000"/>
          <w:lang w:eastAsia="en-US"/>
        </w:rPr>
        <w:instrText>MERGEFORMAT</w:instrText>
      </w:r>
      <w:r w:rsidRPr="00D531E1">
        <w:rPr>
          <w:rFonts w:ascii="David" w:hAnsi="David" w:cs="David"/>
          <w:color w:val="000000"/>
          <w:rtl/>
          <w:lang w:eastAsia="en-US"/>
        </w:rPr>
        <w:instrText xml:space="preserve"> </w:instrText>
      </w:r>
      <w:r w:rsidRPr="00D531E1">
        <w:rPr>
          <w:rFonts w:ascii="David" w:hAnsi="David" w:cs="David"/>
          <w:color w:val="000000"/>
          <w:rtl/>
          <w:lang w:eastAsia="en-US"/>
        </w:rPr>
      </w:r>
      <w:r w:rsidRPr="00D531E1">
        <w:rPr>
          <w:rFonts w:ascii="David" w:hAnsi="David" w:cs="David"/>
          <w:color w:val="000000"/>
          <w:rtl/>
          <w:lang w:eastAsia="en-US"/>
        </w:rPr>
        <w:fldChar w:fldCharType="separate"/>
      </w:r>
      <w:r w:rsidR="00D531E1" w:rsidRPr="00D531E1">
        <w:rPr>
          <w:rFonts w:ascii="David" w:hAnsi="David" w:cs="David" w:hint="eastAsia"/>
          <w:rtl/>
        </w:rPr>
        <w:t>מנהל</w:t>
      </w:r>
      <w:r w:rsidR="00D531E1" w:rsidRPr="00D531E1">
        <w:rPr>
          <w:rFonts w:ascii="David" w:hAnsi="David" w:cs="David"/>
          <w:rtl/>
        </w:rPr>
        <w:t xml:space="preserve"> </w:t>
      </w:r>
      <w:r w:rsidR="00D531E1" w:rsidRPr="00D531E1">
        <w:rPr>
          <w:rFonts w:ascii="David" w:hAnsi="David" w:cs="David" w:hint="eastAsia"/>
          <w:rtl/>
        </w:rPr>
        <w:t>ההדרכה</w:t>
      </w:r>
      <w:r w:rsidRPr="00D531E1">
        <w:rPr>
          <w:rFonts w:ascii="David" w:hAnsi="David" w:cs="David"/>
          <w:color w:val="000000"/>
          <w:rtl/>
          <w:lang w:eastAsia="en-US"/>
        </w:rPr>
        <w:fldChar w:fldCharType="end"/>
      </w:r>
      <w:r w:rsidRPr="00D531E1">
        <w:rPr>
          <w:rFonts w:ascii="David" w:hAnsi="David" w:cs="David"/>
          <w:color w:val="000000"/>
          <w:rtl/>
        </w:rPr>
        <w:t xml:space="preserve"> המוצע</w:t>
      </w:r>
      <w:r w:rsidR="001C49E2" w:rsidRPr="00D531E1">
        <w:rPr>
          <w:rFonts w:ascii="David" w:hAnsi="David" w:cs="David"/>
          <w:color w:val="000000"/>
          <w:rtl/>
        </w:rPr>
        <w:t xml:space="preserve"> עומד </w:t>
      </w:r>
      <w:r w:rsidR="001C49E2" w:rsidRPr="00D531E1">
        <w:rPr>
          <w:rFonts w:ascii="David" w:hAnsi="David" w:cs="David"/>
          <w:color w:val="000000"/>
          <w:sz w:val="24"/>
          <w:rtl/>
        </w:rPr>
        <w:t>בדרישות הסף לנ</w:t>
      </w:r>
      <w:r w:rsidR="00F60F2E" w:rsidRPr="00D531E1">
        <w:rPr>
          <w:rFonts w:ascii="David" w:hAnsi="David" w:cs="David" w:hint="eastAsia"/>
          <w:color w:val="000000"/>
          <w:sz w:val="24"/>
          <w:rtl/>
        </w:rPr>
        <w:t>י</w:t>
      </w:r>
      <w:r w:rsidR="001C49E2" w:rsidRPr="00D531E1">
        <w:rPr>
          <w:rFonts w:ascii="David" w:hAnsi="David" w:cs="David"/>
          <w:color w:val="000000"/>
          <w:sz w:val="24"/>
          <w:rtl/>
        </w:rPr>
        <w:t xml:space="preserve">סיון והשכלה כמפורט בסעיף </w:t>
      </w:r>
      <w:r w:rsidR="00506C8D" w:rsidRPr="00D531E1">
        <w:rPr>
          <w:rFonts w:ascii="David" w:hAnsi="David" w:cs="David"/>
          <w:color w:val="000000"/>
          <w:sz w:val="24"/>
          <w:rtl/>
        </w:rPr>
        <w:fldChar w:fldCharType="begin" w:fldLock="1"/>
      </w:r>
      <w:r w:rsidR="00506C8D" w:rsidRPr="00D531E1">
        <w:rPr>
          <w:rFonts w:ascii="David" w:hAnsi="David" w:cs="David"/>
          <w:color w:val="000000"/>
          <w:sz w:val="24"/>
          <w:rtl/>
        </w:rPr>
        <w:instrText xml:space="preserve"> </w:instrText>
      </w:r>
      <w:r w:rsidR="00506C8D" w:rsidRPr="00D531E1">
        <w:rPr>
          <w:rFonts w:ascii="David" w:hAnsi="David" w:cs="David"/>
          <w:color w:val="000000"/>
          <w:sz w:val="24"/>
        </w:rPr>
        <w:instrText>REF</w:instrText>
      </w:r>
      <w:r w:rsidR="00506C8D" w:rsidRPr="00D531E1">
        <w:rPr>
          <w:rFonts w:ascii="David" w:hAnsi="David" w:cs="David"/>
          <w:color w:val="000000"/>
          <w:sz w:val="24"/>
          <w:rtl/>
        </w:rPr>
        <w:instrText xml:space="preserve"> כינוי_איש_צוות_1 \</w:instrText>
      </w:r>
      <w:r w:rsidR="00506C8D" w:rsidRPr="00D531E1">
        <w:rPr>
          <w:rFonts w:ascii="David" w:hAnsi="David" w:cs="David"/>
          <w:color w:val="000000"/>
          <w:sz w:val="24"/>
        </w:rPr>
        <w:instrText>n \h</w:instrText>
      </w:r>
      <w:r w:rsidR="00506C8D" w:rsidRPr="00D531E1">
        <w:rPr>
          <w:rFonts w:ascii="David" w:hAnsi="David" w:cs="David"/>
          <w:color w:val="000000"/>
          <w:sz w:val="24"/>
          <w:rtl/>
        </w:rPr>
        <w:instrText xml:space="preserve">  \* </w:instrText>
      </w:r>
      <w:r w:rsidR="00506C8D" w:rsidRPr="00D531E1">
        <w:rPr>
          <w:rFonts w:ascii="David" w:hAnsi="David" w:cs="David"/>
          <w:color w:val="000000"/>
          <w:sz w:val="24"/>
        </w:rPr>
        <w:instrText>MERGEFORMAT</w:instrText>
      </w:r>
      <w:r w:rsidR="00506C8D" w:rsidRPr="00D531E1">
        <w:rPr>
          <w:rFonts w:ascii="David" w:hAnsi="David" w:cs="David"/>
          <w:color w:val="000000"/>
          <w:sz w:val="24"/>
          <w:rtl/>
        </w:rPr>
        <w:instrText xml:space="preserve"> </w:instrText>
      </w:r>
      <w:r w:rsidR="00506C8D" w:rsidRPr="00D531E1">
        <w:rPr>
          <w:rFonts w:ascii="David" w:hAnsi="David" w:cs="David"/>
          <w:color w:val="000000"/>
          <w:sz w:val="24"/>
          <w:rtl/>
        </w:rPr>
      </w:r>
      <w:r w:rsidR="00506C8D" w:rsidRPr="00D531E1">
        <w:rPr>
          <w:rFonts w:ascii="David" w:hAnsi="David" w:cs="David"/>
          <w:color w:val="000000"/>
          <w:sz w:val="24"/>
          <w:rtl/>
        </w:rPr>
        <w:fldChar w:fldCharType="separate"/>
      </w:r>
      <w:r w:rsidR="00D531E1" w:rsidRPr="00D531E1">
        <w:rPr>
          <w:rFonts w:ascii="David" w:hAnsi="David" w:cs="David"/>
          <w:color w:val="000000"/>
          <w:sz w:val="24"/>
          <w:cs/>
        </w:rPr>
        <w:t>‎</w:t>
      </w:r>
      <w:r w:rsidR="00D531E1" w:rsidRPr="00D531E1">
        <w:rPr>
          <w:rFonts w:ascii="David" w:hAnsi="David" w:cs="David"/>
          <w:color w:val="000000"/>
          <w:sz w:val="24"/>
        </w:rPr>
        <w:t>2.2.5.1</w:t>
      </w:r>
      <w:r w:rsidR="00506C8D" w:rsidRPr="00D531E1">
        <w:rPr>
          <w:rFonts w:ascii="David" w:hAnsi="David" w:cs="David"/>
          <w:color w:val="000000"/>
          <w:sz w:val="24"/>
          <w:rtl/>
        </w:rPr>
        <w:fldChar w:fldCharType="end"/>
      </w:r>
      <w:r w:rsidR="001C49E2" w:rsidRPr="00D531E1">
        <w:rPr>
          <w:rFonts w:ascii="David" w:hAnsi="David" w:cs="David"/>
          <w:color w:val="000000"/>
          <w:sz w:val="24"/>
          <w:rtl/>
        </w:rPr>
        <w:t xml:space="preserve"> למכרז</w:t>
      </w:r>
      <w:r w:rsidR="001C49E2" w:rsidRPr="00D531E1">
        <w:rPr>
          <w:rFonts w:ascii="David" w:hAnsi="David" w:cs="David"/>
          <w:color w:val="000000"/>
          <w:rtl/>
          <w:lang w:eastAsia="en-US"/>
        </w:rPr>
        <w:t>.</w:t>
      </w:r>
    </w:p>
    <w:p w14:paraId="369E3F66" w14:textId="77777777" w:rsidR="001C49E2" w:rsidRPr="00D531E1"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sz w:val="24"/>
          <w:lang w:eastAsia="en-US"/>
        </w:rPr>
      </w:pPr>
      <w:r w:rsidRPr="00D531E1">
        <w:rPr>
          <w:rFonts w:ascii="David" w:hAnsi="David" w:cs="David" w:hint="eastAsia"/>
          <w:color w:val="000000"/>
          <w:sz w:val="24"/>
          <w:rtl/>
          <w:lang w:eastAsia="en-US"/>
        </w:rPr>
        <w:t>שם</w:t>
      </w:r>
      <w:r w:rsidRPr="00D531E1">
        <w:rPr>
          <w:rFonts w:ascii="David" w:hAnsi="David" w:cs="David"/>
          <w:color w:val="000000"/>
          <w:sz w:val="24"/>
          <w:rtl/>
          <w:lang w:eastAsia="en-US"/>
        </w:rPr>
        <w:t xml:space="preserve"> </w:t>
      </w:r>
      <w:r w:rsidR="00EE784C" w:rsidRPr="00D531E1">
        <w:rPr>
          <w:rFonts w:ascii="David" w:hAnsi="David" w:cs="David"/>
          <w:color w:val="000000"/>
          <w:sz w:val="24"/>
          <w:rtl/>
          <w:lang w:eastAsia="en-US"/>
        </w:rPr>
        <w:fldChar w:fldCharType="begin" w:fldLock="1"/>
      </w:r>
      <w:r w:rsidR="00EE784C" w:rsidRPr="00D531E1">
        <w:rPr>
          <w:rFonts w:ascii="David" w:hAnsi="David" w:cs="David"/>
          <w:color w:val="000000"/>
          <w:sz w:val="24"/>
          <w:rtl/>
          <w:lang w:eastAsia="en-US"/>
        </w:rPr>
        <w:instrText xml:space="preserve"> </w:instrText>
      </w:r>
      <w:r w:rsidR="00EE784C" w:rsidRPr="00D531E1">
        <w:rPr>
          <w:rFonts w:ascii="David" w:hAnsi="David" w:cs="David"/>
          <w:color w:val="000000"/>
          <w:sz w:val="24"/>
          <w:lang w:eastAsia="en-US"/>
        </w:rPr>
        <w:instrText>REF</w:instrText>
      </w:r>
      <w:r w:rsidR="00EE784C" w:rsidRPr="00D531E1">
        <w:rPr>
          <w:rFonts w:ascii="David" w:hAnsi="David" w:cs="David"/>
          <w:color w:val="000000"/>
          <w:sz w:val="24"/>
          <w:rtl/>
          <w:lang w:eastAsia="en-US"/>
        </w:rPr>
        <w:instrText xml:space="preserve"> כינוי_איש_צוות_1 \</w:instrText>
      </w:r>
      <w:r w:rsidR="00EE784C" w:rsidRPr="00D531E1">
        <w:rPr>
          <w:rFonts w:ascii="David" w:hAnsi="David" w:cs="David"/>
          <w:color w:val="000000"/>
          <w:sz w:val="24"/>
          <w:lang w:eastAsia="en-US"/>
        </w:rPr>
        <w:instrText>h</w:instrText>
      </w:r>
      <w:r w:rsidR="00EE784C" w:rsidRPr="00D531E1">
        <w:rPr>
          <w:rFonts w:ascii="David" w:hAnsi="David" w:cs="David"/>
          <w:color w:val="000000"/>
          <w:sz w:val="24"/>
          <w:rtl/>
          <w:lang w:eastAsia="en-US"/>
        </w:rPr>
        <w:instrText xml:space="preserve">  \* </w:instrText>
      </w:r>
      <w:r w:rsidR="00EE784C" w:rsidRPr="00D531E1">
        <w:rPr>
          <w:rFonts w:ascii="David" w:hAnsi="David" w:cs="David"/>
          <w:color w:val="000000"/>
          <w:sz w:val="24"/>
          <w:lang w:eastAsia="en-US"/>
        </w:rPr>
        <w:instrText>MERGEFORMAT</w:instrText>
      </w:r>
      <w:r w:rsidR="00EE784C" w:rsidRPr="00D531E1">
        <w:rPr>
          <w:rFonts w:ascii="David" w:hAnsi="David" w:cs="David"/>
          <w:color w:val="000000"/>
          <w:sz w:val="24"/>
          <w:rtl/>
          <w:lang w:eastAsia="en-US"/>
        </w:rPr>
        <w:instrText xml:space="preserve"> </w:instrText>
      </w:r>
      <w:r w:rsidR="00EE784C" w:rsidRPr="00D531E1">
        <w:rPr>
          <w:rFonts w:ascii="David" w:hAnsi="David" w:cs="David"/>
          <w:color w:val="000000"/>
          <w:sz w:val="24"/>
          <w:rtl/>
          <w:lang w:eastAsia="en-US"/>
        </w:rPr>
      </w:r>
      <w:r w:rsidR="00EE784C" w:rsidRPr="00D531E1">
        <w:rPr>
          <w:rFonts w:ascii="David" w:hAnsi="David" w:cs="David"/>
          <w:color w:val="000000"/>
          <w:sz w:val="24"/>
          <w:rtl/>
          <w:lang w:eastAsia="en-US"/>
        </w:rPr>
        <w:fldChar w:fldCharType="separate"/>
      </w:r>
      <w:r w:rsidR="00D531E1" w:rsidRPr="00D531E1">
        <w:rPr>
          <w:rFonts w:ascii="David" w:hAnsi="David" w:cs="David" w:hint="eastAsia"/>
          <w:sz w:val="24"/>
          <w:rtl/>
        </w:rPr>
        <w:t>מנהל</w:t>
      </w:r>
      <w:r w:rsidR="00D531E1" w:rsidRPr="00D531E1">
        <w:rPr>
          <w:rFonts w:ascii="David" w:hAnsi="David" w:cs="David"/>
          <w:sz w:val="24"/>
          <w:rtl/>
        </w:rPr>
        <w:t xml:space="preserve"> </w:t>
      </w:r>
      <w:r w:rsidR="00D531E1" w:rsidRPr="00D531E1">
        <w:rPr>
          <w:rFonts w:ascii="David" w:hAnsi="David" w:cs="David" w:hint="eastAsia"/>
          <w:sz w:val="24"/>
          <w:rtl/>
        </w:rPr>
        <w:t>ההדרכה</w:t>
      </w:r>
      <w:r w:rsidR="00EE784C" w:rsidRPr="00D531E1">
        <w:rPr>
          <w:rFonts w:ascii="David" w:hAnsi="David" w:cs="David"/>
          <w:color w:val="000000"/>
          <w:sz w:val="24"/>
          <w:rtl/>
          <w:lang w:eastAsia="en-US"/>
        </w:rPr>
        <w:fldChar w:fldCharType="end"/>
      </w:r>
      <w:r w:rsidR="00EE784C" w:rsidRPr="00D531E1">
        <w:rPr>
          <w:rFonts w:ascii="David" w:hAnsi="David" w:cs="David"/>
          <w:color w:val="000000"/>
          <w:sz w:val="24"/>
          <w:rtl/>
        </w:rPr>
        <w:t xml:space="preserve"> המוצע</w:t>
      </w:r>
      <w:r w:rsidRPr="00D531E1">
        <w:rPr>
          <w:rFonts w:ascii="David" w:hAnsi="David" w:cs="David"/>
          <w:color w:val="000000"/>
          <w:sz w:val="24"/>
          <w:rtl/>
          <w:lang w:eastAsia="en-US"/>
        </w:rPr>
        <w:t>: ___________________________________________</w:t>
      </w:r>
    </w:p>
    <w:p w14:paraId="6FF30FC8" w14:textId="77777777" w:rsidR="001079A4" w:rsidRPr="00D531E1" w:rsidRDefault="001079A4"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cs"/>
          <w:sz w:val="24"/>
          <w:rtl/>
        </w:rPr>
        <w:t>מס' ת"ז: _______________</w:t>
      </w:r>
    </w:p>
    <w:p w14:paraId="5AB162CA" w14:textId="77777777" w:rsidR="001C49E2" w:rsidRPr="00D531E1"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טלפ</w:t>
      </w:r>
      <w:r w:rsidR="00221B58" w:rsidRPr="00D531E1">
        <w:rPr>
          <w:rFonts w:ascii="David" w:hAnsi="David" w:cs="David" w:hint="eastAsia"/>
          <w:color w:val="000000"/>
          <w:rtl/>
          <w:lang w:eastAsia="en-US"/>
        </w:rPr>
        <w:t>ון</w:t>
      </w:r>
      <w:r w:rsidR="00221B58" w:rsidRPr="00D531E1">
        <w:rPr>
          <w:rFonts w:ascii="David" w:hAnsi="David" w:cs="David"/>
          <w:color w:val="000000"/>
          <w:rtl/>
          <w:lang w:eastAsia="en-US"/>
        </w:rPr>
        <w:t>: ____________________________________</w:t>
      </w:r>
    </w:p>
    <w:p w14:paraId="6227D864" w14:textId="77777777" w:rsidR="001C49E2" w:rsidRPr="00D531E1"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טלפון</w:t>
      </w:r>
      <w:r w:rsidRPr="00D531E1">
        <w:rPr>
          <w:rFonts w:ascii="David" w:hAnsi="David" w:cs="David"/>
          <w:color w:val="000000"/>
          <w:rtl/>
          <w:lang w:eastAsia="en-US"/>
        </w:rPr>
        <w:t xml:space="preserve"> נייד: </w:t>
      </w:r>
      <w:r w:rsidR="00221B58" w:rsidRPr="00D531E1">
        <w:rPr>
          <w:rFonts w:ascii="David" w:hAnsi="David" w:cs="David"/>
          <w:color w:val="000000"/>
          <w:rtl/>
          <w:lang w:eastAsia="en-US"/>
        </w:rPr>
        <w:t>___________________________________________</w:t>
      </w:r>
    </w:p>
    <w:p w14:paraId="2DA55B95" w14:textId="77777777" w:rsidR="001C49E2" w:rsidRPr="00D531E1"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דואר</w:t>
      </w:r>
      <w:r w:rsidRPr="00D531E1">
        <w:rPr>
          <w:rFonts w:ascii="David" w:hAnsi="David" w:cs="David"/>
          <w:color w:val="000000"/>
          <w:rtl/>
          <w:lang w:eastAsia="en-US"/>
        </w:rPr>
        <w:t xml:space="preserve"> </w:t>
      </w:r>
      <w:r w:rsidRPr="00D531E1">
        <w:rPr>
          <w:rFonts w:ascii="David" w:hAnsi="David" w:cs="David" w:hint="eastAsia"/>
          <w:color w:val="000000"/>
          <w:rtl/>
          <w:lang w:eastAsia="en-US"/>
        </w:rPr>
        <w:t>אלקטרוני</w:t>
      </w:r>
      <w:r w:rsidRPr="00D531E1">
        <w:rPr>
          <w:rFonts w:ascii="David" w:hAnsi="David" w:cs="David"/>
          <w:color w:val="000000"/>
          <w:rtl/>
          <w:lang w:eastAsia="en-US"/>
        </w:rPr>
        <w:t>: ______________________________</w:t>
      </w:r>
    </w:p>
    <w:p w14:paraId="7BA5B610" w14:textId="77777777" w:rsidR="001C49E2" w:rsidRPr="00D531E1" w:rsidRDefault="001C49E2"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כתובת</w:t>
      </w:r>
      <w:r w:rsidRPr="00D531E1">
        <w:rPr>
          <w:rFonts w:ascii="David" w:hAnsi="David" w:cs="David"/>
          <w:color w:val="000000"/>
          <w:rtl/>
          <w:lang w:eastAsia="en-US"/>
        </w:rPr>
        <w:t>: _____________________________________</w:t>
      </w:r>
    </w:p>
    <w:p w14:paraId="1F466EBD" w14:textId="77777777" w:rsidR="00706ABA" w:rsidRPr="00D531E1" w:rsidRDefault="001C49E2" w:rsidP="00EE784C">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color w:val="000000"/>
          <w:u w:val="single"/>
          <w:rtl/>
          <w:lang w:eastAsia="en-US"/>
        </w:rPr>
        <w:t>השכלה</w:t>
      </w:r>
      <w:r w:rsidRPr="00D531E1">
        <w:rPr>
          <w:rFonts w:ascii="David" w:hAnsi="David" w:cs="David"/>
          <w:color w:val="000000"/>
          <w:u w:val="single"/>
          <w:rtl/>
          <w:lang w:eastAsia="en-US"/>
        </w:rPr>
        <w:t xml:space="preserve"> </w:t>
      </w:r>
      <w:r w:rsidR="00E60520" w:rsidRPr="00D531E1">
        <w:rPr>
          <w:rFonts w:ascii="David" w:hAnsi="David" w:cs="David" w:hint="eastAsia"/>
          <w:color w:val="000000"/>
          <w:sz w:val="24"/>
          <w:u w:val="single"/>
          <w:rtl/>
          <w:lang w:eastAsia="en-US"/>
        </w:rPr>
        <w:t>אקדמית</w:t>
      </w:r>
      <w:r w:rsidR="00E60520" w:rsidRPr="00D531E1">
        <w:rPr>
          <w:rFonts w:ascii="David" w:hAnsi="David" w:cs="David"/>
          <w:color w:val="000000"/>
          <w:sz w:val="24"/>
          <w:u w:val="single"/>
          <w:rtl/>
          <w:lang w:eastAsia="en-US"/>
        </w:rPr>
        <w:t xml:space="preserve"> </w:t>
      </w:r>
      <w:r w:rsidRPr="00D531E1">
        <w:rPr>
          <w:rFonts w:ascii="David" w:hAnsi="David" w:cs="David"/>
          <w:color w:val="000000"/>
          <w:sz w:val="24"/>
          <w:u w:val="single"/>
          <w:rtl/>
          <w:lang w:eastAsia="en-US"/>
        </w:rPr>
        <w:t xml:space="preserve">(סעיף </w:t>
      </w:r>
      <w:r w:rsidR="00706ABA" w:rsidRPr="00D531E1">
        <w:rPr>
          <w:rFonts w:ascii="David" w:hAnsi="David" w:cs="David"/>
          <w:sz w:val="24"/>
          <w:u w:val="single"/>
          <w:rtl/>
        </w:rPr>
        <w:fldChar w:fldCharType="begin" w:fldLock="1"/>
      </w:r>
      <w:r w:rsidR="00706ABA" w:rsidRPr="00D531E1">
        <w:rPr>
          <w:rFonts w:ascii="David" w:hAnsi="David" w:cs="David"/>
          <w:sz w:val="24"/>
          <w:u w:val="single"/>
          <w:rtl/>
        </w:rPr>
        <w:instrText xml:space="preserve"> </w:instrText>
      </w:r>
      <w:r w:rsidR="00706ABA" w:rsidRPr="00D531E1">
        <w:rPr>
          <w:rFonts w:ascii="David" w:hAnsi="David" w:cs="David"/>
          <w:sz w:val="24"/>
          <w:u w:val="single"/>
        </w:rPr>
        <w:instrText>REF</w:instrText>
      </w:r>
      <w:r w:rsidR="00706ABA" w:rsidRPr="00D531E1">
        <w:rPr>
          <w:rFonts w:ascii="David" w:hAnsi="David" w:cs="David"/>
          <w:sz w:val="24"/>
          <w:u w:val="single"/>
          <w:rtl/>
        </w:rPr>
        <w:instrText xml:space="preserve"> _</w:instrText>
      </w:r>
      <w:r w:rsidR="00706ABA" w:rsidRPr="00D531E1">
        <w:rPr>
          <w:rFonts w:ascii="David" w:hAnsi="David" w:cs="David"/>
          <w:sz w:val="24"/>
          <w:u w:val="single"/>
        </w:rPr>
        <w:instrText>Ref388528525 \n \h</w:instrText>
      </w:r>
      <w:r w:rsidR="00706ABA" w:rsidRPr="00D531E1">
        <w:rPr>
          <w:rFonts w:ascii="David" w:hAnsi="David" w:cs="David"/>
          <w:sz w:val="24"/>
          <w:u w:val="single"/>
          <w:rtl/>
        </w:rPr>
        <w:instrText xml:space="preserve">  \* </w:instrText>
      </w:r>
      <w:r w:rsidR="00706ABA" w:rsidRPr="00D531E1">
        <w:rPr>
          <w:rFonts w:ascii="David" w:hAnsi="David" w:cs="David"/>
          <w:sz w:val="24"/>
          <w:u w:val="single"/>
        </w:rPr>
        <w:instrText>MERGEFORMAT</w:instrText>
      </w:r>
      <w:r w:rsidR="00706ABA" w:rsidRPr="00D531E1">
        <w:rPr>
          <w:rFonts w:ascii="David" w:hAnsi="David" w:cs="David"/>
          <w:sz w:val="24"/>
          <w:u w:val="single"/>
          <w:rtl/>
        </w:rPr>
        <w:instrText xml:space="preserve"> </w:instrText>
      </w:r>
      <w:r w:rsidR="00706ABA" w:rsidRPr="00D531E1">
        <w:rPr>
          <w:rFonts w:ascii="David" w:hAnsi="David" w:cs="David"/>
          <w:sz w:val="24"/>
          <w:u w:val="single"/>
          <w:rtl/>
        </w:rPr>
      </w:r>
      <w:r w:rsidR="00706ABA" w:rsidRPr="00D531E1">
        <w:rPr>
          <w:rFonts w:ascii="David" w:hAnsi="David" w:cs="David"/>
          <w:sz w:val="24"/>
          <w:u w:val="single"/>
          <w:rtl/>
        </w:rPr>
        <w:fldChar w:fldCharType="separate"/>
      </w:r>
      <w:r w:rsidR="00D531E1" w:rsidRPr="00D531E1">
        <w:rPr>
          <w:rFonts w:ascii="David" w:hAnsi="David" w:cs="David"/>
          <w:sz w:val="24"/>
          <w:u w:val="single"/>
          <w:cs/>
        </w:rPr>
        <w:t>‎</w:t>
      </w:r>
      <w:r w:rsidR="00D531E1" w:rsidRPr="00D531E1">
        <w:rPr>
          <w:rFonts w:ascii="David" w:hAnsi="David" w:cs="David"/>
          <w:sz w:val="24"/>
          <w:u w:val="single"/>
        </w:rPr>
        <w:t>2.2.5.1.1</w:t>
      </w:r>
      <w:r w:rsidR="00706ABA" w:rsidRPr="00D531E1">
        <w:rPr>
          <w:rFonts w:ascii="David" w:hAnsi="David" w:cs="David"/>
          <w:sz w:val="24"/>
          <w:u w:val="single"/>
          <w:rtl/>
        </w:rPr>
        <w:fldChar w:fldCharType="end"/>
      </w:r>
      <w:r w:rsidRPr="00D531E1">
        <w:rPr>
          <w:rFonts w:ascii="David" w:hAnsi="David" w:cs="David"/>
          <w:color w:val="000000"/>
          <w:sz w:val="24"/>
          <w:u w:val="single"/>
          <w:rtl/>
          <w:lang w:eastAsia="en-US"/>
        </w:rPr>
        <w:t xml:space="preserve"> למכרז) </w:t>
      </w:r>
      <w:r w:rsidR="00706ABA" w:rsidRPr="00D531E1">
        <w:rPr>
          <w:rFonts w:ascii="David" w:hAnsi="David" w:cs="David"/>
          <w:sz w:val="24"/>
          <w:u w:val="single"/>
          <w:rtl/>
        </w:rPr>
        <w:t xml:space="preserve">(יש לסמן </w:t>
      </w:r>
      <w:r w:rsidR="00706ABA" w:rsidRPr="00D531E1">
        <w:rPr>
          <w:rFonts w:ascii="David" w:hAnsi="David" w:cs="David"/>
          <w:sz w:val="24"/>
          <w:u w:val="single"/>
        </w:rPr>
        <w:t>X</w:t>
      </w:r>
      <w:r w:rsidR="00706ABA" w:rsidRPr="00D531E1">
        <w:rPr>
          <w:rFonts w:ascii="David" w:hAnsi="David" w:cs="David"/>
          <w:sz w:val="24"/>
          <w:u w:val="single"/>
          <w:rtl/>
        </w:rPr>
        <w:t xml:space="preserve"> במקום</w:t>
      </w:r>
      <w:r w:rsidR="00706ABA" w:rsidRPr="00D531E1">
        <w:rPr>
          <w:rFonts w:ascii="David" w:hAnsi="David" w:cs="David"/>
          <w:u w:val="single"/>
          <w:rtl/>
        </w:rPr>
        <w:t xml:space="preserve"> המתאים ולהשלים פרטי השכלה רלוונטיים)</w:t>
      </w:r>
      <w:r w:rsidR="00706ABA" w:rsidRPr="00D531E1">
        <w:rPr>
          <w:rFonts w:ascii="David" w:hAnsi="David" w:cs="David"/>
          <w:rtl/>
        </w:rPr>
        <w:t>:</w:t>
      </w:r>
    </w:p>
    <w:p w14:paraId="6C1303ED" w14:textId="77777777" w:rsidR="00706ABA" w:rsidRPr="00D531E1" w:rsidRDefault="00706ABA" w:rsidP="00EE784C">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ראשון</w:t>
      </w:r>
    </w:p>
    <w:p w14:paraId="308A8EF0" w14:textId="77777777" w:rsidR="00706ABA" w:rsidRPr="00D531E1" w:rsidRDefault="00706ABA" w:rsidP="00EE784C">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4E9A6022" w14:textId="77777777" w:rsidR="00706ABA" w:rsidRPr="00D531E1" w:rsidRDefault="00706ABA"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1366D51E" w14:textId="77777777" w:rsidR="00706ABA" w:rsidRPr="00D531E1" w:rsidRDefault="00706ABA" w:rsidP="00EE784C">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6B0A8E6D" w14:textId="77777777" w:rsidR="00706ABA" w:rsidRPr="00D531E1" w:rsidRDefault="00706ABA" w:rsidP="00EE784C">
      <w:pPr>
        <w:pStyle w:val="afb"/>
        <w:numPr>
          <w:ilvl w:val="0"/>
          <w:numId w:val="94"/>
        </w:numPr>
        <w:bidi/>
        <w:ind w:left="1209"/>
        <w:contextualSpacing w:val="0"/>
        <w:rPr>
          <w:rFonts w:ascii="David" w:hAnsi="David"/>
          <w:b/>
          <w:bCs/>
        </w:rPr>
      </w:pPr>
      <w:r w:rsidRPr="00D531E1">
        <w:rPr>
          <w:rFonts w:ascii="David" w:hAnsi="David" w:hint="eastAsia"/>
          <w:b/>
          <w:bCs/>
          <w:rtl/>
        </w:rPr>
        <w:lastRenderedPageBreak/>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שני</w:t>
      </w:r>
    </w:p>
    <w:p w14:paraId="0F06E416" w14:textId="77777777" w:rsidR="00706ABA" w:rsidRPr="00D531E1" w:rsidRDefault="00706ABA" w:rsidP="00EE784C">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1668D678" w14:textId="77777777" w:rsidR="00706ABA" w:rsidRPr="00D531E1" w:rsidRDefault="00706ABA"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4EF86F18" w14:textId="77777777" w:rsidR="00706ABA" w:rsidRPr="00D531E1" w:rsidRDefault="00706ABA" w:rsidP="00EE784C">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2BCAB9B8" w14:textId="77777777" w:rsidR="00706ABA" w:rsidRPr="00D531E1" w:rsidRDefault="00706ABA" w:rsidP="00EE784C">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שלישי</w:t>
      </w:r>
    </w:p>
    <w:p w14:paraId="1B43A50F" w14:textId="77777777" w:rsidR="00706ABA" w:rsidRPr="00D531E1" w:rsidRDefault="00706ABA" w:rsidP="00EE784C">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0D1FE26E" w14:textId="77777777" w:rsidR="00706ABA" w:rsidRPr="00D531E1" w:rsidRDefault="00706ABA"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1B3E4F5C" w14:textId="77777777" w:rsidR="00706ABA" w:rsidRPr="00D531E1" w:rsidRDefault="00706ABA" w:rsidP="00EE784C">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40773525" w14:textId="77777777" w:rsidR="001C49E2" w:rsidRPr="00D531E1" w:rsidRDefault="001C49E2" w:rsidP="00E60520">
      <w:pPr>
        <w:pStyle w:val="HNormal"/>
        <w:numPr>
          <w:ilvl w:val="1"/>
          <w:numId w:val="52"/>
        </w:numPr>
        <w:tabs>
          <w:tab w:val="left" w:leader="underscore" w:pos="8309"/>
        </w:tabs>
        <w:spacing w:after="0" w:line="360" w:lineRule="auto"/>
        <w:ind w:left="849" w:hanging="502"/>
        <w:rPr>
          <w:rFonts w:ascii="David" w:hAnsi="David" w:cs="David"/>
          <w:color w:val="000000"/>
          <w:u w:val="single"/>
          <w:lang w:eastAsia="en-US"/>
        </w:rPr>
      </w:pPr>
      <w:r w:rsidRPr="00D531E1">
        <w:rPr>
          <w:rFonts w:ascii="David" w:hAnsi="David" w:cs="David" w:hint="eastAsia"/>
          <w:color w:val="000000"/>
          <w:u w:val="single"/>
          <w:rtl/>
          <w:lang w:eastAsia="en-US"/>
        </w:rPr>
        <w:t>אישור</w:t>
      </w:r>
      <w:r w:rsidRPr="00D531E1">
        <w:rPr>
          <w:rFonts w:ascii="David" w:hAnsi="David" w:cs="David"/>
          <w:color w:val="000000"/>
          <w:u w:val="single"/>
          <w:rtl/>
          <w:lang w:eastAsia="en-US"/>
        </w:rPr>
        <w:t xml:space="preserve"> </w:t>
      </w:r>
      <w:r w:rsidRPr="00D531E1">
        <w:rPr>
          <w:rFonts w:ascii="David" w:hAnsi="David" w:cs="David" w:hint="eastAsia"/>
          <w:color w:val="000000"/>
          <w:u w:val="single"/>
          <w:rtl/>
          <w:lang w:eastAsia="en-US"/>
        </w:rPr>
        <w:t>רישום</w:t>
      </w:r>
      <w:r w:rsidRPr="00D531E1">
        <w:rPr>
          <w:rFonts w:ascii="David" w:hAnsi="David" w:cs="David"/>
          <w:color w:val="000000"/>
          <w:u w:val="single"/>
          <w:rtl/>
          <w:lang w:eastAsia="en-US"/>
        </w:rPr>
        <w:t xml:space="preserve"> </w:t>
      </w:r>
      <w:r w:rsidRPr="00D531E1">
        <w:rPr>
          <w:rFonts w:ascii="David" w:hAnsi="David" w:cs="David" w:hint="eastAsia"/>
          <w:color w:val="000000"/>
          <w:u w:val="single"/>
          <w:rtl/>
          <w:lang w:eastAsia="en-US"/>
        </w:rPr>
        <w:t>בפנקס</w:t>
      </w:r>
      <w:r w:rsidRPr="00D531E1">
        <w:rPr>
          <w:rFonts w:ascii="David" w:hAnsi="David" w:cs="David"/>
          <w:color w:val="000000"/>
          <w:u w:val="single"/>
          <w:rtl/>
          <w:lang w:eastAsia="en-US"/>
        </w:rPr>
        <w:t xml:space="preserve"> </w:t>
      </w:r>
      <w:r w:rsidRPr="00D531E1">
        <w:rPr>
          <w:rFonts w:ascii="David" w:hAnsi="David" w:cs="David" w:hint="eastAsia"/>
          <w:color w:val="000000"/>
          <w:u w:val="single"/>
          <w:rtl/>
          <w:lang w:eastAsia="en-US"/>
        </w:rPr>
        <w:t>המקצועי</w:t>
      </w:r>
      <w:r w:rsidR="00E60520" w:rsidRPr="00D531E1">
        <w:rPr>
          <w:rFonts w:ascii="David" w:hAnsi="David" w:cs="David"/>
          <w:color w:val="000000"/>
          <w:u w:val="single"/>
          <w:rtl/>
          <w:lang w:eastAsia="en-US"/>
        </w:rPr>
        <w:t xml:space="preserve"> / תעודת מקצוע מטעם משרד </w:t>
      </w:r>
      <w:r w:rsidR="00E60520" w:rsidRPr="00D531E1">
        <w:rPr>
          <w:rFonts w:ascii="David" w:hAnsi="David" w:cs="David"/>
          <w:color w:val="000000"/>
          <w:sz w:val="24"/>
          <w:u w:val="single"/>
          <w:rtl/>
          <w:lang w:eastAsia="en-US"/>
        </w:rPr>
        <w:t>הבריאות</w:t>
      </w:r>
      <w:r w:rsidRPr="00D531E1">
        <w:rPr>
          <w:rFonts w:ascii="David" w:hAnsi="David" w:cs="David"/>
          <w:color w:val="000000"/>
          <w:sz w:val="24"/>
          <w:u w:val="single"/>
          <w:rtl/>
          <w:lang w:eastAsia="en-US"/>
        </w:rPr>
        <w:t xml:space="preserve"> (סעיף </w:t>
      </w:r>
      <w:r w:rsidR="00E60520" w:rsidRPr="00D531E1">
        <w:rPr>
          <w:rFonts w:ascii="David" w:hAnsi="David" w:cs="David"/>
          <w:color w:val="000000"/>
          <w:sz w:val="24"/>
          <w:u w:val="single"/>
          <w:rtl/>
          <w:lang w:eastAsia="en-US"/>
        </w:rPr>
        <w:fldChar w:fldCharType="begin" w:fldLock="1"/>
      </w:r>
      <w:r w:rsidR="00E60520" w:rsidRPr="00D531E1">
        <w:rPr>
          <w:rFonts w:ascii="David" w:hAnsi="David" w:cs="David"/>
          <w:color w:val="000000"/>
          <w:sz w:val="24"/>
          <w:u w:val="single"/>
          <w:rtl/>
          <w:lang w:eastAsia="en-US"/>
        </w:rPr>
        <w:instrText xml:space="preserve"> </w:instrText>
      </w:r>
      <w:r w:rsidR="00E60520" w:rsidRPr="00D531E1">
        <w:rPr>
          <w:rFonts w:ascii="David" w:hAnsi="David" w:cs="David"/>
          <w:color w:val="000000"/>
          <w:sz w:val="24"/>
          <w:u w:val="single"/>
          <w:lang w:eastAsia="en-US"/>
        </w:rPr>
        <w:instrText>REF</w:instrText>
      </w:r>
      <w:r w:rsidR="00E60520" w:rsidRPr="00D531E1">
        <w:rPr>
          <w:rFonts w:ascii="David" w:hAnsi="David" w:cs="David"/>
          <w:color w:val="000000"/>
          <w:sz w:val="24"/>
          <w:u w:val="single"/>
          <w:rtl/>
          <w:lang w:eastAsia="en-US"/>
        </w:rPr>
        <w:instrText xml:space="preserve"> _</w:instrText>
      </w:r>
      <w:r w:rsidR="00E60520" w:rsidRPr="00D531E1">
        <w:rPr>
          <w:rFonts w:ascii="David" w:hAnsi="David" w:cs="David"/>
          <w:color w:val="000000"/>
          <w:sz w:val="24"/>
          <w:u w:val="single"/>
          <w:lang w:eastAsia="en-US"/>
        </w:rPr>
        <w:instrText>Ref397691433 \n \h</w:instrText>
      </w:r>
      <w:r w:rsidR="00E60520" w:rsidRPr="00D531E1">
        <w:rPr>
          <w:rFonts w:ascii="David" w:hAnsi="David" w:cs="David"/>
          <w:color w:val="000000"/>
          <w:sz w:val="24"/>
          <w:u w:val="single"/>
          <w:rtl/>
          <w:lang w:eastAsia="en-US"/>
        </w:rPr>
        <w:instrText xml:space="preserve">  \* </w:instrText>
      </w:r>
      <w:r w:rsidR="00E60520" w:rsidRPr="00D531E1">
        <w:rPr>
          <w:rFonts w:ascii="David" w:hAnsi="David" w:cs="David"/>
          <w:color w:val="000000"/>
          <w:sz w:val="24"/>
          <w:u w:val="single"/>
          <w:lang w:eastAsia="en-US"/>
        </w:rPr>
        <w:instrText>MERGEFORMAT</w:instrText>
      </w:r>
      <w:r w:rsidR="00E60520" w:rsidRPr="00D531E1">
        <w:rPr>
          <w:rFonts w:ascii="David" w:hAnsi="David" w:cs="David"/>
          <w:color w:val="000000"/>
          <w:sz w:val="24"/>
          <w:u w:val="single"/>
          <w:rtl/>
          <w:lang w:eastAsia="en-US"/>
        </w:rPr>
        <w:instrText xml:space="preserve"> </w:instrText>
      </w:r>
      <w:r w:rsidR="00E60520" w:rsidRPr="00D531E1">
        <w:rPr>
          <w:rFonts w:ascii="David" w:hAnsi="David" w:cs="David"/>
          <w:color w:val="000000"/>
          <w:sz w:val="24"/>
          <w:u w:val="single"/>
          <w:rtl/>
          <w:lang w:eastAsia="en-US"/>
        </w:rPr>
      </w:r>
      <w:r w:rsidR="00E60520" w:rsidRPr="00D531E1">
        <w:rPr>
          <w:rFonts w:ascii="David" w:hAnsi="David" w:cs="David"/>
          <w:color w:val="000000"/>
          <w:sz w:val="24"/>
          <w:u w:val="single"/>
          <w:rtl/>
          <w:lang w:eastAsia="en-US"/>
        </w:rPr>
        <w:fldChar w:fldCharType="separate"/>
      </w:r>
      <w:r w:rsidR="00D531E1" w:rsidRPr="00D531E1">
        <w:rPr>
          <w:rFonts w:ascii="David" w:hAnsi="David" w:cs="David"/>
          <w:color w:val="000000"/>
          <w:sz w:val="24"/>
          <w:u w:val="single"/>
          <w:cs/>
          <w:lang w:eastAsia="en-US"/>
        </w:rPr>
        <w:t>‎</w:t>
      </w:r>
      <w:r w:rsidR="00D531E1" w:rsidRPr="00D531E1">
        <w:rPr>
          <w:rFonts w:ascii="David" w:hAnsi="David" w:cs="David"/>
          <w:color w:val="000000"/>
          <w:sz w:val="24"/>
          <w:u w:val="single"/>
          <w:lang w:eastAsia="en-US"/>
        </w:rPr>
        <w:t>2.2.5.1.2</w:t>
      </w:r>
      <w:r w:rsidR="00E60520" w:rsidRPr="00D531E1">
        <w:rPr>
          <w:rFonts w:ascii="David" w:hAnsi="David" w:cs="David"/>
          <w:color w:val="000000"/>
          <w:sz w:val="24"/>
          <w:u w:val="single"/>
          <w:rtl/>
          <w:lang w:eastAsia="en-US"/>
        </w:rPr>
        <w:fldChar w:fldCharType="end"/>
      </w:r>
      <w:r w:rsidRPr="00D531E1">
        <w:rPr>
          <w:rFonts w:ascii="David" w:hAnsi="David" w:cs="David"/>
          <w:color w:val="000000"/>
          <w:u w:val="single"/>
          <w:rtl/>
          <w:lang w:eastAsia="en-US"/>
        </w:rPr>
        <w:t xml:space="preserve"> למכרז) (יש למלא לפי העניין)</w:t>
      </w:r>
      <w:r w:rsidRPr="00D531E1">
        <w:rPr>
          <w:rFonts w:ascii="David" w:hAnsi="David" w:cs="David"/>
          <w:color w:val="000000"/>
          <w:rtl/>
          <w:lang w:eastAsia="en-US"/>
        </w:rPr>
        <w:t>:</w:t>
      </w:r>
    </w:p>
    <w:p w14:paraId="383E932D" w14:textId="77777777" w:rsidR="001C49E2" w:rsidRPr="00D531E1" w:rsidRDefault="001C49E2" w:rsidP="00A26254">
      <w:pPr>
        <w:pStyle w:val="HNormal"/>
        <w:numPr>
          <w:ilvl w:val="0"/>
          <w:numId w:val="54"/>
        </w:numPr>
        <w:tabs>
          <w:tab w:val="left" w:leader="underscore" w:pos="8309"/>
        </w:tabs>
        <w:spacing w:after="0" w:line="360" w:lineRule="auto"/>
        <w:ind w:left="1209"/>
        <w:rPr>
          <w:rFonts w:ascii="David" w:hAnsi="David" w:cs="David"/>
          <w:b/>
          <w:bCs/>
          <w:color w:val="000000"/>
          <w:rtl/>
          <w:lang w:eastAsia="en-US"/>
        </w:rPr>
      </w:pPr>
      <w:r w:rsidRPr="00D531E1">
        <w:rPr>
          <w:rFonts w:ascii="David" w:hAnsi="David" w:cs="David" w:hint="eastAsia"/>
          <w:b/>
          <w:bCs/>
          <w:color w:val="000000"/>
          <w:rtl/>
          <w:lang w:eastAsia="en-US"/>
        </w:rPr>
        <w:t>רישום</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בפנקס</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העובדים</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הסוציאליים</w:t>
      </w:r>
      <w:r w:rsidR="00493E2B" w:rsidRPr="00D531E1">
        <w:rPr>
          <w:rFonts w:ascii="David" w:hAnsi="David" w:cs="David"/>
          <w:b/>
          <w:bCs/>
          <w:color w:val="000000"/>
          <w:rtl/>
          <w:lang w:eastAsia="en-US"/>
        </w:rPr>
        <w:t xml:space="preserve"> / הפסיכולוגים / אחר: ______ (יש להשלים לפי העניין)</w:t>
      </w:r>
    </w:p>
    <w:p w14:paraId="53A0EACE" w14:textId="77777777" w:rsidR="001C49E2" w:rsidRPr="00D531E1" w:rsidRDefault="001C49E2" w:rsidP="00A26254">
      <w:pPr>
        <w:pStyle w:val="HNormal"/>
        <w:tabs>
          <w:tab w:val="left" w:leader="underscore" w:pos="8309"/>
        </w:tabs>
        <w:spacing w:after="0" w:line="360" w:lineRule="auto"/>
        <w:ind w:left="1209"/>
        <w:rPr>
          <w:rFonts w:ascii="David" w:hAnsi="David" w:cs="David"/>
          <w:rtl/>
        </w:rPr>
      </w:pPr>
      <w:r w:rsidRPr="00D531E1">
        <w:rPr>
          <w:rFonts w:ascii="David" w:hAnsi="David" w:cs="David" w:hint="eastAsia"/>
          <w:rtl/>
        </w:rPr>
        <w:t>מועד</w:t>
      </w:r>
      <w:r w:rsidRPr="00D531E1">
        <w:rPr>
          <w:rFonts w:ascii="David" w:hAnsi="David" w:cs="David"/>
          <w:rtl/>
        </w:rPr>
        <w:t xml:space="preserve"> הרישום: </w:t>
      </w:r>
      <w:r w:rsidRPr="00D531E1">
        <w:rPr>
          <w:rFonts w:ascii="David" w:hAnsi="David" w:cs="David"/>
          <w:color w:val="000000"/>
          <w:rtl/>
          <w:lang w:eastAsia="en-US"/>
        </w:rPr>
        <w:t>_______________________________________</w:t>
      </w:r>
    </w:p>
    <w:p w14:paraId="3033E2EC" w14:textId="51954D3A" w:rsidR="00FA0C0D" w:rsidRPr="00D531E1" w:rsidRDefault="00FA0C0D" w:rsidP="00A26254">
      <w:pPr>
        <w:pStyle w:val="HNormal"/>
        <w:tabs>
          <w:tab w:val="left" w:leader="underscore" w:pos="8309"/>
        </w:tabs>
        <w:spacing w:after="0" w:line="360" w:lineRule="auto"/>
        <w:ind w:left="1209"/>
        <w:rPr>
          <w:rFonts w:ascii="David" w:hAnsi="David" w:cs="David"/>
          <w:rtl/>
        </w:rPr>
      </w:pPr>
      <w:r w:rsidRPr="00D531E1">
        <w:rPr>
          <w:rFonts w:ascii="David" w:hAnsi="David" w:cs="David" w:hint="eastAsia"/>
          <w:rtl/>
        </w:rPr>
        <w:t>מספר</w:t>
      </w:r>
      <w:r w:rsidRPr="00D531E1">
        <w:rPr>
          <w:rFonts w:ascii="David" w:hAnsi="David" w:cs="David"/>
          <w:rtl/>
        </w:rPr>
        <w:t xml:space="preserve"> </w:t>
      </w:r>
      <w:r w:rsidRPr="00D531E1">
        <w:rPr>
          <w:rFonts w:ascii="David" w:hAnsi="David" w:cs="David" w:hint="eastAsia"/>
          <w:rtl/>
        </w:rPr>
        <w:t>רישום</w:t>
      </w:r>
      <w:r w:rsidRPr="00D531E1">
        <w:rPr>
          <w:rFonts w:ascii="David" w:hAnsi="David" w:cs="David"/>
          <w:rtl/>
        </w:rPr>
        <w:t xml:space="preserve"> </w:t>
      </w:r>
      <w:r w:rsidRPr="00D531E1">
        <w:rPr>
          <w:rFonts w:ascii="David" w:hAnsi="David" w:cs="David" w:hint="eastAsia"/>
          <w:rtl/>
        </w:rPr>
        <w:t>בפנקס</w:t>
      </w:r>
      <w:r w:rsidRPr="00D531E1">
        <w:rPr>
          <w:rFonts w:ascii="David" w:hAnsi="David" w:cs="David"/>
          <w:rtl/>
        </w:rPr>
        <w:t xml:space="preserve"> </w:t>
      </w:r>
      <w:r w:rsidRPr="00D531E1">
        <w:rPr>
          <w:rFonts w:ascii="David" w:hAnsi="David" w:cs="David" w:hint="eastAsia"/>
          <w:rtl/>
        </w:rPr>
        <w:t>המקצועי</w:t>
      </w:r>
      <w:r w:rsidRPr="00D531E1">
        <w:rPr>
          <w:rFonts w:ascii="David" w:hAnsi="David" w:cs="David"/>
          <w:rtl/>
        </w:rPr>
        <w:t>: ________________________</w:t>
      </w:r>
    </w:p>
    <w:p w14:paraId="5F5CC949" w14:textId="77777777" w:rsidR="00E60520" w:rsidRPr="00D531E1" w:rsidRDefault="00E60520" w:rsidP="00E60520">
      <w:pPr>
        <w:pStyle w:val="HNormal"/>
        <w:numPr>
          <w:ilvl w:val="0"/>
          <w:numId w:val="54"/>
        </w:numPr>
        <w:tabs>
          <w:tab w:val="left" w:leader="underscore" w:pos="8309"/>
        </w:tabs>
        <w:spacing w:after="0" w:line="360" w:lineRule="auto"/>
        <w:ind w:left="1209"/>
        <w:rPr>
          <w:rFonts w:ascii="David" w:hAnsi="David" w:cs="David"/>
          <w:b/>
          <w:bCs/>
          <w:color w:val="000000"/>
          <w:rtl/>
          <w:lang w:eastAsia="en-US"/>
        </w:rPr>
      </w:pPr>
      <w:r w:rsidRPr="00D531E1">
        <w:rPr>
          <w:rFonts w:ascii="David" w:hAnsi="David" w:cs="David" w:hint="eastAsia"/>
          <w:b/>
          <w:bCs/>
          <w:color w:val="000000"/>
          <w:rtl/>
          <w:lang w:eastAsia="en-US"/>
        </w:rPr>
        <w:t>תעודת</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מקצוע</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בריפוי</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בעיסוק</w:t>
      </w:r>
      <w:r w:rsidRPr="00D531E1">
        <w:rPr>
          <w:rFonts w:ascii="David" w:hAnsi="David" w:cs="David"/>
          <w:b/>
          <w:bCs/>
          <w:color w:val="000000"/>
          <w:rtl/>
          <w:lang w:eastAsia="en-US"/>
        </w:rPr>
        <w:t xml:space="preserve"> / </w:t>
      </w:r>
      <w:r w:rsidRPr="00D531E1">
        <w:rPr>
          <w:rFonts w:ascii="David" w:hAnsi="David" w:cs="David" w:hint="eastAsia"/>
          <w:b/>
          <w:bCs/>
          <w:color w:val="000000"/>
          <w:rtl/>
          <w:lang w:eastAsia="en-US"/>
        </w:rPr>
        <w:t>קלינאות</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תקשורת</w:t>
      </w:r>
      <w:r w:rsidRPr="00D531E1">
        <w:rPr>
          <w:rFonts w:ascii="David" w:hAnsi="David" w:cs="David"/>
          <w:b/>
          <w:bCs/>
          <w:color w:val="000000"/>
          <w:rtl/>
          <w:lang w:eastAsia="en-US"/>
        </w:rPr>
        <w:t xml:space="preserve"> / </w:t>
      </w:r>
      <w:r w:rsidRPr="00D531E1">
        <w:rPr>
          <w:rFonts w:ascii="David" w:hAnsi="David" w:cs="David" w:hint="eastAsia"/>
          <w:b/>
          <w:bCs/>
          <w:color w:val="000000"/>
          <w:rtl/>
          <w:lang w:eastAsia="en-US"/>
        </w:rPr>
        <w:t>אחר</w:t>
      </w:r>
      <w:r w:rsidRPr="00D531E1">
        <w:rPr>
          <w:rFonts w:ascii="David" w:hAnsi="David" w:cs="David"/>
          <w:b/>
          <w:bCs/>
          <w:color w:val="000000"/>
          <w:rtl/>
          <w:lang w:eastAsia="en-US"/>
        </w:rPr>
        <w:t xml:space="preserve">: ______ (יש </w:t>
      </w:r>
      <w:r w:rsidRPr="00D531E1">
        <w:rPr>
          <w:rFonts w:ascii="David" w:hAnsi="David" w:cs="David" w:hint="eastAsia"/>
          <w:b/>
          <w:bCs/>
          <w:color w:val="000000"/>
          <w:rtl/>
          <w:lang w:eastAsia="en-US"/>
        </w:rPr>
        <w:t>להשלים</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לפי</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העניין</w:t>
      </w:r>
      <w:r w:rsidRPr="00D531E1">
        <w:rPr>
          <w:rFonts w:ascii="David" w:hAnsi="David" w:cs="David"/>
          <w:b/>
          <w:bCs/>
          <w:color w:val="000000"/>
          <w:rtl/>
          <w:lang w:eastAsia="en-US"/>
        </w:rPr>
        <w:t>)</w:t>
      </w:r>
    </w:p>
    <w:p w14:paraId="05A2D74E" w14:textId="77777777" w:rsidR="00E60520" w:rsidRPr="00D531E1" w:rsidRDefault="00E60520" w:rsidP="00E60520">
      <w:pPr>
        <w:pStyle w:val="HNormal"/>
        <w:tabs>
          <w:tab w:val="left" w:leader="underscore" w:pos="8309"/>
        </w:tabs>
        <w:spacing w:after="0" w:line="360" w:lineRule="auto"/>
        <w:ind w:left="1209"/>
        <w:rPr>
          <w:rFonts w:ascii="David" w:hAnsi="David" w:cs="David"/>
          <w:color w:val="000000"/>
          <w:rtl/>
          <w:lang w:eastAsia="en-US"/>
        </w:rPr>
      </w:pPr>
      <w:r w:rsidRPr="00D531E1">
        <w:rPr>
          <w:rFonts w:ascii="David" w:hAnsi="David" w:cs="David" w:hint="eastAsia"/>
          <w:rtl/>
        </w:rPr>
        <w:t>מועד</w:t>
      </w:r>
      <w:r w:rsidRPr="00D531E1">
        <w:rPr>
          <w:rFonts w:ascii="David" w:hAnsi="David" w:cs="David"/>
          <w:rtl/>
        </w:rPr>
        <w:t xml:space="preserve"> קבלת התעודה: </w:t>
      </w:r>
      <w:r w:rsidRPr="00D531E1">
        <w:rPr>
          <w:rFonts w:ascii="David" w:hAnsi="David" w:cs="David"/>
          <w:color w:val="000000"/>
          <w:rtl/>
          <w:lang w:eastAsia="en-US"/>
        </w:rPr>
        <w:t>_______________________________________</w:t>
      </w:r>
    </w:p>
    <w:p w14:paraId="532A8062" w14:textId="77777777" w:rsidR="00EE784C" w:rsidRPr="00D531E1" w:rsidRDefault="00EE784C" w:rsidP="00EE784C">
      <w:pPr>
        <w:pStyle w:val="afb"/>
        <w:bidi/>
        <w:ind w:left="935"/>
        <w:rPr>
          <w:rFonts w:ascii="David" w:hAnsi="David"/>
          <w:b/>
          <w:bCs/>
          <w:rtl/>
        </w:rPr>
      </w:pPr>
      <w:r w:rsidRPr="00D531E1">
        <w:rPr>
          <w:rFonts w:ascii="David" w:hAnsi="David" w:hint="eastAsia"/>
          <w:b/>
          <w:bCs/>
          <w:rtl/>
        </w:rPr>
        <w:t>יש</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קורות</w:t>
      </w:r>
      <w:r w:rsidRPr="00D531E1">
        <w:rPr>
          <w:rFonts w:ascii="David" w:hAnsi="David"/>
          <w:b/>
          <w:bCs/>
          <w:rtl/>
        </w:rPr>
        <w:t xml:space="preserve"> </w:t>
      </w:r>
      <w:r w:rsidRPr="00D531E1">
        <w:rPr>
          <w:rFonts w:ascii="David" w:hAnsi="David" w:hint="eastAsia"/>
          <w:b/>
          <w:bCs/>
          <w:rtl/>
        </w:rPr>
        <w:t>חיים</w:t>
      </w:r>
      <w:r w:rsidRPr="00D531E1">
        <w:rPr>
          <w:rFonts w:ascii="David" w:hAnsi="David"/>
          <w:b/>
          <w:bCs/>
          <w:rtl/>
        </w:rPr>
        <w:t xml:space="preserve"> </w:t>
      </w:r>
      <w:r w:rsidRPr="00D531E1">
        <w:rPr>
          <w:rFonts w:ascii="David" w:hAnsi="David" w:hint="eastAsia"/>
          <w:b/>
          <w:bCs/>
          <w:rtl/>
        </w:rPr>
        <w:t>מפורטים</w:t>
      </w:r>
      <w:r w:rsidRPr="00D531E1">
        <w:rPr>
          <w:rFonts w:ascii="David" w:hAnsi="David"/>
          <w:b/>
          <w:bCs/>
          <w:rtl/>
        </w:rPr>
        <w:t xml:space="preserve">, </w:t>
      </w:r>
      <w:r w:rsidRPr="00D531E1">
        <w:rPr>
          <w:rFonts w:ascii="David" w:hAnsi="David" w:hint="eastAsia"/>
          <w:b/>
          <w:bCs/>
          <w:rtl/>
        </w:rPr>
        <w:t>תעודות</w:t>
      </w:r>
      <w:r w:rsidRPr="00D531E1">
        <w:rPr>
          <w:rFonts w:ascii="David" w:hAnsi="David"/>
          <w:b/>
          <w:bCs/>
          <w:rtl/>
        </w:rPr>
        <w:t xml:space="preserve"> </w:t>
      </w:r>
      <w:r w:rsidRPr="00D531E1">
        <w:rPr>
          <w:rFonts w:ascii="David" w:hAnsi="David" w:hint="eastAsia"/>
          <w:b/>
          <w:bCs/>
          <w:rtl/>
        </w:rPr>
        <w:t>המעידות</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השכלה</w:t>
      </w:r>
      <w:r w:rsidRPr="00D531E1">
        <w:rPr>
          <w:rFonts w:ascii="David" w:hAnsi="David"/>
          <w:b/>
          <w:bCs/>
          <w:rtl/>
        </w:rPr>
        <w:t xml:space="preserve"> </w:t>
      </w:r>
      <w:r w:rsidRPr="00D531E1">
        <w:rPr>
          <w:rFonts w:ascii="David" w:hAnsi="David" w:hint="eastAsia"/>
          <w:b/>
          <w:bCs/>
          <w:rtl/>
        </w:rPr>
        <w:t>אקדמית</w:t>
      </w:r>
      <w:r w:rsidRPr="00D531E1">
        <w:rPr>
          <w:rFonts w:ascii="David" w:hAnsi="David"/>
          <w:b/>
          <w:bCs/>
          <w:rtl/>
        </w:rPr>
        <w:t xml:space="preserve">, </w:t>
      </w:r>
      <w:r w:rsidRPr="00D531E1">
        <w:rPr>
          <w:rFonts w:ascii="David" w:hAnsi="David" w:hint="eastAsia"/>
          <w:b/>
          <w:bCs/>
          <w:rtl/>
        </w:rPr>
        <w:t>תעודות</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רישום</w:t>
      </w:r>
      <w:r w:rsidRPr="00D531E1">
        <w:rPr>
          <w:rFonts w:ascii="David" w:hAnsi="David"/>
          <w:b/>
          <w:bCs/>
          <w:rtl/>
        </w:rPr>
        <w:t xml:space="preserve"> </w:t>
      </w:r>
      <w:r w:rsidRPr="00D531E1">
        <w:rPr>
          <w:rFonts w:ascii="David" w:hAnsi="David" w:hint="eastAsia"/>
          <w:b/>
          <w:bCs/>
          <w:rtl/>
        </w:rPr>
        <w:t>במרשם</w:t>
      </w:r>
      <w:r w:rsidRPr="00D531E1">
        <w:rPr>
          <w:rFonts w:ascii="David" w:hAnsi="David"/>
          <w:b/>
          <w:bCs/>
          <w:rtl/>
        </w:rPr>
        <w:t xml:space="preserve"> </w:t>
      </w:r>
      <w:r w:rsidRPr="00D531E1">
        <w:rPr>
          <w:rFonts w:ascii="David" w:hAnsi="David" w:hint="eastAsia"/>
          <w:b/>
          <w:bCs/>
          <w:rtl/>
        </w:rPr>
        <w:t>המקצועי</w:t>
      </w:r>
      <w:r w:rsidRPr="00D531E1">
        <w:rPr>
          <w:rFonts w:ascii="David" w:hAnsi="David"/>
          <w:b/>
          <w:bCs/>
          <w:rtl/>
        </w:rPr>
        <w:t xml:space="preserve"> </w:t>
      </w:r>
      <w:r w:rsidRPr="00D531E1">
        <w:rPr>
          <w:rFonts w:ascii="David" w:hAnsi="David" w:hint="eastAsia"/>
          <w:b/>
          <w:bCs/>
          <w:rtl/>
        </w:rPr>
        <w:t>הרלוונטי</w:t>
      </w:r>
      <w:r w:rsidRPr="00D531E1">
        <w:rPr>
          <w:rFonts w:ascii="David" w:hAnsi="David"/>
          <w:b/>
          <w:bCs/>
          <w:rtl/>
        </w:rPr>
        <w:t xml:space="preserve"> </w:t>
      </w:r>
      <w:r w:rsidRPr="00D531E1">
        <w:rPr>
          <w:rFonts w:ascii="David" w:hAnsi="David" w:hint="eastAsia"/>
          <w:b/>
          <w:bCs/>
          <w:rtl/>
        </w:rPr>
        <w:t>או</w:t>
      </w:r>
      <w:r w:rsidRPr="00D531E1">
        <w:rPr>
          <w:rFonts w:ascii="David" w:hAnsi="David"/>
          <w:b/>
          <w:bCs/>
          <w:rtl/>
        </w:rPr>
        <w:t xml:space="preserve"> </w:t>
      </w:r>
      <w:r w:rsidRPr="00D531E1">
        <w:rPr>
          <w:rFonts w:ascii="David" w:hAnsi="David" w:hint="eastAsia"/>
          <w:b/>
          <w:bCs/>
          <w:rtl/>
        </w:rPr>
        <w:t>קבלת</w:t>
      </w:r>
      <w:r w:rsidRPr="00D531E1">
        <w:rPr>
          <w:rFonts w:ascii="David" w:hAnsi="David"/>
          <w:b/>
          <w:bCs/>
          <w:rtl/>
        </w:rPr>
        <w:t xml:space="preserve"> </w:t>
      </w:r>
      <w:r w:rsidRPr="00D531E1">
        <w:rPr>
          <w:rFonts w:ascii="David" w:hAnsi="David" w:hint="eastAsia"/>
          <w:b/>
          <w:bCs/>
          <w:rtl/>
        </w:rPr>
        <w:t>תעודת</w:t>
      </w:r>
      <w:r w:rsidRPr="00D531E1">
        <w:rPr>
          <w:rFonts w:ascii="David" w:hAnsi="David"/>
          <w:b/>
          <w:bCs/>
          <w:rtl/>
        </w:rPr>
        <w:t xml:space="preserve"> </w:t>
      </w:r>
      <w:r w:rsidRPr="00D531E1">
        <w:rPr>
          <w:rFonts w:ascii="David" w:hAnsi="David" w:hint="eastAsia"/>
          <w:b/>
          <w:bCs/>
          <w:rtl/>
        </w:rPr>
        <w:t>מקצוע</w:t>
      </w:r>
      <w:r w:rsidR="00C42D03" w:rsidRPr="00D531E1">
        <w:rPr>
          <w:rFonts w:ascii="David" w:hAnsi="David"/>
          <w:b/>
          <w:bCs/>
          <w:rtl/>
        </w:rPr>
        <w:t xml:space="preserve"> מטעם משרד הבריאות</w:t>
      </w:r>
      <w:r w:rsidRPr="00D531E1">
        <w:rPr>
          <w:rFonts w:ascii="David" w:hAnsi="David"/>
          <w:b/>
          <w:bCs/>
          <w:rtl/>
        </w:rPr>
        <w:t>, לפי העניין.</w:t>
      </w:r>
    </w:p>
    <w:p w14:paraId="208C2085" w14:textId="77777777" w:rsidR="001C49E2" w:rsidRPr="00D531E1" w:rsidRDefault="001C49E2" w:rsidP="00A26254">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u w:val="single"/>
          <w:rtl/>
        </w:rPr>
        <w:t>ניסיון</w:t>
      </w:r>
      <w:r w:rsidRPr="00D531E1">
        <w:rPr>
          <w:rFonts w:ascii="David" w:hAnsi="David" w:cs="David"/>
          <w:u w:val="single"/>
          <w:rtl/>
        </w:rPr>
        <w:t xml:space="preserve"> </w:t>
      </w:r>
      <w:r w:rsidR="00506C8D" w:rsidRPr="00D531E1">
        <w:rPr>
          <w:rFonts w:ascii="David" w:hAnsi="David" w:cs="David"/>
          <w:color w:val="000000"/>
          <w:u w:val="single"/>
          <w:rtl/>
        </w:rPr>
        <w:fldChar w:fldCharType="begin" w:fldLock="1"/>
      </w:r>
      <w:r w:rsidR="00506C8D" w:rsidRPr="00D531E1">
        <w:rPr>
          <w:rFonts w:ascii="David" w:hAnsi="David" w:cs="David"/>
          <w:color w:val="000000"/>
          <w:u w:val="single"/>
          <w:rtl/>
        </w:rPr>
        <w:instrText xml:space="preserve"> </w:instrText>
      </w:r>
      <w:r w:rsidR="00506C8D" w:rsidRPr="00D531E1">
        <w:rPr>
          <w:rFonts w:ascii="David" w:hAnsi="David" w:cs="David"/>
          <w:color w:val="000000"/>
          <w:u w:val="single"/>
        </w:rPr>
        <w:instrText>REF</w:instrText>
      </w:r>
      <w:r w:rsidR="00506C8D" w:rsidRPr="00D531E1">
        <w:rPr>
          <w:rFonts w:ascii="David" w:hAnsi="David" w:cs="David"/>
          <w:color w:val="000000"/>
          <w:u w:val="single"/>
          <w:rtl/>
        </w:rPr>
        <w:instrText xml:space="preserve"> כינוי_איש_צוות_1 \</w:instrText>
      </w:r>
      <w:r w:rsidR="00506C8D" w:rsidRPr="00D531E1">
        <w:rPr>
          <w:rFonts w:ascii="David" w:hAnsi="David" w:cs="David"/>
          <w:color w:val="000000"/>
          <w:u w:val="single"/>
        </w:rPr>
        <w:instrText>h</w:instrText>
      </w:r>
      <w:r w:rsidR="00506C8D" w:rsidRPr="00D531E1">
        <w:rPr>
          <w:rFonts w:ascii="David" w:hAnsi="David" w:cs="David"/>
          <w:color w:val="000000"/>
          <w:u w:val="single"/>
          <w:rtl/>
        </w:rPr>
        <w:instrText xml:space="preserve">  \* </w:instrText>
      </w:r>
      <w:r w:rsidR="00506C8D" w:rsidRPr="00D531E1">
        <w:rPr>
          <w:rFonts w:ascii="David" w:hAnsi="David" w:cs="David"/>
          <w:color w:val="000000"/>
          <w:u w:val="single"/>
        </w:rPr>
        <w:instrText>MERGEFORMAT</w:instrText>
      </w:r>
      <w:r w:rsidR="00506C8D" w:rsidRPr="00D531E1">
        <w:rPr>
          <w:rFonts w:ascii="David" w:hAnsi="David" w:cs="David"/>
          <w:color w:val="000000"/>
          <w:u w:val="single"/>
          <w:rtl/>
        </w:rPr>
        <w:instrText xml:space="preserve"> </w:instrText>
      </w:r>
      <w:r w:rsidR="00506C8D" w:rsidRPr="00D531E1">
        <w:rPr>
          <w:rFonts w:ascii="David" w:hAnsi="David" w:cs="David"/>
          <w:color w:val="000000"/>
          <w:u w:val="single"/>
          <w:rtl/>
        </w:rPr>
      </w:r>
      <w:r w:rsidR="00506C8D" w:rsidRPr="00D531E1">
        <w:rPr>
          <w:rFonts w:ascii="David" w:hAnsi="David" w:cs="David"/>
          <w:color w:val="000000"/>
          <w:u w:val="single"/>
          <w:rtl/>
        </w:rPr>
        <w:fldChar w:fldCharType="separate"/>
      </w:r>
      <w:r w:rsidR="00D531E1" w:rsidRPr="00D531E1">
        <w:rPr>
          <w:rFonts w:ascii="David" w:hAnsi="David" w:cs="David" w:hint="eastAsia"/>
          <w:u w:val="single"/>
          <w:rtl/>
        </w:rPr>
        <w:t>מנהל</w:t>
      </w:r>
      <w:r w:rsidR="00D531E1" w:rsidRPr="00D531E1">
        <w:rPr>
          <w:rFonts w:ascii="David" w:hAnsi="David" w:cs="David"/>
          <w:u w:val="single"/>
          <w:rtl/>
        </w:rPr>
        <w:t xml:space="preserve"> </w:t>
      </w:r>
      <w:r w:rsidR="00D531E1" w:rsidRPr="00D531E1">
        <w:rPr>
          <w:rFonts w:ascii="David" w:hAnsi="David" w:cs="David" w:hint="eastAsia"/>
          <w:u w:val="single"/>
          <w:rtl/>
        </w:rPr>
        <w:t>ההדרכה</w:t>
      </w:r>
      <w:r w:rsidR="00506C8D" w:rsidRPr="00D531E1">
        <w:rPr>
          <w:rFonts w:ascii="David" w:hAnsi="David" w:cs="David"/>
          <w:color w:val="000000"/>
          <w:u w:val="single"/>
          <w:rtl/>
        </w:rPr>
        <w:fldChar w:fldCharType="end"/>
      </w:r>
      <w:r w:rsidR="00EE784C" w:rsidRPr="00D531E1">
        <w:rPr>
          <w:rFonts w:ascii="David" w:hAnsi="David" w:cs="David"/>
          <w:u w:val="single"/>
          <w:rtl/>
        </w:rPr>
        <w:t xml:space="preserve"> המוצע</w:t>
      </w:r>
      <w:r w:rsidRPr="00D531E1">
        <w:rPr>
          <w:rFonts w:ascii="David" w:hAnsi="David" w:cs="David"/>
          <w:rtl/>
        </w:rPr>
        <w:t>:</w:t>
      </w:r>
    </w:p>
    <w:p w14:paraId="3AC85DE4" w14:textId="5929C6AE" w:rsidR="001C49E2" w:rsidRPr="00D531E1" w:rsidRDefault="001C49E2" w:rsidP="0059371D">
      <w:pPr>
        <w:pStyle w:val="HNormal"/>
        <w:numPr>
          <w:ilvl w:val="2"/>
          <w:numId w:val="52"/>
        </w:numPr>
        <w:tabs>
          <w:tab w:val="left" w:leader="underscore" w:pos="8309"/>
        </w:tabs>
        <w:spacing w:after="0" w:line="360" w:lineRule="auto"/>
        <w:ind w:left="1557"/>
        <w:rPr>
          <w:rFonts w:ascii="David" w:hAnsi="David" w:cs="David"/>
          <w:b/>
          <w:bCs/>
          <w:sz w:val="24"/>
        </w:rPr>
      </w:pPr>
      <w:r w:rsidRPr="00D531E1">
        <w:rPr>
          <w:rFonts w:ascii="David" w:hAnsi="David" w:cs="David" w:hint="eastAsia"/>
          <w:b/>
          <w:bCs/>
          <w:sz w:val="24"/>
          <w:rtl/>
        </w:rPr>
        <w:t>יש</w:t>
      </w:r>
      <w:r w:rsidRPr="00D531E1">
        <w:rPr>
          <w:rFonts w:ascii="David" w:hAnsi="David" w:cs="David"/>
          <w:b/>
          <w:bCs/>
          <w:sz w:val="24"/>
          <w:rtl/>
        </w:rPr>
        <w:t xml:space="preserve"> לפרט בטבלה את ניסיון </w:t>
      </w:r>
      <w:r w:rsidR="00506C8D" w:rsidRPr="00D531E1">
        <w:rPr>
          <w:rFonts w:ascii="David" w:hAnsi="David" w:cs="David"/>
          <w:b/>
          <w:bCs/>
          <w:color w:val="000000"/>
          <w:sz w:val="24"/>
          <w:rtl/>
        </w:rPr>
        <w:fldChar w:fldCharType="begin" w:fldLock="1"/>
      </w:r>
      <w:r w:rsidR="00506C8D" w:rsidRPr="00D531E1">
        <w:rPr>
          <w:rFonts w:ascii="David" w:hAnsi="David" w:cs="David"/>
          <w:b/>
          <w:bCs/>
          <w:color w:val="000000"/>
          <w:sz w:val="24"/>
          <w:rtl/>
        </w:rPr>
        <w:instrText xml:space="preserve"> </w:instrText>
      </w:r>
      <w:r w:rsidR="00506C8D" w:rsidRPr="00D531E1">
        <w:rPr>
          <w:rFonts w:ascii="David" w:hAnsi="David" w:cs="David"/>
          <w:b/>
          <w:bCs/>
          <w:color w:val="000000"/>
          <w:sz w:val="24"/>
        </w:rPr>
        <w:instrText>REF</w:instrText>
      </w:r>
      <w:r w:rsidR="00506C8D" w:rsidRPr="00D531E1">
        <w:rPr>
          <w:rFonts w:ascii="David" w:hAnsi="David" w:cs="David"/>
          <w:b/>
          <w:bCs/>
          <w:color w:val="000000"/>
          <w:sz w:val="24"/>
          <w:rtl/>
        </w:rPr>
        <w:instrText xml:space="preserve"> כינוי_איש_צוות_1 \</w:instrText>
      </w:r>
      <w:r w:rsidR="00506C8D" w:rsidRPr="00D531E1">
        <w:rPr>
          <w:rFonts w:ascii="David" w:hAnsi="David" w:cs="David"/>
          <w:b/>
          <w:bCs/>
          <w:color w:val="000000"/>
          <w:sz w:val="24"/>
        </w:rPr>
        <w:instrText>h</w:instrText>
      </w:r>
      <w:r w:rsidR="00506C8D" w:rsidRPr="00D531E1">
        <w:rPr>
          <w:rFonts w:ascii="David" w:hAnsi="David" w:cs="David"/>
          <w:b/>
          <w:bCs/>
          <w:color w:val="000000"/>
          <w:sz w:val="24"/>
          <w:rtl/>
        </w:rPr>
        <w:instrText xml:space="preserve"> </w:instrText>
      </w:r>
      <w:r w:rsidR="009E368E" w:rsidRPr="00D531E1">
        <w:rPr>
          <w:rFonts w:ascii="David" w:hAnsi="David" w:cs="David"/>
          <w:b/>
          <w:bCs/>
          <w:color w:val="000000"/>
          <w:sz w:val="24"/>
          <w:rtl/>
        </w:rPr>
        <w:instrText xml:space="preserve"> \* </w:instrText>
      </w:r>
      <w:r w:rsidR="009E368E" w:rsidRPr="00D531E1">
        <w:rPr>
          <w:rFonts w:ascii="David" w:hAnsi="David" w:cs="David"/>
          <w:b/>
          <w:bCs/>
          <w:color w:val="000000"/>
          <w:sz w:val="24"/>
        </w:rPr>
        <w:instrText>MERGEFORMAT</w:instrText>
      </w:r>
      <w:r w:rsidR="009E368E" w:rsidRPr="00D531E1">
        <w:rPr>
          <w:rFonts w:ascii="David" w:hAnsi="David" w:cs="David"/>
          <w:b/>
          <w:bCs/>
          <w:color w:val="000000"/>
          <w:sz w:val="24"/>
          <w:rtl/>
        </w:rPr>
        <w:instrText xml:space="preserve"> </w:instrText>
      </w:r>
      <w:r w:rsidR="00506C8D" w:rsidRPr="00D531E1">
        <w:rPr>
          <w:rFonts w:ascii="David" w:hAnsi="David" w:cs="David"/>
          <w:b/>
          <w:bCs/>
          <w:color w:val="000000"/>
          <w:sz w:val="24"/>
          <w:rtl/>
        </w:rPr>
      </w:r>
      <w:r w:rsidR="00506C8D" w:rsidRPr="00D531E1">
        <w:rPr>
          <w:rFonts w:ascii="David" w:hAnsi="David" w:cs="David"/>
          <w:b/>
          <w:bCs/>
          <w:color w:val="000000"/>
          <w:sz w:val="24"/>
          <w:rtl/>
        </w:rPr>
        <w:fldChar w:fldCharType="separate"/>
      </w:r>
      <w:r w:rsidR="00D531E1" w:rsidRPr="00D531E1">
        <w:rPr>
          <w:rFonts w:ascii="David" w:hAnsi="David" w:cs="David" w:hint="eastAsia"/>
          <w:b/>
          <w:bCs/>
          <w:sz w:val="24"/>
          <w:rtl/>
        </w:rPr>
        <w:t>מנהל</w:t>
      </w:r>
      <w:r w:rsidR="00D531E1" w:rsidRPr="00D531E1">
        <w:rPr>
          <w:rFonts w:ascii="David" w:hAnsi="David" w:cs="David"/>
          <w:b/>
          <w:bCs/>
          <w:sz w:val="24"/>
          <w:rtl/>
        </w:rPr>
        <w:t xml:space="preserve"> </w:t>
      </w:r>
      <w:r w:rsidR="00D531E1" w:rsidRPr="00D531E1">
        <w:rPr>
          <w:rFonts w:ascii="David" w:hAnsi="David" w:cs="David" w:hint="eastAsia"/>
          <w:b/>
          <w:bCs/>
          <w:sz w:val="24"/>
          <w:rtl/>
        </w:rPr>
        <w:t>ההדרכה</w:t>
      </w:r>
      <w:r w:rsidR="00506C8D" w:rsidRPr="00D531E1">
        <w:rPr>
          <w:rFonts w:ascii="David" w:hAnsi="David" w:cs="David"/>
          <w:b/>
          <w:bCs/>
          <w:color w:val="000000"/>
          <w:sz w:val="24"/>
          <w:rtl/>
        </w:rPr>
        <w:fldChar w:fldCharType="end"/>
      </w:r>
      <w:r w:rsidR="00506C8D" w:rsidRPr="00D531E1">
        <w:rPr>
          <w:rFonts w:ascii="David" w:hAnsi="David" w:cs="David"/>
          <w:b/>
          <w:bCs/>
          <w:sz w:val="24"/>
          <w:rtl/>
        </w:rPr>
        <w:t xml:space="preserve"> </w:t>
      </w:r>
      <w:r w:rsidR="00EE784C" w:rsidRPr="00D531E1">
        <w:rPr>
          <w:rFonts w:ascii="David" w:hAnsi="David" w:cs="David" w:hint="eastAsia"/>
          <w:b/>
          <w:bCs/>
          <w:sz w:val="24"/>
          <w:rtl/>
        </w:rPr>
        <w:t>המוצע</w:t>
      </w:r>
      <w:r w:rsidR="00EE784C" w:rsidRPr="00D531E1">
        <w:rPr>
          <w:rFonts w:ascii="David" w:hAnsi="David" w:cs="David"/>
          <w:b/>
          <w:bCs/>
          <w:sz w:val="24"/>
          <w:rtl/>
        </w:rPr>
        <w:t xml:space="preserve"> </w:t>
      </w:r>
      <w:r w:rsidRPr="00D531E1">
        <w:rPr>
          <w:rFonts w:ascii="David" w:hAnsi="David" w:cs="David" w:hint="eastAsia"/>
          <w:b/>
          <w:bCs/>
          <w:sz w:val="24"/>
          <w:rtl/>
        </w:rPr>
        <w:t>ב</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אמות_מידה_</w:instrText>
      </w:r>
      <w:r w:rsidR="00500EC7" w:rsidRPr="00D531E1">
        <w:rPr>
          <w:rFonts w:ascii="David" w:hAnsi="David" w:cs="David" w:hint="eastAsia"/>
          <w:b/>
          <w:bCs/>
          <w:sz w:val="24"/>
          <w:rtl/>
        </w:rPr>
        <w:instrText>מנהל</w:instrText>
      </w:r>
      <w:r w:rsidRPr="00D531E1">
        <w:rPr>
          <w:rFonts w:ascii="David" w:hAnsi="David" w:cs="David"/>
          <w:b/>
          <w:bCs/>
          <w:sz w:val="24"/>
          <w:rtl/>
        </w:rPr>
        <w:instrText>_1_פירוט_ושנים \</w:instrText>
      </w:r>
      <w:r w:rsidRPr="00D531E1">
        <w:rPr>
          <w:rFonts w:ascii="David" w:hAnsi="David" w:cs="David"/>
          <w:b/>
          <w:bCs/>
          <w:sz w:val="24"/>
        </w:rPr>
        <w:instrText>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hint="eastAsia"/>
          <w:b/>
          <w:bCs/>
          <w:sz w:val="24"/>
          <w:rtl/>
        </w:rPr>
        <w:t>עבודה</w:t>
      </w:r>
      <w:r w:rsidR="00D531E1" w:rsidRPr="00D531E1">
        <w:rPr>
          <w:rFonts w:ascii="David" w:hAnsi="David" w:cs="David"/>
          <w:b/>
          <w:bCs/>
          <w:sz w:val="24"/>
          <w:rtl/>
        </w:rPr>
        <w:t xml:space="preserve"> </w:t>
      </w:r>
      <w:r w:rsidR="00D531E1" w:rsidRPr="00D531E1">
        <w:rPr>
          <w:rFonts w:ascii="David" w:hAnsi="David" w:cs="David" w:hint="eastAsia"/>
          <w:b/>
          <w:bCs/>
          <w:sz w:val="24"/>
          <w:rtl/>
        </w:rPr>
        <w:t>שיקומית</w:t>
      </w:r>
      <w:r w:rsidR="00D531E1" w:rsidRPr="00D531E1">
        <w:rPr>
          <w:rFonts w:ascii="David" w:hAnsi="David" w:cs="David"/>
          <w:b/>
          <w:bCs/>
          <w:sz w:val="24"/>
          <w:rtl/>
        </w:rPr>
        <w:t xml:space="preserve"> </w:t>
      </w:r>
      <w:r w:rsidR="00D531E1" w:rsidRPr="00D531E1">
        <w:rPr>
          <w:rFonts w:ascii="David" w:hAnsi="David" w:cs="David" w:hint="eastAsia"/>
          <w:b/>
          <w:bCs/>
          <w:sz w:val="24"/>
          <w:rtl/>
        </w:rPr>
        <w:t>עם</w:t>
      </w:r>
      <w:r w:rsidR="00D531E1" w:rsidRPr="00D531E1">
        <w:rPr>
          <w:rFonts w:ascii="David" w:hAnsi="David" w:cs="David"/>
          <w:b/>
          <w:bCs/>
          <w:sz w:val="24"/>
          <w:rtl/>
        </w:rPr>
        <w:t xml:space="preserve"> </w:t>
      </w:r>
      <w:r w:rsidR="00D531E1" w:rsidRPr="00D531E1">
        <w:rPr>
          <w:rFonts w:ascii="David" w:hAnsi="David" w:cs="David" w:hint="eastAsia"/>
          <w:b/>
          <w:bCs/>
          <w:sz w:val="24"/>
          <w:rtl/>
        </w:rPr>
        <w:t>אנשים</w:t>
      </w:r>
      <w:r w:rsidR="00D531E1" w:rsidRPr="00D531E1">
        <w:rPr>
          <w:rFonts w:ascii="David" w:hAnsi="David" w:cs="David"/>
          <w:b/>
          <w:bCs/>
          <w:sz w:val="24"/>
          <w:rtl/>
        </w:rPr>
        <w:t xml:space="preserve"> </w:t>
      </w:r>
      <w:r w:rsidR="00D531E1" w:rsidRPr="00D531E1">
        <w:rPr>
          <w:rFonts w:ascii="David" w:hAnsi="David" w:cs="David" w:hint="eastAsia"/>
          <w:b/>
          <w:bCs/>
          <w:sz w:val="24"/>
          <w:rtl/>
        </w:rPr>
        <w:t>עם</w:t>
      </w:r>
      <w:r w:rsidR="00D531E1" w:rsidRPr="00D531E1">
        <w:rPr>
          <w:rFonts w:ascii="David" w:hAnsi="David" w:cs="David"/>
          <w:b/>
          <w:bCs/>
          <w:sz w:val="24"/>
          <w:rtl/>
        </w:rPr>
        <w:t xml:space="preserve"> </w:t>
      </w:r>
      <w:r w:rsidR="00D531E1" w:rsidRPr="00D531E1">
        <w:rPr>
          <w:rFonts w:ascii="David" w:hAnsi="David" w:cs="David" w:hint="eastAsia"/>
          <w:b/>
          <w:bCs/>
          <w:sz w:val="24"/>
          <w:rtl/>
        </w:rPr>
        <w:t>עיוורון</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או</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לקות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ראייה</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לאחר</w:t>
      </w:r>
      <w:r w:rsidR="00D531E1" w:rsidRPr="00D531E1">
        <w:rPr>
          <w:rFonts w:ascii="David" w:hAnsi="David" w:cs="David"/>
          <w:b/>
          <w:bCs/>
          <w:color w:val="000000"/>
          <w:sz w:val="24"/>
          <w:rtl/>
          <w:lang w:eastAsia="en-US"/>
        </w:rPr>
        <w:t xml:space="preserve"> קבלת התואר לפי</w:t>
      </w:r>
      <w:r w:rsidR="00D531E1" w:rsidRPr="00D531E1">
        <w:rPr>
          <w:rFonts w:ascii="David" w:hAnsi="David" w:cs="David"/>
          <w:b/>
          <w:bCs/>
          <w:sz w:val="24"/>
          <w:rtl/>
          <w:lang w:eastAsia="en-US"/>
        </w:rPr>
        <w:t xml:space="preserve"> סעיף</w:t>
      </w:r>
      <w:r w:rsidR="00D531E1" w:rsidRPr="00D531E1">
        <w:rPr>
          <w:rFonts w:ascii="David" w:hAnsi="David" w:cs="David"/>
          <w:b/>
          <w:bCs/>
          <w:sz w:val="24"/>
          <w:rtl/>
        </w:rPr>
        <w:t xml:space="preserve"> </w:t>
      </w:r>
      <w:r w:rsidR="00D531E1" w:rsidRPr="00D531E1">
        <w:rPr>
          <w:rFonts w:ascii="David" w:hAnsi="David" w:cs="David"/>
          <w:b/>
          <w:bCs/>
          <w:sz w:val="24"/>
          <w:cs/>
        </w:rPr>
        <w:t>‎</w:t>
      </w:r>
      <w:r w:rsidR="00D531E1" w:rsidRPr="00D531E1">
        <w:rPr>
          <w:rFonts w:ascii="David" w:hAnsi="David" w:cs="David"/>
          <w:b/>
          <w:bCs/>
          <w:sz w:val="24"/>
        </w:rPr>
        <w:t>2.2.5.1.1</w:t>
      </w:r>
      <w:r w:rsidR="00D531E1" w:rsidRPr="00D531E1">
        <w:rPr>
          <w:rFonts w:ascii="David" w:hAnsi="David" w:cs="David"/>
          <w:b/>
          <w:bCs/>
          <w:sz w:val="24"/>
          <w:rtl/>
        </w:rPr>
        <w:t xml:space="preserve"> למכרז או לאחר הרישום בפנקס המקצועי או קבלת תעודת המקצוע, </w:t>
      </w:r>
      <w:r w:rsidR="00D531E1" w:rsidRPr="00D531E1">
        <w:rPr>
          <w:rFonts w:ascii="David" w:hAnsi="David" w:cs="David" w:hint="eastAsia"/>
          <w:b/>
          <w:bCs/>
          <w:sz w:val="24"/>
          <w:rtl/>
        </w:rPr>
        <w:t>לפי</w:t>
      </w:r>
      <w:r w:rsidR="00D531E1" w:rsidRPr="00D531E1">
        <w:rPr>
          <w:rFonts w:ascii="David" w:hAnsi="David" w:cs="David"/>
          <w:b/>
          <w:bCs/>
          <w:sz w:val="24"/>
          <w:rtl/>
        </w:rPr>
        <w:t xml:space="preserve"> </w:t>
      </w:r>
      <w:r w:rsidR="00D531E1" w:rsidRPr="00D531E1">
        <w:rPr>
          <w:rFonts w:ascii="David" w:hAnsi="David" w:cs="David" w:hint="eastAsia"/>
          <w:b/>
          <w:bCs/>
          <w:color w:val="000000"/>
          <w:sz w:val="24"/>
          <w:rtl/>
          <w:lang w:eastAsia="en-US"/>
        </w:rPr>
        <w:t>העניין</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וככל</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שנדרש</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כאמור</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בסעיף</w:t>
      </w:r>
      <w:r w:rsidR="00D531E1" w:rsidRPr="00D531E1">
        <w:rPr>
          <w:rFonts w:ascii="David" w:hAnsi="David" w:cs="David"/>
          <w:b/>
          <w:bCs/>
          <w:color w:val="000000"/>
          <w:sz w:val="24"/>
          <w:rtl/>
          <w:lang w:eastAsia="en-US"/>
        </w:rPr>
        <w:t xml:space="preserve"> </w:t>
      </w:r>
      <w:r w:rsidR="00D531E1" w:rsidRPr="00D531E1">
        <w:rPr>
          <w:rFonts w:ascii="David" w:hAnsi="David" w:cs="David"/>
          <w:b/>
          <w:bCs/>
          <w:sz w:val="24"/>
          <w:cs/>
          <w:lang w:eastAsia="en-US"/>
        </w:rPr>
        <w:t>‎</w:t>
      </w:r>
      <w:r w:rsidR="00D531E1" w:rsidRPr="00D531E1">
        <w:rPr>
          <w:rFonts w:ascii="David" w:hAnsi="David" w:cs="David"/>
          <w:b/>
          <w:bCs/>
          <w:sz w:val="24"/>
          <w:lang w:eastAsia="en-US"/>
        </w:rPr>
        <w:t>2.2.5.1.3</w:t>
      </w:r>
      <w:r w:rsidR="00D531E1" w:rsidRPr="00D531E1">
        <w:rPr>
          <w:rFonts w:ascii="David" w:hAnsi="David" w:cs="David"/>
          <w:b/>
          <w:bCs/>
          <w:sz w:val="24"/>
          <w:rtl/>
        </w:rPr>
        <w:t xml:space="preserve"> </w:t>
      </w:r>
      <w:r w:rsidR="00D531E1" w:rsidRPr="00D531E1">
        <w:rPr>
          <w:rFonts w:ascii="David" w:hAnsi="David" w:cs="David" w:hint="eastAsia"/>
          <w:b/>
          <w:bCs/>
          <w:sz w:val="24"/>
          <w:rtl/>
        </w:rPr>
        <w:t>למכרז</w:t>
      </w:r>
      <w:r w:rsidR="00D531E1" w:rsidRPr="00D531E1">
        <w:rPr>
          <w:rFonts w:ascii="David" w:hAnsi="David" w:cs="David"/>
          <w:b/>
          <w:bCs/>
          <w:sz w:val="24"/>
          <w:rtl/>
        </w:rPr>
        <w:t xml:space="preserve">, </w:t>
      </w:r>
      <w:r w:rsidR="00D531E1" w:rsidRPr="00D531E1">
        <w:rPr>
          <w:rFonts w:ascii="David" w:hAnsi="David" w:cs="David" w:hint="eastAsia"/>
          <w:b/>
          <w:bCs/>
          <w:sz w:val="24"/>
          <w:rtl/>
        </w:rPr>
        <w:t>במהלך</w:t>
      </w:r>
      <w:r w:rsidR="00D531E1" w:rsidRPr="00D531E1">
        <w:rPr>
          <w:rFonts w:ascii="David" w:hAnsi="David" w:cs="David"/>
          <w:b/>
          <w:bCs/>
          <w:sz w:val="24"/>
          <w:rtl/>
        </w:rPr>
        <w:t xml:space="preserve"> </w:t>
      </w:r>
      <w:r w:rsidR="00D531E1" w:rsidRPr="00D531E1">
        <w:rPr>
          <w:rFonts w:ascii="David" w:hAnsi="David" w:cs="David" w:hint="eastAsia"/>
          <w:b/>
          <w:bCs/>
          <w:sz w:val="24"/>
          <w:rtl/>
        </w:rPr>
        <w:t>תשע</w:t>
      </w:r>
      <w:r w:rsidR="00D531E1" w:rsidRPr="00D531E1">
        <w:rPr>
          <w:rFonts w:ascii="David" w:hAnsi="David" w:cs="David"/>
          <w:b/>
          <w:bCs/>
          <w:sz w:val="24"/>
          <w:rtl/>
        </w:rPr>
        <w:t xml:space="preserve"> </w:t>
      </w:r>
      <w:r w:rsidR="00D531E1" w:rsidRPr="00D531E1">
        <w:rPr>
          <w:rFonts w:ascii="David" w:hAnsi="David" w:cs="David" w:hint="eastAsia"/>
          <w:b/>
          <w:bCs/>
          <w:sz w:val="24"/>
          <w:rtl/>
        </w:rPr>
        <w:t>השנים</w:t>
      </w:r>
      <w:r w:rsidR="00D531E1" w:rsidRPr="00D531E1">
        <w:rPr>
          <w:rFonts w:ascii="David" w:hAnsi="David" w:cs="David"/>
          <w:b/>
          <w:bCs/>
          <w:sz w:val="24"/>
          <w:rtl/>
        </w:rPr>
        <w:t xml:space="preserve"> </w:t>
      </w:r>
      <w:r w:rsidR="00D531E1" w:rsidRPr="00D531E1">
        <w:rPr>
          <w:rFonts w:ascii="David" w:hAnsi="David" w:cs="David" w:hint="eastAsia"/>
          <w:b/>
          <w:bCs/>
          <w:sz w:val="24"/>
          <w:rtl/>
        </w:rPr>
        <w:t>האחרונות</w:t>
      </w:r>
      <w:r w:rsidR="00D531E1" w:rsidRPr="00D531E1">
        <w:rPr>
          <w:rFonts w:ascii="David" w:hAnsi="David" w:cs="David"/>
          <w:b/>
          <w:bCs/>
          <w:sz w:val="24"/>
          <w:rtl/>
        </w:rPr>
        <w:t xml:space="preserve"> </w:t>
      </w:r>
      <w:r w:rsidR="00D531E1" w:rsidRPr="00D531E1">
        <w:rPr>
          <w:rFonts w:ascii="David" w:hAnsi="David" w:cs="David" w:hint="eastAsia"/>
          <w:b/>
          <w:bCs/>
          <w:sz w:val="24"/>
          <w:rtl/>
        </w:rPr>
        <w:t>הקודמות</w:t>
      </w:r>
      <w:r w:rsidR="00D531E1" w:rsidRPr="00D531E1">
        <w:rPr>
          <w:rFonts w:ascii="David" w:hAnsi="David" w:cs="David"/>
          <w:b/>
          <w:bCs/>
          <w:sz w:val="24"/>
          <w:rtl/>
        </w:rPr>
        <w:t xml:space="preserve"> </w:t>
      </w:r>
      <w:r w:rsidR="00D531E1" w:rsidRPr="00D531E1">
        <w:rPr>
          <w:rFonts w:ascii="David" w:hAnsi="David" w:cs="David" w:hint="eastAsia"/>
          <w:b/>
          <w:bCs/>
          <w:sz w:val="24"/>
          <w:rtl/>
        </w:rPr>
        <w:t>למועד</w:t>
      </w:r>
      <w:r w:rsidR="00D531E1" w:rsidRPr="00D531E1">
        <w:rPr>
          <w:rFonts w:ascii="David" w:hAnsi="David" w:cs="David"/>
          <w:b/>
          <w:bCs/>
          <w:sz w:val="24"/>
          <w:rtl/>
        </w:rPr>
        <w:t xml:space="preserve"> </w:t>
      </w:r>
      <w:r w:rsidR="00D531E1" w:rsidRPr="00D531E1">
        <w:rPr>
          <w:rFonts w:ascii="David" w:hAnsi="David" w:cs="David" w:hint="eastAsia"/>
          <w:b/>
          <w:bCs/>
          <w:rtl/>
        </w:rPr>
        <w:t>האחרון</w:t>
      </w:r>
      <w:r w:rsidR="00D531E1" w:rsidRPr="00D531E1">
        <w:rPr>
          <w:rFonts w:ascii="David" w:hAnsi="David" w:cs="David"/>
          <w:b/>
          <w:bCs/>
          <w:rtl/>
        </w:rPr>
        <w:t xml:space="preserve"> </w:t>
      </w:r>
      <w:r w:rsidR="00D531E1" w:rsidRPr="00D531E1">
        <w:rPr>
          <w:rFonts w:ascii="David" w:hAnsi="David" w:cs="David" w:hint="eastAsia"/>
          <w:b/>
          <w:bCs/>
          <w:rtl/>
        </w:rPr>
        <w:t>להגשת</w:t>
      </w:r>
      <w:r w:rsidR="00D531E1" w:rsidRPr="00D531E1">
        <w:rPr>
          <w:rFonts w:ascii="David" w:hAnsi="David" w:cs="David"/>
          <w:b/>
          <w:bCs/>
          <w:rtl/>
        </w:rPr>
        <w:t xml:space="preserve"> </w:t>
      </w:r>
      <w:r w:rsidR="00D531E1" w:rsidRPr="00D531E1">
        <w:rPr>
          <w:rFonts w:ascii="David" w:hAnsi="David" w:cs="David" w:hint="eastAsia"/>
          <w:b/>
          <w:bCs/>
          <w:rtl/>
        </w:rPr>
        <w:t>ההצעות</w:t>
      </w:r>
      <w:r w:rsidRPr="00D531E1">
        <w:rPr>
          <w:rFonts w:ascii="David" w:hAnsi="David" w:cs="David"/>
          <w:b/>
          <w:bCs/>
          <w:sz w:val="24"/>
          <w:rtl/>
        </w:rPr>
        <w:fldChar w:fldCharType="end"/>
      </w:r>
      <w:r w:rsidRPr="00D531E1">
        <w:rPr>
          <w:rFonts w:ascii="David" w:hAnsi="David" w:cs="David"/>
          <w:b/>
          <w:bCs/>
          <w:sz w:val="24"/>
          <w:rtl/>
        </w:rPr>
        <w:t xml:space="preserve"> (סעיף </w:t>
      </w:r>
      <w:r w:rsidR="00500EC7" w:rsidRPr="00D531E1">
        <w:rPr>
          <w:rFonts w:ascii="David" w:hAnsi="David" w:cs="David"/>
          <w:b/>
          <w:bCs/>
          <w:sz w:val="24"/>
          <w:rtl/>
        </w:rPr>
        <w:fldChar w:fldCharType="begin" w:fldLock="1"/>
      </w:r>
      <w:r w:rsidR="00500EC7" w:rsidRPr="00D531E1">
        <w:rPr>
          <w:rFonts w:ascii="David" w:hAnsi="David" w:cs="David"/>
          <w:b/>
          <w:bCs/>
          <w:sz w:val="24"/>
          <w:rtl/>
        </w:rPr>
        <w:instrText xml:space="preserve"> </w:instrText>
      </w:r>
      <w:r w:rsidR="00500EC7" w:rsidRPr="00D531E1">
        <w:rPr>
          <w:rFonts w:ascii="David" w:hAnsi="David" w:cs="David"/>
          <w:b/>
          <w:bCs/>
          <w:sz w:val="24"/>
        </w:rPr>
        <w:instrText>REF</w:instrText>
      </w:r>
      <w:r w:rsidR="00500EC7" w:rsidRPr="00D531E1">
        <w:rPr>
          <w:rFonts w:ascii="David" w:hAnsi="David" w:cs="David"/>
          <w:b/>
          <w:bCs/>
          <w:sz w:val="24"/>
          <w:rtl/>
        </w:rPr>
        <w:instrText xml:space="preserve"> _</w:instrText>
      </w:r>
      <w:r w:rsidR="00500EC7" w:rsidRPr="00D531E1">
        <w:rPr>
          <w:rFonts w:ascii="David" w:hAnsi="David" w:cs="David"/>
          <w:b/>
          <w:bCs/>
          <w:sz w:val="24"/>
        </w:rPr>
        <w:instrText>Ref397342585 \n \h</w:instrText>
      </w:r>
      <w:r w:rsidR="00500EC7" w:rsidRPr="00D531E1">
        <w:rPr>
          <w:rFonts w:ascii="David" w:hAnsi="David" w:cs="David"/>
          <w:b/>
          <w:bCs/>
          <w:sz w:val="24"/>
          <w:rtl/>
        </w:rPr>
        <w:instrText xml:space="preserve">  \* </w:instrText>
      </w:r>
      <w:r w:rsidR="00500EC7" w:rsidRPr="00D531E1">
        <w:rPr>
          <w:rFonts w:ascii="David" w:hAnsi="David" w:cs="David"/>
          <w:b/>
          <w:bCs/>
          <w:sz w:val="24"/>
        </w:rPr>
        <w:instrText>MERGEFORMAT</w:instrText>
      </w:r>
      <w:r w:rsidR="00500EC7" w:rsidRPr="00D531E1">
        <w:rPr>
          <w:rFonts w:ascii="David" w:hAnsi="David" w:cs="David"/>
          <w:b/>
          <w:bCs/>
          <w:sz w:val="24"/>
          <w:rtl/>
        </w:rPr>
        <w:instrText xml:space="preserve"> </w:instrText>
      </w:r>
      <w:r w:rsidR="00500EC7" w:rsidRPr="00D531E1">
        <w:rPr>
          <w:rFonts w:ascii="David" w:hAnsi="David" w:cs="David"/>
          <w:b/>
          <w:bCs/>
          <w:sz w:val="24"/>
          <w:rtl/>
        </w:rPr>
      </w:r>
      <w:r w:rsidR="00500EC7"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2.2.5.1.3</w:t>
      </w:r>
      <w:r w:rsidR="00500EC7" w:rsidRPr="00D531E1">
        <w:rPr>
          <w:rFonts w:ascii="David" w:hAnsi="David" w:cs="David"/>
          <w:b/>
          <w:bCs/>
          <w:sz w:val="24"/>
          <w:rtl/>
        </w:rPr>
        <w:fldChar w:fldCharType="end"/>
      </w:r>
      <w:r w:rsidRPr="00D531E1">
        <w:rPr>
          <w:rFonts w:ascii="David" w:hAnsi="David" w:cs="David"/>
          <w:b/>
          <w:bCs/>
          <w:sz w:val="24"/>
          <w:rtl/>
        </w:rPr>
        <w:t xml:space="preserve"> למכרז, אמת מידה </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Ref390165304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2.1</w:t>
      </w:r>
      <w:r w:rsidRPr="00D531E1">
        <w:rPr>
          <w:rFonts w:ascii="David" w:hAnsi="David" w:cs="David"/>
          <w:b/>
          <w:bCs/>
          <w:sz w:val="24"/>
          <w:rtl/>
        </w:rPr>
        <w:fldChar w:fldCharType="end"/>
      </w:r>
      <w:r w:rsidRPr="00D531E1">
        <w:rPr>
          <w:rFonts w:ascii="David" w:hAnsi="David" w:cs="David"/>
          <w:b/>
          <w:bCs/>
          <w:sz w:val="24"/>
          <w:rtl/>
        </w:rPr>
        <w:t>):</w:t>
      </w:r>
    </w:p>
    <w:tbl>
      <w:tblPr>
        <w:bidiVisual/>
        <w:tblW w:w="7847" w:type="dxa"/>
        <w:jc w:val="right"/>
        <w:tblBorders>
          <w:top w:val="single" w:sz="4" w:space="0" w:color="auto"/>
        </w:tblBorders>
        <w:tblLook w:val="0000" w:firstRow="0" w:lastRow="0" w:firstColumn="0" w:lastColumn="0" w:noHBand="0" w:noVBand="0"/>
      </w:tblPr>
      <w:tblGrid>
        <w:gridCol w:w="1361"/>
        <w:gridCol w:w="2154"/>
        <w:gridCol w:w="1361"/>
        <w:gridCol w:w="845"/>
        <w:gridCol w:w="809"/>
        <w:gridCol w:w="1317"/>
      </w:tblGrid>
      <w:tr w:rsidR="00CE4192" w:rsidRPr="00D531E1" w14:paraId="29DAD3BA" w14:textId="77777777" w:rsidTr="00CE4192">
        <w:trPr>
          <w:trHeight w:val="100"/>
          <w:tblHeader/>
          <w:jc w:val="right"/>
        </w:trPr>
        <w:tc>
          <w:tcPr>
            <w:tcW w:w="1361" w:type="dxa"/>
            <w:vMerge w:val="restart"/>
            <w:tcBorders>
              <w:top w:val="single" w:sz="4" w:space="0" w:color="auto"/>
              <w:left w:val="single" w:sz="4" w:space="0" w:color="auto"/>
              <w:right w:val="single" w:sz="4" w:space="0" w:color="auto"/>
            </w:tcBorders>
            <w:shd w:val="clear" w:color="auto" w:fill="E6E6E6"/>
            <w:vAlign w:val="center"/>
          </w:tcPr>
          <w:p w14:paraId="33C6C9EC" w14:textId="77777777" w:rsidR="00CE4192" w:rsidRPr="00D531E1" w:rsidRDefault="00CE4192" w:rsidP="00FC469B">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14:paraId="6C3D3142" w14:textId="77777777" w:rsidR="00CE4192" w:rsidRPr="00D531E1" w:rsidRDefault="00CE4192" w:rsidP="0007343A">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w:t>
            </w:r>
            <w:r w:rsidRPr="00D531E1">
              <w:rPr>
                <w:rFonts w:ascii="David" w:hAnsi="David" w:hint="eastAsia"/>
                <w:b/>
                <w:bCs/>
                <w:szCs w:val="20"/>
                <w:rtl/>
              </w:rPr>
              <w:t>בדבר</w:t>
            </w:r>
            <w:r w:rsidRPr="00D531E1">
              <w:rPr>
                <w:rFonts w:ascii="David" w:hAnsi="David"/>
                <w:b/>
                <w:bCs/>
                <w:szCs w:val="20"/>
                <w:rtl/>
              </w:rPr>
              <w:t xml:space="preserve"> </w:t>
            </w:r>
            <w:r w:rsidRPr="00D531E1">
              <w:rPr>
                <w:rFonts w:ascii="David" w:hAnsi="David" w:hint="eastAsia"/>
                <w:b/>
                <w:bCs/>
                <w:szCs w:val="20"/>
                <w:rtl/>
              </w:rPr>
              <w:t>השירותים</w:t>
            </w:r>
            <w:r w:rsidRPr="00D531E1">
              <w:rPr>
                <w:rFonts w:ascii="David" w:hAnsi="David"/>
                <w:b/>
                <w:bCs/>
                <w:szCs w:val="20"/>
                <w:rtl/>
              </w:rPr>
              <w:t xml:space="preserve"> </w:t>
            </w:r>
            <w:r w:rsidRPr="00D531E1">
              <w:rPr>
                <w:rFonts w:ascii="David" w:hAnsi="David" w:hint="eastAsia"/>
                <w:b/>
                <w:bCs/>
                <w:szCs w:val="20"/>
                <w:rtl/>
              </w:rPr>
              <w:t>או</w:t>
            </w:r>
            <w:r w:rsidRPr="00D531E1">
              <w:rPr>
                <w:rFonts w:ascii="David" w:hAnsi="David"/>
                <w:b/>
                <w:bCs/>
                <w:szCs w:val="20"/>
                <w:rtl/>
              </w:rPr>
              <w:t xml:space="preserve"> </w:t>
            </w:r>
            <w:r w:rsidRPr="00D531E1">
              <w:rPr>
                <w:rFonts w:ascii="David" w:hAnsi="David" w:hint="eastAsia"/>
                <w:b/>
                <w:bCs/>
                <w:szCs w:val="20"/>
                <w:rtl/>
              </w:rPr>
              <w:t>מהות</w:t>
            </w:r>
            <w:r w:rsidRPr="00D531E1">
              <w:rPr>
                <w:rFonts w:ascii="David" w:hAnsi="David"/>
                <w:b/>
                <w:bCs/>
                <w:szCs w:val="20"/>
                <w:rtl/>
              </w:rPr>
              <w:t xml:space="preserve"> </w:t>
            </w:r>
            <w:r w:rsidRPr="00D531E1">
              <w:rPr>
                <w:rFonts w:ascii="David" w:hAnsi="David" w:hint="eastAsia"/>
                <w:b/>
                <w:bCs/>
                <w:szCs w:val="20"/>
                <w:rtl/>
              </w:rPr>
              <w:t>השירות</w:t>
            </w:r>
            <w:r w:rsidRPr="00D531E1">
              <w:rPr>
                <w:rFonts w:ascii="David" w:hAnsi="David"/>
                <w:b/>
                <w:bCs/>
                <w:szCs w:val="20"/>
                <w:rtl/>
              </w:rPr>
              <w:t xml:space="preserve"> </w:t>
            </w:r>
            <w:r w:rsidRPr="00D531E1">
              <w:rPr>
                <w:rFonts w:ascii="David" w:hAnsi="David" w:hint="eastAsia"/>
                <w:b/>
                <w:bCs/>
                <w:szCs w:val="20"/>
                <w:rtl/>
              </w:rPr>
              <w:t>שניתן</w:t>
            </w:r>
            <w:r w:rsidRPr="00D531E1">
              <w:rPr>
                <w:rFonts w:ascii="David" w:hAnsi="David"/>
                <w:b/>
                <w:bCs/>
                <w:szCs w:val="20"/>
                <w:rtl/>
              </w:rPr>
              <w:t xml:space="preserve"> </w:t>
            </w:r>
            <w:r w:rsidRPr="00D531E1">
              <w:rPr>
                <w:rFonts w:ascii="David" w:hAnsi="David" w:hint="eastAsia"/>
                <w:b/>
                <w:bCs/>
                <w:szCs w:val="20"/>
                <w:rtl/>
              </w:rPr>
              <w:t>על</w:t>
            </w:r>
            <w:r w:rsidRPr="00D531E1">
              <w:rPr>
                <w:rFonts w:ascii="David" w:hAnsi="David"/>
                <w:b/>
                <w:bCs/>
                <w:szCs w:val="20"/>
                <w:rtl/>
              </w:rPr>
              <w:t xml:space="preserve">-ידי </w:t>
            </w:r>
            <w:r w:rsidRPr="00D531E1">
              <w:rPr>
                <w:rFonts w:ascii="David" w:hAnsi="David" w:hint="cs"/>
                <w:b/>
                <w:bCs/>
                <w:szCs w:val="20"/>
                <w:rtl/>
              </w:rPr>
              <w:t>מנהל ההדרכה המוצע</w:t>
            </w:r>
          </w:p>
        </w:tc>
        <w:tc>
          <w:tcPr>
            <w:tcW w:w="1361" w:type="dxa"/>
            <w:vMerge w:val="restart"/>
            <w:tcBorders>
              <w:top w:val="single" w:sz="4" w:space="0" w:color="auto"/>
              <w:left w:val="single" w:sz="4" w:space="0" w:color="auto"/>
              <w:right w:val="single" w:sz="4" w:space="0" w:color="auto"/>
            </w:tcBorders>
            <w:shd w:val="clear" w:color="auto" w:fill="E6E6E6"/>
            <w:vAlign w:val="center"/>
          </w:tcPr>
          <w:p w14:paraId="0C9349CF" w14:textId="271BCB44" w:rsidR="00CE4192" w:rsidRPr="00D531E1" w:rsidRDefault="00CE4192" w:rsidP="00CE4192">
            <w:pPr>
              <w:spacing w:line="240" w:lineRule="auto"/>
              <w:jc w:val="center"/>
              <w:rPr>
                <w:rFonts w:ascii="David" w:hAnsi="David"/>
                <w:b/>
                <w:bCs/>
                <w:szCs w:val="20"/>
                <w:rtl/>
              </w:rPr>
            </w:pPr>
            <w:r w:rsidRPr="00D531E1">
              <w:rPr>
                <w:rFonts w:ascii="David" w:hAnsi="David" w:hint="cs"/>
                <w:b/>
                <w:bCs/>
                <w:szCs w:val="20"/>
                <w:rtl/>
              </w:rPr>
              <w:t>סוג האוכלוסייה</w:t>
            </w:r>
          </w:p>
        </w:tc>
        <w:tc>
          <w:tcPr>
            <w:tcW w:w="16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97989B" w14:textId="2D28AD76" w:rsidR="00CE4192" w:rsidRPr="00D531E1" w:rsidRDefault="00CE4192" w:rsidP="00FC469B">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317" w:type="dxa"/>
            <w:vMerge w:val="restart"/>
            <w:tcBorders>
              <w:top w:val="single" w:sz="4" w:space="0" w:color="auto"/>
              <w:left w:val="single" w:sz="4" w:space="0" w:color="auto"/>
              <w:right w:val="single" w:sz="4" w:space="0" w:color="auto"/>
            </w:tcBorders>
            <w:shd w:val="clear" w:color="auto" w:fill="E6E6E6"/>
            <w:vAlign w:val="center"/>
          </w:tcPr>
          <w:p w14:paraId="0CC62DE1" w14:textId="77777777" w:rsidR="00CE4192" w:rsidRPr="00D531E1" w:rsidRDefault="00CE4192" w:rsidP="00FC469B">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CE4192" w:rsidRPr="00D531E1" w14:paraId="14BAA853" w14:textId="77777777" w:rsidTr="00CE4192">
        <w:trPr>
          <w:trHeight w:val="100"/>
          <w:tblHeader/>
          <w:jc w:val="right"/>
        </w:trPr>
        <w:tc>
          <w:tcPr>
            <w:tcW w:w="1361" w:type="dxa"/>
            <w:vMerge/>
            <w:tcBorders>
              <w:left w:val="single" w:sz="4" w:space="0" w:color="auto"/>
              <w:bottom w:val="single" w:sz="4" w:space="0" w:color="auto"/>
              <w:right w:val="single" w:sz="4" w:space="0" w:color="auto"/>
            </w:tcBorders>
            <w:shd w:val="clear" w:color="auto" w:fill="E6E6E6"/>
          </w:tcPr>
          <w:p w14:paraId="4AF95FE0" w14:textId="77777777" w:rsidR="00CE4192" w:rsidRPr="00D531E1" w:rsidRDefault="00CE4192" w:rsidP="00FC469B">
            <w:pPr>
              <w:rPr>
                <w:rFonts w:ascii="David" w:hAnsi="David"/>
                <w:b/>
                <w:bCs/>
                <w:szCs w:val="20"/>
                <w:rtl/>
              </w:rPr>
            </w:pPr>
          </w:p>
        </w:tc>
        <w:tc>
          <w:tcPr>
            <w:tcW w:w="2154" w:type="dxa"/>
            <w:vMerge/>
            <w:tcBorders>
              <w:left w:val="single" w:sz="4" w:space="0" w:color="auto"/>
              <w:bottom w:val="single" w:sz="4" w:space="0" w:color="auto"/>
              <w:right w:val="single" w:sz="4" w:space="0" w:color="auto"/>
            </w:tcBorders>
            <w:shd w:val="clear" w:color="auto" w:fill="E6E6E6"/>
          </w:tcPr>
          <w:p w14:paraId="5BDFF2BF" w14:textId="77777777" w:rsidR="00CE4192" w:rsidRPr="00D531E1" w:rsidRDefault="00CE4192" w:rsidP="00FC469B">
            <w:pPr>
              <w:rPr>
                <w:rFonts w:ascii="David" w:hAnsi="David"/>
                <w:b/>
                <w:bCs/>
                <w:szCs w:val="20"/>
                <w:rtl/>
              </w:rPr>
            </w:pPr>
          </w:p>
        </w:tc>
        <w:tc>
          <w:tcPr>
            <w:tcW w:w="1361" w:type="dxa"/>
            <w:vMerge/>
            <w:tcBorders>
              <w:left w:val="single" w:sz="4" w:space="0" w:color="auto"/>
              <w:bottom w:val="single" w:sz="4" w:space="0" w:color="auto"/>
              <w:right w:val="single" w:sz="4" w:space="0" w:color="auto"/>
            </w:tcBorders>
            <w:shd w:val="clear" w:color="auto" w:fill="E6E6E6"/>
          </w:tcPr>
          <w:p w14:paraId="09FBF1DF" w14:textId="77777777" w:rsidR="00CE4192" w:rsidRPr="00D531E1" w:rsidRDefault="00CE4192" w:rsidP="00FC469B">
            <w:pPr>
              <w:spacing w:line="240" w:lineRule="auto"/>
              <w:jc w:val="center"/>
              <w:rPr>
                <w:rFonts w:ascii="David" w:hAnsi="David"/>
                <w:b/>
                <w:bCs/>
                <w:szCs w:val="20"/>
                <w:rtl/>
              </w:rPr>
            </w:pPr>
          </w:p>
        </w:tc>
        <w:tc>
          <w:tcPr>
            <w:tcW w:w="845" w:type="dxa"/>
            <w:tcBorders>
              <w:top w:val="single" w:sz="4" w:space="0" w:color="auto"/>
              <w:left w:val="single" w:sz="4" w:space="0" w:color="auto"/>
              <w:bottom w:val="single" w:sz="4" w:space="0" w:color="auto"/>
              <w:right w:val="single" w:sz="4" w:space="0" w:color="auto"/>
            </w:tcBorders>
            <w:shd w:val="clear" w:color="auto" w:fill="E6E6E6"/>
            <w:vAlign w:val="center"/>
          </w:tcPr>
          <w:p w14:paraId="39706DCB" w14:textId="098337AF" w:rsidR="00CE4192" w:rsidRPr="00D531E1" w:rsidRDefault="00CE4192" w:rsidP="00FC469B">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809" w:type="dxa"/>
            <w:tcBorders>
              <w:top w:val="single" w:sz="4" w:space="0" w:color="auto"/>
              <w:left w:val="single" w:sz="4" w:space="0" w:color="auto"/>
              <w:bottom w:val="single" w:sz="4" w:space="0" w:color="auto"/>
              <w:right w:val="single" w:sz="4" w:space="0" w:color="auto"/>
            </w:tcBorders>
            <w:shd w:val="clear" w:color="auto" w:fill="E6E6E6"/>
            <w:vAlign w:val="center"/>
          </w:tcPr>
          <w:p w14:paraId="2930C782" w14:textId="77777777" w:rsidR="00CE4192" w:rsidRPr="00D531E1" w:rsidRDefault="00CE4192" w:rsidP="00FC469B">
            <w:pPr>
              <w:spacing w:line="240" w:lineRule="auto"/>
              <w:jc w:val="center"/>
              <w:rPr>
                <w:rFonts w:ascii="David" w:hAnsi="David"/>
                <w:b/>
                <w:bCs/>
                <w:szCs w:val="20"/>
                <w:rtl/>
              </w:rPr>
            </w:pPr>
            <w:r w:rsidRPr="00D531E1">
              <w:rPr>
                <w:rFonts w:ascii="David" w:hAnsi="David"/>
                <w:b/>
                <w:bCs/>
                <w:szCs w:val="20"/>
                <w:rtl/>
              </w:rPr>
              <w:t>עד חודש ושנה</w:t>
            </w:r>
          </w:p>
        </w:tc>
        <w:tc>
          <w:tcPr>
            <w:tcW w:w="1317" w:type="dxa"/>
            <w:vMerge/>
            <w:tcBorders>
              <w:left w:val="single" w:sz="4" w:space="0" w:color="auto"/>
              <w:bottom w:val="single" w:sz="4" w:space="0" w:color="auto"/>
              <w:right w:val="single" w:sz="4" w:space="0" w:color="auto"/>
            </w:tcBorders>
            <w:shd w:val="clear" w:color="auto" w:fill="E6E6E6"/>
          </w:tcPr>
          <w:p w14:paraId="4F6299FF" w14:textId="77777777" w:rsidR="00CE4192" w:rsidRPr="00D531E1" w:rsidRDefault="00CE4192" w:rsidP="00FC469B">
            <w:pPr>
              <w:rPr>
                <w:rFonts w:ascii="David" w:hAnsi="David"/>
                <w:b/>
                <w:bCs/>
                <w:szCs w:val="20"/>
                <w:rtl/>
              </w:rPr>
            </w:pPr>
          </w:p>
        </w:tc>
      </w:tr>
      <w:tr w:rsidR="00CE4192" w:rsidRPr="00D531E1" w14:paraId="4DF6D707"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7D84614" w14:textId="77777777" w:rsidR="00CE4192" w:rsidRPr="00D531E1"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1F054383" w14:textId="77777777" w:rsidR="00CE4192" w:rsidRPr="00D531E1"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77AA87C1" w14:textId="77777777" w:rsidR="00CE4192" w:rsidRPr="00D531E1"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27FBAEB1" w14:textId="217A9B74" w:rsidR="00CE4192" w:rsidRPr="00D531E1"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7D697551" w14:textId="77777777" w:rsidR="00CE4192" w:rsidRPr="00D531E1"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51C6AD65" w14:textId="77777777" w:rsidR="00CE4192" w:rsidRPr="00D531E1" w:rsidRDefault="00CE4192" w:rsidP="00FC469B">
            <w:pPr>
              <w:rPr>
                <w:rFonts w:ascii="David" w:hAnsi="David"/>
                <w:szCs w:val="20"/>
                <w:rtl/>
              </w:rPr>
            </w:pPr>
          </w:p>
        </w:tc>
      </w:tr>
      <w:tr w:rsidR="00CE4192" w:rsidRPr="00D531E1" w14:paraId="43B3659E"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11A4117F" w14:textId="77777777" w:rsidR="00CE4192" w:rsidRPr="00D531E1"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E3FE278" w14:textId="77777777" w:rsidR="00CE4192" w:rsidRPr="00D531E1"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45C831B9" w14:textId="77777777" w:rsidR="00CE4192" w:rsidRPr="00D531E1"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53DFEB50" w14:textId="6426F66A" w:rsidR="00CE4192" w:rsidRPr="00D531E1"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50532E1C" w14:textId="77777777" w:rsidR="00CE4192" w:rsidRPr="00D531E1"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221CBE0B" w14:textId="77777777" w:rsidR="00CE4192" w:rsidRPr="00D531E1" w:rsidRDefault="00CE4192" w:rsidP="00FC469B">
            <w:pPr>
              <w:rPr>
                <w:rFonts w:ascii="David" w:hAnsi="David"/>
                <w:szCs w:val="20"/>
                <w:rtl/>
              </w:rPr>
            </w:pPr>
          </w:p>
        </w:tc>
      </w:tr>
      <w:tr w:rsidR="00CE4192" w:rsidRPr="00D531E1" w14:paraId="786C37B9"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544E2C06" w14:textId="77777777" w:rsidR="00CE4192" w:rsidRPr="00D531E1"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55FBC2E9" w14:textId="77777777" w:rsidR="00CE4192" w:rsidRPr="00D531E1"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269CFFA4" w14:textId="77777777" w:rsidR="00CE4192" w:rsidRPr="00D531E1"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36715197" w14:textId="2C2871A8" w:rsidR="00CE4192" w:rsidRPr="00D531E1"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3453EBBE" w14:textId="77777777" w:rsidR="00CE4192" w:rsidRPr="00D531E1"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1287A25B" w14:textId="77777777" w:rsidR="00CE4192" w:rsidRPr="00D531E1" w:rsidRDefault="00CE4192" w:rsidP="00FC469B">
            <w:pPr>
              <w:rPr>
                <w:rFonts w:ascii="David" w:hAnsi="David"/>
                <w:szCs w:val="20"/>
                <w:rtl/>
              </w:rPr>
            </w:pPr>
          </w:p>
        </w:tc>
      </w:tr>
      <w:tr w:rsidR="00CE4192" w:rsidRPr="00D531E1" w14:paraId="7031BA5B" w14:textId="77777777" w:rsidTr="00CE419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14:paraId="6AA2BD06" w14:textId="77777777" w:rsidR="00CE4192" w:rsidRPr="00D531E1" w:rsidRDefault="00CE4192" w:rsidP="00FC469B">
            <w:pPr>
              <w:rPr>
                <w:rFonts w:ascii="David" w:hAnsi="David"/>
                <w:szCs w:val="20"/>
                <w:rtl/>
              </w:rPr>
            </w:pPr>
          </w:p>
        </w:tc>
        <w:tc>
          <w:tcPr>
            <w:tcW w:w="2154" w:type="dxa"/>
            <w:tcBorders>
              <w:top w:val="single" w:sz="4" w:space="0" w:color="auto"/>
              <w:left w:val="single" w:sz="4" w:space="0" w:color="auto"/>
              <w:bottom w:val="single" w:sz="4" w:space="0" w:color="auto"/>
              <w:right w:val="single" w:sz="4" w:space="0" w:color="auto"/>
            </w:tcBorders>
          </w:tcPr>
          <w:p w14:paraId="003A8319" w14:textId="77777777" w:rsidR="00CE4192" w:rsidRPr="00D531E1" w:rsidRDefault="00CE4192" w:rsidP="00FC469B">
            <w:pPr>
              <w:rPr>
                <w:rFonts w:ascii="David" w:hAnsi="David"/>
                <w:szCs w:val="20"/>
                <w:rtl/>
              </w:rPr>
            </w:pPr>
          </w:p>
        </w:tc>
        <w:tc>
          <w:tcPr>
            <w:tcW w:w="1361" w:type="dxa"/>
            <w:tcBorders>
              <w:top w:val="single" w:sz="4" w:space="0" w:color="auto"/>
              <w:left w:val="single" w:sz="4" w:space="0" w:color="auto"/>
              <w:bottom w:val="single" w:sz="4" w:space="0" w:color="auto"/>
              <w:right w:val="single" w:sz="4" w:space="0" w:color="auto"/>
            </w:tcBorders>
          </w:tcPr>
          <w:p w14:paraId="7EF21B7B" w14:textId="77777777" w:rsidR="00CE4192" w:rsidRPr="00D531E1" w:rsidRDefault="00CE4192" w:rsidP="00FC469B">
            <w:pPr>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14:paraId="5FC4097B" w14:textId="70080699" w:rsidR="00CE4192" w:rsidRPr="00D531E1" w:rsidRDefault="00CE4192" w:rsidP="00FC469B">
            <w:pPr>
              <w:rPr>
                <w:rFonts w:ascii="David" w:hAnsi="David"/>
                <w:szCs w:val="20"/>
                <w:rtl/>
              </w:rPr>
            </w:pPr>
          </w:p>
        </w:tc>
        <w:tc>
          <w:tcPr>
            <w:tcW w:w="809" w:type="dxa"/>
            <w:tcBorders>
              <w:top w:val="single" w:sz="4" w:space="0" w:color="auto"/>
              <w:left w:val="single" w:sz="4" w:space="0" w:color="auto"/>
              <w:bottom w:val="single" w:sz="4" w:space="0" w:color="auto"/>
              <w:right w:val="single" w:sz="4" w:space="0" w:color="auto"/>
            </w:tcBorders>
          </w:tcPr>
          <w:p w14:paraId="7EACA4C0" w14:textId="77777777" w:rsidR="00CE4192" w:rsidRPr="00D531E1" w:rsidRDefault="00CE4192" w:rsidP="00FC469B">
            <w:pPr>
              <w:rPr>
                <w:rFonts w:ascii="David" w:hAnsi="David"/>
                <w:szCs w:val="20"/>
                <w:rtl/>
              </w:rPr>
            </w:pPr>
          </w:p>
        </w:tc>
        <w:tc>
          <w:tcPr>
            <w:tcW w:w="1317" w:type="dxa"/>
            <w:tcBorders>
              <w:top w:val="single" w:sz="4" w:space="0" w:color="auto"/>
              <w:left w:val="single" w:sz="4" w:space="0" w:color="auto"/>
              <w:bottom w:val="single" w:sz="4" w:space="0" w:color="auto"/>
              <w:right w:val="single" w:sz="4" w:space="0" w:color="auto"/>
            </w:tcBorders>
          </w:tcPr>
          <w:p w14:paraId="403945A6" w14:textId="77777777" w:rsidR="00CE4192" w:rsidRPr="00D531E1" w:rsidRDefault="00CE4192" w:rsidP="00FC469B">
            <w:pPr>
              <w:rPr>
                <w:rFonts w:ascii="David" w:hAnsi="David"/>
                <w:szCs w:val="20"/>
                <w:rtl/>
              </w:rPr>
            </w:pPr>
          </w:p>
        </w:tc>
      </w:tr>
    </w:tbl>
    <w:p w14:paraId="3EC73915" w14:textId="77777777" w:rsidR="00EB7239" w:rsidRPr="00D531E1" w:rsidRDefault="00706ABA" w:rsidP="00EE784C">
      <w:pPr>
        <w:pStyle w:val="HNormal"/>
        <w:tabs>
          <w:tab w:val="left" w:leader="underscore" w:pos="8309"/>
        </w:tabs>
        <w:spacing w:after="0" w:line="360" w:lineRule="auto"/>
        <w:ind w:left="1557"/>
        <w:rPr>
          <w:rFonts w:ascii="David" w:hAnsi="David" w:cs="David"/>
          <w:sz w:val="24"/>
          <w:rtl/>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7BE5B690" w14:textId="77777777" w:rsidR="007939E3" w:rsidRPr="00D531E1" w:rsidRDefault="007939E3" w:rsidP="007939E3">
      <w:pPr>
        <w:pStyle w:val="HNormal"/>
        <w:tabs>
          <w:tab w:val="left" w:leader="underscore" w:pos="8309"/>
        </w:tabs>
        <w:spacing w:after="0" w:line="360" w:lineRule="auto"/>
        <w:ind w:left="793"/>
        <w:rPr>
          <w:rFonts w:ascii="David" w:hAnsi="David" w:cs="David"/>
          <w:sz w:val="24"/>
          <w:rtl/>
        </w:rPr>
      </w:pPr>
    </w:p>
    <w:p w14:paraId="3699ADA5" w14:textId="77777777" w:rsidR="007B5460" w:rsidRPr="00D531E1" w:rsidRDefault="007B5460" w:rsidP="0059371D">
      <w:pPr>
        <w:pStyle w:val="HNormal"/>
        <w:numPr>
          <w:ilvl w:val="2"/>
          <w:numId w:val="52"/>
        </w:numPr>
        <w:tabs>
          <w:tab w:val="left" w:leader="underscore" w:pos="8309"/>
        </w:tabs>
        <w:spacing w:after="0" w:line="360" w:lineRule="auto"/>
        <w:ind w:left="1557"/>
        <w:rPr>
          <w:rFonts w:ascii="David" w:hAnsi="David" w:cs="David"/>
          <w:b/>
          <w:bCs/>
          <w:sz w:val="24"/>
        </w:rPr>
      </w:pPr>
      <w:r w:rsidRPr="00D531E1">
        <w:rPr>
          <w:rFonts w:ascii="David" w:hAnsi="David" w:cs="David" w:hint="eastAsia"/>
          <w:b/>
          <w:bCs/>
          <w:sz w:val="24"/>
          <w:rtl/>
        </w:rPr>
        <w:lastRenderedPageBreak/>
        <w:t>יש</w:t>
      </w:r>
      <w:r w:rsidRPr="00D531E1">
        <w:rPr>
          <w:rFonts w:ascii="David" w:hAnsi="David" w:cs="David"/>
          <w:b/>
          <w:bCs/>
          <w:sz w:val="24"/>
          <w:rtl/>
        </w:rPr>
        <w:t xml:space="preserve"> לפרט בטבלה את ניסיון </w:t>
      </w:r>
      <w:r w:rsidRPr="00D531E1">
        <w:rPr>
          <w:rFonts w:ascii="David" w:hAnsi="David" w:cs="David"/>
          <w:b/>
          <w:bCs/>
          <w:color w:val="000000"/>
          <w:sz w:val="24"/>
          <w:rtl/>
        </w:rPr>
        <w:fldChar w:fldCharType="begin" w:fldLock="1"/>
      </w:r>
      <w:r w:rsidRPr="00D531E1">
        <w:rPr>
          <w:rFonts w:ascii="David" w:hAnsi="David" w:cs="David"/>
          <w:b/>
          <w:bCs/>
          <w:color w:val="000000"/>
          <w:sz w:val="24"/>
          <w:rtl/>
        </w:rPr>
        <w:instrText xml:space="preserve"> </w:instrText>
      </w:r>
      <w:r w:rsidRPr="00D531E1">
        <w:rPr>
          <w:rFonts w:ascii="David" w:hAnsi="David" w:cs="David"/>
          <w:b/>
          <w:bCs/>
          <w:color w:val="000000"/>
          <w:sz w:val="24"/>
        </w:rPr>
        <w:instrText>REF</w:instrText>
      </w:r>
      <w:r w:rsidRPr="00D531E1">
        <w:rPr>
          <w:rFonts w:ascii="David" w:hAnsi="David" w:cs="David"/>
          <w:b/>
          <w:bCs/>
          <w:color w:val="000000"/>
          <w:sz w:val="24"/>
          <w:rtl/>
        </w:rPr>
        <w:instrText xml:space="preserve"> כינוי_איש_צוות_1 \</w:instrText>
      </w:r>
      <w:r w:rsidRPr="00D531E1">
        <w:rPr>
          <w:rFonts w:ascii="David" w:hAnsi="David" w:cs="David"/>
          <w:b/>
          <w:bCs/>
          <w:color w:val="000000"/>
          <w:sz w:val="24"/>
        </w:rPr>
        <w:instrText>h</w:instrText>
      </w:r>
      <w:r w:rsidRPr="00D531E1">
        <w:rPr>
          <w:rFonts w:ascii="David" w:hAnsi="David" w:cs="David"/>
          <w:b/>
          <w:bCs/>
          <w:color w:val="000000"/>
          <w:sz w:val="24"/>
          <w:rtl/>
        </w:rPr>
        <w:instrText xml:space="preserve">  \* </w:instrText>
      </w:r>
      <w:r w:rsidRPr="00D531E1">
        <w:rPr>
          <w:rFonts w:ascii="David" w:hAnsi="David" w:cs="David"/>
          <w:b/>
          <w:bCs/>
          <w:color w:val="000000"/>
          <w:sz w:val="24"/>
        </w:rPr>
        <w:instrText>MERGEFORMAT</w:instrText>
      </w:r>
      <w:r w:rsidRPr="00D531E1">
        <w:rPr>
          <w:rFonts w:ascii="David" w:hAnsi="David" w:cs="David"/>
          <w:b/>
          <w:bCs/>
          <w:color w:val="000000"/>
          <w:sz w:val="24"/>
          <w:rtl/>
        </w:rPr>
        <w:instrText xml:space="preserve"> </w:instrText>
      </w:r>
      <w:r w:rsidRPr="00D531E1">
        <w:rPr>
          <w:rFonts w:ascii="David" w:hAnsi="David" w:cs="David"/>
          <w:b/>
          <w:bCs/>
          <w:color w:val="000000"/>
          <w:sz w:val="24"/>
          <w:rtl/>
        </w:rPr>
      </w:r>
      <w:r w:rsidRPr="00D531E1">
        <w:rPr>
          <w:rFonts w:ascii="David" w:hAnsi="David" w:cs="David"/>
          <w:b/>
          <w:bCs/>
          <w:color w:val="000000"/>
          <w:sz w:val="24"/>
          <w:rtl/>
        </w:rPr>
        <w:fldChar w:fldCharType="separate"/>
      </w:r>
      <w:r w:rsidR="00D531E1" w:rsidRPr="00D531E1">
        <w:rPr>
          <w:rFonts w:ascii="David" w:hAnsi="David" w:cs="David" w:hint="eastAsia"/>
          <w:b/>
          <w:bCs/>
          <w:sz w:val="24"/>
          <w:rtl/>
        </w:rPr>
        <w:t>מנהל</w:t>
      </w:r>
      <w:r w:rsidR="00D531E1" w:rsidRPr="00D531E1">
        <w:rPr>
          <w:rFonts w:ascii="David" w:hAnsi="David" w:cs="David"/>
          <w:b/>
          <w:bCs/>
          <w:sz w:val="24"/>
          <w:rtl/>
        </w:rPr>
        <w:t xml:space="preserve"> </w:t>
      </w:r>
      <w:r w:rsidR="00D531E1" w:rsidRPr="00D531E1">
        <w:rPr>
          <w:rFonts w:ascii="David" w:hAnsi="David" w:cs="David" w:hint="eastAsia"/>
          <w:b/>
          <w:bCs/>
          <w:sz w:val="24"/>
          <w:rtl/>
        </w:rPr>
        <w:t>ההדרכה</w:t>
      </w:r>
      <w:r w:rsidRPr="00D531E1">
        <w:rPr>
          <w:rFonts w:ascii="David" w:hAnsi="David" w:cs="David"/>
          <w:b/>
          <w:bCs/>
          <w:color w:val="000000"/>
          <w:sz w:val="24"/>
          <w:rtl/>
        </w:rPr>
        <w:fldChar w:fldCharType="end"/>
      </w:r>
      <w:r w:rsidRPr="00D531E1">
        <w:rPr>
          <w:rFonts w:ascii="David" w:hAnsi="David" w:cs="David"/>
          <w:b/>
          <w:bCs/>
          <w:sz w:val="24"/>
          <w:rtl/>
        </w:rPr>
        <w:t xml:space="preserve"> </w:t>
      </w:r>
      <w:r w:rsidRPr="00D531E1">
        <w:rPr>
          <w:rFonts w:ascii="David" w:hAnsi="David" w:cs="David" w:hint="eastAsia"/>
          <w:b/>
          <w:bCs/>
          <w:sz w:val="24"/>
          <w:rtl/>
        </w:rPr>
        <w:t>המוצע</w:t>
      </w:r>
      <w:r w:rsidRPr="00D531E1">
        <w:rPr>
          <w:rFonts w:ascii="David" w:hAnsi="David" w:cs="David"/>
          <w:b/>
          <w:bCs/>
          <w:sz w:val="24"/>
          <w:rtl/>
        </w:rPr>
        <w:t xml:space="preserve"> </w:t>
      </w:r>
      <w:r w:rsidRPr="00D531E1">
        <w:rPr>
          <w:rFonts w:ascii="David" w:hAnsi="David" w:cs="David" w:hint="eastAsia"/>
          <w:b/>
          <w:bCs/>
          <w:sz w:val="24"/>
          <w:rtl/>
        </w:rPr>
        <w:t>ב</w:t>
      </w:r>
      <w:r w:rsidR="008924BA" w:rsidRPr="00D531E1">
        <w:rPr>
          <w:rFonts w:ascii="David" w:hAnsi="David" w:cs="David"/>
          <w:b/>
          <w:bCs/>
          <w:sz w:val="24"/>
          <w:rtl/>
        </w:rPr>
        <w:fldChar w:fldCharType="begin" w:fldLock="1"/>
      </w:r>
      <w:r w:rsidR="008924BA" w:rsidRPr="00D531E1">
        <w:rPr>
          <w:rFonts w:ascii="David" w:hAnsi="David" w:cs="David"/>
          <w:b/>
          <w:bCs/>
          <w:sz w:val="24"/>
          <w:rtl/>
        </w:rPr>
        <w:instrText xml:space="preserve"> </w:instrText>
      </w:r>
      <w:r w:rsidR="008924BA" w:rsidRPr="00D531E1">
        <w:rPr>
          <w:rFonts w:ascii="David" w:hAnsi="David" w:cs="David"/>
          <w:b/>
          <w:bCs/>
          <w:sz w:val="24"/>
        </w:rPr>
        <w:instrText>REF</w:instrText>
      </w:r>
      <w:r w:rsidR="008924BA" w:rsidRPr="00D531E1">
        <w:rPr>
          <w:rFonts w:ascii="David" w:hAnsi="David" w:cs="David"/>
          <w:b/>
          <w:bCs/>
          <w:sz w:val="24"/>
          <w:rtl/>
        </w:rPr>
        <w:instrText xml:space="preserve"> אמות_מידה_מנהל_4_פירוט_ושנים \</w:instrText>
      </w:r>
      <w:r w:rsidR="008924BA" w:rsidRPr="00D531E1">
        <w:rPr>
          <w:rFonts w:ascii="David" w:hAnsi="David" w:cs="David"/>
          <w:b/>
          <w:bCs/>
          <w:sz w:val="24"/>
        </w:rPr>
        <w:instrText>h</w:instrText>
      </w:r>
      <w:r w:rsidR="008924BA" w:rsidRPr="00D531E1">
        <w:rPr>
          <w:rFonts w:ascii="David" w:hAnsi="David" w:cs="David"/>
          <w:b/>
          <w:bCs/>
          <w:sz w:val="24"/>
          <w:rtl/>
        </w:rPr>
        <w:instrText xml:space="preserve">  \* </w:instrText>
      </w:r>
      <w:r w:rsidR="008924BA" w:rsidRPr="00D531E1">
        <w:rPr>
          <w:rFonts w:ascii="David" w:hAnsi="David" w:cs="David"/>
          <w:b/>
          <w:bCs/>
          <w:sz w:val="24"/>
        </w:rPr>
        <w:instrText>MERGEFORMAT</w:instrText>
      </w:r>
      <w:r w:rsidR="008924BA" w:rsidRPr="00D531E1">
        <w:rPr>
          <w:rFonts w:ascii="David" w:hAnsi="David" w:cs="David"/>
          <w:b/>
          <w:bCs/>
          <w:sz w:val="24"/>
          <w:rtl/>
        </w:rPr>
        <w:instrText xml:space="preserve"> </w:instrText>
      </w:r>
      <w:r w:rsidR="008924BA" w:rsidRPr="00D531E1">
        <w:rPr>
          <w:rFonts w:ascii="David" w:hAnsi="David" w:cs="David"/>
          <w:b/>
          <w:bCs/>
          <w:sz w:val="24"/>
          <w:rtl/>
        </w:rPr>
      </w:r>
      <w:r w:rsidR="008924BA" w:rsidRPr="00D531E1">
        <w:rPr>
          <w:rFonts w:ascii="David" w:hAnsi="David" w:cs="David"/>
          <w:b/>
          <w:bCs/>
          <w:sz w:val="24"/>
          <w:rtl/>
        </w:rPr>
        <w:fldChar w:fldCharType="separate"/>
      </w:r>
      <w:r w:rsidR="00D531E1" w:rsidRPr="00D531E1">
        <w:rPr>
          <w:rFonts w:ascii="David" w:hAnsi="David" w:cs="David" w:hint="eastAsia"/>
          <w:b/>
          <w:bCs/>
          <w:color w:val="000000"/>
          <w:sz w:val="24"/>
          <w:rtl/>
          <w:lang w:eastAsia="en-US"/>
        </w:rPr>
        <w:t>עבודה</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שיקומית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פעוטות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עד</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גיל</w:t>
      </w:r>
      <w:r w:rsidR="00D531E1" w:rsidRPr="00D531E1">
        <w:rPr>
          <w:rFonts w:ascii="David" w:hAnsi="David" w:cs="David"/>
          <w:b/>
          <w:bCs/>
          <w:color w:val="000000"/>
          <w:sz w:val="24"/>
          <w:rtl/>
          <w:lang w:eastAsia="en-US"/>
        </w:rPr>
        <w:t xml:space="preserve"> 3 </w:t>
      </w:r>
      <w:r w:rsidR="00D531E1" w:rsidRPr="00D531E1">
        <w:rPr>
          <w:rFonts w:ascii="David" w:hAnsi="David" w:cs="David" w:hint="eastAsia"/>
          <w:b/>
          <w:bCs/>
          <w:color w:val="000000"/>
          <w:sz w:val="24"/>
          <w:rtl/>
          <w:lang w:eastAsia="en-US"/>
        </w:rPr>
        <w:t>עם</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עיוורון</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או</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לקות</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ראייה</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sz w:val="24"/>
          <w:rtl/>
        </w:rPr>
        <w:t>לאחר</w:t>
      </w:r>
      <w:r w:rsidR="00D531E1" w:rsidRPr="00D531E1">
        <w:rPr>
          <w:rFonts w:ascii="David" w:hAnsi="David" w:cs="David"/>
          <w:b/>
          <w:bCs/>
          <w:sz w:val="24"/>
          <w:rtl/>
        </w:rPr>
        <w:t xml:space="preserve"> קבלת התואר לפי סעיף </w:t>
      </w:r>
      <w:r w:rsidR="00D531E1" w:rsidRPr="00D531E1">
        <w:rPr>
          <w:rFonts w:ascii="David" w:hAnsi="David" w:cs="David"/>
          <w:b/>
          <w:bCs/>
          <w:sz w:val="24"/>
          <w:cs/>
        </w:rPr>
        <w:t>‎</w:t>
      </w:r>
      <w:r w:rsidR="00D531E1" w:rsidRPr="00D531E1">
        <w:rPr>
          <w:rFonts w:ascii="David" w:hAnsi="David" w:cs="David"/>
          <w:b/>
          <w:bCs/>
          <w:sz w:val="24"/>
        </w:rPr>
        <w:t>2.2.5.1.1</w:t>
      </w:r>
      <w:r w:rsidR="00D531E1" w:rsidRPr="00D531E1">
        <w:rPr>
          <w:rFonts w:ascii="David" w:hAnsi="David" w:cs="David"/>
          <w:b/>
          <w:bCs/>
          <w:sz w:val="24"/>
          <w:rtl/>
        </w:rPr>
        <w:t xml:space="preserve"> למכרז או לאחר הרישום בפנקס המקצועי או קבלת תעודת המקצוע, </w:t>
      </w:r>
      <w:r w:rsidR="00D531E1" w:rsidRPr="00D531E1">
        <w:rPr>
          <w:rFonts w:ascii="David" w:hAnsi="David" w:cs="David" w:hint="eastAsia"/>
          <w:b/>
          <w:bCs/>
          <w:sz w:val="24"/>
          <w:rtl/>
        </w:rPr>
        <w:t>לפי</w:t>
      </w:r>
      <w:r w:rsidR="00D531E1" w:rsidRPr="00D531E1">
        <w:rPr>
          <w:rFonts w:ascii="David" w:hAnsi="David" w:cs="David"/>
          <w:b/>
          <w:bCs/>
          <w:sz w:val="24"/>
          <w:rtl/>
        </w:rPr>
        <w:t xml:space="preserve"> </w:t>
      </w:r>
      <w:r w:rsidR="00D531E1" w:rsidRPr="00D531E1">
        <w:rPr>
          <w:rFonts w:ascii="David" w:hAnsi="David" w:cs="David" w:hint="eastAsia"/>
          <w:b/>
          <w:bCs/>
          <w:sz w:val="24"/>
          <w:rtl/>
        </w:rPr>
        <w:t>העניין</w:t>
      </w:r>
      <w:r w:rsidR="00D531E1" w:rsidRPr="00D531E1">
        <w:rPr>
          <w:rFonts w:ascii="David" w:hAnsi="David" w:cs="David"/>
          <w:b/>
          <w:bCs/>
          <w:sz w:val="24"/>
          <w:rtl/>
        </w:rPr>
        <w:t xml:space="preserve"> </w:t>
      </w:r>
      <w:r w:rsidR="00D531E1" w:rsidRPr="00D531E1">
        <w:rPr>
          <w:rFonts w:ascii="David" w:hAnsi="David" w:cs="David" w:hint="eastAsia"/>
          <w:b/>
          <w:bCs/>
          <w:sz w:val="24"/>
          <w:rtl/>
        </w:rPr>
        <w:t>וככל</w:t>
      </w:r>
      <w:r w:rsidR="00D531E1" w:rsidRPr="00D531E1">
        <w:rPr>
          <w:rFonts w:ascii="David" w:hAnsi="David" w:cs="David"/>
          <w:b/>
          <w:bCs/>
          <w:sz w:val="24"/>
          <w:rtl/>
        </w:rPr>
        <w:t xml:space="preserve"> </w:t>
      </w:r>
      <w:r w:rsidR="00D531E1" w:rsidRPr="00D531E1">
        <w:rPr>
          <w:rFonts w:ascii="David" w:hAnsi="David" w:cs="David" w:hint="eastAsia"/>
          <w:b/>
          <w:bCs/>
          <w:sz w:val="24"/>
          <w:rtl/>
        </w:rPr>
        <w:t>שנדרש</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כאמור</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בסעיף</w:t>
      </w:r>
      <w:r w:rsidR="00D531E1" w:rsidRPr="00D531E1">
        <w:rPr>
          <w:rFonts w:ascii="David" w:hAnsi="David" w:cs="David"/>
          <w:b/>
          <w:bCs/>
          <w:color w:val="000000"/>
          <w:sz w:val="24"/>
          <w:rtl/>
          <w:lang w:eastAsia="en-US"/>
        </w:rPr>
        <w:t xml:space="preserve"> </w:t>
      </w:r>
      <w:r w:rsidR="00D531E1" w:rsidRPr="00D531E1">
        <w:rPr>
          <w:rFonts w:ascii="David" w:hAnsi="David" w:cs="David"/>
          <w:b/>
          <w:bCs/>
          <w:color w:val="000000"/>
          <w:sz w:val="24"/>
          <w:cs/>
          <w:lang w:eastAsia="en-US"/>
        </w:rPr>
        <w:t>‎</w:t>
      </w:r>
      <w:r w:rsidR="00D531E1" w:rsidRPr="00D531E1">
        <w:rPr>
          <w:rFonts w:ascii="David" w:hAnsi="David" w:cs="David"/>
          <w:b/>
          <w:bCs/>
          <w:color w:val="000000"/>
          <w:sz w:val="24"/>
          <w:lang w:eastAsia="en-US"/>
        </w:rPr>
        <w:t>2.2.5.1.3</w:t>
      </w:r>
      <w:r w:rsidR="00D531E1" w:rsidRPr="00D531E1">
        <w:rPr>
          <w:rFonts w:ascii="David" w:hAnsi="David" w:cs="David"/>
          <w:b/>
          <w:bCs/>
          <w:color w:val="000000"/>
          <w:sz w:val="24"/>
          <w:rtl/>
          <w:lang w:eastAsia="en-US"/>
        </w:rPr>
        <w:t xml:space="preserve"> </w:t>
      </w:r>
      <w:r w:rsidR="00D531E1" w:rsidRPr="00D531E1">
        <w:rPr>
          <w:rFonts w:ascii="David" w:hAnsi="David" w:cs="David" w:hint="eastAsia"/>
          <w:b/>
          <w:bCs/>
          <w:color w:val="000000"/>
          <w:sz w:val="24"/>
          <w:rtl/>
          <w:lang w:eastAsia="en-US"/>
        </w:rPr>
        <w:t>למכרז</w:t>
      </w:r>
      <w:r w:rsidR="00D531E1" w:rsidRPr="00D531E1">
        <w:rPr>
          <w:rFonts w:ascii="David" w:hAnsi="David" w:cs="David"/>
          <w:b/>
          <w:bCs/>
          <w:color w:val="000000"/>
          <w:sz w:val="24"/>
          <w:rtl/>
          <w:lang w:eastAsia="en-US"/>
        </w:rPr>
        <w:t>,</w:t>
      </w:r>
      <w:r w:rsidR="00D531E1" w:rsidRPr="00D531E1">
        <w:rPr>
          <w:rFonts w:ascii="David" w:hAnsi="David" w:cs="David"/>
          <w:b/>
          <w:bCs/>
          <w:sz w:val="24"/>
          <w:rtl/>
          <w:lang w:eastAsia="en-US"/>
        </w:rPr>
        <w:t xml:space="preserve"> </w:t>
      </w:r>
      <w:r w:rsidR="00D531E1" w:rsidRPr="00D531E1">
        <w:rPr>
          <w:rFonts w:ascii="David" w:hAnsi="David" w:cs="David" w:hint="eastAsia"/>
          <w:b/>
          <w:bCs/>
          <w:sz w:val="24"/>
          <w:rtl/>
          <w:lang w:eastAsia="en-US"/>
        </w:rPr>
        <w:t>במהלך</w:t>
      </w:r>
      <w:r w:rsidR="00D531E1" w:rsidRPr="00D531E1">
        <w:rPr>
          <w:rFonts w:ascii="David" w:hAnsi="David" w:cs="David"/>
          <w:b/>
          <w:bCs/>
          <w:sz w:val="24"/>
          <w:rtl/>
          <w:lang w:eastAsia="en-US"/>
        </w:rPr>
        <w:t xml:space="preserve"> </w:t>
      </w:r>
      <w:r w:rsidR="00D531E1" w:rsidRPr="00D531E1">
        <w:rPr>
          <w:rFonts w:ascii="David" w:hAnsi="David" w:cs="David" w:hint="eastAsia"/>
          <w:b/>
          <w:bCs/>
          <w:sz w:val="24"/>
          <w:rtl/>
          <w:lang w:eastAsia="en-US"/>
        </w:rPr>
        <w:t>חמש</w:t>
      </w:r>
      <w:r w:rsidR="00D531E1" w:rsidRPr="00D531E1">
        <w:rPr>
          <w:rFonts w:ascii="David" w:hAnsi="David" w:cs="David"/>
          <w:b/>
          <w:bCs/>
          <w:sz w:val="24"/>
          <w:rtl/>
        </w:rPr>
        <w:t xml:space="preserve"> </w:t>
      </w:r>
      <w:r w:rsidR="00D531E1" w:rsidRPr="00D531E1">
        <w:rPr>
          <w:rFonts w:ascii="David" w:hAnsi="David" w:cs="David" w:hint="eastAsia"/>
          <w:b/>
          <w:bCs/>
          <w:sz w:val="24"/>
          <w:rtl/>
        </w:rPr>
        <w:t>השנים</w:t>
      </w:r>
      <w:r w:rsidR="00D531E1" w:rsidRPr="00D531E1">
        <w:rPr>
          <w:rFonts w:ascii="David" w:hAnsi="David" w:cs="David"/>
          <w:b/>
          <w:bCs/>
          <w:sz w:val="24"/>
          <w:rtl/>
        </w:rPr>
        <w:t xml:space="preserve"> </w:t>
      </w:r>
      <w:r w:rsidR="00D531E1" w:rsidRPr="00D531E1">
        <w:rPr>
          <w:rFonts w:ascii="David" w:hAnsi="David" w:cs="David" w:hint="eastAsia"/>
          <w:b/>
          <w:bCs/>
          <w:sz w:val="24"/>
          <w:rtl/>
        </w:rPr>
        <w:t>האחרונות</w:t>
      </w:r>
      <w:r w:rsidR="00D531E1" w:rsidRPr="00D531E1">
        <w:rPr>
          <w:rFonts w:ascii="David" w:hAnsi="David" w:cs="David"/>
          <w:b/>
          <w:bCs/>
          <w:sz w:val="24"/>
          <w:rtl/>
        </w:rPr>
        <w:t xml:space="preserve"> </w:t>
      </w:r>
      <w:r w:rsidR="00D531E1" w:rsidRPr="00D531E1">
        <w:rPr>
          <w:rFonts w:ascii="David" w:hAnsi="David" w:cs="David" w:hint="eastAsia"/>
          <w:b/>
          <w:bCs/>
          <w:sz w:val="24"/>
          <w:rtl/>
        </w:rPr>
        <w:t>הקודמות</w:t>
      </w:r>
      <w:r w:rsidR="00D531E1" w:rsidRPr="00D531E1">
        <w:rPr>
          <w:rFonts w:ascii="David" w:hAnsi="David" w:cs="David"/>
          <w:b/>
          <w:bCs/>
          <w:sz w:val="24"/>
          <w:rtl/>
        </w:rPr>
        <w:t xml:space="preserve"> </w:t>
      </w:r>
      <w:r w:rsidR="00D531E1" w:rsidRPr="00D531E1">
        <w:rPr>
          <w:rFonts w:ascii="David" w:hAnsi="David" w:cs="David" w:hint="eastAsia"/>
          <w:b/>
          <w:bCs/>
          <w:sz w:val="24"/>
          <w:rtl/>
        </w:rPr>
        <w:t>למועד</w:t>
      </w:r>
      <w:r w:rsidR="00D531E1" w:rsidRPr="00D531E1">
        <w:rPr>
          <w:rFonts w:ascii="David" w:hAnsi="David" w:cs="David"/>
          <w:b/>
          <w:bCs/>
          <w:sz w:val="24"/>
          <w:rtl/>
        </w:rPr>
        <w:t xml:space="preserve"> </w:t>
      </w:r>
      <w:r w:rsidR="00D531E1" w:rsidRPr="00D531E1">
        <w:rPr>
          <w:rFonts w:ascii="David" w:hAnsi="David" w:cs="David" w:hint="eastAsia"/>
          <w:b/>
          <w:bCs/>
          <w:rtl/>
        </w:rPr>
        <w:t>האחרון</w:t>
      </w:r>
      <w:r w:rsidR="00D531E1" w:rsidRPr="00D531E1">
        <w:rPr>
          <w:rFonts w:ascii="David" w:hAnsi="David" w:cs="David"/>
          <w:b/>
          <w:bCs/>
          <w:rtl/>
        </w:rPr>
        <w:t xml:space="preserve"> </w:t>
      </w:r>
      <w:r w:rsidR="00D531E1" w:rsidRPr="00D531E1">
        <w:rPr>
          <w:rFonts w:ascii="David" w:hAnsi="David" w:cs="David" w:hint="eastAsia"/>
          <w:b/>
          <w:bCs/>
          <w:rtl/>
        </w:rPr>
        <w:t>להגשת</w:t>
      </w:r>
      <w:r w:rsidR="00D531E1" w:rsidRPr="00D531E1">
        <w:rPr>
          <w:rFonts w:ascii="David" w:hAnsi="David" w:cs="David"/>
          <w:b/>
          <w:bCs/>
          <w:rtl/>
        </w:rPr>
        <w:t xml:space="preserve"> </w:t>
      </w:r>
      <w:r w:rsidR="00D531E1" w:rsidRPr="00D531E1">
        <w:rPr>
          <w:rFonts w:ascii="David" w:hAnsi="David" w:cs="David" w:hint="eastAsia"/>
          <w:b/>
          <w:bCs/>
          <w:rtl/>
        </w:rPr>
        <w:t>ההצעות</w:t>
      </w:r>
      <w:r w:rsidR="008924BA" w:rsidRPr="00D531E1">
        <w:rPr>
          <w:rFonts w:ascii="David" w:hAnsi="David" w:cs="David"/>
          <w:b/>
          <w:bCs/>
          <w:sz w:val="24"/>
          <w:rtl/>
        </w:rPr>
        <w:fldChar w:fldCharType="end"/>
      </w:r>
      <w:r w:rsidRPr="00D531E1">
        <w:rPr>
          <w:rFonts w:ascii="David" w:hAnsi="David" w:cs="David"/>
          <w:b/>
          <w:bCs/>
          <w:sz w:val="24"/>
          <w:rtl/>
        </w:rPr>
        <w:t xml:space="preserve"> (אמת מידה </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Ref409452731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2.2</w:t>
      </w:r>
      <w:r w:rsidRPr="00D531E1">
        <w:rPr>
          <w:rFonts w:ascii="David" w:hAnsi="David" w:cs="David"/>
          <w:b/>
          <w:bCs/>
          <w:sz w:val="24"/>
          <w:rtl/>
        </w:rPr>
        <w:fldChar w:fldCharType="end"/>
      </w:r>
      <w:r w:rsidRPr="00D531E1">
        <w:rPr>
          <w:rFonts w:ascii="David" w:hAnsi="David" w:cs="David"/>
          <w:b/>
          <w:bCs/>
          <w:sz w:val="24"/>
          <w:rtl/>
        </w:rPr>
        <w:t>):</w:t>
      </w:r>
    </w:p>
    <w:tbl>
      <w:tblPr>
        <w:bidiVisual/>
        <w:tblW w:w="7806" w:type="dxa"/>
        <w:jc w:val="right"/>
        <w:tblBorders>
          <w:top w:val="single" w:sz="4" w:space="0" w:color="auto"/>
        </w:tblBorders>
        <w:tblLook w:val="0000" w:firstRow="0" w:lastRow="0" w:firstColumn="0" w:lastColumn="0" w:noHBand="0" w:noVBand="0"/>
      </w:tblPr>
      <w:tblGrid>
        <w:gridCol w:w="1304"/>
        <w:gridCol w:w="1871"/>
        <w:gridCol w:w="1643"/>
        <w:gridCol w:w="848"/>
        <w:gridCol w:w="814"/>
        <w:gridCol w:w="1326"/>
      </w:tblGrid>
      <w:tr w:rsidR="007B5460" w:rsidRPr="00D531E1" w14:paraId="0F42DCCE" w14:textId="77777777" w:rsidTr="00CE4192">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0A76C2E" w14:textId="77777777" w:rsidR="007B5460" w:rsidRPr="00D531E1" w:rsidRDefault="007B5460" w:rsidP="007B5460">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71EE075C" w14:textId="77777777" w:rsidR="007B5460" w:rsidRPr="00D531E1" w:rsidRDefault="007B5460" w:rsidP="007B5460">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w:t>
            </w:r>
            <w:r w:rsidRPr="00D531E1">
              <w:rPr>
                <w:rFonts w:ascii="David" w:hAnsi="David" w:hint="eastAsia"/>
                <w:b/>
                <w:bCs/>
                <w:szCs w:val="20"/>
                <w:rtl/>
              </w:rPr>
              <w:t>בדבר</w:t>
            </w:r>
            <w:r w:rsidRPr="00D531E1">
              <w:rPr>
                <w:rFonts w:ascii="David" w:hAnsi="David"/>
                <w:b/>
                <w:bCs/>
                <w:szCs w:val="20"/>
                <w:rtl/>
              </w:rPr>
              <w:t xml:space="preserve"> </w:t>
            </w:r>
            <w:r w:rsidRPr="00D531E1">
              <w:rPr>
                <w:rFonts w:ascii="David" w:hAnsi="David" w:hint="eastAsia"/>
                <w:b/>
                <w:bCs/>
                <w:szCs w:val="20"/>
                <w:rtl/>
              </w:rPr>
              <w:t>השירותים</w:t>
            </w:r>
            <w:r w:rsidRPr="00D531E1">
              <w:rPr>
                <w:rFonts w:ascii="David" w:hAnsi="David"/>
                <w:b/>
                <w:bCs/>
                <w:szCs w:val="20"/>
                <w:rtl/>
              </w:rPr>
              <w:t xml:space="preserve"> </w:t>
            </w:r>
            <w:r w:rsidRPr="00D531E1">
              <w:rPr>
                <w:rFonts w:ascii="David" w:hAnsi="David" w:hint="eastAsia"/>
                <w:b/>
                <w:bCs/>
                <w:szCs w:val="20"/>
                <w:rtl/>
              </w:rPr>
              <w:t>או</w:t>
            </w:r>
            <w:r w:rsidRPr="00D531E1">
              <w:rPr>
                <w:rFonts w:ascii="David" w:hAnsi="David"/>
                <w:b/>
                <w:bCs/>
                <w:szCs w:val="20"/>
                <w:rtl/>
              </w:rPr>
              <w:t xml:space="preserve"> </w:t>
            </w:r>
            <w:r w:rsidRPr="00D531E1">
              <w:rPr>
                <w:rFonts w:ascii="David" w:hAnsi="David" w:hint="eastAsia"/>
                <w:b/>
                <w:bCs/>
                <w:szCs w:val="20"/>
                <w:rtl/>
              </w:rPr>
              <w:t>מהות</w:t>
            </w:r>
            <w:r w:rsidRPr="00D531E1">
              <w:rPr>
                <w:rFonts w:ascii="David" w:hAnsi="David"/>
                <w:b/>
                <w:bCs/>
                <w:szCs w:val="20"/>
                <w:rtl/>
              </w:rPr>
              <w:t xml:space="preserve"> </w:t>
            </w:r>
            <w:r w:rsidRPr="00D531E1">
              <w:rPr>
                <w:rFonts w:ascii="David" w:hAnsi="David" w:hint="eastAsia"/>
                <w:b/>
                <w:bCs/>
                <w:szCs w:val="20"/>
                <w:rtl/>
              </w:rPr>
              <w:t>השירות</w:t>
            </w:r>
            <w:r w:rsidRPr="00D531E1">
              <w:rPr>
                <w:rFonts w:ascii="David" w:hAnsi="David"/>
                <w:b/>
                <w:bCs/>
                <w:szCs w:val="20"/>
                <w:rtl/>
              </w:rPr>
              <w:t xml:space="preserve"> </w:t>
            </w:r>
            <w:r w:rsidRPr="00D531E1">
              <w:rPr>
                <w:rFonts w:ascii="David" w:hAnsi="David" w:hint="eastAsia"/>
                <w:b/>
                <w:bCs/>
                <w:szCs w:val="20"/>
                <w:rtl/>
              </w:rPr>
              <w:t>שניתן</w:t>
            </w:r>
            <w:r w:rsidRPr="00D531E1">
              <w:rPr>
                <w:rFonts w:ascii="David" w:hAnsi="David"/>
                <w:b/>
                <w:bCs/>
                <w:szCs w:val="20"/>
                <w:rtl/>
              </w:rPr>
              <w:t xml:space="preserve"> </w:t>
            </w:r>
            <w:r w:rsidRPr="00D531E1">
              <w:rPr>
                <w:rFonts w:ascii="David" w:hAnsi="David" w:hint="eastAsia"/>
                <w:b/>
                <w:bCs/>
                <w:szCs w:val="20"/>
                <w:rtl/>
              </w:rPr>
              <w:t>על</w:t>
            </w:r>
            <w:r w:rsidRPr="00D531E1">
              <w:rPr>
                <w:rFonts w:ascii="David" w:hAnsi="David"/>
                <w:b/>
                <w:bCs/>
                <w:szCs w:val="20"/>
                <w:rtl/>
              </w:rPr>
              <w:t xml:space="preserve">-ידי </w:t>
            </w:r>
            <w:r w:rsidRPr="00D531E1">
              <w:rPr>
                <w:rFonts w:ascii="David" w:hAnsi="David" w:hint="cs"/>
                <w:b/>
                <w:bCs/>
                <w:szCs w:val="20"/>
                <w:rtl/>
              </w:rPr>
              <w:t>מנהל ההדרכה המוצע</w:t>
            </w:r>
          </w:p>
        </w:tc>
        <w:tc>
          <w:tcPr>
            <w:tcW w:w="1643" w:type="dxa"/>
            <w:vMerge w:val="restart"/>
            <w:tcBorders>
              <w:top w:val="single" w:sz="4" w:space="0" w:color="auto"/>
              <w:left w:val="single" w:sz="4" w:space="0" w:color="auto"/>
              <w:right w:val="single" w:sz="4" w:space="0" w:color="auto"/>
            </w:tcBorders>
            <w:shd w:val="clear" w:color="auto" w:fill="E6E6E6"/>
            <w:vAlign w:val="center"/>
          </w:tcPr>
          <w:p w14:paraId="539D4EC7" w14:textId="08359EA5" w:rsidR="007B5460" w:rsidRPr="00D531E1" w:rsidRDefault="00CE4192" w:rsidP="00CE4192">
            <w:pPr>
              <w:spacing w:line="240" w:lineRule="auto"/>
              <w:jc w:val="center"/>
              <w:rPr>
                <w:rFonts w:ascii="David" w:hAnsi="David"/>
                <w:b/>
                <w:bCs/>
                <w:szCs w:val="20"/>
                <w:rtl/>
              </w:rPr>
            </w:pPr>
            <w:r w:rsidRPr="00D531E1">
              <w:rPr>
                <w:rFonts w:ascii="David" w:hAnsi="David" w:hint="cs"/>
                <w:b/>
                <w:bCs/>
                <w:szCs w:val="20"/>
                <w:rtl/>
              </w:rPr>
              <w:t>סוג האוכלוסייה ו</w:t>
            </w:r>
            <w:r w:rsidR="007B5460" w:rsidRPr="00D531E1">
              <w:rPr>
                <w:rFonts w:ascii="David" w:hAnsi="David" w:hint="eastAsia"/>
                <w:b/>
                <w:bCs/>
                <w:szCs w:val="20"/>
                <w:rtl/>
              </w:rPr>
              <w:t>גילאי</w:t>
            </w:r>
            <w:r w:rsidR="007B5460" w:rsidRPr="00D531E1">
              <w:rPr>
                <w:rFonts w:ascii="David" w:hAnsi="David"/>
                <w:b/>
                <w:bCs/>
                <w:szCs w:val="20"/>
                <w:rtl/>
              </w:rPr>
              <w:t xml:space="preserve"> </w:t>
            </w:r>
            <w:r w:rsidR="007B5460" w:rsidRPr="00D531E1">
              <w:rPr>
                <w:rFonts w:ascii="David" w:hAnsi="David" w:hint="eastAsia"/>
                <w:b/>
                <w:bCs/>
                <w:szCs w:val="20"/>
                <w:rtl/>
              </w:rPr>
              <w:t>המטופלים</w:t>
            </w:r>
          </w:p>
        </w:tc>
        <w:tc>
          <w:tcPr>
            <w:tcW w:w="166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4E419F5" w14:textId="77777777" w:rsidR="007B5460" w:rsidRPr="00D531E1" w:rsidRDefault="007B5460" w:rsidP="007B5460">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326" w:type="dxa"/>
            <w:vMerge w:val="restart"/>
            <w:tcBorders>
              <w:top w:val="single" w:sz="4" w:space="0" w:color="auto"/>
              <w:left w:val="single" w:sz="4" w:space="0" w:color="auto"/>
              <w:right w:val="single" w:sz="4" w:space="0" w:color="auto"/>
            </w:tcBorders>
            <w:shd w:val="clear" w:color="auto" w:fill="E6E6E6"/>
            <w:vAlign w:val="center"/>
          </w:tcPr>
          <w:p w14:paraId="4DC4BAE6" w14:textId="77777777" w:rsidR="007B5460" w:rsidRPr="00D531E1" w:rsidRDefault="007B5460" w:rsidP="007B5460">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7B5460" w:rsidRPr="00D531E1" w14:paraId="50B58E88" w14:textId="77777777" w:rsidTr="007B5460">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31D76BF" w14:textId="77777777" w:rsidR="007B5460" w:rsidRPr="00D531E1" w:rsidRDefault="007B5460" w:rsidP="007B5460">
            <w:pP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6C6141CB" w14:textId="77777777" w:rsidR="007B5460" w:rsidRPr="00D531E1" w:rsidRDefault="007B5460" w:rsidP="007B5460">
            <w:pPr>
              <w:rPr>
                <w:rFonts w:ascii="David" w:hAnsi="David"/>
                <w:b/>
                <w:bCs/>
                <w:szCs w:val="20"/>
                <w:rtl/>
              </w:rPr>
            </w:pPr>
          </w:p>
        </w:tc>
        <w:tc>
          <w:tcPr>
            <w:tcW w:w="1643" w:type="dxa"/>
            <w:vMerge/>
            <w:tcBorders>
              <w:left w:val="single" w:sz="4" w:space="0" w:color="auto"/>
              <w:bottom w:val="single" w:sz="4" w:space="0" w:color="auto"/>
              <w:right w:val="single" w:sz="4" w:space="0" w:color="auto"/>
            </w:tcBorders>
            <w:shd w:val="clear" w:color="auto" w:fill="E6E6E6"/>
          </w:tcPr>
          <w:p w14:paraId="6A2602BA" w14:textId="77777777" w:rsidR="007B5460" w:rsidRPr="00D531E1" w:rsidRDefault="007B5460" w:rsidP="007B5460">
            <w:pPr>
              <w:spacing w:line="240" w:lineRule="auto"/>
              <w:jc w:val="center"/>
              <w:rPr>
                <w:rFonts w:ascii="David" w:hAnsi="David"/>
                <w:b/>
                <w:bCs/>
                <w:szCs w:val="20"/>
                <w:rtl/>
              </w:rPr>
            </w:pPr>
          </w:p>
        </w:tc>
        <w:tc>
          <w:tcPr>
            <w:tcW w:w="848" w:type="dxa"/>
            <w:tcBorders>
              <w:top w:val="single" w:sz="4" w:space="0" w:color="auto"/>
              <w:left w:val="single" w:sz="4" w:space="0" w:color="auto"/>
              <w:bottom w:val="single" w:sz="4" w:space="0" w:color="auto"/>
              <w:right w:val="single" w:sz="4" w:space="0" w:color="auto"/>
            </w:tcBorders>
            <w:shd w:val="clear" w:color="auto" w:fill="E6E6E6"/>
            <w:vAlign w:val="center"/>
          </w:tcPr>
          <w:p w14:paraId="4F438EAF" w14:textId="77777777" w:rsidR="007B5460" w:rsidRPr="00D531E1" w:rsidRDefault="007B5460" w:rsidP="007B5460">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814" w:type="dxa"/>
            <w:tcBorders>
              <w:top w:val="single" w:sz="4" w:space="0" w:color="auto"/>
              <w:left w:val="single" w:sz="4" w:space="0" w:color="auto"/>
              <w:bottom w:val="single" w:sz="4" w:space="0" w:color="auto"/>
              <w:right w:val="single" w:sz="4" w:space="0" w:color="auto"/>
            </w:tcBorders>
            <w:shd w:val="clear" w:color="auto" w:fill="E6E6E6"/>
            <w:vAlign w:val="center"/>
          </w:tcPr>
          <w:p w14:paraId="6DC5A5BD" w14:textId="77777777" w:rsidR="007B5460" w:rsidRPr="00D531E1" w:rsidRDefault="007B5460" w:rsidP="007B5460">
            <w:pPr>
              <w:spacing w:line="240" w:lineRule="auto"/>
              <w:jc w:val="center"/>
              <w:rPr>
                <w:rFonts w:ascii="David" w:hAnsi="David"/>
                <w:b/>
                <w:bCs/>
                <w:szCs w:val="20"/>
                <w:rtl/>
              </w:rPr>
            </w:pPr>
            <w:r w:rsidRPr="00D531E1">
              <w:rPr>
                <w:rFonts w:ascii="David" w:hAnsi="David"/>
                <w:b/>
                <w:bCs/>
                <w:szCs w:val="20"/>
                <w:rtl/>
              </w:rPr>
              <w:t>עד חודש ושנה</w:t>
            </w:r>
          </w:p>
        </w:tc>
        <w:tc>
          <w:tcPr>
            <w:tcW w:w="1326" w:type="dxa"/>
            <w:vMerge/>
            <w:tcBorders>
              <w:left w:val="single" w:sz="4" w:space="0" w:color="auto"/>
              <w:bottom w:val="single" w:sz="4" w:space="0" w:color="auto"/>
              <w:right w:val="single" w:sz="4" w:space="0" w:color="auto"/>
            </w:tcBorders>
            <w:shd w:val="clear" w:color="auto" w:fill="E6E6E6"/>
          </w:tcPr>
          <w:p w14:paraId="52743F84" w14:textId="77777777" w:rsidR="007B5460" w:rsidRPr="00D531E1" w:rsidRDefault="007B5460" w:rsidP="007B5460">
            <w:pPr>
              <w:rPr>
                <w:rFonts w:ascii="David" w:hAnsi="David"/>
                <w:b/>
                <w:bCs/>
                <w:szCs w:val="20"/>
                <w:rtl/>
              </w:rPr>
            </w:pPr>
          </w:p>
        </w:tc>
      </w:tr>
      <w:tr w:rsidR="007B5460" w:rsidRPr="00D531E1" w14:paraId="03448724"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6029E09B" w14:textId="77777777" w:rsidR="007B5460" w:rsidRPr="00D531E1"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19A750C" w14:textId="77777777" w:rsidR="007B5460" w:rsidRPr="00D531E1"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5D8925EC" w14:textId="77777777" w:rsidR="007B5460" w:rsidRPr="00D531E1"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7180C365" w14:textId="77777777" w:rsidR="007B5460" w:rsidRPr="00D531E1"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73D4F2C6" w14:textId="77777777" w:rsidR="007B5460" w:rsidRPr="00D531E1"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4B728426" w14:textId="77777777" w:rsidR="007B5460" w:rsidRPr="00D531E1" w:rsidRDefault="007B5460" w:rsidP="007B5460">
            <w:pPr>
              <w:rPr>
                <w:rFonts w:ascii="David" w:hAnsi="David"/>
                <w:szCs w:val="20"/>
                <w:rtl/>
              </w:rPr>
            </w:pPr>
          </w:p>
        </w:tc>
      </w:tr>
      <w:tr w:rsidR="007B5460" w:rsidRPr="00D531E1" w14:paraId="65ACE1B6"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70121AD" w14:textId="77777777" w:rsidR="007B5460" w:rsidRPr="00D531E1"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0175F37F" w14:textId="77777777" w:rsidR="007B5460" w:rsidRPr="00D531E1"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250B0D1B" w14:textId="77777777" w:rsidR="007B5460" w:rsidRPr="00D531E1"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3402809B" w14:textId="77777777" w:rsidR="007B5460" w:rsidRPr="00D531E1"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5F0C7756" w14:textId="77777777" w:rsidR="007B5460" w:rsidRPr="00D531E1"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7C4B0933" w14:textId="77777777" w:rsidR="007B5460" w:rsidRPr="00D531E1" w:rsidRDefault="007B5460" w:rsidP="007B5460">
            <w:pPr>
              <w:rPr>
                <w:rFonts w:ascii="David" w:hAnsi="David"/>
                <w:szCs w:val="20"/>
                <w:rtl/>
              </w:rPr>
            </w:pPr>
          </w:p>
        </w:tc>
      </w:tr>
      <w:tr w:rsidR="007B5460" w:rsidRPr="00D531E1" w14:paraId="7E32C7F8"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45BEA72" w14:textId="77777777" w:rsidR="007B5460" w:rsidRPr="00D531E1"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453DDD66" w14:textId="77777777" w:rsidR="007B5460" w:rsidRPr="00D531E1"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71635E8E" w14:textId="77777777" w:rsidR="007B5460" w:rsidRPr="00D531E1"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0C2F58E3" w14:textId="77777777" w:rsidR="007B5460" w:rsidRPr="00D531E1"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0F71B424" w14:textId="77777777" w:rsidR="007B5460" w:rsidRPr="00D531E1"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18187AFC" w14:textId="77777777" w:rsidR="007B5460" w:rsidRPr="00D531E1" w:rsidRDefault="007B5460" w:rsidP="007B5460">
            <w:pPr>
              <w:rPr>
                <w:rFonts w:ascii="David" w:hAnsi="David"/>
                <w:szCs w:val="20"/>
                <w:rtl/>
              </w:rPr>
            </w:pPr>
          </w:p>
        </w:tc>
      </w:tr>
      <w:tr w:rsidR="007B5460" w:rsidRPr="00D531E1" w14:paraId="483AF74A" w14:textId="77777777" w:rsidTr="007B5460">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D2E7EA9" w14:textId="77777777" w:rsidR="007B5460" w:rsidRPr="00D531E1" w:rsidRDefault="007B5460" w:rsidP="007B5460">
            <w:pPr>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14:paraId="7BBE061D" w14:textId="77777777" w:rsidR="007B5460" w:rsidRPr="00D531E1" w:rsidRDefault="007B5460" w:rsidP="007B5460">
            <w:pPr>
              <w:rPr>
                <w:rFonts w:ascii="David" w:hAnsi="David"/>
                <w:szCs w:val="20"/>
                <w:rtl/>
              </w:rPr>
            </w:pPr>
          </w:p>
        </w:tc>
        <w:tc>
          <w:tcPr>
            <w:tcW w:w="1643" w:type="dxa"/>
            <w:tcBorders>
              <w:top w:val="single" w:sz="4" w:space="0" w:color="auto"/>
              <w:left w:val="single" w:sz="4" w:space="0" w:color="auto"/>
              <w:bottom w:val="single" w:sz="4" w:space="0" w:color="auto"/>
              <w:right w:val="single" w:sz="4" w:space="0" w:color="auto"/>
            </w:tcBorders>
          </w:tcPr>
          <w:p w14:paraId="43FD75F4" w14:textId="77777777" w:rsidR="007B5460" w:rsidRPr="00D531E1" w:rsidRDefault="007B5460" w:rsidP="007B5460">
            <w:pPr>
              <w:rPr>
                <w:rFonts w:ascii="David" w:hAnsi="David"/>
                <w:szCs w:val="20"/>
                <w:rtl/>
              </w:rPr>
            </w:pPr>
          </w:p>
        </w:tc>
        <w:tc>
          <w:tcPr>
            <w:tcW w:w="848" w:type="dxa"/>
            <w:tcBorders>
              <w:top w:val="single" w:sz="4" w:space="0" w:color="auto"/>
              <w:left w:val="single" w:sz="4" w:space="0" w:color="auto"/>
              <w:bottom w:val="single" w:sz="4" w:space="0" w:color="auto"/>
              <w:right w:val="single" w:sz="4" w:space="0" w:color="auto"/>
            </w:tcBorders>
          </w:tcPr>
          <w:p w14:paraId="6DA2EF60" w14:textId="77777777" w:rsidR="007B5460" w:rsidRPr="00D531E1" w:rsidRDefault="007B5460" w:rsidP="007B5460">
            <w:pPr>
              <w:rPr>
                <w:rFonts w:ascii="David" w:hAnsi="David"/>
                <w:szCs w:val="20"/>
                <w:rtl/>
              </w:rPr>
            </w:pPr>
          </w:p>
        </w:tc>
        <w:tc>
          <w:tcPr>
            <w:tcW w:w="814" w:type="dxa"/>
            <w:tcBorders>
              <w:top w:val="single" w:sz="4" w:space="0" w:color="auto"/>
              <w:left w:val="single" w:sz="4" w:space="0" w:color="auto"/>
              <w:bottom w:val="single" w:sz="4" w:space="0" w:color="auto"/>
              <w:right w:val="single" w:sz="4" w:space="0" w:color="auto"/>
            </w:tcBorders>
          </w:tcPr>
          <w:p w14:paraId="1EC618A2" w14:textId="77777777" w:rsidR="007B5460" w:rsidRPr="00D531E1" w:rsidRDefault="007B5460" w:rsidP="007B5460">
            <w:pPr>
              <w:rPr>
                <w:rFonts w:ascii="David" w:hAnsi="David"/>
                <w:szCs w:val="20"/>
                <w:rtl/>
              </w:rPr>
            </w:pPr>
          </w:p>
        </w:tc>
        <w:tc>
          <w:tcPr>
            <w:tcW w:w="1326" w:type="dxa"/>
            <w:tcBorders>
              <w:top w:val="single" w:sz="4" w:space="0" w:color="auto"/>
              <w:left w:val="single" w:sz="4" w:space="0" w:color="auto"/>
              <w:bottom w:val="single" w:sz="4" w:space="0" w:color="auto"/>
              <w:right w:val="single" w:sz="4" w:space="0" w:color="auto"/>
            </w:tcBorders>
          </w:tcPr>
          <w:p w14:paraId="30ABC1EA" w14:textId="77777777" w:rsidR="007B5460" w:rsidRPr="00D531E1" w:rsidRDefault="007B5460" w:rsidP="007B5460">
            <w:pPr>
              <w:rPr>
                <w:rFonts w:ascii="David" w:hAnsi="David"/>
                <w:szCs w:val="20"/>
                <w:rtl/>
              </w:rPr>
            </w:pPr>
          </w:p>
        </w:tc>
      </w:tr>
    </w:tbl>
    <w:p w14:paraId="192D9E16" w14:textId="77777777" w:rsidR="007B5460" w:rsidRPr="00D531E1" w:rsidRDefault="007B5460" w:rsidP="00A17CE9">
      <w:pPr>
        <w:pStyle w:val="HNormal"/>
        <w:tabs>
          <w:tab w:val="left" w:leader="underscore" w:pos="8309"/>
        </w:tabs>
        <w:spacing w:after="0" w:line="360" w:lineRule="auto"/>
        <w:ind w:left="1557"/>
        <w:rPr>
          <w:rFonts w:ascii="David" w:hAnsi="David" w:cs="David"/>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0616816C" w14:textId="77777777" w:rsidR="007B5460" w:rsidRPr="00D531E1" w:rsidRDefault="007B5460" w:rsidP="00A17CE9">
      <w:pPr>
        <w:pStyle w:val="HNormal"/>
        <w:tabs>
          <w:tab w:val="left" w:leader="underscore" w:pos="8309"/>
        </w:tabs>
        <w:spacing w:after="0" w:line="360" w:lineRule="auto"/>
        <w:ind w:left="1557"/>
        <w:rPr>
          <w:rFonts w:ascii="David" w:hAnsi="David" w:cs="David"/>
          <w:rtl/>
        </w:rPr>
      </w:pPr>
    </w:p>
    <w:p w14:paraId="03FBD294" w14:textId="54833A90" w:rsidR="007C6A72" w:rsidRPr="00D531E1" w:rsidRDefault="00506C8D" w:rsidP="00A17CE9">
      <w:pPr>
        <w:pStyle w:val="HNormal"/>
        <w:numPr>
          <w:ilvl w:val="2"/>
          <w:numId w:val="52"/>
        </w:numPr>
        <w:tabs>
          <w:tab w:val="left" w:leader="underscore" w:pos="8309"/>
        </w:tabs>
        <w:spacing w:after="0" w:line="360" w:lineRule="auto"/>
        <w:ind w:left="1557"/>
        <w:rPr>
          <w:rFonts w:ascii="David" w:hAnsi="David" w:cs="David"/>
        </w:rPr>
      </w:pPr>
      <w:r w:rsidRPr="00D531E1">
        <w:rPr>
          <w:rFonts w:ascii="David" w:hAnsi="David" w:cs="David" w:hint="eastAsia"/>
          <w:b/>
          <w:bCs/>
          <w:rtl/>
        </w:rPr>
        <w:t>יש</w:t>
      </w:r>
      <w:r w:rsidRPr="00D531E1">
        <w:rPr>
          <w:rFonts w:ascii="David" w:hAnsi="David" w:cs="David"/>
          <w:b/>
          <w:bCs/>
          <w:rtl/>
        </w:rPr>
        <w:t xml:space="preserve"> לפרט בטבלה את ניסיון </w:t>
      </w:r>
      <w:r w:rsidRPr="00D531E1">
        <w:rPr>
          <w:rFonts w:ascii="David" w:hAnsi="David" w:cs="David"/>
          <w:b/>
          <w:bCs/>
          <w:color w:val="000000"/>
          <w:rtl/>
        </w:rPr>
        <w:fldChar w:fldCharType="begin" w:fldLock="1"/>
      </w:r>
      <w:r w:rsidRPr="00D531E1">
        <w:rPr>
          <w:rFonts w:ascii="David" w:hAnsi="David" w:cs="David"/>
          <w:b/>
          <w:bCs/>
          <w:color w:val="000000"/>
          <w:rtl/>
        </w:rPr>
        <w:instrText xml:space="preserve"> </w:instrText>
      </w:r>
      <w:r w:rsidRPr="00D531E1">
        <w:rPr>
          <w:rFonts w:ascii="David" w:hAnsi="David" w:cs="David"/>
          <w:b/>
          <w:bCs/>
          <w:color w:val="000000"/>
        </w:rPr>
        <w:instrText>REF</w:instrText>
      </w:r>
      <w:r w:rsidRPr="00D531E1">
        <w:rPr>
          <w:rFonts w:ascii="David" w:hAnsi="David" w:cs="David"/>
          <w:b/>
          <w:bCs/>
          <w:color w:val="000000"/>
          <w:rtl/>
        </w:rPr>
        <w:instrText xml:space="preserve"> כינוי_איש_צוות_1 \</w:instrText>
      </w:r>
      <w:r w:rsidRPr="00D531E1">
        <w:rPr>
          <w:rFonts w:ascii="David" w:hAnsi="David" w:cs="David"/>
          <w:b/>
          <w:bCs/>
          <w:color w:val="000000"/>
        </w:rPr>
        <w:instrText>h</w:instrText>
      </w:r>
      <w:r w:rsidRPr="00D531E1">
        <w:rPr>
          <w:rFonts w:ascii="David" w:hAnsi="David" w:cs="David"/>
          <w:b/>
          <w:bCs/>
          <w:color w:val="000000"/>
          <w:rtl/>
        </w:rPr>
        <w:instrText xml:space="preserve"> </w:instrText>
      </w:r>
      <w:r w:rsidR="009E368E" w:rsidRPr="00D531E1">
        <w:rPr>
          <w:rFonts w:ascii="David" w:hAnsi="David" w:cs="David"/>
          <w:b/>
          <w:bCs/>
          <w:color w:val="000000"/>
          <w:rtl/>
        </w:rPr>
        <w:instrText xml:space="preserve"> \* </w:instrText>
      </w:r>
      <w:r w:rsidR="009E368E" w:rsidRPr="00D531E1">
        <w:rPr>
          <w:rFonts w:ascii="David" w:hAnsi="David" w:cs="David"/>
          <w:b/>
          <w:bCs/>
          <w:color w:val="000000"/>
        </w:rPr>
        <w:instrText>MERGEFORMAT</w:instrText>
      </w:r>
      <w:r w:rsidR="009E368E" w:rsidRPr="00D531E1">
        <w:rPr>
          <w:rFonts w:ascii="David" w:hAnsi="David" w:cs="David"/>
          <w:b/>
          <w:bCs/>
          <w:color w:val="000000"/>
          <w:rtl/>
        </w:rPr>
        <w:instrText xml:space="preserve"> </w:instrText>
      </w:r>
      <w:r w:rsidRPr="00D531E1">
        <w:rPr>
          <w:rFonts w:ascii="David" w:hAnsi="David" w:cs="David"/>
          <w:b/>
          <w:bCs/>
          <w:color w:val="000000"/>
          <w:rtl/>
        </w:rPr>
      </w:r>
      <w:r w:rsidRPr="00D531E1">
        <w:rPr>
          <w:rFonts w:ascii="David" w:hAnsi="David" w:cs="David"/>
          <w:b/>
          <w:bCs/>
          <w:color w:val="000000"/>
          <w:rtl/>
        </w:rPr>
        <w:fldChar w:fldCharType="separate"/>
      </w:r>
      <w:r w:rsidR="00D531E1" w:rsidRPr="00D531E1">
        <w:rPr>
          <w:rFonts w:ascii="David" w:hAnsi="David" w:cs="David" w:hint="eastAsia"/>
          <w:b/>
          <w:bCs/>
          <w:rtl/>
        </w:rPr>
        <w:t>מנהל</w:t>
      </w:r>
      <w:r w:rsidR="00D531E1" w:rsidRPr="00D531E1">
        <w:rPr>
          <w:rFonts w:ascii="David" w:hAnsi="David" w:cs="David"/>
          <w:b/>
          <w:bCs/>
          <w:rtl/>
        </w:rPr>
        <w:t xml:space="preserve"> </w:t>
      </w:r>
      <w:r w:rsidR="00D531E1" w:rsidRPr="00D531E1">
        <w:rPr>
          <w:rFonts w:ascii="David" w:hAnsi="David" w:cs="David" w:hint="eastAsia"/>
          <w:b/>
          <w:bCs/>
          <w:rtl/>
        </w:rPr>
        <w:t>ההדרכה</w:t>
      </w:r>
      <w:r w:rsidRPr="00D531E1">
        <w:rPr>
          <w:rFonts w:ascii="David" w:hAnsi="David" w:cs="David"/>
          <w:b/>
          <w:bCs/>
          <w:color w:val="000000"/>
          <w:rtl/>
        </w:rPr>
        <w:fldChar w:fldCharType="end"/>
      </w:r>
      <w:r w:rsidRPr="00D531E1">
        <w:rPr>
          <w:rFonts w:ascii="David" w:hAnsi="David" w:cs="David"/>
          <w:b/>
          <w:bCs/>
          <w:rtl/>
        </w:rPr>
        <w:t xml:space="preserve"> </w:t>
      </w:r>
      <w:r w:rsidR="00EE784C" w:rsidRPr="00D531E1">
        <w:rPr>
          <w:rFonts w:ascii="David" w:hAnsi="David" w:cs="David" w:hint="eastAsia"/>
          <w:b/>
          <w:bCs/>
          <w:rtl/>
        </w:rPr>
        <w:t>המוצע</w:t>
      </w:r>
      <w:r w:rsidR="00EE784C" w:rsidRPr="00D531E1">
        <w:rPr>
          <w:rFonts w:ascii="David" w:hAnsi="David" w:cs="David"/>
          <w:b/>
          <w:bCs/>
          <w:rtl/>
        </w:rPr>
        <w:t xml:space="preserve"> </w:t>
      </w:r>
      <w:r w:rsidRPr="00D531E1">
        <w:rPr>
          <w:rFonts w:ascii="David" w:hAnsi="David" w:cs="David" w:hint="eastAsia"/>
          <w:b/>
          <w:bCs/>
          <w:rtl/>
        </w:rPr>
        <w:t>ב</w:t>
      </w:r>
      <w:r w:rsidRPr="00D531E1">
        <w:rPr>
          <w:rFonts w:ascii="David" w:hAnsi="David" w:cs="David"/>
          <w:b/>
          <w:bCs/>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אמות_מידה_</w:instrText>
      </w:r>
      <w:r w:rsidR="003201C3" w:rsidRPr="00D531E1">
        <w:rPr>
          <w:rFonts w:ascii="David" w:hAnsi="David" w:cs="David" w:hint="eastAsia"/>
          <w:b/>
          <w:bCs/>
          <w:sz w:val="24"/>
          <w:rtl/>
        </w:rPr>
        <w:instrText>מנהל</w:instrText>
      </w:r>
      <w:r w:rsidRPr="00D531E1">
        <w:rPr>
          <w:rFonts w:ascii="David" w:hAnsi="David" w:cs="David"/>
          <w:b/>
          <w:bCs/>
          <w:sz w:val="24"/>
          <w:rtl/>
        </w:rPr>
        <w:instrText>_2_פירוט_ושנים \</w:instrText>
      </w:r>
      <w:r w:rsidRPr="00D531E1">
        <w:rPr>
          <w:rFonts w:ascii="David" w:hAnsi="David" w:cs="David"/>
          <w:b/>
          <w:bCs/>
          <w:sz w:val="24"/>
        </w:rPr>
        <w:instrText>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sz w:val="24"/>
          <w:rtl/>
        </w:rPr>
        <w:t>ניהול</w:t>
      </w:r>
      <w:r w:rsidR="00D531E1" w:rsidRPr="00D531E1">
        <w:rPr>
          <w:rFonts w:ascii="David" w:hAnsi="David" w:cs="David"/>
          <w:b/>
          <w:bCs/>
          <w:sz w:val="24"/>
          <w:rtl/>
        </w:rPr>
        <w:t xml:space="preserve"> </w:t>
      </w:r>
      <w:r w:rsidR="00D531E1" w:rsidRPr="00D531E1">
        <w:rPr>
          <w:rFonts w:ascii="David" w:hAnsi="David" w:cs="David" w:hint="eastAsia"/>
          <w:b/>
          <w:bCs/>
          <w:sz w:val="24"/>
          <w:rtl/>
        </w:rPr>
        <w:t>של</w:t>
      </w:r>
      <w:r w:rsidR="00D531E1" w:rsidRPr="00D531E1">
        <w:rPr>
          <w:rFonts w:ascii="David" w:hAnsi="David" w:cs="David"/>
          <w:b/>
          <w:bCs/>
          <w:sz w:val="24"/>
          <w:rtl/>
        </w:rPr>
        <w:t xml:space="preserve"> </w:t>
      </w:r>
      <w:r w:rsidR="00D531E1" w:rsidRPr="00D531E1">
        <w:rPr>
          <w:rFonts w:ascii="David" w:hAnsi="David" w:cs="David" w:hint="eastAsia"/>
          <w:b/>
          <w:bCs/>
          <w:sz w:val="24"/>
          <w:rtl/>
        </w:rPr>
        <w:t>צוות</w:t>
      </w:r>
      <w:r w:rsidR="00D531E1" w:rsidRPr="00D531E1">
        <w:rPr>
          <w:rFonts w:ascii="David" w:hAnsi="David" w:cs="David"/>
          <w:b/>
          <w:bCs/>
          <w:sz w:val="24"/>
          <w:rtl/>
        </w:rPr>
        <w:t xml:space="preserve"> </w:t>
      </w:r>
      <w:r w:rsidR="00D531E1" w:rsidRPr="00D531E1">
        <w:rPr>
          <w:rFonts w:ascii="David" w:hAnsi="David" w:cs="David" w:hint="eastAsia"/>
          <w:b/>
          <w:bCs/>
          <w:sz w:val="24"/>
          <w:rtl/>
        </w:rPr>
        <w:t>מקצועי</w:t>
      </w:r>
      <w:r w:rsidR="00D531E1" w:rsidRPr="00D531E1">
        <w:rPr>
          <w:rFonts w:ascii="David" w:hAnsi="David" w:cs="David"/>
          <w:b/>
          <w:bCs/>
          <w:sz w:val="24"/>
          <w:rtl/>
        </w:rPr>
        <w:t xml:space="preserve"> </w:t>
      </w:r>
      <w:r w:rsidR="00D531E1" w:rsidRPr="00D531E1">
        <w:rPr>
          <w:rFonts w:ascii="David" w:hAnsi="David" w:cs="David" w:hint="eastAsia"/>
          <w:b/>
          <w:bCs/>
          <w:sz w:val="24"/>
          <w:rtl/>
        </w:rPr>
        <w:t>רב</w:t>
      </w:r>
      <w:r w:rsidR="00D531E1" w:rsidRPr="00D531E1">
        <w:rPr>
          <w:rFonts w:ascii="David" w:hAnsi="David" w:cs="David"/>
          <w:b/>
          <w:bCs/>
          <w:sz w:val="24"/>
          <w:rtl/>
        </w:rPr>
        <w:t xml:space="preserve">-תחומי </w:t>
      </w:r>
      <w:r w:rsidR="00D531E1" w:rsidRPr="00D531E1">
        <w:rPr>
          <w:rFonts w:ascii="David" w:hAnsi="David" w:cs="David" w:hint="eastAsia"/>
          <w:b/>
          <w:bCs/>
          <w:sz w:val="24"/>
          <w:rtl/>
        </w:rPr>
        <w:t>של</w:t>
      </w:r>
      <w:r w:rsidR="00D531E1" w:rsidRPr="00D531E1">
        <w:rPr>
          <w:rFonts w:ascii="David" w:hAnsi="David" w:cs="David"/>
          <w:b/>
          <w:bCs/>
          <w:sz w:val="24"/>
          <w:rtl/>
        </w:rPr>
        <w:t xml:space="preserve"> </w:t>
      </w:r>
      <w:r w:rsidR="00D531E1" w:rsidRPr="00D531E1">
        <w:rPr>
          <w:rFonts w:ascii="David" w:hAnsi="David" w:cs="David" w:hint="eastAsia"/>
          <w:b/>
          <w:bCs/>
          <w:sz w:val="24"/>
          <w:rtl/>
        </w:rPr>
        <w:t>שלושה</w:t>
      </w:r>
      <w:r w:rsidR="00D531E1" w:rsidRPr="00D531E1">
        <w:rPr>
          <w:rFonts w:ascii="David" w:hAnsi="David" w:cs="David"/>
          <w:b/>
          <w:bCs/>
          <w:sz w:val="24"/>
          <w:rtl/>
        </w:rPr>
        <w:t xml:space="preserve"> </w:t>
      </w:r>
      <w:r w:rsidR="00D531E1" w:rsidRPr="00D531E1">
        <w:rPr>
          <w:rFonts w:ascii="David" w:hAnsi="David" w:cs="David" w:hint="eastAsia"/>
          <w:b/>
          <w:bCs/>
          <w:sz w:val="24"/>
          <w:rtl/>
        </w:rPr>
        <w:t>אנשי</w:t>
      </w:r>
      <w:r w:rsidR="00D531E1" w:rsidRPr="00D531E1">
        <w:rPr>
          <w:rFonts w:ascii="David" w:hAnsi="David" w:cs="David"/>
          <w:b/>
          <w:bCs/>
          <w:sz w:val="24"/>
          <w:rtl/>
        </w:rPr>
        <w:t xml:space="preserve"> </w:t>
      </w:r>
      <w:r w:rsidR="00D531E1" w:rsidRPr="00D531E1">
        <w:rPr>
          <w:rFonts w:ascii="David" w:hAnsi="David" w:cs="David" w:hint="eastAsia"/>
          <w:b/>
          <w:bCs/>
          <w:sz w:val="24"/>
          <w:rtl/>
        </w:rPr>
        <w:t>צוות</w:t>
      </w:r>
      <w:r w:rsidR="00D531E1" w:rsidRPr="00D531E1">
        <w:rPr>
          <w:rFonts w:ascii="David" w:hAnsi="David" w:cs="David"/>
          <w:b/>
          <w:bCs/>
          <w:sz w:val="24"/>
          <w:rtl/>
        </w:rPr>
        <w:t xml:space="preserve"> לפחות</w:t>
      </w:r>
      <w:r w:rsidR="00D531E1" w:rsidRPr="00D531E1">
        <w:rPr>
          <w:rFonts w:ascii="David" w:hAnsi="David" w:cs="David"/>
          <w:b/>
          <w:bCs/>
          <w:rtl/>
        </w:rPr>
        <w:t xml:space="preserve"> </w:t>
      </w:r>
      <w:r w:rsidR="00D531E1" w:rsidRPr="00D531E1">
        <w:rPr>
          <w:rFonts w:ascii="David" w:hAnsi="David" w:cs="David" w:hint="eastAsia"/>
          <w:b/>
          <w:bCs/>
          <w:rtl/>
        </w:rPr>
        <w:t>ב</w:t>
      </w:r>
      <w:r w:rsidR="00D531E1" w:rsidRPr="00D531E1">
        <w:rPr>
          <w:rFonts w:ascii="David" w:hAnsi="David" w:cs="David" w:hint="cs"/>
          <w:b/>
          <w:bCs/>
          <w:rtl/>
        </w:rPr>
        <w:t>מהלך</w:t>
      </w:r>
      <w:r w:rsidR="00D531E1" w:rsidRPr="00D531E1">
        <w:rPr>
          <w:rFonts w:ascii="David" w:hAnsi="David" w:cs="David" w:hint="cs"/>
          <w:b/>
          <w:bCs/>
          <w:sz w:val="24"/>
          <w:rtl/>
        </w:rPr>
        <w:t xml:space="preserve"> </w:t>
      </w:r>
      <w:r w:rsidR="00D531E1" w:rsidRPr="00D531E1">
        <w:rPr>
          <w:rFonts w:ascii="David" w:hAnsi="David" w:cs="David" w:hint="eastAsia"/>
          <w:b/>
          <w:bCs/>
          <w:rtl/>
        </w:rPr>
        <w:t>שבע</w:t>
      </w:r>
      <w:r w:rsidR="00D531E1" w:rsidRPr="00D531E1">
        <w:rPr>
          <w:rFonts w:ascii="David" w:hAnsi="David" w:cs="David"/>
          <w:b/>
          <w:bCs/>
          <w:rtl/>
        </w:rPr>
        <w:t xml:space="preserve"> </w:t>
      </w:r>
      <w:r w:rsidR="00D531E1" w:rsidRPr="00D531E1">
        <w:rPr>
          <w:rFonts w:ascii="David" w:hAnsi="David" w:cs="David" w:hint="eastAsia"/>
          <w:b/>
          <w:bCs/>
          <w:rtl/>
        </w:rPr>
        <w:t>השנים</w:t>
      </w:r>
      <w:r w:rsidR="00D531E1" w:rsidRPr="00D531E1">
        <w:rPr>
          <w:rFonts w:ascii="David" w:hAnsi="David" w:cs="David"/>
          <w:b/>
          <w:bCs/>
          <w:rtl/>
        </w:rPr>
        <w:t xml:space="preserve"> </w:t>
      </w:r>
      <w:r w:rsidR="00D531E1" w:rsidRPr="00D531E1">
        <w:rPr>
          <w:rFonts w:ascii="David" w:hAnsi="David" w:cs="David" w:hint="eastAsia"/>
          <w:b/>
          <w:bCs/>
          <w:rtl/>
        </w:rPr>
        <w:t>האחרונות</w:t>
      </w:r>
      <w:r w:rsidR="00D531E1" w:rsidRPr="00D531E1">
        <w:rPr>
          <w:rFonts w:ascii="David" w:hAnsi="David" w:cs="David"/>
          <w:b/>
          <w:bCs/>
          <w:rtl/>
        </w:rPr>
        <w:t xml:space="preserve"> </w:t>
      </w:r>
      <w:r w:rsidR="00D531E1" w:rsidRPr="00D531E1">
        <w:rPr>
          <w:rFonts w:ascii="David" w:hAnsi="David" w:cs="David" w:hint="eastAsia"/>
          <w:b/>
          <w:bCs/>
          <w:rtl/>
        </w:rPr>
        <w:t>הקודמות</w:t>
      </w:r>
      <w:r w:rsidR="00D531E1" w:rsidRPr="00D531E1">
        <w:rPr>
          <w:rFonts w:ascii="David" w:hAnsi="David" w:cs="David"/>
          <w:b/>
          <w:bCs/>
          <w:rtl/>
        </w:rPr>
        <w:t xml:space="preserve"> </w:t>
      </w:r>
      <w:r w:rsidR="00D531E1" w:rsidRPr="00D531E1">
        <w:rPr>
          <w:rFonts w:ascii="David" w:hAnsi="David" w:cs="David" w:hint="eastAsia"/>
          <w:b/>
          <w:bCs/>
          <w:rtl/>
        </w:rPr>
        <w:t>למועד</w:t>
      </w:r>
      <w:r w:rsidR="00D531E1" w:rsidRPr="00D531E1">
        <w:rPr>
          <w:rFonts w:ascii="David" w:hAnsi="David" w:cs="David"/>
          <w:b/>
          <w:bCs/>
          <w:rtl/>
        </w:rPr>
        <w:t xml:space="preserve"> </w:t>
      </w:r>
      <w:r w:rsidR="00D531E1" w:rsidRPr="00D531E1">
        <w:rPr>
          <w:rFonts w:ascii="David" w:hAnsi="David" w:cs="David" w:hint="eastAsia"/>
          <w:b/>
          <w:bCs/>
          <w:sz w:val="24"/>
          <w:rtl/>
        </w:rPr>
        <w:t>האחרון</w:t>
      </w:r>
      <w:r w:rsidR="00D531E1" w:rsidRPr="00D531E1">
        <w:rPr>
          <w:rFonts w:ascii="David" w:hAnsi="David" w:cs="David"/>
          <w:b/>
          <w:bCs/>
          <w:sz w:val="24"/>
          <w:rtl/>
        </w:rPr>
        <w:t xml:space="preserve"> </w:t>
      </w:r>
      <w:r w:rsidR="00D531E1" w:rsidRPr="00D531E1">
        <w:rPr>
          <w:rFonts w:ascii="David" w:hAnsi="David" w:cs="David" w:hint="eastAsia"/>
          <w:b/>
          <w:bCs/>
          <w:sz w:val="24"/>
          <w:rtl/>
        </w:rPr>
        <w:t>להגשת</w:t>
      </w:r>
      <w:r w:rsidR="00D531E1" w:rsidRPr="00D531E1">
        <w:rPr>
          <w:rFonts w:ascii="David" w:hAnsi="David" w:cs="David"/>
          <w:b/>
          <w:bCs/>
          <w:sz w:val="24"/>
          <w:rtl/>
        </w:rPr>
        <w:t xml:space="preserve"> </w:t>
      </w:r>
      <w:r w:rsidR="00D531E1" w:rsidRPr="00D531E1">
        <w:rPr>
          <w:rFonts w:ascii="David" w:hAnsi="David" w:cs="David" w:hint="eastAsia"/>
          <w:b/>
          <w:bCs/>
          <w:sz w:val="24"/>
          <w:rtl/>
        </w:rPr>
        <w:t>ההצעות</w:t>
      </w:r>
      <w:r w:rsidRPr="00D531E1">
        <w:rPr>
          <w:rFonts w:ascii="David" w:hAnsi="David" w:cs="David"/>
          <w:b/>
          <w:bCs/>
          <w:rtl/>
        </w:rPr>
        <w:fldChar w:fldCharType="end"/>
      </w:r>
      <w:r w:rsidRPr="00D531E1">
        <w:rPr>
          <w:rFonts w:ascii="David" w:hAnsi="David" w:cs="David"/>
          <w:b/>
          <w:bCs/>
          <w:sz w:val="24"/>
          <w:rtl/>
        </w:rPr>
        <w:t xml:space="preserve"> (סעיף </w:t>
      </w:r>
      <w:r w:rsidR="003201C3" w:rsidRPr="00D531E1">
        <w:rPr>
          <w:rFonts w:ascii="David" w:hAnsi="David" w:cs="David"/>
          <w:b/>
          <w:bCs/>
          <w:rtl/>
        </w:rPr>
        <w:fldChar w:fldCharType="begin" w:fldLock="1"/>
      </w:r>
      <w:r w:rsidR="003201C3" w:rsidRPr="00D531E1">
        <w:rPr>
          <w:rFonts w:ascii="David" w:hAnsi="David" w:cs="David"/>
          <w:b/>
          <w:bCs/>
          <w:sz w:val="24"/>
          <w:rtl/>
        </w:rPr>
        <w:instrText xml:space="preserve"> </w:instrText>
      </w:r>
      <w:r w:rsidR="003201C3" w:rsidRPr="00D531E1">
        <w:rPr>
          <w:rFonts w:ascii="David" w:hAnsi="David" w:cs="David"/>
          <w:b/>
          <w:bCs/>
          <w:sz w:val="24"/>
        </w:rPr>
        <w:instrText>REF</w:instrText>
      </w:r>
      <w:r w:rsidR="003201C3" w:rsidRPr="00D531E1">
        <w:rPr>
          <w:rFonts w:ascii="David" w:hAnsi="David" w:cs="David"/>
          <w:b/>
          <w:bCs/>
          <w:sz w:val="24"/>
          <w:rtl/>
        </w:rPr>
        <w:instrText xml:space="preserve"> _</w:instrText>
      </w:r>
      <w:r w:rsidR="003201C3" w:rsidRPr="00D531E1">
        <w:rPr>
          <w:rFonts w:ascii="David" w:hAnsi="David" w:cs="David"/>
          <w:b/>
          <w:bCs/>
          <w:sz w:val="24"/>
        </w:rPr>
        <w:instrText>Ref388213562 \n \h</w:instrText>
      </w:r>
      <w:r w:rsidR="003201C3" w:rsidRPr="00D531E1">
        <w:rPr>
          <w:rFonts w:ascii="David" w:hAnsi="David" w:cs="David"/>
          <w:b/>
          <w:bCs/>
          <w:sz w:val="24"/>
          <w:rtl/>
        </w:rPr>
        <w:instrText xml:space="preserve">  \* </w:instrText>
      </w:r>
      <w:r w:rsidR="003201C3" w:rsidRPr="00D531E1">
        <w:rPr>
          <w:rFonts w:ascii="David" w:hAnsi="David" w:cs="David"/>
          <w:b/>
          <w:bCs/>
          <w:sz w:val="24"/>
        </w:rPr>
        <w:instrText>MERGEFORMAT</w:instrText>
      </w:r>
      <w:r w:rsidR="003201C3" w:rsidRPr="00D531E1">
        <w:rPr>
          <w:rFonts w:ascii="David" w:hAnsi="David" w:cs="David"/>
          <w:b/>
          <w:bCs/>
          <w:sz w:val="24"/>
          <w:rtl/>
        </w:rPr>
        <w:instrText xml:space="preserve"> </w:instrText>
      </w:r>
      <w:r w:rsidR="003201C3" w:rsidRPr="00D531E1">
        <w:rPr>
          <w:rFonts w:ascii="David" w:hAnsi="David" w:cs="David"/>
          <w:b/>
          <w:bCs/>
          <w:rtl/>
        </w:rPr>
      </w:r>
      <w:r w:rsidR="003201C3" w:rsidRPr="00D531E1">
        <w:rPr>
          <w:rFonts w:ascii="David" w:hAnsi="David" w:cs="David"/>
          <w:b/>
          <w:bCs/>
          <w:rtl/>
        </w:rPr>
        <w:fldChar w:fldCharType="separate"/>
      </w:r>
      <w:r w:rsidR="00D531E1" w:rsidRPr="00D531E1">
        <w:rPr>
          <w:rFonts w:ascii="David" w:hAnsi="David" w:cs="David"/>
          <w:b/>
          <w:bCs/>
          <w:sz w:val="24"/>
          <w:cs/>
        </w:rPr>
        <w:t>‎</w:t>
      </w:r>
      <w:r w:rsidR="00D531E1" w:rsidRPr="00D531E1">
        <w:rPr>
          <w:rFonts w:ascii="David" w:hAnsi="David" w:cs="David"/>
          <w:b/>
          <w:bCs/>
          <w:sz w:val="24"/>
        </w:rPr>
        <w:t>2.2.5.1.4</w:t>
      </w:r>
      <w:r w:rsidR="003201C3" w:rsidRPr="00D531E1">
        <w:rPr>
          <w:rFonts w:ascii="David" w:hAnsi="David" w:cs="David"/>
          <w:b/>
          <w:bCs/>
          <w:rtl/>
        </w:rPr>
        <w:fldChar w:fldCharType="end"/>
      </w:r>
      <w:r w:rsidRPr="00D531E1">
        <w:rPr>
          <w:rFonts w:ascii="David" w:hAnsi="David" w:cs="David"/>
          <w:b/>
          <w:bCs/>
          <w:sz w:val="24"/>
          <w:rtl/>
        </w:rPr>
        <w:t xml:space="preserve"> למכרז, אמת מידה </w:t>
      </w:r>
      <w:r w:rsidRPr="00D531E1">
        <w:rPr>
          <w:rFonts w:ascii="David" w:hAnsi="David" w:cs="David"/>
          <w:b/>
          <w:bCs/>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Ref390166268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b/>
          <w:bCs/>
          <w:sz w:val="24"/>
          <w:cs/>
        </w:rPr>
        <w:t>‎</w:t>
      </w:r>
      <w:r w:rsidR="00D531E1" w:rsidRPr="00D531E1">
        <w:rPr>
          <w:rFonts w:ascii="David" w:hAnsi="David" w:cs="David"/>
          <w:b/>
          <w:bCs/>
          <w:sz w:val="24"/>
        </w:rPr>
        <w:t>2.3</w:t>
      </w:r>
      <w:r w:rsidRPr="00D531E1">
        <w:rPr>
          <w:rFonts w:ascii="David" w:hAnsi="David" w:cs="David"/>
          <w:b/>
          <w:bCs/>
          <w:rtl/>
        </w:rPr>
        <w:fldChar w:fldCharType="end"/>
      </w:r>
      <w:r w:rsidRPr="00D531E1">
        <w:rPr>
          <w:rFonts w:ascii="David" w:hAnsi="David" w:cs="David"/>
          <w:b/>
          <w:bCs/>
          <w:sz w:val="24"/>
          <w:rtl/>
        </w:rPr>
        <w:t>):</w:t>
      </w:r>
    </w:p>
    <w:tbl>
      <w:tblPr>
        <w:bidiVisual/>
        <w:tblW w:w="7762" w:type="dxa"/>
        <w:jc w:val="right"/>
        <w:tblBorders>
          <w:top w:val="single" w:sz="4" w:space="0" w:color="auto"/>
        </w:tblBorders>
        <w:tblLook w:val="0000" w:firstRow="0" w:lastRow="0" w:firstColumn="0" w:lastColumn="0" w:noHBand="0" w:noVBand="0"/>
      </w:tblPr>
      <w:tblGrid>
        <w:gridCol w:w="1417"/>
        <w:gridCol w:w="1247"/>
        <w:gridCol w:w="2098"/>
        <w:gridCol w:w="850"/>
        <w:gridCol w:w="818"/>
        <w:gridCol w:w="1332"/>
      </w:tblGrid>
      <w:tr w:rsidR="00E72E5D" w:rsidRPr="00D531E1" w14:paraId="64025DCC" w14:textId="77777777" w:rsidTr="00FC469B">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ECA3A4D" w14:textId="77777777" w:rsidR="00E72E5D" w:rsidRPr="00D531E1" w:rsidRDefault="00E72E5D" w:rsidP="00FC469B">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1247" w:type="dxa"/>
            <w:vMerge w:val="restart"/>
            <w:tcBorders>
              <w:top w:val="single" w:sz="4" w:space="0" w:color="auto"/>
              <w:left w:val="single" w:sz="4" w:space="0" w:color="auto"/>
              <w:right w:val="single" w:sz="4" w:space="0" w:color="auto"/>
            </w:tcBorders>
            <w:shd w:val="clear" w:color="auto" w:fill="E6E6E6"/>
          </w:tcPr>
          <w:p w14:paraId="5F2B8133" w14:textId="77777777" w:rsidR="00E72E5D" w:rsidRPr="00D531E1" w:rsidRDefault="00E72E5D" w:rsidP="00FC469B">
            <w:pPr>
              <w:spacing w:line="240" w:lineRule="auto"/>
              <w:jc w:val="center"/>
              <w:rPr>
                <w:rFonts w:ascii="David" w:hAnsi="David"/>
                <w:b/>
                <w:bCs/>
                <w:szCs w:val="20"/>
                <w:rtl/>
              </w:rPr>
            </w:pPr>
            <w:r w:rsidRPr="00D531E1">
              <w:rPr>
                <w:rFonts w:ascii="David" w:hAnsi="David" w:hint="eastAsia"/>
                <w:b/>
                <w:bCs/>
                <w:sz w:val="20"/>
                <w:szCs w:val="20"/>
                <w:rtl/>
              </w:rPr>
              <w:t>מס</w:t>
            </w:r>
            <w:r w:rsidRPr="00D531E1">
              <w:rPr>
                <w:rFonts w:ascii="David" w:hAnsi="David"/>
                <w:b/>
                <w:bCs/>
                <w:sz w:val="20"/>
                <w:szCs w:val="20"/>
                <w:rtl/>
              </w:rPr>
              <w:t xml:space="preserve">' אנשי </w:t>
            </w:r>
            <w:r w:rsidRPr="00D531E1">
              <w:rPr>
                <w:rFonts w:ascii="David" w:hAnsi="David" w:hint="eastAsia"/>
                <w:b/>
                <w:bCs/>
                <w:sz w:val="20"/>
                <w:szCs w:val="20"/>
                <w:rtl/>
              </w:rPr>
              <w:t>צוות</w:t>
            </w:r>
            <w:r w:rsidRPr="00D531E1">
              <w:rPr>
                <w:rFonts w:ascii="David" w:hAnsi="David"/>
                <w:b/>
                <w:bCs/>
                <w:sz w:val="20"/>
                <w:szCs w:val="20"/>
                <w:rtl/>
              </w:rPr>
              <w:t xml:space="preserve"> שנוהלו על ידי </w:t>
            </w:r>
            <w:r w:rsidRPr="00D531E1">
              <w:rPr>
                <w:rFonts w:ascii="David" w:hAnsi="David"/>
                <w:b/>
                <w:bCs/>
                <w:color w:val="000000"/>
                <w:sz w:val="20"/>
                <w:szCs w:val="20"/>
                <w:rtl/>
              </w:rPr>
              <w:fldChar w:fldCharType="begin" w:fldLock="1"/>
            </w:r>
            <w:r w:rsidRPr="00D531E1">
              <w:rPr>
                <w:rFonts w:ascii="David" w:hAnsi="David"/>
                <w:b/>
                <w:bCs/>
                <w:color w:val="000000"/>
                <w:sz w:val="20"/>
                <w:szCs w:val="20"/>
                <w:rtl/>
              </w:rPr>
              <w:instrText xml:space="preserve"> </w:instrText>
            </w:r>
            <w:r w:rsidRPr="00D531E1">
              <w:rPr>
                <w:rFonts w:ascii="David" w:hAnsi="David"/>
                <w:b/>
                <w:bCs/>
                <w:color w:val="000000"/>
                <w:sz w:val="20"/>
                <w:szCs w:val="20"/>
              </w:rPr>
              <w:instrText>REF</w:instrText>
            </w:r>
            <w:r w:rsidRPr="00D531E1">
              <w:rPr>
                <w:rFonts w:ascii="David" w:hAnsi="David"/>
                <w:b/>
                <w:bCs/>
                <w:color w:val="000000"/>
                <w:sz w:val="20"/>
                <w:szCs w:val="20"/>
                <w:rtl/>
              </w:rPr>
              <w:instrText xml:space="preserve"> כינוי_איש_צוות_1 \</w:instrText>
            </w:r>
            <w:r w:rsidRPr="00D531E1">
              <w:rPr>
                <w:rFonts w:ascii="David" w:hAnsi="David"/>
                <w:b/>
                <w:bCs/>
                <w:color w:val="000000"/>
                <w:sz w:val="20"/>
                <w:szCs w:val="20"/>
              </w:rPr>
              <w:instrText>h</w:instrText>
            </w:r>
            <w:r w:rsidRPr="00D531E1">
              <w:rPr>
                <w:rFonts w:ascii="David" w:hAnsi="David"/>
                <w:b/>
                <w:bCs/>
                <w:color w:val="000000"/>
                <w:sz w:val="20"/>
                <w:szCs w:val="20"/>
                <w:rtl/>
              </w:rPr>
              <w:instrText xml:space="preserve">  \* </w:instrText>
            </w:r>
            <w:r w:rsidRPr="00D531E1">
              <w:rPr>
                <w:rFonts w:ascii="David" w:hAnsi="David"/>
                <w:b/>
                <w:bCs/>
                <w:color w:val="000000"/>
                <w:sz w:val="20"/>
                <w:szCs w:val="20"/>
              </w:rPr>
              <w:instrText>MERGEFORMAT</w:instrText>
            </w:r>
            <w:r w:rsidRPr="00D531E1">
              <w:rPr>
                <w:rFonts w:ascii="David" w:hAnsi="David"/>
                <w:b/>
                <w:bCs/>
                <w:color w:val="000000"/>
                <w:sz w:val="20"/>
                <w:szCs w:val="20"/>
                <w:rtl/>
              </w:rPr>
              <w:instrText xml:space="preserve"> </w:instrText>
            </w:r>
            <w:r w:rsidRPr="00D531E1">
              <w:rPr>
                <w:rFonts w:ascii="David" w:hAnsi="David"/>
                <w:b/>
                <w:bCs/>
                <w:color w:val="000000"/>
                <w:sz w:val="20"/>
                <w:szCs w:val="20"/>
                <w:rtl/>
              </w:rPr>
            </w:r>
            <w:r w:rsidRPr="00D531E1">
              <w:rPr>
                <w:rFonts w:ascii="David" w:hAnsi="David"/>
                <w:b/>
                <w:bCs/>
                <w:color w:val="000000"/>
                <w:sz w:val="20"/>
                <w:szCs w:val="20"/>
                <w:rtl/>
              </w:rPr>
              <w:fldChar w:fldCharType="separate"/>
            </w:r>
            <w:r w:rsidR="00D531E1" w:rsidRPr="00D531E1">
              <w:rPr>
                <w:rFonts w:ascii="David" w:hAnsi="David" w:hint="eastAsia"/>
                <w:b/>
                <w:bCs/>
                <w:sz w:val="20"/>
                <w:szCs w:val="20"/>
                <w:rtl/>
              </w:rPr>
              <w:t>מנהל</w:t>
            </w:r>
            <w:r w:rsidR="00D531E1" w:rsidRPr="00D531E1">
              <w:rPr>
                <w:rFonts w:ascii="David" w:hAnsi="David"/>
                <w:b/>
                <w:bCs/>
                <w:sz w:val="20"/>
                <w:szCs w:val="20"/>
                <w:rtl/>
              </w:rPr>
              <w:t xml:space="preserve"> </w:t>
            </w:r>
            <w:r w:rsidR="00D531E1" w:rsidRPr="00D531E1">
              <w:rPr>
                <w:rFonts w:ascii="David" w:hAnsi="David" w:hint="eastAsia"/>
                <w:b/>
                <w:bCs/>
                <w:sz w:val="20"/>
                <w:szCs w:val="20"/>
                <w:rtl/>
              </w:rPr>
              <w:t>ההדרכה</w:t>
            </w:r>
            <w:r w:rsidRPr="00D531E1">
              <w:rPr>
                <w:rFonts w:ascii="David" w:hAnsi="David"/>
                <w:b/>
                <w:bCs/>
                <w:color w:val="000000"/>
                <w:sz w:val="20"/>
                <w:szCs w:val="20"/>
                <w:rtl/>
              </w:rPr>
              <w:fldChar w:fldCharType="end"/>
            </w:r>
            <w:r w:rsidR="00493E2B" w:rsidRPr="00D531E1">
              <w:rPr>
                <w:rFonts w:ascii="David" w:hAnsi="David"/>
                <w:b/>
                <w:bCs/>
                <w:szCs w:val="20"/>
                <w:rtl/>
              </w:rPr>
              <w:t xml:space="preserve">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23086AA7" w14:textId="77777777" w:rsidR="00E72E5D" w:rsidRPr="00D531E1" w:rsidRDefault="00E72E5D" w:rsidP="00493E2B">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בדבר השירותים או מהות השירות שניתן על-ידי </w:t>
            </w:r>
            <w:r w:rsidR="00493E2B" w:rsidRPr="00D531E1">
              <w:rPr>
                <w:rFonts w:ascii="David" w:hAnsi="David"/>
                <w:b/>
                <w:bCs/>
                <w:color w:val="000000"/>
                <w:sz w:val="20"/>
                <w:szCs w:val="20"/>
                <w:rtl/>
              </w:rPr>
              <w:fldChar w:fldCharType="begin" w:fldLock="1"/>
            </w:r>
            <w:r w:rsidR="00493E2B" w:rsidRPr="00D531E1">
              <w:rPr>
                <w:rFonts w:ascii="David" w:hAnsi="David"/>
                <w:b/>
                <w:bCs/>
                <w:color w:val="000000"/>
                <w:sz w:val="20"/>
                <w:szCs w:val="20"/>
                <w:rtl/>
              </w:rPr>
              <w:instrText xml:space="preserve"> </w:instrText>
            </w:r>
            <w:r w:rsidR="00493E2B" w:rsidRPr="00D531E1">
              <w:rPr>
                <w:rFonts w:ascii="David" w:hAnsi="David"/>
                <w:b/>
                <w:bCs/>
                <w:color w:val="000000"/>
                <w:sz w:val="20"/>
                <w:szCs w:val="20"/>
              </w:rPr>
              <w:instrText>REF</w:instrText>
            </w:r>
            <w:r w:rsidR="00493E2B" w:rsidRPr="00D531E1">
              <w:rPr>
                <w:rFonts w:ascii="David" w:hAnsi="David"/>
                <w:b/>
                <w:bCs/>
                <w:color w:val="000000"/>
                <w:sz w:val="20"/>
                <w:szCs w:val="20"/>
                <w:rtl/>
              </w:rPr>
              <w:instrText xml:space="preserve"> כינוי_איש_צוות_1 \</w:instrText>
            </w:r>
            <w:r w:rsidR="00493E2B" w:rsidRPr="00D531E1">
              <w:rPr>
                <w:rFonts w:ascii="David" w:hAnsi="David"/>
                <w:b/>
                <w:bCs/>
                <w:color w:val="000000"/>
                <w:sz w:val="20"/>
                <w:szCs w:val="20"/>
              </w:rPr>
              <w:instrText>h</w:instrText>
            </w:r>
            <w:r w:rsidR="00493E2B" w:rsidRPr="00D531E1">
              <w:rPr>
                <w:rFonts w:ascii="David" w:hAnsi="David"/>
                <w:b/>
                <w:bCs/>
                <w:color w:val="000000"/>
                <w:sz w:val="20"/>
                <w:szCs w:val="20"/>
                <w:rtl/>
              </w:rPr>
              <w:instrText xml:space="preserve">  \* </w:instrText>
            </w:r>
            <w:r w:rsidR="00493E2B" w:rsidRPr="00D531E1">
              <w:rPr>
                <w:rFonts w:ascii="David" w:hAnsi="David"/>
                <w:b/>
                <w:bCs/>
                <w:color w:val="000000"/>
                <w:sz w:val="20"/>
                <w:szCs w:val="20"/>
              </w:rPr>
              <w:instrText>MERGEFORMAT</w:instrText>
            </w:r>
            <w:r w:rsidR="00493E2B" w:rsidRPr="00D531E1">
              <w:rPr>
                <w:rFonts w:ascii="David" w:hAnsi="David"/>
                <w:b/>
                <w:bCs/>
                <w:color w:val="000000"/>
                <w:sz w:val="20"/>
                <w:szCs w:val="20"/>
                <w:rtl/>
              </w:rPr>
              <w:instrText xml:space="preserve"> </w:instrText>
            </w:r>
            <w:r w:rsidR="00493E2B" w:rsidRPr="00D531E1">
              <w:rPr>
                <w:rFonts w:ascii="David" w:hAnsi="David"/>
                <w:b/>
                <w:bCs/>
                <w:color w:val="000000"/>
                <w:sz w:val="20"/>
                <w:szCs w:val="20"/>
                <w:rtl/>
              </w:rPr>
            </w:r>
            <w:r w:rsidR="00493E2B" w:rsidRPr="00D531E1">
              <w:rPr>
                <w:rFonts w:ascii="David" w:hAnsi="David"/>
                <w:b/>
                <w:bCs/>
                <w:color w:val="000000"/>
                <w:sz w:val="20"/>
                <w:szCs w:val="20"/>
                <w:rtl/>
              </w:rPr>
              <w:fldChar w:fldCharType="separate"/>
            </w:r>
            <w:r w:rsidR="00D531E1" w:rsidRPr="00D531E1">
              <w:rPr>
                <w:rFonts w:ascii="David" w:hAnsi="David" w:hint="eastAsia"/>
                <w:b/>
                <w:bCs/>
                <w:sz w:val="20"/>
                <w:szCs w:val="20"/>
                <w:rtl/>
              </w:rPr>
              <w:t>מנהל</w:t>
            </w:r>
            <w:r w:rsidR="00D531E1" w:rsidRPr="00D531E1">
              <w:rPr>
                <w:rFonts w:ascii="David" w:hAnsi="David"/>
                <w:b/>
                <w:bCs/>
                <w:sz w:val="20"/>
                <w:szCs w:val="20"/>
                <w:rtl/>
              </w:rPr>
              <w:t xml:space="preserve"> </w:t>
            </w:r>
            <w:r w:rsidR="00D531E1" w:rsidRPr="00D531E1">
              <w:rPr>
                <w:rFonts w:ascii="David" w:hAnsi="David" w:hint="eastAsia"/>
                <w:b/>
                <w:bCs/>
                <w:sz w:val="20"/>
                <w:szCs w:val="20"/>
                <w:rtl/>
              </w:rPr>
              <w:t>ההדרכה</w:t>
            </w:r>
            <w:r w:rsidR="00493E2B" w:rsidRPr="00D531E1">
              <w:rPr>
                <w:rFonts w:ascii="David" w:hAnsi="David"/>
                <w:b/>
                <w:bCs/>
                <w:color w:val="000000"/>
                <w:sz w:val="20"/>
                <w:szCs w:val="20"/>
                <w:rtl/>
              </w:rPr>
              <w:fldChar w:fldCharType="end"/>
            </w:r>
            <w:r w:rsidR="00493E2B" w:rsidRPr="00D531E1">
              <w:rPr>
                <w:rFonts w:ascii="David" w:hAnsi="David"/>
                <w:b/>
                <w:bCs/>
                <w:szCs w:val="20"/>
                <w:rtl/>
              </w:rPr>
              <w:t xml:space="preserve"> המוצע כולל הכשרתם או מקצועם של אנשי הצוות שנוהלו על ידו</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4F05C71" w14:textId="77777777" w:rsidR="00E72E5D" w:rsidRPr="00D531E1" w:rsidRDefault="00E72E5D" w:rsidP="00FC469B">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332" w:type="dxa"/>
            <w:vMerge w:val="restart"/>
            <w:tcBorders>
              <w:top w:val="single" w:sz="4" w:space="0" w:color="auto"/>
              <w:left w:val="single" w:sz="4" w:space="0" w:color="auto"/>
              <w:right w:val="single" w:sz="4" w:space="0" w:color="auto"/>
            </w:tcBorders>
            <w:shd w:val="clear" w:color="auto" w:fill="E6E6E6"/>
            <w:vAlign w:val="center"/>
          </w:tcPr>
          <w:p w14:paraId="6417115F" w14:textId="77777777" w:rsidR="00E72E5D" w:rsidRPr="00D531E1" w:rsidRDefault="00E72E5D" w:rsidP="00FC469B">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E72E5D" w:rsidRPr="00D531E1" w14:paraId="5885EBA5" w14:textId="77777777" w:rsidTr="00FC469B">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49D557B7" w14:textId="77777777" w:rsidR="00E72E5D" w:rsidRPr="00D531E1" w:rsidRDefault="00E72E5D" w:rsidP="00FC469B">
            <w:pPr>
              <w:rPr>
                <w:rFonts w:ascii="David" w:hAnsi="David"/>
                <w:b/>
                <w:bCs/>
                <w:szCs w:val="20"/>
                <w:rtl/>
              </w:rPr>
            </w:pPr>
          </w:p>
        </w:tc>
        <w:tc>
          <w:tcPr>
            <w:tcW w:w="1247" w:type="dxa"/>
            <w:vMerge/>
            <w:tcBorders>
              <w:left w:val="single" w:sz="4" w:space="0" w:color="auto"/>
              <w:bottom w:val="single" w:sz="4" w:space="0" w:color="auto"/>
              <w:right w:val="single" w:sz="4" w:space="0" w:color="auto"/>
            </w:tcBorders>
            <w:shd w:val="clear" w:color="auto" w:fill="E6E6E6"/>
          </w:tcPr>
          <w:p w14:paraId="1892E3F2" w14:textId="77777777" w:rsidR="00E72E5D" w:rsidRPr="00D531E1" w:rsidRDefault="00E72E5D" w:rsidP="00FC469B">
            <w:pPr>
              <w:spacing w:line="240" w:lineRule="auto"/>
              <w:rPr>
                <w:rFonts w:ascii="David" w:hAnsi="David"/>
                <w:b/>
                <w:bCs/>
                <w:szCs w:val="20"/>
                <w:rtl/>
              </w:rPr>
            </w:pPr>
          </w:p>
        </w:tc>
        <w:tc>
          <w:tcPr>
            <w:tcW w:w="2098" w:type="dxa"/>
            <w:vMerge/>
            <w:tcBorders>
              <w:left w:val="single" w:sz="4" w:space="0" w:color="auto"/>
              <w:bottom w:val="single" w:sz="4" w:space="0" w:color="auto"/>
              <w:right w:val="single" w:sz="4" w:space="0" w:color="auto"/>
            </w:tcBorders>
            <w:shd w:val="clear" w:color="auto" w:fill="E6E6E6"/>
          </w:tcPr>
          <w:p w14:paraId="563F73EF" w14:textId="77777777" w:rsidR="00E72E5D" w:rsidRPr="00D531E1" w:rsidRDefault="00E72E5D" w:rsidP="00FC469B">
            <w:pPr>
              <w:rPr>
                <w:rFonts w:ascii="David" w:hAnsi="David"/>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B4F7A6E" w14:textId="77777777" w:rsidR="00E72E5D" w:rsidRPr="00D531E1" w:rsidRDefault="00E72E5D" w:rsidP="00FC469B">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1318A94D" w14:textId="77777777" w:rsidR="00E72E5D" w:rsidRPr="00D531E1" w:rsidRDefault="00E72E5D" w:rsidP="00FC469B">
            <w:pPr>
              <w:spacing w:line="240" w:lineRule="auto"/>
              <w:jc w:val="center"/>
              <w:rPr>
                <w:rFonts w:ascii="David" w:hAnsi="David"/>
                <w:b/>
                <w:bCs/>
                <w:szCs w:val="20"/>
                <w:rtl/>
              </w:rPr>
            </w:pPr>
            <w:r w:rsidRPr="00D531E1">
              <w:rPr>
                <w:rFonts w:ascii="David" w:hAnsi="David"/>
                <w:b/>
                <w:bCs/>
                <w:szCs w:val="20"/>
                <w:rtl/>
              </w:rPr>
              <w:t>עד חודש ושנה</w:t>
            </w:r>
          </w:p>
        </w:tc>
        <w:tc>
          <w:tcPr>
            <w:tcW w:w="1332" w:type="dxa"/>
            <w:vMerge/>
            <w:tcBorders>
              <w:left w:val="single" w:sz="4" w:space="0" w:color="auto"/>
              <w:bottom w:val="single" w:sz="4" w:space="0" w:color="auto"/>
              <w:right w:val="single" w:sz="4" w:space="0" w:color="auto"/>
            </w:tcBorders>
            <w:shd w:val="clear" w:color="auto" w:fill="E6E6E6"/>
          </w:tcPr>
          <w:p w14:paraId="3423B28F" w14:textId="77777777" w:rsidR="00E72E5D" w:rsidRPr="00D531E1" w:rsidRDefault="00E72E5D" w:rsidP="00FC469B">
            <w:pPr>
              <w:rPr>
                <w:rFonts w:ascii="David" w:hAnsi="David"/>
                <w:b/>
                <w:bCs/>
                <w:szCs w:val="20"/>
                <w:rtl/>
              </w:rPr>
            </w:pPr>
          </w:p>
        </w:tc>
      </w:tr>
      <w:tr w:rsidR="00E72E5D" w:rsidRPr="00D531E1" w14:paraId="2684F549"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4ADEEA9" w14:textId="77777777" w:rsidR="00E72E5D" w:rsidRPr="00D531E1"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3FA99B71" w14:textId="77777777" w:rsidR="00E72E5D" w:rsidRPr="00D531E1"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68BD13EB" w14:textId="77777777" w:rsidR="00E72E5D" w:rsidRPr="00D531E1"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8B1FE5B" w14:textId="77777777" w:rsidR="00E72E5D" w:rsidRPr="00D531E1"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1F77B6B0" w14:textId="77777777" w:rsidR="00E72E5D" w:rsidRPr="00D531E1"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4EA8384E" w14:textId="77777777" w:rsidR="00E72E5D" w:rsidRPr="00D531E1" w:rsidRDefault="00E72E5D" w:rsidP="00FC469B">
            <w:pPr>
              <w:rPr>
                <w:rFonts w:ascii="David" w:hAnsi="David"/>
                <w:szCs w:val="20"/>
                <w:rtl/>
              </w:rPr>
            </w:pPr>
          </w:p>
        </w:tc>
      </w:tr>
      <w:tr w:rsidR="00E72E5D" w:rsidRPr="00D531E1" w14:paraId="14BFDD7E"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5C2A90A" w14:textId="77777777" w:rsidR="00E72E5D" w:rsidRPr="00D531E1"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27DBD554" w14:textId="77777777" w:rsidR="00E72E5D" w:rsidRPr="00D531E1"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3793B22F" w14:textId="77777777" w:rsidR="00E72E5D" w:rsidRPr="00D531E1"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8279788" w14:textId="77777777" w:rsidR="00E72E5D" w:rsidRPr="00D531E1"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61ED09CE" w14:textId="77777777" w:rsidR="00E72E5D" w:rsidRPr="00D531E1"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5D9E1606" w14:textId="77777777" w:rsidR="00E72E5D" w:rsidRPr="00D531E1" w:rsidRDefault="00E72E5D" w:rsidP="00FC469B">
            <w:pPr>
              <w:rPr>
                <w:rFonts w:ascii="David" w:hAnsi="David"/>
                <w:szCs w:val="20"/>
                <w:rtl/>
              </w:rPr>
            </w:pPr>
          </w:p>
        </w:tc>
      </w:tr>
      <w:tr w:rsidR="00E72E5D" w:rsidRPr="00D531E1" w14:paraId="2E860285"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1FA0E12C" w14:textId="77777777" w:rsidR="00E72E5D" w:rsidRPr="00D531E1"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79EB29E0" w14:textId="77777777" w:rsidR="00E72E5D" w:rsidRPr="00D531E1"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4DB26EDC" w14:textId="77777777" w:rsidR="00E72E5D" w:rsidRPr="00D531E1"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153CAC2" w14:textId="77777777" w:rsidR="00E72E5D" w:rsidRPr="00D531E1"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16965057" w14:textId="77777777" w:rsidR="00E72E5D" w:rsidRPr="00D531E1"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1F94E79C" w14:textId="77777777" w:rsidR="00E72E5D" w:rsidRPr="00D531E1" w:rsidRDefault="00E72E5D" w:rsidP="00FC469B">
            <w:pPr>
              <w:rPr>
                <w:rFonts w:ascii="David" w:hAnsi="David"/>
                <w:szCs w:val="20"/>
                <w:rtl/>
              </w:rPr>
            </w:pPr>
          </w:p>
        </w:tc>
      </w:tr>
      <w:tr w:rsidR="00E72E5D" w:rsidRPr="00D531E1" w14:paraId="5F6C3B10"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661B80A8" w14:textId="77777777" w:rsidR="00E72E5D" w:rsidRPr="00D531E1" w:rsidRDefault="00E72E5D" w:rsidP="00FC469B">
            <w:pPr>
              <w:rPr>
                <w:rFonts w:ascii="David" w:hAnsi="David"/>
                <w:szCs w:val="20"/>
                <w:rtl/>
              </w:rPr>
            </w:pPr>
          </w:p>
        </w:tc>
        <w:tc>
          <w:tcPr>
            <w:tcW w:w="1247" w:type="dxa"/>
            <w:tcBorders>
              <w:top w:val="single" w:sz="4" w:space="0" w:color="auto"/>
              <w:left w:val="single" w:sz="4" w:space="0" w:color="auto"/>
              <w:bottom w:val="single" w:sz="4" w:space="0" w:color="auto"/>
              <w:right w:val="single" w:sz="4" w:space="0" w:color="auto"/>
            </w:tcBorders>
          </w:tcPr>
          <w:p w14:paraId="48238CCA" w14:textId="77777777" w:rsidR="00E72E5D" w:rsidRPr="00D531E1" w:rsidRDefault="00E72E5D" w:rsidP="00FC469B">
            <w:pPr>
              <w:rPr>
                <w:rFonts w:ascii="David" w:hAnsi="David"/>
                <w:szCs w:val="20"/>
                <w:rtl/>
              </w:rPr>
            </w:pPr>
          </w:p>
        </w:tc>
        <w:tc>
          <w:tcPr>
            <w:tcW w:w="2098" w:type="dxa"/>
            <w:tcBorders>
              <w:top w:val="single" w:sz="4" w:space="0" w:color="auto"/>
              <w:left w:val="single" w:sz="4" w:space="0" w:color="auto"/>
              <w:bottom w:val="single" w:sz="4" w:space="0" w:color="auto"/>
              <w:right w:val="single" w:sz="4" w:space="0" w:color="auto"/>
            </w:tcBorders>
          </w:tcPr>
          <w:p w14:paraId="16DD0078" w14:textId="77777777" w:rsidR="00E72E5D" w:rsidRPr="00D531E1" w:rsidRDefault="00E72E5D" w:rsidP="00FC469B">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767C254" w14:textId="77777777" w:rsidR="00E72E5D" w:rsidRPr="00D531E1" w:rsidRDefault="00E72E5D" w:rsidP="00FC469B">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2296D5FA" w14:textId="77777777" w:rsidR="00E72E5D" w:rsidRPr="00D531E1" w:rsidRDefault="00E72E5D" w:rsidP="00FC469B">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0F9B99E9" w14:textId="77777777" w:rsidR="00E72E5D" w:rsidRPr="00D531E1" w:rsidRDefault="00E72E5D" w:rsidP="00FC469B">
            <w:pPr>
              <w:rPr>
                <w:rFonts w:ascii="David" w:hAnsi="David"/>
                <w:szCs w:val="20"/>
                <w:rtl/>
              </w:rPr>
            </w:pPr>
          </w:p>
        </w:tc>
      </w:tr>
    </w:tbl>
    <w:p w14:paraId="5622B039" w14:textId="77777777" w:rsidR="00506C8D" w:rsidRPr="00D531E1" w:rsidRDefault="00506C8D" w:rsidP="00E72E5D">
      <w:pPr>
        <w:pStyle w:val="HNormal"/>
        <w:tabs>
          <w:tab w:val="left" w:leader="underscore" w:pos="8309"/>
        </w:tabs>
        <w:spacing w:after="0" w:line="360" w:lineRule="auto"/>
        <w:ind w:left="1557"/>
        <w:rPr>
          <w:rFonts w:ascii="David" w:hAnsi="David" w:cs="David"/>
          <w:sz w:val="24"/>
          <w:rtl/>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0BCF6BA1" w14:textId="77777777" w:rsidR="003201C3" w:rsidRPr="00D531E1" w:rsidRDefault="003201C3" w:rsidP="007939E3">
      <w:pPr>
        <w:pStyle w:val="HNormal"/>
        <w:tabs>
          <w:tab w:val="left" w:leader="underscore" w:pos="8309"/>
        </w:tabs>
        <w:spacing w:after="0" w:line="360" w:lineRule="auto"/>
        <w:ind w:left="1076"/>
        <w:rPr>
          <w:rFonts w:ascii="David" w:hAnsi="David" w:cs="David"/>
          <w:sz w:val="24"/>
          <w:rtl/>
        </w:rPr>
      </w:pPr>
    </w:p>
    <w:p w14:paraId="2F60A8B3" w14:textId="77777777" w:rsidR="003201C3" w:rsidRPr="00D531E1" w:rsidRDefault="003201C3" w:rsidP="00D2649D">
      <w:pPr>
        <w:pStyle w:val="HNormal"/>
        <w:numPr>
          <w:ilvl w:val="2"/>
          <w:numId w:val="52"/>
        </w:numPr>
        <w:tabs>
          <w:tab w:val="left" w:leader="underscore" w:pos="8309"/>
        </w:tabs>
        <w:spacing w:after="0" w:line="360" w:lineRule="auto"/>
        <w:ind w:left="1557"/>
        <w:rPr>
          <w:rFonts w:ascii="David" w:hAnsi="David" w:cs="David"/>
          <w:b/>
          <w:bCs/>
          <w:sz w:val="24"/>
          <w:rtl/>
        </w:rPr>
      </w:pPr>
      <w:r w:rsidRPr="00D531E1">
        <w:rPr>
          <w:rFonts w:ascii="David" w:hAnsi="David" w:cs="David" w:hint="eastAsia"/>
          <w:b/>
          <w:bCs/>
          <w:sz w:val="24"/>
          <w:rtl/>
        </w:rPr>
        <w:t>יש</w:t>
      </w:r>
      <w:r w:rsidRPr="00D531E1">
        <w:rPr>
          <w:rFonts w:ascii="David" w:hAnsi="David" w:cs="David"/>
          <w:b/>
          <w:bCs/>
          <w:sz w:val="24"/>
          <w:rtl/>
        </w:rPr>
        <w:t xml:space="preserve"> לפרט בטבלה את ניסיון </w:t>
      </w:r>
      <w:r w:rsidRPr="00D531E1">
        <w:rPr>
          <w:rFonts w:ascii="David" w:hAnsi="David" w:cs="David"/>
          <w:b/>
          <w:bCs/>
          <w:color w:val="000000"/>
          <w:sz w:val="24"/>
          <w:rtl/>
        </w:rPr>
        <w:fldChar w:fldCharType="begin" w:fldLock="1"/>
      </w:r>
      <w:r w:rsidRPr="00D531E1">
        <w:rPr>
          <w:rFonts w:ascii="David" w:hAnsi="David" w:cs="David"/>
          <w:b/>
          <w:bCs/>
          <w:color w:val="000000"/>
          <w:sz w:val="24"/>
          <w:rtl/>
        </w:rPr>
        <w:instrText xml:space="preserve"> </w:instrText>
      </w:r>
      <w:r w:rsidRPr="00D531E1">
        <w:rPr>
          <w:rFonts w:ascii="David" w:hAnsi="David" w:cs="David"/>
          <w:b/>
          <w:bCs/>
          <w:color w:val="000000"/>
          <w:sz w:val="24"/>
        </w:rPr>
        <w:instrText>REF</w:instrText>
      </w:r>
      <w:r w:rsidRPr="00D531E1">
        <w:rPr>
          <w:rFonts w:ascii="David" w:hAnsi="David" w:cs="David"/>
          <w:b/>
          <w:bCs/>
          <w:color w:val="000000"/>
          <w:sz w:val="24"/>
          <w:rtl/>
        </w:rPr>
        <w:instrText xml:space="preserve"> כינוי_איש_צוות_1 \</w:instrText>
      </w:r>
      <w:r w:rsidRPr="00D531E1">
        <w:rPr>
          <w:rFonts w:ascii="David" w:hAnsi="David" w:cs="David"/>
          <w:b/>
          <w:bCs/>
          <w:color w:val="000000"/>
          <w:sz w:val="24"/>
        </w:rPr>
        <w:instrText>h</w:instrText>
      </w:r>
      <w:r w:rsidRPr="00D531E1">
        <w:rPr>
          <w:rFonts w:ascii="David" w:hAnsi="David" w:cs="David"/>
          <w:b/>
          <w:bCs/>
          <w:color w:val="000000"/>
          <w:sz w:val="24"/>
          <w:rtl/>
        </w:rPr>
        <w:instrText xml:space="preserve">  \* </w:instrText>
      </w:r>
      <w:r w:rsidRPr="00D531E1">
        <w:rPr>
          <w:rFonts w:ascii="David" w:hAnsi="David" w:cs="David"/>
          <w:b/>
          <w:bCs/>
          <w:color w:val="000000"/>
          <w:sz w:val="24"/>
        </w:rPr>
        <w:instrText>MERGEFORMAT</w:instrText>
      </w:r>
      <w:r w:rsidRPr="00D531E1">
        <w:rPr>
          <w:rFonts w:ascii="David" w:hAnsi="David" w:cs="David"/>
          <w:b/>
          <w:bCs/>
          <w:color w:val="000000"/>
          <w:sz w:val="24"/>
          <w:rtl/>
        </w:rPr>
        <w:instrText xml:space="preserve"> </w:instrText>
      </w:r>
      <w:r w:rsidRPr="00D531E1">
        <w:rPr>
          <w:rFonts w:ascii="David" w:hAnsi="David" w:cs="David"/>
          <w:b/>
          <w:bCs/>
          <w:color w:val="000000"/>
          <w:sz w:val="24"/>
          <w:rtl/>
        </w:rPr>
      </w:r>
      <w:r w:rsidRPr="00D531E1">
        <w:rPr>
          <w:rFonts w:ascii="David" w:hAnsi="David" w:cs="David"/>
          <w:b/>
          <w:bCs/>
          <w:color w:val="000000"/>
          <w:sz w:val="24"/>
          <w:rtl/>
        </w:rPr>
        <w:fldChar w:fldCharType="separate"/>
      </w:r>
      <w:r w:rsidR="00D531E1" w:rsidRPr="00D531E1">
        <w:rPr>
          <w:rFonts w:ascii="David" w:hAnsi="David" w:cs="David" w:hint="eastAsia"/>
          <w:b/>
          <w:bCs/>
          <w:sz w:val="24"/>
          <w:rtl/>
        </w:rPr>
        <w:t>מנהל</w:t>
      </w:r>
      <w:r w:rsidR="00D531E1" w:rsidRPr="00D531E1">
        <w:rPr>
          <w:rFonts w:ascii="David" w:hAnsi="David" w:cs="David"/>
          <w:b/>
          <w:bCs/>
          <w:sz w:val="24"/>
          <w:rtl/>
        </w:rPr>
        <w:t xml:space="preserve"> </w:t>
      </w:r>
      <w:r w:rsidR="00D531E1" w:rsidRPr="00D531E1">
        <w:rPr>
          <w:rFonts w:ascii="David" w:hAnsi="David" w:cs="David" w:hint="eastAsia"/>
          <w:b/>
          <w:bCs/>
          <w:sz w:val="24"/>
          <w:rtl/>
        </w:rPr>
        <w:t>ההדרכה</w:t>
      </w:r>
      <w:r w:rsidRPr="00D531E1">
        <w:rPr>
          <w:rFonts w:ascii="David" w:hAnsi="David" w:cs="David"/>
          <w:b/>
          <w:bCs/>
          <w:color w:val="000000"/>
          <w:sz w:val="24"/>
          <w:rtl/>
        </w:rPr>
        <w:fldChar w:fldCharType="end"/>
      </w:r>
      <w:r w:rsidRPr="00D531E1">
        <w:rPr>
          <w:rFonts w:ascii="David" w:hAnsi="David" w:cs="David"/>
          <w:b/>
          <w:bCs/>
          <w:sz w:val="24"/>
          <w:rtl/>
        </w:rPr>
        <w:t xml:space="preserve"> ב</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אמות_מידה_מנהל_3_פירוט_ושנים \</w:instrText>
      </w:r>
      <w:r w:rsidRPr="00D531E1">
        <w:rPr>
          <w:rFonts w:ascii="David" w:hAnsi="David" w:cs="David"/>
          <w:b/>
          <w:bCs/>
          <w:sz w:val="24"/>
        </w:rPr>
        <w:instrText>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hint="eastAsia"/>
          <w:b/>
          <w:bCs/>
          <w:sz w:val="24"/>
          <w:rtl/>
        </w:rPr>
        <w:t>עבודה</w:t>
      </w:r>
      <w:r w:rsidR="00D531E1" w:rsidRPr="00D531E1">
        <w:rPr>
          <w:rFonts w:ascii="David" w:hAnsi="David" w:cs="David"/>
          <w:b/>
          <w:bCs/>
          <w:sz w:val="24"/>
          <w:rtl/>
        </w:rPr>
        <w:t xml:space="preserve"> שיקומית עם בני משפחותיהם של </w:t>
      </w:r>
      <w:r w:rsidR="00D531E1" w:rsidRPr="00D531E1">
        <w:rPr>
          <w:rFonts w:ascii="David" w:hAnsi="David" w:cs="David" w:hint="eastAsia"/>
          <w:b/>
          <w:bCs/>
          <w:sz w:val="24"/>
          <w:rtl/>
        </w:rPr>
        <w:t>אנשים</w:t>
      </w:r>
      <w:r w:rsidR="00D531E1" w:rsidRPr="00D531E1">
        <w:rPr>
          <w:rFonts w:ascii="David" w:hAnsi="David" w:cs="David"/>
          <w:b/>
          <w:bCs/>
          <w:sz w:val="24"/>
          <w:rtl/>
        </w:rPr>
        <w:t xml:space="preserve"> </w:t>
      </w:r>
      <w:r w:rsidR="00D531E1" w:rsidRPr="00D531E1">
        <w:rPr>
          <w:rFonts w:ascii="David" w:hAnsi="David" w:cs="David" w:hint="eastAsia"/>
          <w:b/>
          <w:bCs/>
          <w:sz w:val="24"/>
          <w:rtl/>
        </w:rPr>
        <w:t>עם</w:t>
      </w:r>
      <w:r w:rsidR="00D531E1" w:rsidRPr="00D531E1">
        <w:rPr>
          <w:rFonts w:ascii="David" w:hAnsi="David" w:cs="David"/>
          <w:b/>
          <w:bCs/>
          <w:sz w:val="24"/>
          <w:rtl/>
        </w:rPr>
        <w:t xml:space="preserve"> </w:t>
      </w:r>
      <w:r w:rsidR="00D531E1" w:rsidRPr="00D531E1">
        <w:rPr>
          <w:rFonts w:ascii="David" w:hAnsi="David" w:cs="David" w:hint="eastAsia"/>
          <w:b/>
          <w:bCs/>
          <w:sz w:val="24"/>
          <w:rtl/>
        </w:rPr>
        <w:t>עיוורון</w:t>
      </w:r>
      <w:r w:rsidR="00D531E1" w:rsidRPr="00D531E1">
        <w:rPr>
          <w:rFonts w:ascii="David" w:hAnsi="David" w:cs="David"/>
          <w:b/>
          <w:bCs/>
          <w:sz w:val="24"/>
          <w:rtl/>
        </w:rPr>
        <w:t xml:space="preserve"> </w:t>
      </w:r>
      <w:r w:rsidR="00D531E1" w:rsidRPr="00D531E1">
        <w:rPr>
          <w:rFonts w:ascii="David" w:hAnsi="David" w:cs="David" w:hint="eastAsia"/>
          <w:b/>
          <w:bCs/>
          <w:sz w:val="24"/>
          <w:rtl/>
        </w:rPr>
        <w:t>או</w:t>
      </w:r>
      <w:r w:rsidR="00D531E1" w:rsidRPr="00D531E1">
        <w:rPr>
          <w:rFonts w:ascii="David" w:hAnsi="David" w:cs="David"/>
          <w:b/>
          <w:bCs/>
          <w:sz w:val="24"/>
          <w:rtl/>
        </w:rPr>
        <w:t xml:space="preserve"> </w:t>
      </w:r>
      <w:r w:rsidR="00D531E1" w:rsidRPr="00D531E1">
        <w:rPr>
          <w:rFonts w:ascii="David" w:hAnsi="David" w:cs="David" w:hint="eastAsia"/>
          <w:b/>
          <w:bCs/>
          <w:sz w:val="24"/>
          <w:rtl/>
        </w:rPr>
        <w:t>לקות</w:t>
      </w:r>
      <w:r w:rsidR="00D531E1" w:rsidRPr="00D531E1">
        <w:rPr>
          <w:rFonts w:ascii="David" w:hAnsi="David" w:cs="David"/>
          <w:b/>
          <w:bCs/>
          <w:sz w:val="24"/>
          <w:rtl/>
        </w:rPr>
        <w:t xml:space="preserve"> ראייה </w:t>
      </w:r>
      <w:r w:rsidR="00D531E1" w:rsidRPr="00D531E1">
        <w:rPr>
          <w:rFonts w:ascii="David" w:hAnsi="David" w:cs="David" w:hint="eastAsia"/>
          <w:b/>
          <w:bCs/>
          <w:sz w:val="24"/>
          <w:rtl/>
        </w:rPr>
        <w:t>לאחר</w:t>
      </w:r>
      <w:r w:rsidR="00D531E1" w:rsidRPr="00D531E1">
        <w:rPr>
          <w:rFonts w:ascii="David" w:hAnsi="David" w:cs="David"/>
          <w:b/>
          <w:bCs/>
          <w:sz w:val="24"/>
          <w:rtl/>
        </w:rPr>
        <w:t xml:space="preserve"> קבלת התואר לפי סעיף </w:t>
      </w:r>
      <w:r w:rsidR="00D531E1" w:rsidRPr="00D531E1">
        <w:rPr>
          <w:rFonts w:ascii="David" w:hAnsi="David" w:cs="David"/>
          <w:b/>
          <w:bCs/>
          <w:sz w:val="24"/>
          <w:cs/>
        </w:rPr>
        <w:t>‎</w:t>
      </w:r>
      <w:r w:rsidR="00D531E1" w:rsidRPr="00D531E1">
        <w:rPr>
          <w:rFonts w:ascii="David" w:hAnsi="David" w:cs="David"/>
          <w:b/>
          <w:bCs/>
          <w:sz w:val="24"/>
        </w:rPr>
        <w:t>2.2.5.1.1</w:t>
      </w:r>
      <w:r w:rsidR="00D531E1" w:rsidRPr="00D531E1">
        <w:rPr>
          <w:rFonts w:ascii="David" w:hAnsi="David" w:cs="David"/>
          <w:b/>
          <w:bCs/>
          <w:sz w:val="24"/>
          <w:rtl/>
        </w:rPr>
        <w:t xml:space="preserve"> למכרז או לאחר הרישום בפנקס המקצועי או קבלת תעודת המקצוע, </w:t>
      </w:r>
      <w:r w:rsidR="00D531E1" w:rsidRPr="00D531E1">
        <w:rPr>
          <w:rFonts w:ascii="David" w:hAnsi="David" w:cs="David" w:hint="eastAsia"/>
          <w:b/>
          <w:bCs/>
          <w:sz w:val="24"/>
          <w:rtl/>
        </w:rPr>
        <w:t>לפי</w:t>
      </w:r>
      <w:r w:rsidR="00D531E1" w:rsidRPr="00D531E1">
        <w:rPr>
          <w:rFonts w:ascii="David" w:hAnsi="David" w:cs="David"/>
          <w:b/>
          <w:bCs/>
          <w:sz w:val="24"/>
          <w:rtl/>
        </w:rPr>
        <w:t xml:space="preserve"> </w:t>
      </w:r>
      <w:r w:rsidR="00D531E1" w:rsidRPr="00D531E1">
        <w:rPr>
          <w:rFonts w:ascii="David" w:hAnsi="David" w:cs="David" w:hint="eastAsia"/>
          <w:b/>
          <w:bCs/>
          <w:sz w:val="24"/>
          <w:rtl/>
        </w:rPr>
        <w:t>העניין</w:t>
      </w:r>
      <w:r w:rsidR="00D531E1" w:rsidRPr="00D531E1">
        <w:rPr>
          <w:rFonts w:ascii="David" w:hAnsi="David" w:cs="David"/>
          <w:b/>
          <w:bCs/>
          <w:sz w:val="24"/>
          <w:rtl/>
        </w:rPr>
        <w:t xml:space="preserve"> </w:t>
      </w:r>
      <w:r w:rsidR="00D531E1" w:rsidRPr="00D531E1">
        <w:rPr>
          <w:rFonts w:ascii="David" w:hAnsi="David" w:cs="David" w:hint="eastAsia"/>
          <w:b/>
          <w:bCs/>
          <w:sz w:val="24"/>
          <w:rtl/>
        </w:rPr>
        <w:t>וככל</w:t>
      </w:r>
      <w:r w:rsidR="00D531E1" w:rsidRPr="00D531E1">
        <w:rPr>
          <w:rFonts w:ascii="David" w:hAnsi="David" w:cs="David"/>
          <w:b/>
          <w:bCs/>
          <w:sz w:val="24"/>
          <w:rtl/>
        </w:rPr>
        <w:t xml:space="preserve"> </w:t>
      </w:r>
      <w:r w:rsidR="00D531E1" w:rsidRPr="00D531E1">
        <w:rPr>
          <w:rFonts w:ascii="David" w:hAnsi="David" w:cs="David" w:hint="eastAsia"/>
          <w:b/>
          <w:bCs/>
          <w:sz w:val="24"/>
          <w:rtl/>
        </w:rPr>
        <w:t>שנדרש</w:t>
      </w:r>
      <w:r w:rsidR="00D531E1" w:rsidRPr="00D531E1">
        <w:rPr>
          <w:rFonts w:ascii="David" w:hAnsi="David" w:cs="David"/>
          <w:b/>
          <w:bCs/>
          <w:sz w:val="24"/>
          <w:rtl/>
        </w:rPr>
        <w:t xml:space="preserve">, </w:t>
      </w:r>
      <w:r w:rsidR="00D531E1" w:rsidRPr="00D531E1">
        <w:rPr>
          <w:rFonts w:ascii="David" w:hAnsi="David" w:cs="David" w:hint="eastAsia"/>
          <w:b/>
          <w:bCs/>
          <w:sz w:val="24"/>
          <w:rtl/>
        </w:rPr>
        <w:t>במהלך</w:t>
      </w:r>
      <w:r w:rsidR="00D531E1" w:rsidRPr="00D531E1">
        <w:rPr>
          <w:rFonts w:ascii="David" w:hAnsi="David" w:cs="David"/>
          <w:b/>
          <w:bCs/>
          <w:sz w:val="24"/>
          <w:rtl/>
        </w:rPr>
        <w:t xml:space="preserve"> </w:t>
      </w:r>
      <w:r w:rsidR="00D531E1" w:rsidRPr="00D531E1">
        <w:rPr>
          <w:rFonts w:ascii="David" w:hAnsi="David" w:cs="David" w:hint="eastAsia"/>
          <w:b/>
          <w:bCs/>
          <w:sz w:val="24"/>
          <w:rtl/>
        </w:rPr>
        <w:t>שש</w:t>
      </w:r>
      <w:r w:rsidR="00D531E1" w:rsidRPr="00D531E1">
        <w:rPr>
          <w:rFonts w:ascii="David" w:hAnsi="David" w:cs="David"/>
          <w:b/>
          <w:bCs/>
          <w:sz w:val="24"/>
          <w:rtl/>
        </w:rPr>
        <w:t xml:space="preserve"> השנים האחרונות הקודמות למועד </w:t>
      </w:r>
      <w:r w:rsidR="00D531E1" w:rsidRPr="00D531E1">
        <w:rPr>
          <w:rFonts w:ascii="David" w:hAnsi="David" w:cs="David" w:hint="eastAsia"/>
          <w:b/>
          <w:bCs/>
          <w:sz w:val="24"/>
          <w:rtl/>
        </w:rPr>
        <w:t>האחרון</w:t>
      </w:r>
      <w:r w:rsidR="00D531E1" w:rsidRPr="00D531E1">
        <w:rPr>
          <w:rFonts w:ascii="David" w:hAnsi="David" w:cs="David"/>
          <w:b/>
          <w:bCs/>
          <w:sz w:val="24"/>
          <w:rtl/>
        </w:rPr>
        <w:t xml:space="preserve"> </w:t>
      </w:r>
      <w:r w:rsidR="00D531E1" w:rsidRPr="00D531E1">
        <w:rPr>
          <w:rFonts w:ascii="David" w:hAnsi="David" w:cs="David" w:hint="eastAsia"/>
          <w:b/>
          <w:bCs/>
          <w:sz w:val="24"/>
          <w:rtl/>
        </w:rPr>
        <w:t>להגשת</w:t>
      </w:r>
      <w:r w:rsidR="00D531E1" w:rsidRPr="00D531E1">
        <w:rPr>
          <w:rFonts w:ascii="David" w:hAnsi="David" w:cs="David"/>
          <w:b/>
          <w:bCs/>
          <w:sz w:val="24"/>
          <w:rtl/>
        </w:rPr>
        <w:t xml:space="preserve"> </w:t>
      </w:r>
      <w:r w:rsidR="00D531E1" w:rsidRPr="00D531E1">
        <w:rPr>
          <w:rFonts w:ascii="David" w:hAnsi="David" w:cs="David" w:hint="eastAsia"/>
          <w:b/>
          <w:bCs/>
          <w:sz w:val="24"/>
          <w:rtl/>
        </w:rPr>
        <w:t>ההצעות</w:t>
      </w:r>
      <w:r w:rsidRPr="00D531E1">
        <w:rPr>
          <w:rFonts w:ascii="David" w:hAnsi="David" w:cs="David"/>
          <w:b/>
          <w:bCs/>
          <w:sz w:val="24"/>
          <w:rtl/>
        </w:rPr>
        <w:fldChar w:fldCharType="end"/>
      </w:r>
      <w:r w:rsidRPr="00D531E1">
        <w:rPr>
          <w:rFonts w:ascii="David" w:hAnsi="David" w:cs="David"/>
          <w:b/>
          <w:bCs/>
          <w:sz w:val="24"/>
          <w:rtl/>
        </w:rPr>
        <w:t xml:space="preserve"> (אמת מידה </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Ref397588829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2.4</w:t>
      </w:r>
      <w:r w:rsidRPr="00D531E1">
        <w:rPr>
          <w:rFonts w:ascii="David" w:hAnsi="David" w:cs="David"/>
          <w:b/>
          <w:bCs/>
          <w:sz w:val="24"/>
          <w:rtl/>
        </w:rPr>
        <w:fldChar w:fldCharType="end"/>
      </w:r>
      <w:r w:rsidRPr="00D531E1">
        <w:rPr>
          <w:rFonts w:ascii="David" w:hAnsi="David" w:cs="David"/>
          <w:b/>
          <w:bCs/>
          <w:sz w:val="24"/>
          <w:rtl/>
        </w:rPr>
        <w:t>):</w:t>
      </w:r>
    </w:p>
    <w:tbl>
      <w:tblPr>
        <w:bidiVisual/>
        <w:tblW w:w="7764" w:type="dxa"/>
        <w:jc w:val="right"/>
        <w:tblBorders>
          <w:top w:val="single" w:sz="4" w:space="0" w:color="auto"/>
        </w:tblBorders>
        <w:tblLook w:val="0000" w:firstRow="0" w:lastRow="0" w:firstColumn="0" w:lastColumn="0" w:noHBand="0" w:noVBand="0"/>
      </w:tblPr>
      <w:tblGrid>
        <w:gridCol w:w="1986"/>
        <w:gridCol w:w="2778"/>
        <w:gridCol w:w="850"/>
        <w:gridCol w:w="818"/>
        <w:gridCol w:w="1332"/>
      </w:tblGrid>
      <w:tr w:rsidR="003201C3" w:rsidRPr="00D531E1" w14:paraId="5977397D" w14:textId="77777777" w:rsidTr="00EE784C">
        <w:trPr>
          <w:trHeight w:val="100"/>
          <w:tblHeader/>
          <w:jc w:val="right"/>
        </w:trPr>
        <w:tc>
          <w:tcPr>
            <w:tcW w:w="1986" w:type="dxa"/>
            <w:vMerge w:val="restart"/>
            <w:tcBorders>
              <w:top w:val="single" w:sz="4" w:space="0" w:color="auto"/>
              <w:left w:val="single" w:sz="4" w:space="0" w:color="auto"/>
              <w:right w:val="single" w:sz="4" w:space="0" w:color="auto"/>
            </w:tcBorders>
            <w:shd w:val="clear" w:color="auto" w:fill="E6E6E6"/>
            <w:vAlign w:val="center"/>
          </w:tcPr>
          <w:p w14:paraId="2A34B11F" w14:textId="77777777" w:rsidR="003201C3" w:rsidRPr="00D531E1" w:rsidRDefault="003201C3" w:rsidP="0064568F">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27BC0C9" w14:textId="77777777" w:rsidR="003201C3" w:rsidRPr="00D531E1" w:rsidRDefault="003201C3" w:rsidP="0064568F">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w:t>
            </w:r>
            <w:r w:rsidRPr="00D531E1">
              <w:rPr>
                <w:rFonts w:ascii="David" w:hAnsi="David" w:hint="eastAsia"/>
                <w:b/>
                <w:bCs/>
                <w:szCs w:val="20"/>
                <w:rtl/>
              </w:rPr>
              <w:t>בדבר</w:t>
            </w:r>
            <w:r w:rsidRPr="00D531E1">
              <w:rPr>
                <w:rFonts w:ascii="David" w:hAnsi="David"/>
                <w:b/>
                <w:bCs/>
                <w:szCs w:val="20"/>
                <w:rtl/>
              </w:rPr>
              <w:t xml:space="preserve"> </w:t>
            </w:r>
            <w:r w:rsidRPr="00D531E1">
              <w:rPr>
                <w:rFonts w:ascii="David" w:hAnsi="David" w:hint="eastAsia"/>
                <w:b/>
                <w:bCs/>
                <w:szCs w:val="20"/>
                <w:rtl/>
              </w:rPr>
              <w:t>השירותים</w:t>
            </w:r>
            <w:r w:rsidRPr="00D531E1">
              <w:rPr>
                <w:rFonts w:ascii="David" w:hAnsi="David"/>
                <w:b/>
                <w:bCs/>
                <w:szCs w:val="20"/>
                <w:rtl/>
              </w:rPr>
              <w:t xml:space="preserve"> </w:t>
            </w:r>
            <w:r w:rsidRPr="00D531E1">
              <w:rPr>
                <w:rFonts w:ascii="David" w:hAnsi="David" w:hint="eastAsia"/>
                <w:b/>
                <w:bCs/>
                <w:szCs w:val="20"/>
                <w:rtl/>
              </w:rPr>
              <w:t>או</w:t>
            </w:r>
            <w:r w:rsidRPr="00D531E1">
              <w:rPr>
                <w:rFonts w:ascii="David" w:hAnsi="David"/>
                <w:b/>
                <w:bCs/>
                <w:szCs w:val="20"/>
                <w:rtl/>
              </w:rPr>
              <w:t xml:space="preserve"> </w:t>
            </w:r>
            <w:r w:rsidRPr="00D531E1">
              <w:rPr>
                <w:rFonts w:ascii="David" w:hAnsi="David" w:hint="eastAsia"/>
                <w:b/>
                <w:bCs/>
                <w:szCs w:val="20"/>
                <w:rtl/>
              </w:rPr>
              <w:t>מהות</w:t>
            </w:r>
            <w:r w:rsidRPr="00D531E1">
              <w:rPr>
                <w:rFonts w:ascii="David" w:hAnsi="David"/>
                <w:b/>
                <w:bCs/>
                <w:szCs w:val="20"/>
                <w:rtl/>
              </w:rPr>
              <w:t xml:space="preserve"> </w:t>
            </w:r>
            <w:r w:rsidRPr="00D531E1">
              <w:rPr>
                <w:rFonts w:ascii="David" w:hAnsi="David" w:hint="eastAsia"/>
                <w:b/>
                <w:bCs/>
                <w:szCs w:val="20"/>
                <w:rtl/>
              </w:rPr>
              <w:t>השירות</w:t>
            </w:r>
            <w:r w:rsidRPr="00D531E1">
              <w:rPr>
                <w:rFonts w:ascii="David" w:hAnsi="David"/>
                <w:b/>
                <w:bCs/>
                <w:szCs w:val="20"/>
                <w:rtl/>
              </w:rPr>
              <w:t xml:space="preserve"> </w:t>
            </w:r>
            <w:r w:rsidRPr="00D531E1">
              <w:rPr>
                <w:rFonts w:ascii="David" w:hAnsi="David" w:hint="eastAsia"/>
                <w:b/>
                <w:bCs/>
                <w:szCs w:val="20"/>
                <w:rtl/>
              </w:rPr>
              <w:t>שניתן</w:t>
            </w:r>
            <w:r w:rsidRPr="00D531E1">
              <w:rPr>
                <w:rFonts w:ascii="David" w:hAnsi="David"/>
                <w:b/>
                <w:bCs/>
                <w:szCs w:val="20"/>
                <w:rtl/>
              </w:rPr>
              <w:t xml:space="preserve"> </w:t>
            </w:r>
            <w:r w:rsidR="0007343A" w:rsidRPr="00D531E1">
              <w:rPr>
                <w:rFonts w:ascii="David" w:hAnsi="David"/>
                <w:b/>
                <w:bCs/>
                <w:sz w:val="20"/>
                <w:szCs w:val="20"/>
                <w:rtl/>
              </w:rPr>
              <w:t xml:space="preserve">על ידי </w:t>
            </w:r>
            <w:r w:rsidR="0007343A" w:rsidRPr="00D531E1">
              <w:rPr>
                <w:rFonts w:ascii="David" w:hAnsi="David"/>
                <w:b/>
                <w:bCs/>
                <w:color w:val="000000"/>
                <w:sz w:val="20"/>
                <w:szCs w:val="20"/>
                <w:rtl/>
              </w:rPr>
              <w:fldChar w:fldCharType="begin" w:fldLock="1"/>
            </w:r>
            <w:r w:rsidR="0007343A" w:rsidRPr="00D531E1">
              <w:rPr>
                <w:rFonts w:ascii="David" w:hAnsi="David"/>
                <w:b/>
                <w:bCs/>
                <w:color w:val="000000"/>
                <w:sz w:val="20"/>
                <w:szCs w:val="20"/>
                <w:rtl/>
              </w:rPr>
              <w:instrText xml:space="preserve"> </w:instrText>
            </w:r>
            <w:r w:rsidR="0007343A" w:rsidRPr="00D531E1">
              <w:rPr>
                <w:rFonts w:ascii="David" w:hAnsi="David"/>
                <w:b/>
                <w:bCs/>
                <w:color w:val="000000"/>
                <w:sz w:val="20"/>
                <w:szCs w:val="20"/>
              </w:rPr>
              <w:instrText>REF</w:instrText>
            </w:r>
            <w:r w:rsidR="0007343A" w:rsidRPr="00D531E1">
              <w:rPr>
                <w:rFonts w:ascii="David" w:hAnsi="David"/>
                <w:b/>
                <w:bCs/>
                <w:color w:val="000000"/>
                <w:sz w:val="20"/>
                <w:szCs w:val="20"/>
                <w:rtl/>
              </w:rPr>
              <w:instrText xml:space="preserve"> כינוי_איש_צוות_1 \</w:instrText>
            </w:r>
            <w:r w:rsidR="0007343A" w:rsidRPr="00D531E1">
              <w:rPr>
                <w:rFonts w:ascii="David" w:hAnsi="David"/>
                <w:b/>
                <w:bCs/>
                <w:color w:val="000000"/>
                <w:sz w:val="20"/>
                <w:szCs w:val="20"/>
              </w:rPr>
              <w:instrText>h</w:instrText>
            </w:r>
            <w:r w:rsidR="0007343A" w:rsidRPr="00D531E1">
              <w:rPr>
                <w:rFonts w:ascii="David" w:hAnsi="David"/>
                <w:b/>
                <w:bCs/>
                <w:color w:val="000000"/>
                <w:sz w:val="20"/>
                <w:szCs w:val="20"/>
                <w:rtl/>
              </w:rPr>
              <w:instrText xml:space="preserve">  \* </w:instrText>
            </w:r>
            <w:r w:rsidR="0007343A" w:rsidRPr="00D531E1">
              <w:rPr>
                <w:rFonts w:ascii="David" w:hAnsi="David"/>
                <w:b/>
                <w:bCs/>
                <w:color w:val="000000"/>
                <w:sz w:val="20"/>
                <w:szCs w:val="20"/>
              </w:rPr>
              <w:instrText>MERGEFORMAT</w:instrText>
            </w:r>
            <w:r w:rsidR="0007343A" w:rsidRPr="00D531E1">
              <w:rPr>
                <w:rFonts w:ascii="David" w:hAnsi="David"/>
                <w:b/>
                <w:bCs/>
                <w:color w:val="000000"/>
                <w:sz w:val="20"/>
                <w:szCs w:val="20"/>
                <w:rtl/>
              </w:rPr>
              <w:instrText xml:space="preserve"> </w:instrText>
            </w:r>
            <w:r w:rsidR="0007343A" w:rsidRPr="00D531E1">
              <w:rPr>
                <w:rFonts w:ascii="David" w:hAnsi="David"/>
                <w:b/>
                <w:bCs/>
                <w:color w:val="000000"/>
                <w:sz w:val="20"/>
                <w:szCs w:val="20"/>
                <w:rtl/>
              </w:rPr>
            </w:r>
            <w:r w:rsidR="0007343A" w:rsidRPr="00D531E1">
              <w:rPr>
                <w:rFonts w:ascii="David" w:hAnsi="David"/>
                <w:b/>
                <w:bCs/>
                <w:color w:val="000000"/>
                <w:sz w:val="20"/>
                <w:szCs w:val="20"/>
                <w:rtl/>
              </w:rPr>
              <w:fldChar w:fldCharType="separate"/>
            </w:r>
            <w:r w:rsidR="00D531E1" w:rsidRPr="00D531E1">
              <w:rPr>
                <w:rFonts w:ascii="David" w:hAnsi="David" w:hint="eastAsia"/>
                <w:b/>
                <w:bCs/>
                <w:sz w:val="20"/>
                <w:szCs w:val="20"/>
                <w:rtl/>
              </w:rPr>
              <w:t>מנהל</w:t>
            </w:r>
            <w:r w:rsidR="00D531E1" w:rsidRPr="00D531E1">
              <w:rPr>
                <w:rFonts w:ascii="David" w:hAnsi="David"/>
                <w:b/>
                <w:bCs/>
                <w:sz w:val="20"/>
                <w:szCs w:val="20"/>
                <w:rtl/>
              </w:rPr>
              <w:t xml:space="preserve"> </w:t>
            </w:r>
            <w:r w:rsidR="00D531E1" w:rsidRPr="00D531E1">
              <w:rPr>
                <w:rFonts w:ascii="David" w:hAnsi="David" w:hint="eastAsia"/>
                <w:b/>
                <w:bCs/>
                <w:sz w:val="20"/>
                <w:szCs w:val="20"/>
                <w:rtl/>
              </w:rPr>
              <w:t>ההדרכה</w:t>
            </w:r>
            <w:r w:rsidR="0007343A" w:rsidRPr="00D531E1">
              <w:rPr>
                <w:rFonts w:ascii="David" w:hAnsi="David"/>
                <w:b/>
                <w:bCs/>
                <w:color w:val="000000"/>
                <w:sz w:val="20"/>
                <w:szCs w:val="20"/>
                <w:rtl/>
              </w:rPr>
              <w:fldChar w:fldCharType="end"/>
            </w:r>
            <w:r w:rsidR="0007343A" w:rsidRPr="00D531E1">
              <w:rPr>
                <w:rFonts w:ascii="David" w:hAnsi="David"/>
                <w:b/>
                <w:bCs/>
                <w:szCs w:val="20"/>
                <w:rtl/>
              </w:rPr>
              <w:t xml:space="preserve"> המוצע</w:t>
            </w:r>
          </w:p>
        </w:tc>
        <w:tc>
          <w:tcPr>
            <w:tcW w:w="166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9FC6A6" w14:textId="77777777" w:rsidR="003201C3" w:rsidRPr="00D531E1" w:rsidRDefault="003201C3" w:rsidP="0064568F">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332" w:type="dxa"/>
            <w:vMerge w:val="restart"/>
            <w:tcBorders>
              <w:top w:val="single" w:sz="4" w:space="0" w:color="auto"/>
              <w:left w:val="single" w:sz="4" w:space="0" w:color="auto"/>
              <w:right w:val="single" w:sz="4" w:space="0" w:color="auto"/>
            </w:tcBorders>
            <w:shd w:val="clear" w:color="auto" w:fill="E6E6E6"/>
            <w:vAlign w:val="center"/>
          </w:tcPr>
          <w:p w14:paraId="2C9489CD" w14:textId="77777777" w:rsidR="003201C3" w:rsidRPr="00D531E1" w:rsidRDefault="003201C3" w:rsidP="0064568F">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3201C3" w:rsidRPr="00D531E1" w14:paraId="7E45A583" w14:textId="77777777" w:rsidTr="00EE784C">
        <w:trPr>
          <w:trHeight w:val="100"/>
          <w:tblHeader/>
          <w:jc w:val="right"/>
        </w:trPr>
        <w:tc>
          <w:tcPr>
            <w:tcW w:w="1986" w:type="dxa"/>
            <w:vMerge/>
            <w:tcBorders>
              <w:left w:val="single" w:sz="4" w:space="0" w:color="auto"/>
              <w:bottom w:val="single" w:sz="4" w:space="0" w:color="auto"/>
              <w:right w:val="single" w:sz="4" w:space="0" w:color="auto"/>
            </w:tcBorders>
            <w:shd w:val="clear" w:color="auto" w:fill="E6E6E6"/>
          </w:tcPr>
          <w:p w14:paraId="4DE55D35" w14:textId="77777777" w:rsidR="003201C3" w:rsidRPr="00D531E1" w:rsidRDefault="003201C3" w:rsidP="0064568F">
            <w:pP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73358A33" w14:textId="77777777" w:rsidR="003201C3" w:rsidRPr="00D531E1" w:rsidRDefault="003201C3" w:rsidP="0064568F">
            <w:pPr>
              <w:rPr>
                <w:rFonts w:ascii="David" w:hAnsi="David"/>
                <w:b/>
                <w:bCs/>
                <w:szCs w:val="20"/>
                <w:rtl/>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803BF76" w14:textId="77777777" w:rsidR="003201C3" w:rsidRPr="00D531E1" w:rsidRDefault="003201C3" w:rsidP="0064568F">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72D4F24C" w14:textId="77777777" w:rsidR="003201C3" w:rsidRPr="00D531E1" w:rsidRDefault="003201C3" w:rsidP="0064568F">
            <w:pPr>
              <w:spacing w:line="240" w:lineRule="auto"/>
              <w:jc w:val="center"/>
              <w:rPr>
                <w:rFonts w:ascii="David" w:hAnsi="David"/>
                <w:b/>
                <w:bCs/>
                <w:szCs w:val="20"/>
                <w:rtl/>
              </w:rPr>
            </w:pPr>
            <w:r w:rsidRPr="00D531E1">
              <w:rPr>
                <w:rFonts w:ascii="David" w:hAnsi="David"/>
                <w:b/>
                <w:bCs/>
                <w:szCs w:val="20"/>
                <w:rtl/>
              </w:rPr>
              <w:t>עד חודש ושנה</w:t>
            </w:r>
          </w:p>
        </w:tc>
        <w:tc>
          <w:tcPr>
            <w:tcW w:w="1332" w:type="dxa"/>
            <w:vMerge/>
            <w:tcBorders>
              <w:left w:val="single" w:sz="4" w:space="0" w:color="auto"/>
              <w:bottom w:val="single" w:sz="4" w:space="0" w:color="auto"/>
              <w:right w:val="single" w:sz="4" w:space="0" w:color="auto"/>
            </w:tcBorders>
            <w:shd w:val="clear" w:color="auto" w:fill="E6E6E6"/>
          </w:tcPr>
          <w:p w14:paraId="6E60450B" w14:textId="77777777" w:rsidR="003201C3" w:rsidRPr="00D531E1" w:rsidRDefault="003201C3" w:rsidP="0064568F">
            <w:pPr>
              <w:rPr>
                <w:rFonts w:ascii="David" w:hAnsi="David"/>
                <w:b/>
                <w:bCs/>
                <w:szCs w:val="20"/>
                <w:rtl/>
              </w:rPr>
            </w:pPr>
          </w:p>
        </w:tc>
      </w:tr>
      <w:tr w:rsidR="003201C3" w:rsidRPr="00D531E1" w14:paraId="2B6D25D5"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50EB8FCB" w14:textId="77777777" w:rsidR="003201C3" w:rsidRPr="00D531E1"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7F84CAA" w14:textId="77777777" w:rsidR="003201C3" w:rsidRPr="00D531E1"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BA20182" w14:textId="77777777" w:rsidR="003201C3" w:rsidRPr="00D531E1"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6120937E" w14:textId="77777777" w:rsidR="003201C3" w:rsidRPr="00D531E1"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39C73C9D" w14:textId="77777777" w:rsidR="003201C3" w:rsidRPr="00D531E1" w:rsidRDefault="003201C3" w:rsidP="0064568F">
            <w:pPr>
              <w:rPr>
                <w:rFonts w:ascii="David" w:hAnsi="David"/>
                <w:szCs w:val="20"/>
                <w:rtl/>
              </w:rPr>
            </w:pPr>
          </w:p>
        </w:tc>
      </w:tr>
      <w:tr w:rsidR="003201C3" w:rsidRPr="00D531E1" w14:paraId="3CB3DB9A"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15512B35" w14:textId="77777777" w:rsidR="003201C3" w:rsidRPr="00D531E1"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65F34706" w14:textId="77777777" w:rsidR="003201C3" w:rsidRPr="00D531E1"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0F8A8EA" w14:textId="77777777" w:rsidR="003201C3" w:rsidRPr="00D531E1"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1E74FCE4" w14:textId="77777777" w:rsidR="003201C3" w:rsidRPr="00D531E1"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09166F2E" w14:textId="77777777" w:rsidR="003201C3" w:rsidRPr="00D531E1" w:rsidRDefault="003201C3" w:rsidP="0064568F">
            <w:pPr>
              <w:rPr>
                <w:rFonts w:ascii="David" w:hAnsi="David"/>
                <w:szCs w:val="20"/>
                <w:rtl/>
              </w:rPr>
            </w:pPr>
          </w:p>
        </w:tc>
      </w:tr>
      <w:tr w:rsidR="003201C3" w:rsidRPr="00D531E1" w14:paraId="3792BFAD"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5AFC7D02" w14:textId="77777777" w:rsidR="003201C3" w:rsidRPr="00D531E1"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3549C4E" w14:textId="77777777" w:rsidR="003201C3" w:rsidRPr="00D531E1"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7FFD295C" w14:textId="77777777" w:rsidR="003201C3" w:rsidRPr="00D531E1"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2E28A423" w14:textId="77777777" w:rsidR="003201C3" w:rsidRPr="00D531E1"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682D93FA" w14:textId="77777777" w:rsidR="003201C3" w:rsidRPr="00D531E1" w:rsidRDefault="003201C3" w:rsidP="0064568F">
            <w:pPr>
              <w:rPr>
                <w:rFonts w:ascii="David" w:hAnsi="David"/>
                <w:szCs w:val="20"/>
                <w:rtl/>
              </w:rPr>
            </w:pPr>
          </w:p>
        </w:tc>
      </w:tr>
      <w:tr w:rsidR="003201C3" w:rsidRPr="00D531E1" w14:paraId="56D9985A"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6" w:type="dxa"/>
            <w:tcBorders>
              <w:top w:val="single" w:sz="4" w:space="0" w:color="auto"/>
              <w:left w:val="single" w:sz="4" w:space="0" w:color="auto"/>
              <w:bottom w:val="single" w:sz="4" w:space="0" w:color="auto"/>
              <w:right w:val="single" w:sz="4" w:space="0" w:color="auto"/>
            </w:tcBorders>
          </w:tcPr>
          <w:p w14:paraId="13D0323B" w14:textId="77777777" w:rsidR="003201C3" w:rsidRPr="00D531E1" w:rsidRDefault="003201C3" w:rsidP="0064568F">
            <w:pPr>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3523C7DE" w14:textId="77777777" w:rsidR="003201C3" w:rsidRPr="00D531E1" w:rsidRDefault="003201C3" w:rsidP="0064568F">
            <w:pPr>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38B75F99" w14:textId="77777777" w:rsidR="003201C3" w:rsidRPr="00D531E1" w:rsidRDefault="003201C3" w:rsidP="0064568F">
            <w:pPr>
              <w:rPr>
                <w:rFonts w:ascii="David" w:hAnsi="David"/>
                <w:szCs w:val="20"/>
                <w:rtl/>
              </w:rPr>
            </w:pPr>
          </w:p>
        </w:tc>
        <w:tc>
          <w:tcPr>
            <w:tcW w:w="818" w:type="dxa"/>
            <w:tcBorders>
              <w:top w:val="single" w:sz="4" w:space="0" w:color="auto"/>
              <w:left w:val="single" w:sz="4" w:space="0" w:color="auto"/>
              <w:bottom w:val="single" w:sz="4" w:space="0" w:color="auto"/>
              <w:right w:val="single" w:sz="4" w:space="0" w:color="auto"/>
            </w:tcBorders>
          </w:tcPr>
          <w:p w14:paraId="6DDB4327" w14:textId="77777777" w:rsidR="003201C3" w:rsidRPr="00D531E1" w:rsidRDefault="003201C3" w:rsidP="0064568F">
            <w:pPr>
              <w:rPr>
                <w:rFonts w:ascii="David" w:hAnsi="David"/>
                <w:szCs w:val="20"/>
                <w:rtl/>
              </w:rPr>
            </w:pPr>
          </w:p>
        </w:tc>
        <w:tc>
          <w:tcPr>
            <w:tcW w:w="1332" w:type="dxa"/>
            <w:tcBorders>
              <w:top w:val="single" w:sz="4" w:space="0" w:color="auto"/>
              <w:left w:val="single" w:sz="4" w:space="0" w:color="auto"/>
              <w:bottom w:val="single" w:sz="4" w:space="0" w:color="auto"/>
              <w:right w:val="single" w:sz="4" w:space="0" w:color="auto"/>
            </w:tcBorders>
          </w:tcPr>
          <w:p w14:paraId="0FAC0F74" w14:textId="77777777" w:rsidR="003201C3" w:rsidRPr="00D531E1" w:rsidRDefault="003201C3" w:rsidP="0064568F">
            <w:pPr>
              <w:rPr>
                <w:rFonts w:ascii="David" w:hAnsi="David"/>
                <w:szCs w:val="20"/>
                <w:rtl/>
              </w:rPr>
            </w:pPr>
          </w:p>
        </w:tc>
      </w:tr>
    </w:tbl>
    <w:p w14:paraId="74B68BE9" w14:textId="77777777" w:rsidR="00EE784C" w:rsidRPr="00D531E1" w:rsidRDefault="00EE784C" w:rsidP="00EE784C">
      <w:pPr>
        <w:pStyle w:val="HNormal"/>
        <w:tabs>
          <w:tab w:val="left" w:leader="underscore" w:pos="8309"/>
        </w:tabs>
        <w:spacing w:after="0" w:line="360" w:lineRule="auto"/>
        <w:ind w:left="1557"/>
        <w:rPr>
          <w:rFonts w:ascii="David" w:hAnsi="David" w:cs="David"/>
          <w:sz w:val="24"/>
          <w:rtl/>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1A2253F8" w14:textId="77777777" w:rsidR="001E7BCC" w:rsidRPr="00D531E1" w:rsidRDefault="001E7BCC" w:rsidP="00D2649D">
      <w:pPr>
        <w:pStyle w:val="HNormal"/>
        <w:tabs>
          <w:tab w:val="left" w:leader="underscore" w:pos="8309"/>
        </w:tabs>
        <w:spacing w:after="0" w:line="360" w:lineRule="auto"/>
        <w:rPr>
          <w:rFonts w:ascii="David" w:hAnsi="David" w:cs="David"/>
          <w:sz w:val="24"/>
          <w:rtl/>
        </w:rPr>
      </w:pPr>
    </w:p>
    <w:p w14:paraId="31FC2158" w14:textId="77777777" w:rsidR="00D94AFA" w:rsidRPr="00D531E1" w:rsidRDefault="00EE784C" w:rsidP="00EE784C">
      <w:pPr>
        <w:pStyle w:val="HNormal"/>
        <w:numPr>
          <w:ilvl w:val="0"/>
          <w:numId w:val="52"/>
        </w:numPr>
        <w:tabs>
          <w:tab w:val="left" w:leader="underscore" w:pos="8309"/>
        </w:tabs>
        <w:spacing w:after="0" w:line="360" w:lineRule="auto"/>
        <w:rPr>
          <w:rFonts w:ascii="David" w:hAnsi="David" w:cs="David"/>
          <w:b/>
          <w:bCs/>
          <w:u w:val="single"/>
          <w:rtl/>
        </w:rPr>
      </w:pPr>
      <w:r w:rsidRPr="00D531E1">
        <w:rPr>
          <w:rFonts w:ascii="David" w:hAnsi="David" w:cs="David" w:hint="eastAsia"/>
          <w:b/>
          <w:bCs/>
          <w:color w:val="000000"/>
          <w:u w:val="single"/>
          <w:rtl/>
        </w:rPr>
        <w:t>מורה</w:t>
      </w:r>
      <w:r w:rsidRPr="00D531E1">
        <w:rPr>
          <w:rFonts w:ascii="David" w:hAnsi="David" w:cs="David"/>
          <w:b/>
          <w:bCs/>
          <w:color w:val="000000"/>
          <w:u w:val="single"/>
          <w:rtl/>
        </w:rPr>
        <w:t xml:space="preserve"> </w:t>
      </w:r>
      <w:r w:rsidRPr="00D531E1">
        <w:rPr>
          <w:rFonts w:ascii="David" w:hAnsi="David" w:cs="David" w:hint="eastAsia"/>
          <w:b/>
          <w:bCs/>
          <w:color w:val="000000"/>
          <w:u w:val="single"/>
          <w:rtl/>
        </w:rPr>
        <w:t>שיקומי</w:t>
      </w:r>
      <w:r w:rsidRPr="00D531E1">
        <w:rPr>
          <w:rFonts w:ascii="David" w:hAnsi="David" w:cs="David"/>
          <w:b/>
          <w:bCs/>
          <w:u w:val="single"/>
          <w:rtl/>
        </w:rPr>
        <w:t xml:space="preserve"> 1</w:t>
      </w:r>
      <w:r w:rsidR="00D2649D" w:rsidRPr="00D531E1">
        <w:rPr>
          <w:rFonts w:ascii="David" w:hAnsi="David" w:cs="David"/>
          <w:b/>
          <w:bCs/>
          <w:u w:val="single"/>
          <w:rtl/>
        </w:rPr>
        <w:t xml:space="preserve"> </w:t>
      </w:r>
    </w:p>
    <w:p w14:paraId="3097F50D" w14:textId="77777777" w:rsidR="00D94AFA" w:rsidRPr="00D531E1" w:rsidRDefault="00EE784C" w:rsidP="00EE784C">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b/>
          <w:bCs/>
          <w:color w:val="000000"/>
          <w:rtl/>
          <w:lang w:eastAsia="en-US"/>
        </w:rPr>
        <w:t>המורה</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השיקומי</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המוצע</w:t>
      </w:r>
      <w:r w:rsidRPr="00D531E1">
        <w:rPr>
          <w:rFonts w:ascii="David" w:hAnsi="David" w:cs="David"/>
          <w:b/>
          <w:bCs/>
          <w:color w:val="000000"/>
          <w:rtl/>
        </w:rPr>
        <w:t xml:space="preserve"> עו</w:t>
      </w:r>
      <w:r w:rsidR="00D94AFA" w:rsidRPr="00D531E1">
        <w:rPr>
          <w:rFonts w:ascii="David" w:hAnsi="David" w:cs="David"/>
          <w:b/>
          <w:bCs/>
          <w:color w:val="000000"/>
          <w:rtl/>
        </w:rPr>
        <w:t xml:space="preserve">מד בדרישות הסף לנסיון והשכלה כמפורט בסעיף </w:t>
      </w:r>
      <w:r w:rsidR="00D2649D" w:rsidRPr="00D531E1">
        <w:rPr>
          <w:rFonts w:ascii="David" w:hAnsi="David" w:cs="David"/>
          <w:b/>
          <w:bCs/>
          <w:color w:val="000000"/>
          <w:rtl/>
        </w:rPr>
        <w:fldChar w:fldCharType="begin" w:fldLock="1"/>
      </w:r>
      <w:r w:rsidR="00D2649D" w:rsidRPr="00D531E1">
        <w:rPr>
          <w:rFonts w:ascii="David" w:hAnsi="David" w:cs="David"/>
          <w:b/>
          <w:bCs/>
          <w:color w:val="000000"/>
          <w:rtl/>
        </w:rPr>
        <w:instrText xml:space="preserve"> </w:instrText>
      </w:r>
      <w:r w:rsidR="00D2649D" w:rsidRPr="00D531E1">
        <w:rPr>
          <w:rFonts w:ascii="David" w:hAnsi="David" w:cs="David"/>
          <w:b/>
          <w:bCs/>
          <w:color w:val="000000"/>
        </w:rPr>
        <w:instrText>REF</w:instrText>
      </w:r>
      <w:r w:rsidR="00D2649D" w:rsidRPr="00D531E1">
        <w:rPr>
          <w:rFonts w:ascii="David" w:hAnsi="David" w:cs="David"/>
          <w:b/>
          <w:bCs/>
          <w:color w:val="000000"/>
          <w:rtl/>
        </w:rPr>
        <w:instrText xml:space="preserve"> כינוי_איש_צוות_2 \</w:instrText>
      </w:r>
      <w:r w:rsidR="00D2649D" w:rsidRPr="00D531E1">
        <w:rPr>
          <w:rFonts w:ascii="David" w:hAnsi="David" w:cs="David"/>
          <w:b/>
          <w:bCs/>
          <w:color w:val="000000"/>
        </w:rPr>
        <w:instrText>n \h</w:instrText>
      </w:r>
      <w:r w:rsidR="00D2649D" w:rsidRPr="00D531E1">
        <w:rPr>
          <w:rFonts w:ascii="David" w:hAnsi="David" w:cs="David"/>
          <w:b/>
          <w:bCs/>
          <w:color w:val="000000"/>
          <w:rtl/>
        </w:rPr>
        <w:instrText xml:space="preserve">  \* </w:instrText>
      </w:r>
      <w:r w:rsidR="00D2649D" w:rsidRPr="00D531E1">
        <w:rPr>
          <w:rFonts w:ascii="David" w:hAnsi="David" w:cs="David"/>
          <w:b/>
          <w:bCs/>
          <w:color w:val="000000"/>
        </w:rPr>
        <w:instrText>MERGEFORMAT</w:instrText>
      </w:r>
      <w:r w:rsidR="00D2649D" w:rsidRPr="00D531E1">
        <w:rPr>
          <w:rFonts w:ascii="David" w:hAnsi="David" w:cs="David"/>
          <w:b/>
          <w:bCs/>
          <w:color w:val="000000"/>
          <w:rtl/>
        </w:rPr>
        <w:instrText xml:space="preserve"> </w:instrText>
      </w:r>
      <w:r w:rsidR="00D2649D" w:rsidRPr="00D531E1">
        <w:rPr>
          <w:rFonts w:ascii="David" w:hAnsi="David" w:cs="David"/>
          <w:b/>
          <w:bCs/>
          <w:color w:val="000000"/>
          <w:rtl/>
        </w:rPr>
      </w:r>
      <w:r w:rsidR="00D2649D" w:rsidRPr="00D531E1">
        <w:rPr>
          <w:rFonts w:ascii="David" w:hAnsi="David" w:cs="David"/>
          <w:b/>
          <w:bCs/>
          <w:color w:val="000000"/>
          <w:rtl/>
        </w:rPr>
        <w:fldChar w:fldCharType="separate"/>
      </w:r>
      <w:r w:rsidR="00D531E1" w:rsidRPr="00D531E1">
        <w:rPr>
          <w:rFonts w:ascii="David" w:hAnsi="David" w:cs="David"/>
          <w:b/>
          <w:bCs/>
          <w:color w:val="000000"/>
          <w:cs/>
        </w:rPr>
        <w:t>‎</w:t>
      </w:r>
      <w:r w:rsidR="00D531E1" w:rsidRPr="00D531E1">
        <w:rPr>
          <w:rFonts w:ascii="David" w:hAnsi="David" w:cs="David"/>
          <w:b/>
          <w:bCs/>
          <w:color w:val="000000"/>
        </w:rPr>
        <w:t>2.2.5.2</w:t>
      </w:r>
      <w:r w:rsidR="00D2649D" w:rsidRPr="00D531E1">
        <w:rPr>
          <w:rFonts w:ascii="David" w:hAnsi="David" w:cs="David"/>
          <w:b/>
          <w:bCs/>
          <w:color w:val="000000"/>
          <w:rtl/>
        </w:rPr>
        <w:fldChar w:fldCharType="end"/>
      </w:r>
      <w:r w:rsidR="00D94AFA" w:rsidRPr="00D531E1">
        <w:rPr>
          <w:rFonts w:ascii="David" w:hAnsi="David" w:cs="David"/>
          <w:b/>
          <w:bCs/>
          <w:color w:val="000000"/>
          <w:rtl/>
        </w:rPr>
        <w:t xml:space="preserve"> למכרז</w:t>
      </w:r>
      <w:r w:rsidR="00D94AFA" w:rsidRPr="00D531E1">
        <w:rPr>
          <w:rFonts w:ascii="David" w:hAnsi="David" w:cs="David"/>
          <w:b/>
          <w:bCs/>
          <w:color w:val="000000"/>
          <w:rtl/>
          <w:lang w:eastAsia="en-US"/>
        </w:rPr>
        <w:t>.</w:t>
      </w:r>
    </w:p>
    <w:p w14:paraId="50A0C385" w14:textId="77777777" w:rsidR="00D94AFA" w:rsidRPr="00D531E1" w:rsidRDefault="00D94AFA" w:rsidP="00EE784C">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שם</w:t>
      </w:r>
      <w:r w:rsidR="00EE784C" w:rsidRPr="00D531E1">
        <w:rPr>
          <w:rFonts w:ascii="David" w:hAnsi="David" w:cs="David"/>
          <w:color w:val="000000"/>
          <w:rtl/>
          <w:lang w:eastAsia="en-US"/>
        </w:rPr>
        <w:t xml:space="preserve"> המורה השיקומי המוצע</w:t>
      </w:r>
      <w:r w:rsidRPr="00D531E1">
        <w:rPr>
          <w:rFonts w:ascii="David" w:hAnsi="David" w:cs="David"/>
          <w:color w:val="000000"/>
          <w:rtl/>
          <w:lang w:eastAsia="en-US"/>
        </w:rPr>
        <w:t>: ___________________________________________</w:t>
      </w:r>
    </w:p>
    <w:p w14:paraId="4279B050" w14:textId="77777777" w:rsidR="001079A4" w:rsidRPr="00D531E1" w:rsidRDefault="001079A4"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cs"/>
          <w:sz w:val="24"/>
          <w:rtl/>
        </w:rPr>
        <w:t>מס' ת"ז: _______________</w:t>
      </w:r>
    </w:p>
    <w:p w14:paraId="516DD596" w14:textId="77777777" w:rsidR="00D94AFA" w:rsidRPr="00D531E1" w:rsidRDefault="00993D61"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טלפון</w:t>
      </w:r>
      <w:r w:rsidRPr="00D531E1">
        <w:rPr>
          <w:rFonts w:ascii="David" w:hAnsi="David" w:cs="David"/>
          <w:color w:val="000000"/>
          <w:rtl/>
          <w:lang w:eastAsia="en-US"/>
        </w:rPr>
        <w:t>:_______________________________</w:t>
      </w:r>
    </w:p>
    <w:p w14:paraId="7DA7C43D" w14:textId="77777777" w:rsidR="00D94AFA" w:rsidRPr="00D531E1" w:rsidRDefault="00D94AFA"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טלפון</w:t>
      </w:r>
      <w:r w:rsidRPr="00D531E1">
        <w:rPr>
          <w:rFonts w:ascii="David" w:hAnsi="David" w:cs="David"/>
          <w:color w:val="000000"/>
          <w:rtl/>
          <w:lang w:eastAsia="en-US"/>
        </w:rPr>
        <w:t xml:space="preserve"> </w:t>
      </w:r>
      <w:r w:rsidRPr="00D531E1">
        <w:rPr>
          <w:rFonts w:ascii="David" w:hAnsi="David" w:cs="David" w:hint="eastAsia"/>
          <w:color w:val="000000"/>
          <w:rtl/>
          <w:lang w:eastAsia="en-US"/>
        </w:rPr>
        <w:t>נייד</w:t>
      </w:r>
      <w:r w:rsidRPr="00D531E1">
        <w:rPr>
          <w:rFonts w:ascii="David" w:hAnsi="David" w:cs="David"/>
          <w:color w:val="000000"/>
          <w:rtl/>
          <w:lang w:eastAsia="en-US"/>
        </w:rPr>
        <w:t>:</w:t>
      </w:r>
      <w:r w:rsidR="00993D61" w:rsidRPr="00D531E1">
        <w:rPr>
          <w:rFonts w:ascii="David" w:hAnsi="David" w:cs="David"/>
          <w:color w:val="000000"/>
          <w:rtl/>
          <w:lang w:eastAsia="en-US"/>
        </w:rPr>
        <w:t>_______________________</w:t>
      </w:r>
    </w:p>
    <w:p w14:paraId="282055D1" w14:textId="77777777" w:rsidR="00D94AFA" w:rsidRPr="00D531E1" w:rsidRDefault="00D94AFA" w:rsidP="00A26254">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דואר</w:t>
      </w:r>
      <w:r w:rsidRPr="00D531E1">
        <w:rPr>
          <w:rFonts w:ascii="David" w:hAnsi="David" w:cs="David"/>
          <w:color w:val="000000"/>
          <w:rtl/>
          <w:lang w:eastAsia="en-US"/>
        </w:rPr>
        <w:t xml:space="preserve"> </w:t>
      </w:r>
      <w:r w:rsidRPr="00D531E1">
        <w:rPr>
          <w:rFonts w:ascii="David" w:hAnsi="David" w:cs="David" w:hint="eastAsia"/>
          <w:color w:val="000000"/>
          <w:rtl/>
          <w:lang w:eastAsia="en-US"/>
        </w:rPr>
        <w:t>אלקטרוני</w:t>
      </w:r>
      <w:r w:rsidRPr="00D531E1">
        <w:rPr>
          <w:rFonts w:ascii="David" w:hAnsi="David" w:cs="David"/>
          <w:color w:val="000000"/>
          <w:rtl/>
          <w:lang w:eastAsia="en-US"/>
        </w:rPr>
        <w:t>: ______________________________</w:t>
      </w:r>
    </w:p>
    <w:p w14:paraId="5182667B" w14:textId="77777777" w:rsidR="00D94AFA" w:rsidRPr="00D531E1" w:rsidRDefault="00D94AFA" w:rsidP="00E52FCA">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כתובת</w:t>
      </w:r>
      <w:r w:rsidRPr="00D531E1">
        <w:rPr>
          <w:rFonts w:ascii="David" w:hAnsi="David" w:cs="David"/>
          <w:color w:val="000000"/>
          <w:rtl/>
          <w:lang w:eastAsia="en-US"/>
        </w:rPr>
        <w:t>: _____________________________________</w:t>
      </w:r>
    </w:p>
    <w:p w14:paraId="12A2606B" w14:textId="77777777" w:rsidR="00D94AFA" w:rsidRPr="00D531E1" w:rsidRDefault="00D94AFA" w:rsidP="00AF394A">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color w:val="000000"/>
          <w:u w:val="single"/>
          <w:rtl/>
          <w:lang w:eastAsia="en-US"/>
        </w:rPr>
        <w:t>השכלה</w:t>
      </w:r>
      <w:r w:rsidRPr="00D531E1">
        <w:rPr>
          <w:rFonts w:ascii="David" w:hAnsi="David" w:cs="David"/>
          <w:color w:val="000000"/>
          <w:u w:val="single"/>
          <w:rtl/>
          <w:lang w:eastAsia="en-US"/>
        </w:rPr>
        <w:t xml:space="preserve"> </w:t>
      </w:r>
      <w:r w:rsidR="00AF394A" w:rsidRPr="00D531E1">
        <w:rPr>
          <w:rFonts w:ascii="David" w:hAnsi="David" w:cs="David" w:hint="eastAsia"/>
          <w:color w:val="000000"/>
          <w:u w:val="single"/>
          <w:rtl/>
          <w:lang w:eastAsia="en-US"/>
        </w:rPr>
        <w:t>אקדמית</w:t>
      </w:r>
      <w:r w:rsidR="00AF394A" w:rsidRPr="00D531E1">
        <w:rPr>
          <w:rFonts w:ascii="David" w:hAnsi="David" w:cs="David"/>
          <w:color w:val="000000"/>
          <w:u w:val="single"/>
          <w:rtl/>
          <w:lang w:eastAsia="en-US"/>
        </w:rPr>
        <w:t xml:space="preserve">, </w:t>
      </w:r>
      <w:r w:rsidR="00AF394A" w:rsidRPr="00D531E1">
        <w:rPr>
          <w:rFonts w:ascii="David" w:hAnsi="David" w:cs="David" w:hint="eastAsia"/>
          <w:color w:val="000000"/>
          <w:u w:val="single"/>
          <w:rtl/>
          <w:lang w:eastAsia="en-US"/>
        </w:rPr>
        <w:t>הכשרות</w:t>
      </w:r>
      <w:r w:rsidR="00EE784C" w:rsidRPr="00D531E1">
        <w:rPr>
          <w:rFonts w:ascii="David" w:hAnsi="David" w:cs="David"/>
          <w:color w:val="000000"/>
          <w:u w:val="single"/>
          <w:rtl/>
          <w:lang w:eastAsia="en-US"/>
        </w:rPr>
        <w:t xml:space="preserve"> </w:t>
      </w:r>
      <w:r w:rsidR="00AF394A" w:rsidRPr="00D531E1">
        <w:rPr>
          <w:rFonts w:ascii="David" w:hAnsi="David" w:cs="David" w:hint="eastAsia"/>
          <w:color w:val="000000"/>
          <w:u w:val="single"/>
          <w:rtl/>
          <w:lang w:eastAsia="en-US"/>
        </w:rPr>
        <w:t>ו</w:t>
      </w:r>
      <w:r w:rsidR="00EE784C" w:rsidRPr="00D531E1">
        <w:rPr>
          <w:rFonts w:ascii="David" w:hAnsi="David" w:cs="David" w:hint="eastAsia"/>
          <w:color w:val="000000"/>
          <w:u w:val="single"/>
          <w:rtl/>
          <w:lang w:eastAsia="en-US"/>
        </w:rPr>
        <w:t>הסמכות</w:t>
      </w:r>
      <w:r w:rsidR="00EE784C" w:rsidRPr="00D531E1">
        <w:rPr>
          <w:rFonts w:ascii="David" w:hAnsi="David" w:cs="David"/>
          <w:color w:val="000000"/>
          <w:u w:val="single"/>
          <w:rtl/>
          <w:lang w:eastAsia="en-US"/>
        </w:rPr>
        <w:t xml:space="preserve"> </w:t>
      </w:r>
      <w:r w:rsidRPr="00D531E1">
        <w:rPr>
          <w:rFonts w:ascii="David" w:hAnsi="David" w:cs="David"/>
          <w:color w:val="000000"/>
          <w:u w:val="single"/>
          <w:rtl/>
          <w:lang w:eastAsia="en-US"/>
        </w:rPr>
        <w:t>(</w:t>
      </w:r>
      <w:r w:rsidRPr="00D531E1">
        <w:rPr>
          <w:rFonts w:ascii="David" w:hAnsi="David" w:cs="David" w:hint="eastAsia"/>
          <w:color w:val="000000"/>
          <w:sz w:val="24"/>
          <w:u w:val="single"/>
          <w:rtl/>
          <w:lang w:eastAsia="en-US"/>
        </w:rPr>
        <w:t>סעי</w:t>
      </w:r>
      <w:r w:rsidR="00482E04" w:rsidRPr="00D531E1">
        <w:rPr>
          <w:rFonts w:ascii="David" w:hAnsi="David" w:cs="David" w:hint="eastAsia"/>
          <w:color w:val="000000"/>
          <w:sz w:val="24"/>
          <w:u w:val="single"/>
          <w:rtl/>
          <w:lang w:eastAsia="en-US"/>
        </w:rPr>
        <w:t>פים</w:t>
      </w:r>
      <w:r w:rsidR="00DB3582" w:rsidRPr="00D531E1">
        <w:rPr>
          <w:rFonts w:ascii="David" w:hAnsi="David" w:cs="David"/>
          <w:color w:val="000000"/>
          <w:sz w:val="24"/>
          <w:u w:val="single"/>
          <w:rtl/>
          <w:lang w:eastAsia="en-US"/>
        </w:rPr>
        <w:t xml:space="preserve"> </w:t>
      </w:r>
      <w:r w:rsidR="00504DE9" w:rsidRPr="00D531E1">
        <w:rPr>
          <w:rFonts w:ascii="David" w:hAnsi="David" w:cs="David"/>
          <w:sz w:val="24"/>
          <w:u w:val="single"/>
          <w:rtl/>
        </w:rPr>
        <w:fldChar w:fldCharType="begin" w:fldLock="1"/>
      </w:r>
      <w:r w:rsidR="00504DE9" w:rsidRPr="00D531E1">
        <w:rPr>
          <w:rFonts w:ascii="David" w:hAnsi="David" w:cs="David"/>
          <w:color w:val="000000"/>
          <w:sz w:val="24"/>
          <w:u w:val="single"/>
          <w:rtl/>
          <w:lang w:eastAsia="en-US"/>
        </w:rPr>
        <w:instrText xml:space="preserve"> </w:instrText>
      </w:r>
      <w:r w:rsidR="00504DE9" w:rsidRPr="00D531E1">
        <w:rPr>
          <w:rFonts w:ascii="David" w:hAnsi="David" w:cs="David"/>
          <w:color w:val="000000"/>
          <w:sz w:val="24"/>
          <w:u w:val="single"/>
          <w:lang w:eastAsia="en-US"/>
        </w:rPr>
        <w:instrText>REF</w:instrText>
      </w:r>
      <w:r w:rsidR="00504DE9" w:rsidRPr="00D531E1">
        <w:rPr>
          <w:rFonts w:ascii="David" w:hAnsi="David" w:cs="David"/>
          <w:color w:val="000000"/>
          <w:sz w:val="24"/>
          <w:u w:val="single"/>
          <w:rtl/>
          <w:lang w:eastAsia="en-US"/>
        </w:rPr>
        <w:instrText xml:space="preserve"> _</w:instrText>
      </w:r>
      <w:r w:rsidR="00504DE9" w:rsidRPr="00D531E1">
        <w:rPr>
          <w:rFonts w:ascii="David" w:hAnsi="David" w:cs="David"/>
          <w:color w:val="000000"/>
          <w:sz w:val="24"/>
          <w:u w:val="single"/>
          <w:lang w:eastAsia="en-US"/>
        </w:rPr>
        <w:instrText>Ref395172340 \n \h</w:instrText>
      </w:r>
      <w:r w:rsidR="00504DE9" w:rsidRPr="00D531E1">
        <w:rPr>
          <w:rFonts w:ascii="David" w:hAnsi="David" w:cs="David"/>
          <w:color w:val="000000"/>
          <w:sz w:val="24"/>
          <w:u w:val="single"/>
          <w:rtl/>
          <w:lang w:eastAsia="en-US"/>
        </w:rPr>
        <w:instrText xml:space="preserve"> </w:instrText>
      </w:r>
      <w:r w:rsidR="00504DE9" w:rsidRPr="00D531E1">
        <w:rPr>
          <w:rFonts w:ascii="David" w:hAnsi="David" w:cs="David"/>
          <w:sz w:val="24"/>
          <w:u w:val="single"/>
          <w:rtl/>
        </w:rPr>
        <w:instrText xml:space="preserve"> \* </w:instrText>
      </w:r>
      <w:r w:rsidR="00504DE9" w:rsidRPr="00D531E1">
        <w:rPr>
          <w:rFonts w:ascii="David" w:hAnsi="David" w:cs="David"/>
          <w:sz w:val="24"/>
          <w:u w:val="single"/>
        </w:rPr>
        <w:instrText>MERGEFORMAT</w:instrText>
      </w:r>
      <w:r w:rsidR="00504DE9" w:rsidRPr="00D531E1">
        <w:rPr>
          <w:rFonts w:ascii="David" w:hAnsi="David" w:cs="David"/>
          <w:sz w:val="24"/>
          <w:u w:val="single"/>
          <w:rtl/>
        </w:rPr>
        <w:instrText xml:space="preserve"> </w:instrText>
      </w:r>
      <w:r w:rsidR="00504DE9" w:rsidRPr="00D531E1">
        <w:rPr>
          <w:rFonts w:ascii="David" w:hAnsi="David" w:cs="David"/>
          <w:sz w:val="24"/>
          <w:u w:val="single"/>
          <w:rtl/>
        </w:rPr>
      </w:r>
      <w:r w:rsidR="00504DE9" w:rsidRPr="00D531E1">
        <w:rPr>
          <w:rFonts w:ascii="David" w:hAnsi="David" w:cs="David"/>
          <w:sz w:val="24"/>
          <w:u w:val="single"/>
          <w:rtl/>
        </w:rPr>
        <w:fldChar w:fldCharType="separate"/>
      </w:r>
      <w:r w:rsidR="00D531E1" w:rsidRPr="00D531E1">
        <w:rPr>
          <w:rFonts w:ascii="David" w:hAnsi="David" w:cs="David"/>
          <w:color w:val="000000"/>
          <w:sz w:val="24"/>
          <w:u w:val="single"/>
          <w:cs/>
          <w:lang w:eastAsia="en-US"/>
        </w:rPr>
        <w:t>‎</w:t>
      </w:r>
      <w:r w:rsidR="00D531E1" w:rsidRPr="00D531E1">
        <w:rPr>
          <w:rFonts w:ascii="David" w:hAnsi="David" w:cs="David"/>
          <w:color w:val="000000"/>
          <w:sz w:val="24"/>
          <w:u w:val="single"/>
          <w:lang w:eastAsia="en-US"/>
        </w:rPr>
        <w:t>2.2.5.2.1</w:t>
      </w:r>
      <w:r w:rsidR="00504DE9" w:rsidRPr="00D531E1">
        <w:rPr>
          <w:rFonts w:ascii="David" w:hAnsi="David" w:cs="David"/>
          <w:sz w:val="24"/>
          <w:u w:val="single"/>
          <w:rtl/>
        </w:rPr>
        <w:fldChar w:fldCharType="end"/>
      </w:r>
      <w:r w:rsidR="00DB3582" w:rsidRPr="00D531E1">
        <w:rPr>
          <w:rFonts w:ascii="David" w:hAnsi="David" w:cs="David"/>
          <w:color w:val="000000"/>
          <w:sz w:val="24"/>
          <w:u w:val="single"/>
          <w:rtl/>
          <w:lang w:eastAsia="en-US"/>
        </w:rPr>
        <w:t xml:space="preserve"> </w:t>
      </w:r>
      <w:r w:rsidR="00482E04" w:rsidRPr="00D531E1">
        <w:rPr>
          <w:rFonts w:ascii="David" w:hAnsi="David" w:cs="David" w:hint="eastAsia"/>
          <w:sz w:val="24"/>
          <w:u w:val="single"/>
          <w:rtl/>
        </w:rPr>
        <w:t>ו</w:t>
      </w:r>
      <w:r w:rsidR="00482E04" w:rsidRPr="00D531E1">
        <w:rPr>
          <w:rFonts w:ascii="David" w:hAnsi="David" w:cs="David"/>
          <w:sz w:val="24"/>
          <w:u w:val="single"/>
          <w:rtl/>
        </w:rPr>
        <w:t>-</w:t>
      </w:r>
      <w:r w:rsidR="00482E04" w:rsidRPr="00D531E1">
        <w:rPr>
          <w:rFonts w:ascii="David" w:hAnsi="David" w:cs="David"/>
          <w:sz w:val="24"/>
          <w:u w:val="single"/>
          <w:rtl/>
        </w:rPr>
        <w:fldChar w:fldCharType="begin" w:fldLock="1"/>
      </w:r>
      <w:r w:rsidR="00482E04" w:rsidRPr="00D531E1">
        <w:rPr>
          <w:rFonts w:ascii="David" w:hAnsi="David" w:cs="David"/>
          <w:sz w:val="24"/>
          <w:u w:val="single"/>
          <w:rtl/>
        </w:rPr>
        <w:instrText xml:space="preserve"> </w:instrText>
      </w:r>
      <w:r w:rsidR="00482E04" w:rsidRPr="00D531E1">
        <w:rPr>
          <w:rFonts w:ascii="David" w:hAnsi="David" w:cs="David"/>
          <w:sz w:val="24"/>
          <w:u w:val="single"/>
        </w:rPr>
        <w:instrText>REF</w:instrText>
      </w:r>
      <w:r w:rsidR="00482E04" w:rsidRPr="00D531E1">
        <w:rPr>
          <w:rFonts w:ascii="David" w:hAnsi="David" w:cs="David"/>
          <w:sz w:val="24"/>
          <w:u w:val="single"/>
          <w:rtl/>
        </w:rPr>
        <w:instrText xml:space="preserve"> _</w:instrText>
      </w:r>
      <w:r w:rsidR="00482E04" w:rsidRPr="00D531E1">
        <w:rPr>
          <w:rFonts w:ascii="David" w:hAnsi="David" w:cs="David"/>
          <w:sz w:val="24"/>
          <w:u w:val="single"/>
        </w:rPr>
        <w:instrText>Ref399072900 \r \h</w:instrText>
      </w:r>
      <w:r w:rsidR="00482E04" w:rsidRPr="00D531E1">
        <w:rPr>
          <w:rFonts w:ascii="David" w:hAnsi="David" w:cs="David"/>
          <w:sz w:val="24"/>
          <w:u w:val="single"/>
          <w:rtl/>
        </w:rPr>
        <w:instrText xml:space="preserve">  \* </w:instrText>
      </w:r>
      <w:r w:rsidR="00482E04" w:rsidRPr="00D531E1">
        <w:rPr>
          <w:rFonts w:ascii="David" w:hAnsi="David" w:cs="David"/>
          <w:sz w:val="24"/>
          <w:u w:val="single"/>
        </w:rPr>
        <w:instrText>MERGEFORMAT</w:instrText>
      </w:r>
      <w:r w:rsidR="00482E04" w:rsidRPr="00D531E1">
        <w:rPr>
          <w:rFonts w:ascii="David" w:hAnsi="David" w:cs="David"/>
          <w:sz w:val="24"/>
          <w:u w:val="single"/>
          <w:rtl/>
        </w:rPr>
        <w:instrText xml:space="preserve"> </w:instrText>
      </w:r>
      <w:r w:rsidR="00482E04" w:rsidRPr="00D531E1">
        <w:rPr>
          <w:rFonts w:ascii="David" w:hAnsi="David" w:cs="David"/>
          <w:sz w:val="24"/>
          <w:u w:val="single"/>
          <w:rtl/>
        </w:rPr>
      </w:r>
      <w:r w:rsidR="00482E04" w:rsidRPr="00D531E1">
        <w:rPr>
          <w:rFonts w:ascii="David" w:hAnsi="David" w:cs="David"/>
          <w:sz w:val="24"/>
          <w:u w:val="single"/>
          <w:rtl/>
        </w:rPr>
        <w:fldChar w:fldCharType="separate"/>
      </w:r>
      <w:r w:rsidR="00D531E1" w:rsidRPr="00D531E1">
        <w:rPr>
          <w:rFonts w:ascii="David" w:hAnsi="David" w:cs="David"/>
          <w:sz w:val="24"/>
          <w:u w:val="single"/>
          <w:cs/>
        </w:rPr>
        <w:t>‎</w:t>
      </w:r>
      <w:r w:rsidR="00D531E1" w:rsidRPr="00D531E1">
        <w:rPr>
          <w:rFonts w:ascii="David" w:hAnsi="David" w:cs="David"/>
          <w:sz w:val="24"/>
          <w:u w:val="single"/>
        </w:rPr>
        <w:t>2.2.5.2.2</w:t>
      </w:r>
      <w:r w:rsidR="00482E04" w:rsidRPr="00D531E1">
        <w:rPr>
          <w:rFonts w:ascii="David" w:hAnsi="David" w:cs="David"/>
          <w:sz w:val="24"/>
          <w:u w:val="single"/>
          <w:rtl/>
        </w:rPr>
        <w:fldChar w:fldCharType="end"/>
      </w:r>
      <w:r w:rsidR="00482E04" w:rsidRPr="00D531E1">
        <w:rPr>
          <w:rFonts w:ascii="David" w:hAnsi="David" w:cs="David"/>
          <w:color w:val="000000"/>
          <w:sz w:val="24"/>
          <w:u w:val="single"/>
          <w:rtl/>
          <w:lang w:eastAsia="en-US"/>
        </w:rPr>
        <w:t xml:space="preserve"> </w:t>
      </w:r>
      <w:r w:rsidRPr="00D531E1">
        <w:rPr>
          <w:rFonts w:ascii="David" w:hAnsi="David" w:cs="David" w:hint="eastAsia"/>
          <w:color w:val="000000"/>
          <w:sz w:val="24"/>
          <w:u w:val="single"/>
          <w:rtl/>
          <w:lang w:eastAsia="en-US"/>
        </w:rPr>
        <w:t>למכרז</w:t>
      </w:r>
      <w:r w:rsidRPr="00D531E1">
        <w:rPr>
          <w:rFonts w:ascii="David" w:hAnsi="David" w:cs="David"/>
          <w:color w:val="000000"/>
          <w:u w:val="single"/>
          <w:rtl/>
          <w:lang w:eastAsia="en-US"/>
        </w:rPr>
        <w:t xml:space="preserve">) </w:t>
      </w:r>
      <w:r w:rsidRPr="00D531E1">
        <w:rPr>
          <w:rFonts w:ascii="David" w:hAnsi="David" w:cs="David"/>
          <w:u w:val="single"/>
          <w:rtl/>
        </w:rPr>
        <w:t xml:space="preserve">(יש לסמן </w:t>
      </w:r>
      <w:r w:rsidRPr="00D531E1">
        <w:rPr>
          <w:rFonts w:ascii="David" w:hAnsi="David" w:cs="David"/>
          <w:u w:val="single"/>
        </w:rPr>
        <w:t>X</w:t>
      </w:r>
      <w:r w:rsidRPr="00D531E1">
        <w:rPr>
          <w:rFonts w:ascii="David" w:hAnsi="David" w:cs="David"/>
          <w:u w:val="single"/>
          <w:rtl/>
        </w:rPr>
        <w:t xml:space="preserve"> במקום המתאים ולהשלים פרטי השכלה רלוונטיים)</w:t>
      </w:r>
      <w:r w:rsidRPr="00D531E1">
        <w:rPr>
          <w:rFonts w:ascii="David" w:hAnsi="David" w:cs="David"/>
          <w:rtl/>
        </w:rPr>
        <w:t>:</w:t>
      </w:r>
    </w:p>
    <w:p w14:paraId="7A599347" w14:textId="77777777" w:rsidR="00D94AFA" w:rsidRPr="00D531E1" w:rsidRDefault="00D94AFA" w:rsidP="00EE784C">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ראשון</w:t>
      </w:r>
    </w:p>
    <w:p w14:paraId="597403A7" w14:textId="77777777" w:rsidR="00D94AFA" w:rsidRPr="00D531E1" w:rsidRDefault="00D94AFA" w:rsidP="00EE784C">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52BCF70E" w14:textId="77777777" w:rsidR="00D94AFA" w:rsidRPr="00D531E1" w:rsidRDefault="00D94AFA"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365EC8AD" w14:textId="77777777" w:rsidR="00D94AFA" w:rsidRPr="00D531E1" w:rsidRDefault="00D94AFA" w:rsidP="00EE784C">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6D456099" w14:textId="77777777" w:rsidR="00D94AFA" w:rsidRPr="00D531E1" w:rsidRDefault="00D94AFA" w:rsidP="00EE784C">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שני</w:t>
      </w:r>
    </w:p>
    <w:p w14:paraId="1997BFED" w14:textId="77777777" w:rsidR="00D94AFA" w:rsidRPr="00D531E1" w:rsidRDefault="00D94AFA" w:rsidP="00EE784C">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6DAAA1C4" w14:textId="77777777" w:rsidR="00D94AFA" w:rsidRPr="00D531E1" w:rsidRDefault="00D94AFA"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460CBEA9" w14:textId="77777777" w:rsidR="00D94AFA" w:rsidRPr="00D531E1" w:rsidRDefault="00D94AFA" w:rsidP="00EE784C">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71FB26F1" w14:textId="77777777" w:rsidR="00D94AFA" w:rsidRPr="00D531E1" w:rsidRDefault="00D94AFA" w:rsidP="00EE784C">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שלישי</w:t>
      </w:r>
    </w:p>
    <w:p w14:paraId="4B11EBAE" w14:textId="77777777" w:rsidR="00D94AFA" w:rsidRPr="00D531E1" w:rsidRDefault="00D94AFA" w:rsidP="00EE784C">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098B3D11" w14:textId="77777777" w:rsidR="00D94AFA" w:rsidRPr="00D531E1" w:rsidRDefault="00D94AFA"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3DB27A43" w14:textId="77777777" w:rsidR="00D94AFA" w:rsidRPr="00D531E1" w:rsidRDefault="00D94AFA" w:rsidP="00EE784C">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030921F4" w14:textId="77777777" w:rsidR="00EE784C" w:rsidRPr="00D531E1" w:rsidRDefault="00EE784C" w:rsidP="00EE784C">
      <w:pPr>
        <w:pStyle w:val="afb"/>
        <w:numPr>
          <w:ilvl w:val="0"/>
          <w:numId w:val="94"/>
        </w:numPr>
        <w:bidi/>
        <w:ind w:left="1209"/>
        <w:contextualSpacing w:val="0"/>
        <w:rPr>
          <w:rFonts w:ascii="David" w:hAnsi="David"/>
          <w:b/>
          <w:bCs/>
        </w:rPr>
      </w:pPr>
      <w:r w:rsidRPr="00D531E1">
        <w:rPr>
          <w:rFonts w:ascii="David" w:hAnsi="David"/>
          <w:b/>
          <w:bCs/>
          <w:rtl/>
        </w:rPr>
        <w:t>תעודת הסמכה בהדרכה שיקומית</w:t>
      </w:r>
    </w:p>
    <w:p w14:paraId="1068374E" w14:textId="77777777" w:rsidR="00EE784C" w:rsidRPr="00D531E1" w:rsidRDefault="00EE784C" w:rsidP="00EE784C">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בו</w:t>
      </w:r>
      <w:r w:rsidRPr="00D531E1">
        <w:rPr>
          <w:rFonts w:ascii="David" w:hAnsi="David"/>
          <w:rtl/>
        </w:rPr>
        <w:t xml:space="preserve"> </w:t>
      </w:r>
      <w:r w:rsidRPr="00D531E1">
        <w:rPr>
          <w:rFonts w:ascii="David" w:hAnsi="David" w:hint="eastAsia"/>
          <w:rtl/>
        </w:rPr>
        <w:t>בוצעה</w:t>
      </w:r>
      <w:r w:rsidRPr="00D531E1">
        <w:rPr>
          <w:rFonts w:ascii="David" w:hAnsi="David"/>
          <w:rtl/>
        </w:rPr>
        <w:t xml:space="preserve"> </w:t>
      </w:r>
      <w:r w:rsidRPr="00D531E1">
        <w:rPr>
          <w:rFonts w:ascii="David" w:hAnsi="David" w:hint="eastAsia"/>
          <w:rtl/>
        </w:rPr>
        <w:t>ההסמכה</w:t>
      </w:r>
      <w:r w:rsidRPr="00D531E1">
        <w:rPr>
          <w:rFonts w:ascii="David" w:hAnsi="David"/>
          <w:rtl/>
        </w:rPr>
        <w:t>: _______________________________________</w:t>
      </w:r>
    </w:p>
    <w:p w14:paraId="091E5E85" w14:textId="77777777" w:rsidR="00EE784C" w:rsidRPr="00D531E1" w:rsidRDefault="00EE784C" w:rsidP="00EE784C">
      <w:pPr>
        <w:pStyle w:val="afb"/>
        <w:bidi/>
        <w:ind w:left="1209"/>
        <w:rPr>
          <w:rFonts w:ascii="David" w:hAnsi="David"/>
          <w:rtl/>
        </w:rPr>
      </w:pPr>
      <w:r w:rsidRPr="00D531E1">
        <w:rPr>
          <w:rFonts w:ascii="David" w:hAnsi="David" w:hint="eastAsia"/>
          <w:rtl/>
        </w:rPr>
        <w:lastRenderedPageBreak/>
        <w:t>מועדי</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ההסמכה</w:t>
      </w:r>
      <w:r w:rsidRPr="00D531E1">
        <w:rPr>
          <w:rFonts w:ascii="David" w:hAnsi="David"/>
          <w:rtl/>
        </w:rPr>
        <w:t>: _______________________________________</w:t>
      </w:r>
    </w:p>
    <w:p w14:paraId="28A4FE84" w14:textId="77777777" w:rsidR="00D94AFA" w:rsidRPr="00D531E1" w:rsidRDefault="00EE784C" w:rsidP="00EE784C">
      <w:pPr>
        <w:pStyle w:val="afb"/>
        <w:bidi/>
        <w:ind w:left="849"/>
        <w:rPr>
          <w:rFonts w:ascii="David" w:hAnsi="David"/>
          <w:b/>
          <w:bCs/>
          <w:rtl/>
        </w:rPr>
      </w:pPr>
      <w:r w:rsidRPr="00D531E1">
        <w:rPr>
          <w:rFonts w:ascii="David" w:hAnsi="David" w:hint="eastAsia"/>
          <w:b/>
          <w:bCs/>
          <w:rtl/>
        </w:rPr>
        <w:t>י</w:t>
      </w:r>
      <w:r w:rsidR="00D94AFA" w:rsidRPr="00D531E1">
        <w:rPr>
          <w:rFonts w:ascii="David" w:hAnsi="David" w:hint="eastAsia"/>
          <w:b/>
          <w:bCs/>
          <w:rtl/>
        </w:rPr>
        <w:t>ש</w:t>
      </w:r>
      <w:r w:rsidR="00D94AFA" w:rsidRPr="00D531E1">
        <w:rPr>
          <w:rFonts w:ascii="David" w:hAnsi="David"/>
          <w:b/>
          <w:bCs/>
          <w:rtl/>
        </w:rPr>
        <w:t xml:space="preserve"> </w:t>
      </w:r>
      <w:r w:rsidR="00D94AFA" w:rsidRPr="00D531E1">
        <w:rPr>
          <w:rFonts w:ascii="David" w:hAnsi="David" w:hint="eastAsia"/>
          <w:b/>
          <w:bCs/>
          <w:rtl/>
        </w:rPr>
        <w:t>לצרף</w:t>
      </w:r>
      <w:r w:rsidR="00D94AFA" w:rsidRPr="00D531E1">
        <w:rPr>
          <w:rFonts w:ascii="David" w:hAnsi="David"/>
          <w:b/>
          <w:bCs/>
          <w:rtl/>
        </w:rPr>
        <w:t xml:space="preserve"> </w:t>
      </w:r>
      <w:r w:rsidR="00D94AFA" w:rsidRPr="00D531E1">
        <w:rPr>
          <w:rFonts w:ascii="David" w:hAnsi="David" w:hint="eastAsia"/>
          <w:b/>
          <w:bCs/>
          <w:rtl/>
        </w:rPr>
        <w:t>קורות</w:t>
      </w:r>
      <w:r w:rsidR="00D94AFA" w:rsidRPr="00D531E1">
        <w:rPr>
          <w:rFonts w:ascii="David" w:hAnsi="David"/>
          <w:b/>
          <w:bCs/>
          <w:rtl/>
        </w:rPr>
        <w:t xml:space="preserve"> </w:t>
      </w:r>
      <w:r w:rsidR="00D94AFA" w:rsidRPr="00D531E1">
        <w:rPr>
          <w:rFonts w:ascii="David" w:hAnsi="David" w:hint="eastAsia"/>
          <w:b/>
          <w:bCs/>
          <w:rtl/>
        </w:rPr>
        <w:t>חיים</w:t>
      </w:r>
      <w:r w:rsidR="00D94AFA" w:rsidRPr="00D531E1">
        <w:rPr>
          <w:rFonts w:ascii="David" w:hAnsi="David"/>
          <w:b/>
          <w:bCs/>
          <w:rtl/>
        </w:rPr>
        <w:t xml:space="preserve"> </w:t>
      </w:r>
      <w:r w:rsidR="00D94AFA" w:rsidRPr="00D531E1">
        <w:rPr>
          <w:rFonts w:ascii="David" w:hAnsi="David" w:hint="eastAsia"/>
          <w:b/>
          <w:bCs/>
          <w:rtl/>
        </w:rPr>
        <w:t>מפורטים</w:t>
      </w:r>
      <w:r w:rsidR="00D94AFA" w:rsidRPr="00D531E1">
        <w:rPr>
          <w:rFonts w:ascii="David" w:hAnsi="David"/>
          <w:b/>
          <w:bCs/>
          <w:rtl/>
        </w:rPr>
        <w:t xml:space="preserve">, </w:t>
      </w:r>
      <w:r w:rsidR="00D94AFA" w:rsidRPr="00D531E1">
        <w:rPr>
          <w:rFonts w:ascii="David" w:hAnsi="David" w:hint="eastAsia"/>
          <w:b/>
          <w:bCs/>
          <w:rtl/>
        </w:rPr>
        <w:t>תעודות</w:t>
      </w:r>
      <w:r w:rsidR="00D94AFA" w:rsidRPr="00D531E1">
        <w:rPr>
          <w:rFonts w:ascii="David" w:hAnsi="David"/>
          <w:b/>
          <w:bCs/>
          <w:rtl/>
        </w:rPr>
        <w:t xml:space="preserve"> </w:t>
      </w:r>
      <w:r w:rsidR="00D94AFA" w:rsidRPr="00D531E1">
        <w:rPr>
          <w:rFonts w:ascii="David" w:hAnsi="David" w:hint="eastAsia"/>
          <w:b/>
          <w:bCs/>
          <w:rtl/>
        </w:rPr>
        <w:t>המעידות</w:t>
      </w:r>
      <w:r w:rsidR="00D94AFA" w:rsidRPr="00D531E1">
        <w:rPr>
          <w:rFonts w:ascii="David" w:hAnsi="David"/>
          <w:b/>
          <w:bCs/>
          <w:rtl/>
        </w:rPr>
        <w:t xml:space="preserve"> </w:t>
      </w:r>
      <w:r w:rsidR="00D94AFA" w:rsidRPr="00D531E1">
        <w:rPr>
          <w:rFonts w:ascii="David" w:hAnsi="David" w:hint="eastAsia"/>
          <w:b/>
          <w:bCs/>
          <w:rtl/>
        </w:rPr>
        <w:t>על</w:t>
      </w:r>
      <w:r w:rsidR="00D94AFA" w:rsidRPr="00D531E1">
        <w:rPr>
          <w:rFonts w:ascii="David" w:hAnsi="David"/>
          <w:b/>
          <w:bCs/>
          <w:rtl/>
        </w:rPr>
        <w:t xml:space="preserve"> </w:t>
      </w:r>
      <w:r w:rsidR="00D94AFA" w:rsidRPr="00D531E1">
        <w:rPr>
          <w:rFonts w:ascii="David" w:hAnsi="David" w:hint="eastAsia"/>
          <w:b/>
          <w:bCs/>
          <w:rtl/>
        </w:rPr>
        <w:t>השכלה</w:t>
      </w:r>
      <w:r w:rsidR="00D94AFA" w:rsidRPr="00D531E1">
        <w:rPr>
          <w:rFonts w:ascii="David" w:hAnsi="David"/>
          <w:b/>
          <w:bCs/>
          <w:rtl/>
        </w:rPr>
        <w:t xml:space="preserve"> </w:t>
      </w:r>
      <w:r w:rsidR="00D94AFA" w:rsidRPr="00D531E1">
        <w:rPr>
          <w:rFonts w:ascii="David" w:hAnsi="David" w:hint="eastAsia"/>
          <w:b/>
          <w:bCs/>
          <w:rtl/>
        </w:rPr>
        <w:t>אקדמית</w:t>
      </w:r>
      <w:r w:rsidRPr="00D531E1">
        <w:rPr>
          <w:rFonts w:ascii="David" w:hAnsi="David"/>
          <w:b/>
          <w:bCs/>
          <w:rtl/>
        </w:rPr>
        <w:t>, הסמכות והשתלמויות, לפי העניין</w:t>
      </w:r>
      <w:r w:rsidR="00D94AFA" w:rsidRPr="00D531E1">
        <w:rPr>
          <w:rFonts w:ascii="David" w:hAnsi="David"/>
          <w:b/>
          <w:bCs/>
          <w:rtl/>
        </w:rPr>
        <w:t>.</w:t>
      </w:r>
    </w:p>
    <w:p w14:paraId="5CC4DCA0" w14:textId="77777777" w:rsidR="00D94AFA" w:rsidRPr="00D531E1" w:rsidRDefault="00D94AFA" w:rsidP="00FA0A19">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u w:val="single"/>
          <w:rtl/>
        </w:rPr>
        <w:t>ניסיון</w:t>
      </w:r>
      <w:r w:rsidRPr="00D531E1">
        <w:rPr>
          <w:rFonts w:ascii="David" w:hAnsi="David" w:cs="David"/>
          <w:u w:val="single"/>
          <w:rtl/>
        </w:rPr>
        <w:t xml:space="preserve"> </w:t>
      </w:r>
      <w:r w:rsidR="00FA0A19" w:rsidRPr="00D531E1">
        <w:rPr>
          <w:rFonts w:ascii="David" w:hAnsi="David" w:cs="David" w:hint="eastAsia"/>
          <w:u w:val="single"/>
          <w:rtl/>
        </w:rPr>
        <w:t>המורה</w:t>
      </w:r>
      <w:r w:rsidR="00FA0A19" w:rsidRPr="00D531E1">
        <w:rPr>
          <w:rFonts w:ascii="David" w:hAnsi="David" w:cs="David"/>
          <w:u w:val="single"/>
          <w:rtl/>
        </w:rPr>
        <w:t xml:space="preserve"> </w:t>
      </w:r>
      <w:r w:rsidR="00FA0A19" w:rsidRPr="00D531E1">
        <w:rPr>
          <w:rFonts w:ascii="David" w:hAnsi="David" w:cs="David" w:hint="eastAsia"/>
          <w:u w:val="single"/>
          <w:rtl/>
        </w:rPr>
        <w:t>השיקומי</w:t>
      </w:r>
      <w:r w:rsidRPr="00D531E1">
        <w:rPr>
          <w:rFonts w:ascii="David" w:hAnsi="David" w:cs="David"/>
          <w:rtl/>
        </w:rPr>
        <w:t>:</w:t>
      </w:r>
    </w:p>
    <w:p w14:paraId="0750DBB1" w14:textId="77777777" w:rsidR="00D94AFA" w:rsidRPr="00D531E1" w:rsidRDefault="00D94AFA" w:rsidP="00FA0A19">
      <w:pPr>
        <w:pStyle w:val="HNormal"/>
        <w:numPr>
          <w:ilvl w:val="2"/>
          <w:numId w:val="52"/>
        </w:numPr>
        <w:tabs>
          <w:tab w:val="left" w:leader="underscore" w:pos="8309"/>
        </w:tabs>
        <w:spacing w:after="0" w:line="360" w:lineRule="auto"/>
        <w:ind w:left="1557"/>
        <w:rPr>
          <w:rFonts w:ascii="David" w:hAnsi="David" w:cs="David"/>
        </w:rPr>
      </w:pPr>
      <w:r w:rsidRPr="00D531E1">
        <w:rPr>
          <w:rFonts w:ascii="David" w:hAnsi="David" w:cs="David" w:hint="eastAsia"/>
          <w:b/>
          <w:bCs/>
          <w:rtl/>
        </w:rPr>
        <w:t>י</w:t>
      </w:r>
      <w:r w:rsidRPr="00D531E1">
        <w:rPr>
          <w:rFonts w:ascii="David" w:hAnsi="David" w:cs="David" w:hint="eastAsia"/>
          <w:b/>
          <w:bCs/>
          <w:sz w:val="24"/>
          <w:rtl/>
        </w:rPr>
        <w:t>ש</w:t>
      </w:r>
      <w:r w:rsidRPr="00D531E1">
        <w:rPr>
          <w:rFonts w:ascii="David" w:hAnsi="David" w:cs="David"/>
          <w:b/>
          <w:bCs/>
          <w:sz w:val="24"/>
          <w:rtl/>
        </w:rPr>
        <w:t xml:space="preserve"> לפרט בטבלה את ניסיון </w:t>
      </w:r>
      <w:r w:rsidR="00504DE9" w:rsidRPr="00D531E1">
        <w:rPr>
          <w:rFonts w:ascii="David" w:hAnsi="David" w:cs="David" w:hint="eastAsia"/>
          <w:b/>
          <w:bCs/>
          <w:sz w:val="24"/>
          <w:rtl/>
        </w:rPr>
        <w:t>ה</w:t>
      </w:r>
      <w:r w:rsidR="00504DE9" w:rsidRPr="00D531E1">
        <w:rPr>
          <w:rFonts w:ascii="David" w:hAnsi="David" w:cs="David" w:hint="eastAsia"/>
          <w:b/>
          <w:bCs/>
          <w:color w:val="000000"/>
          <w:sz w:val="24"/>
          <w:rtl/>
        </w:rPr>
        <w:t>מו</w:t>
      </w:r>
      <w:r w:rsidR="00FA0A19" w:rsidRPr="00D531E1">
        <w:rPr>
          <w:rFonts w:ascii="David" w:hAnsi="David" w:cs="David" w:hint="eastAsia"/>
          <w:b/>
          <w:bCs/>
          <w:color w:val="000000"/>
          <w:sz w:val="24"/>
          <w:rtl/>
        </w:rPr>
        <w:t>רה</w:t>
      </w:r>
      <w:r w:rsidR="00FA0A19" w:rsidRPr="00D531E1">
        <w:rPr>
          <w:rFonts w:ascii="David" w:hAnsi="David" w:cs="David"/>
          <w:b/>
          <w:bCs/>
          <w:color w:val="000000"/>
          <w:sz w:val="24"/>
          <w:rtl/>
        </w:rPr>
        <w:t xml:space="preserve"> </w:t>
      </w:r>
      <w:r w:rsidR="00FA0A19" w:rsidRPr="00D531E1">
        <w:rPr>
          <w:rFonts w:ascii="David" w:hAnsi="David" w:cs="David" w:hint="eastAsia"/>
          <w:b/>
          <w:bCs/>
          <w:color w:val="000000"/>
          <w:sz w:val="24"/>
          <w:rtl/>
        </w:rPr>
        <w:t>השיקומי</w:t>
      </w:r>
      <w:r w:rsidR="00504DE9" w:rsidRPr="00D531E1">
        <w:rPr>
          <w:rFonts w:ascii="David" w:hAnsi="David" w:cs="David"/>
          <w:b/>
          <w:bCs/>
          <w:sz w:val="24"/>
          <w:rtl/>
        </w:rPr>
        <w:t xml:space="preserve"> </w:t>
      </w:r>
      <w:r w:rsidRPr="00D531E1">
        <w:rPr>
          <w:rFonts w:ascii="David" w:hAnsi="David" w:cs="David" w:hint="eastAsia"/>
          <w:b/>
          <w:bCs/>
          <w:sz w:val="24"/>
          <w:rtl/>
        </w:rPr>
        <w:t>ב</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w:instrText>
      </w:r>
      <w:r w:rsidR="00354E96" w:rsidRPr="00D531E1">
        <w:rPr>
          <w:rFonts w:ascii="David" w:hAnsi="David" w:cs="David"/>
          <w:b/>
          <w:bCs/>
          <w:sz w:val="24"/>
          <w:rtl/>
        </w:rPr>
        <w:instrText>אמות_מידה_</w:instrText>
      </w:r>
      <w:r w:rsidR="00504DE9" w:rsidRPr="00D531E1">
        <w:rPr>
          <w:rFonts w:ascii="David" w:hAnsi="David" w:cs="David" w:hint="eastAsia"/>
          <w:b/>
          <w:bCs/>
          <w:sz w:val="24"/>
          <w:rtl/>
        </w:rPr>
        <w:instrText>מורה</w:instrText>
      </w:r>
      <w:r w:rsidR="00354E96" w:rsidRPr="00D531E1">
        <w:rPr>
          <w:rFonts w:ascii="David" w:hAnsi="David" w:cs="David"/>
          <w:b/>
          <w:bCs/>
          <w:sz w:val="24"/>
          <w:rtl/>
        </w:rPr>
        <w:instrText>_</w:instrText>
      </w:r>
      <w:r w:rsidR="00504DE9" w:rsidRPr="00D531E1">
        <w:rPr>
          <w:rFonts w:ascii="David" w:hAnsi="David" w:cs="David"/>
          <w:b/>
          <w:bCs/>
          <w:sz w:val="24"/>
          <w:rtl/>
        </w:rPr>
        <w:instrText>1</w:instrText>
      </w:r>
      <w:r w:rsidR="00354E96" w:rsidRPr="00D531E1">
        <w:rPr>
          <w:rFonts w:ascii="David" w:hAnsi="David" w:cs="David"/>
          <w:b/>
          <w:bCs/>
          <w:sz w:val="24"/>
          <w:rtl/>
        </w:rPr>
        <w:instrText>_</w:instrText>
      </w:r>
      <w:r w:rsidR="00504DE9" w:rsidRPr="00D531E1">
        <w:rPr>
          <w:rFonts w:ascii="David" w:hAnsi="David" w:cs="David" w:hint="eastAsia"/>
          <w:b/>
          <w:bCs/>
          <w:sz w:val="24"/>
          <w:rtl/>
        </w:rPr>
        <w:instrText>פירוט</w:instrText>
      </w:r>
      <w:r w:rsidR="00504DE9" w:rsidRPr="00D531E1">
        <w:rPr>
          <w:rFonts w:ascii="David" w:hAnsi="David" w:cs="David"/>
          <w:b/>
          <w:bCs/>
          <w:sz w:val="24"/>
          <w:rtl/>
        </w:rPr>
        <w:instrText>_ושנים</w:instrText>
      </w:r>
      <w:r w:rsidRPr="00D531E1">
        <w:rPr>
          <w:rFonts w:ascii="David" w:hAnsi="David" w:cs="David"/>
          <w:b/>
          <w:bCs/>
          <w:sz w:val="24"/>
          <w:rtl/>
        </w:rPr>
        <w:instrText xml:space="preserve"> \</w:instrText>
      </w:r>
      <w:r w:rsidRPr="00D531E1">
        <w:rPr>
          <w:rFonts w:ascii="David" w:hAnsi="David" w:cs="David"/>
          <w:b/>
          <w:bCs/>
          <w:sz w:val="24"/>
        </w:rPr>
        <w:instrText>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hint="eastAsia"/>
          <w:b/>
          <w:bCs/>
          <w:sz w:val="24"/>
          <w:rtl/>
        </w:rPr>
        <w:t>עבודה</w:t>
      </w:r>
      <w:r w:rsidR="00D531E1" w:rsidRPr="00D531E1">
        <w:rPr>
          <w:rFonts w:ascii="David" w:hAnsi="David" w:cs="David"/>
          <w:b/>
          <w:bCs/>
          <w:sz w:val="24"/>
          <w:rtl/>
        </w:rPr>
        <w:t xml:space="preserve"> שיקומית עם </w:t>
      </w:r>
      <w:r w:rsidR="00D531E1" w:rsidRPr="00D531E1">
        <w:rPr>
          <w:rFonts w:ascii="David" w:hAnsi="David" w:cs="David" w:hint="eastAsia"/>
          <w:b/>
          <w:bCs/>
          <w:sz w:val="24"/>
          <w:rtl/>
        </w:rPr>
        <w:t>אנשים</w:t>
      </w:r>
      <w:r w:rsidR="00D531E1" w:rsidRPr="00D531E1">
        <w:rPr>
          <w:rFonts w:ascii="David" w:hAnsi="David" w:cs="David"/>
          <w:b/>
          <w:bCs/>
          <w:sz w:val="24"/>
          <w:rtl/>
        </w:rPr>
        <w:t xml:space="preserve"> </w:t>
      </w:r>
      <w:r w:rsidR="00D531E1" w:rsidRPr="00D531E1">
        <w:rPr>
          <w:rFonts w:ascii="David" w:hAnsi="David" w:cs="David" w:hint="eastAsia"/>
          <w:b/>
          <w:bCs/>
          <w:sz w:val="24"/>
          <w:rtl/>
        </w:rPr>
        <w:t>עם</w:t>
      </w:r>
      <w:r w:rsidR="00D531E1" w:rsidRPr="00D531E1">
        <w:rPr>
          <w:rFonts w:ascii="David" w:hAnsi="David" w:cs="David"/>
          <w:b/>
          <w:bCs/>
          <w:sz w:val="24"/>
          <w:rtl/>
        </w:rPr>
        <w:t xml:space="preserve"> </w:t>
      </w:r>
      <w:r w:rsidR="00D531E1" w:rsidRPr="00D531E1">
        <w:rPr>
          <w:rFonts w:ascii="David" w:hAnsi="David" w:cs="David" w:hint="eastAsia"/>
          <w:b/>
          <w:bCs/>
          <w:sz w:val="24"/>
          <w:rtl/>
        </w:rPr>
        <w:t>עיוורון</w:t>
      </w:r>
      <w:r w:rsidR="00D531E1" w:rsidRPr="00D531E1">
        <w:rPr>
          <w:rFonts w:ascii="David" w:hAnsi="David" w:cs="David"/>
          <w:b/>
          <w:bCs/>
          <w:sz w:val="24"/>
          <w:rtl/>
        </w:rPr>
        <w:t xml:space="preserve"> </w:t>
      </w:r>
      <w:r w:rsidR="00D531E1" w:rsidRPr="00D531E1">
        <w:rPr>
          <w:rFonts w:ascii="David" w:hAnsi="David" w:cs="David" w:hint="eastAsia"/>
          <w:b/>
          <w:bCs/>
          <w:sz w:val="24"/>
          <w:rtl/>
        </w:rPr>
        <w:t>או</w:t>
      </w:r>
      <w:r w:rsidR="00D531E1" w:rsidRPr="00D531E1">
        <w:rPr>
          <w:rFonts w:ascii="David" w:hAnsi="David" w:cs="David"/>
          <w:b/>
          <w:bCs/>
          <w:sz w:val="24"/>
          <w:rtl/>
        </w:rPr>
        <w:t xml:space="preserve"> </w:t>
      </w:r>
      <w:r w:rsidR="00D531E1" w:rsidRPr="00D531E1">
        <w:rPr>
          <w:rFonts w:ascii="David" w:hAnsi="David" w:cs="David" w:hint="eastAsia"/>
          <w:b/>
          <w:bCs/>
          <w:sz w:val="24"/>
          <w:rtl/>
        </w:rPr>
        <w:t>לקות</w:t>
      </w:r>
      <w:r w:rsidR="00D531E1" w:rsidRPr="00D531E1">
        <w:rPr>
          <w:rFonts w:ascii="David" w:hAnsi="David" w:cs="David"/>
          <w:b/>
          <w:bCs/>
          <w:sz w:val="24"/>
          <w:rtl/>
        </w:rPr>
        <w:t xml:space="preserve"> ראייה,</w:t>
      </w:r>
      <w:r w:rsidR="00D531E1" w:rsidRPr="00D531E1">
        <w:rPr>
          <w:rFonts w:ascii="David" w:hAnsi="David" w:cs="David"/>
          <w:b/>
          <w:bCs/>
          <w:sz w:val="24"/>
          <w:rtl/>
          <w:lang w:eastAsia="en-US"/>
        </w:rPr>
        <w:t xml:space="preserve"> </w:t>
      </w:r>
      <w:r w:rsidR="00D531E1" w:rsidRPr="00D531E1">
        <w:rPr>
          <w:rFonts w:ascii="David" w:hAnsi="David" w:cs="David" w:hint="eastAsia"/>
          <w:b/>
          <w:bCs/>
          <w:sz w:val="24"/>
          <w:rtl/>
        </w:rPr>
        <w:t>לאחר</w:t>
      </w:r>
      <w:r w:rsidR="00D531E1" w:rsidRPr="00D531E1">
        <w:rPr>
          <w:rFonts w:ascii="David" w:hAnsi="David" w:cs="David"/>
          <w:b/>
          <w:bCs/>
          <w:sz w:val="24"/>
          <w:rtl/>
        </w:rPr>
        <w:t xml:space="preserve"> </w:t>
      </w:r>
      <w:r w:rsidR="00D531E1" w:rsidRPr="00D531E1">
        <w:rPr>
          <w:rFonts w:ascii="David" w:hAnsi="David" w:cs="David" w:hint="eastAsia"/>
          <w:b/>
          <w:bCs/>
          <w:sz w:val="24"/>
          <w:rtl/>
        </w:rPr>
        <w:t>קבלת</w:t>
      </w:r>
      <w:r w:rsidR="00D531E1" w:rsidRPr="00D531E1">
        <w:rPr>
          <w:rFonts w:ascii="David" w:hAnsi="David" w:cs="David"/>
          <w:b/>
          <w:bCs/>
          <w:sz w:val="24"/>
          <w:rtl/>
        </w:rPr>
        <w:t xml:space="preserve"> </w:t>
      </w:r>
      <w:r w:rsidR="00D531E1" w:rsidRPr="00D531E1">
        <w:rPr>
          <w:rFonts w:ascii="David" w:hAnsi="David" w:cs="David" w:hint="eastAsia"/>
          <w:b/>
          <w:bCs/>
          <w:sz w:val="24"/>
          <w:rtl/>
        </w:rPr>
        <w:t>תעודת</w:t>
      </w:r>
      <w:r w:rsidR="00D531E1" w:rsidRPr="00D531E1">
        <w:rPr>
          <w:rFonts w:ascii="David" w:hAnsi="David" w:cs="David"/>
          <w:b/>
          <w:bCs/>
          <w:sz w:val="24"/>
          <w:rtl/>
        </w:rPr>
        <w:t xml:space="preserve"> </w:t>
      </w:r>
      <w:r w:rsidR="00D531E1" w:rsidRPr="00D531E1">
        <w:rPr>
          <w:rFonts w:ascii="David" w:hAnsi="David" w:cs="David" w:hint="eastAsia"/>
          <w:b/>
          <w:bCs/>
          <w:sz w:val="24"/>
          <w:rtl/>
        </w:rPr>
        <w:t>ההסמכה</w:t>
      </w:r>
      <w:r w:rsidR="00D531E1" w:rsidRPr="00D531E1">
        <w:rPr>
          <w:rFonts w:ascii="David" w:hAnsi="David" w:cs="David"/>
          <w:b/>
          <w:bCs/>
          <w:sz w:val="24"/>
          <w:rtl/>
        </w:rPr>
        <w:t xml:space="preserve"> </w:t>
      </w:r>
      <w:r w:rsidR="00D531E1" w:rsidRPr="00D531E1">
        <w:rPr>
          <w:rFonts w:ascii="David" w:hAnsi="David" w:cs="David" w:hint="eastAsia"/>
          <w:b/>
          <w:bCs/>
          <w:sz w:val="24"/>
          <w:rtl/>
        </w:rPr>
        <w:t>בהדרכה</w:t>
      </w:r>
      <w:r w:rsidR="00D531E1" w:rsidRPr="00D531E1">
        <w:rPr>
          <w:rFonts w:ascii="David" w:hAnsi="David" w:cs="David"/>
          <w:b/>
          <w:bCs/>
          <w:sz w:val="24"/>
          <w:rtl/>
        </w:rPr>
        <w:t xml:space="preserve"> </w:t>
      </w:r>
      <w:r w:rsidR="00D531E1" w:rsidRPr="00D531E1">
        <w:rPr>
          <w:rFonts w:ascii="David" w:hAnsi="David" w:cs="David" w:hint="eastAsia"/>
          <w:b/>
          <w:bCs/>
          <w:sz w:val="24"/>
          <w:rtl/>
        </w:rPr>
        <w:t>שיקומית</w:t>
      </w:r>
      <w:r w:rsidR="00D531E1" w:rsidRPr="00D531E1">
        <w:rPr>
          <w:rFonts w:ascii="David" w:hAnsi="David" w:cs="David"/>
          <w:b/>
          <w:bCs/>
          <w:sz w:val="24"/>
          <w:rtl/>
        </w:rPr>
        <w:t xml:space="preserve">, </w:t>
      </w:r>
      <w:r w:rsidR="00D531E1" w:rsidRPr="00D531E1">
        <w:rPr>
          <w:rFonts w:ascii="David" w:hAnsi="David" w:cs="David" w:hint="eastAsia"/>
          <w:b/>
          <w:bCs/>
          <w:sz w:val="24"/>
          <w:rtl/>
        </w:rPr>
        <w:t>במהלך</w:t>
      </w:r>
      <w:r w:rsidR="00D531E1" w:rsidRPr="00D531E1">
        <w:rPr>
          <w:rFonts w:ascii="David" w:hAnsi="David" w:cs="David"/>
          <w:b/>
          <w:bCs/>
          <w:sz w:val="24"/>
          <w:rtl/>
        </w:rPr>
        <w:t xml:space="preserve"> </w:t>
      </w:r>
      <w:r w:rsidR="00D531E1" w:rsidRPr="00D531E1">
        <w:rPr>
          <w:rFonts w:ascii="David" w:hAnsi="David" w:cs="David" w:hint="cs"/>
          <w:b/>
          <w:bCs/>
          <w:sz w:val="24"/>
          <w:rtl/>
        </w:rPr>
        <w:t>שבע</w:t>
      </w:r>
      <w:r w:rsidR="00D531E1" w:rsidRPr="00D531E1">
        <w:rPr>
          <w:rFonts w:ascii="David" w:hAnsi="David" w:cs="David"/>
          <w:b/>
          <w:bCs/>
          <w:sz w:val="24"/>
          <w:rtl/>
        </w:rPr>
        <w:t xml:space="preserve"> </w:t>
      </w:r>
      <w:r w:rsidR="00D531E1" w:rsidRPr="00D531E1">
        <w:rPr>
          <w:rFonts w:ascii="David" w:hAnsi="David" w:cs="David" w:hint="eastAsia"/>
          <w:b/>
          <w:bCs/>
          <w:sz w:val="24"/>
          <w:rtl/>
          <w:lang w:eastAsia="en-US"/>
        </w:rPr>
        <w:t>השנים</w:t>
      </w:r>
      <w:r w:rsidR="00D531E1" w:rsidRPr="00D531E1">
        <w:rPr>
          <w:rFonts w:ascii="David" w:hAnsi="David" w:cs="David"/>
          <w:b/>
          <w:bCs/>
          <w:sz w:val="24"/>
          <w:rtl/>
        </w:rPr>
        <w:t xml:space="preserve"> </w:t>
      </w:r>
      <w:r w:rsidR="00D531E1" w:rsidRPr="00D531E1">
        <w:rPr>
          <w:rFonts w:ascii="David" w:hAnsi="David" w:cs="David" w:hint="eastAsia"/>
          <w:b/>
          <w:bCs/>
          <w:sz w:val="24"/>
          <w:rtl/>
        </w:rPr>
        <w:t>האחרונות</w:t>
      </w:r>
      <w:r w:rsidR="00D531E1" w:rsidRPr="00D531E1">
        <w:rPr>
          <w:rFonts w:ascii="David" w:hAnsi="David" w:cs="David"/>
          <w:b/>
          <w:bCs/>
          <w:sz w:val="24"/>
          <w:rtl/>
        </w:rPr>
        <w:t xml:space="preserve"> </w:t>
      </w:r>
      <w:r w:rsidR="00D531E1" w:rsidRPr="00D531E1">
        <w:rPr>
          <w:rFonts w:ascii="David" w:hAnsi="David" w:cs="David" w:hint="eastAsia"/>
          <w:b/>
          <w:bCs/>
          <w:sz w:val="24"/>
          <w:rtl/>
        </w:rPr>
        <w:t>הקודמות</w:t>
      </w:r>
      <w:r w:rsidR="00D531E1" w:rsidRPr="00D531E1">
        <w:rPr>
          <w:rFonts w:ascii="David" w:hAnsi="David" w:cs="David"/>
          <w:b/>
          <w:bCs/>
          <w:sz w:val="24"/>
          <w:rtl/>
        </w:rPr>
        <w:t xml:space="preserve"> </w:t>
      </w:r>
      <w:r w:rsidR="00D531E1" w:rsidRPr="00D531E1">
        <w:rPr>
          <w:rFonts w:ascii="David" w:hAnsi="David" w:cs="David" w:hint="eastAsia"/>
          <w:b/>
          <w:bCs/>
          <w:sz w:val="24"/>
          <w:rtl/>
        </w:rPr>
        <w:t>למועד</w:t>
      </w:r>
      <w:r w:rsidR="00D531E1" w:rsidRPr="00D531E1">
        <w:rPr>
          <w:rFonts w:ascii="David" w:hAnsi="David" w:cs="David"/>
          <w:b/>
          <w:bCs/>
          <w:sz w:val="24"/>
          <w:rtl/>
        </w:rPr>
        <w:t xml:space="preserve"> </w:t>
      </w:r>
      <w:r w:rsidR="00D531E1" w:rsidRPr="00D531E1">
        <w:rPr>
          <w:rFonts w:ascii="David" w:hAnsi="David" w:cs="David" w:hint="eastAsia"/>
          <w:b/>
          <w:bCs/>
          <w:sz w:val="24"/>
          <w:rtl/>
        </w:rPr>
        <w:t>האחרון</w:t>
      </w:r>
      <w:r w:rsidR="00D531E1" w:rsidRPr="00D531E1">
        <w:rPr>
          <w:rFonts w:ascii="David" w:hAnsi="David" w:cs="David"/>
          <w:b/>
          <w:bCs/>
          <w:sz w:val="24"/>
          <w:rtl/>
        </w:rPr>
        <w:t xml:space="preserve"> </w:t>
      </w:r>
      <w:r w:rsidR="00D531E1" w:rsidRPr="00D531E1">
        <w:rPr>
          <w:rFonts w:ascii="David" w:hAnsi="David" w:cs="David" w:hint="eastAsia"/>
          <w:b/>
          <w:bCs/>
          <w:sz w:val="24"/>
          <w:rtl/>
        </w:rPr>
        <w:t>להגשת</w:t>
      </w:r>
      <w:r w:rsidR="00D531E1" w:rsidRPr="00D531E1">
        <w:rPr>
          <w:rFonts w:ascii="David" w:hAnsi="David" w:cs="David"/>
          <w:b/>
          <w:bCs/>
          <w:sz w:val="24"/>
          <w:rtl/>
        </w:rPr>
        <w:t xml:space="preserve"> </w:t>
      </w:r>
      <w:r w:rsidR="00D531E1" w:rsidRPr="00D531E1">
        <w:rPr>
          <w:rFonts w:ascii="David" w:hAnsi="David" w:cs="David" w:hint="eastAsia"/>
          <w:b/>
          <w:bCs/>
          <w:sz w:val="24"/>
          <w:rtl/>
        </w:rPr>
        <w:t>ההצעות</w:t>
      </w:r>
      <w:r w:rsidRPr="00D531E1">
        <w:rPr>
          <w:rFonts w:ascii="David" w:hAnsi="David" w:cs="David"/>
          <w:b/>
          <w:bCs/>
          <w:sz w:val="24"/>
          <w:rtl/>
        </w:rPr>
        <w:fldChar w:fldCharType="end"/>
      </w:r>
      <w:r w:rsidRPr="00D531E1">
        <w:rPr>
          <w:rFonts w:ascii="David" w:hAnsi="David" w:cs="David"/>
          <w:b/>
          <w:bCs/>
          <w:sz w:val="24"/>
          <w:rtl/>
        </w:rPr>
        <w:t xml:space="preserve"> (סעיף </w:t>
      </w:r>
      <w:r w:rsidR="00504DE9" w:rsidRPr="00D531E1">
        <w:rPr>
          <w:rFonts w:ascii="David" w:hAnsi="David" w:cs="David"/>
          <w:b/>
          <w:bCs/>
          <w:sz w:val="24"/>
          <w:rtl/>
        </w:rPr>
        <w:fldChar w:fldCharType="begin" w:fldLock="1"/>
      </w:r>
      <w:r w:rsidR="00504DE9" w:rsidRPr="00D531E1">
        <w:rPr>
          <w:rFonts w:ascii="David" w:hAnsi="David" w:cs="David"/>
          <w:b/>
          <w:bCs/>
          <w:sz w:val="24"/>
          <w:rtl/>
        </w:rPr>
        <w:instrText xml:space="preserve"> </w:instrText>
      </w:r>
      <w:r w:rsidR="00504DE9" w:rsidRPr="00D531E1">
        <w:rPr>
          <w:rFonts w:ascii="David" w:hAnsi="David" w:cs="David"/>
          <w:b/>
          <w:bCs/>
          <w:sz w:val="24"/>
        </w:rPr>
        <w:instrText>REF</w:instrText>
      </w:r>
      <w:r w:rsidR="00504DE9" w:rsidRPr="00D531E1">
        <w:rPr>
          <w:rFonts w:ascii="David" w:hAnsi="David" w:cs="David"/>
          <w:b/>
          <w:bCs/>
          <w:sz w:val="24"/>
          <w:rtl/>
        </w:rPr>
        <w:instrText xml:space="preserve"> _</w:instrText>
      </w:r>
      <w:r w:rsidR="00504DE9" w:rsidRPr="00D531E1">
        <w:rPr>
          <w:rFonts w:ascii="David" w:hAnsi="David" w:cs="David"/>
          <w:b/>
          <w:bCs/>
          <w:sz w:val="24"/>
        </w:rPr>
        <w:instrText>Ref395172370 \n \h</w:instrText>
      </w:r>
      <w:r w:rsidR="00504DE9" w:rsidRPr="00D531E1">
        <w:rPr>
          <w:rFonts w:ascii="David" w:hAnsi="David" w:cs="David"/>
          <w:b/>
          <w:bCs/>
          <w:sz w:val="24"/>
          <w:rtl/>
        </w:rPr>
        <w:instrText xml:space="preserve">  \* </w:instrText>
      </w:r>
      <w:r w:rsidR="00504DE9" w:rsidRPr="00D531E1">
        <w:rPr>
          <w:rFonts w:ascii="David" w:hAnsi="David" w:cs="David"/>
          <w:b/>
          <w:bCs/>
          <w:sz w:val="24"/>
        </w:rPr>
        <w:instrText>MERGEFORMAT</w:instrText>
      </w:r>
      <w:r w:rsidR="00504DE9" w:rsidRPr="00D531E1">
        <w:rPr>
          <w:rFonts w:ascii="David" w:hAnsi="David" w:cs="David"/>
          <w:b/>
          <w:bCs/>
          <w:sz w:val="24"/>
          <w:rtl/>
        </w:rPr>
        <w:instrText xml:space="preserve"> </w:instrText>
      </w:r>
      <w:r w:rsidR="00504DE9" w:rsidRPr="00D531E1">
        <w:rPr>
          <w:rFonts w:ascii="David" w:hAnsi="David" w:cs="David"/>
          <w:b/>
          <w:bCs/>
          <w:sz w:val="24"/>
          <w:rtl/>
        </w:rPr>
      </w:r>
      <w:r w:rsidR="00504DE9"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2.2.5.2.3</w:t>
      </w:r>
      <w:r w:rsidR="00504DE9" w:rsidRPr="00D531E1">
        <w:rPr>
          <w:rFonts w:ascii="David" w:hAnsi="David" w:cs="David"/>
          <w:b/>
          <w:bCs/>
          <w:sz w:val="24"/>
          <w:rtl/>
        </w:rPr>
        <w:fldChar w:fldCharType="end"/>
      </w:r>
      <w:r w:rsidR="00504DE9" w:rsidRPr="00D531E1">
        <w:rPr>
          <w:rFonts w:ascii="David" w:hAnsi="David" w:cs="David"/>
          <w:b/>
          <w:bCs/>
          <w:sz w:val="24"/>
          <w:rtl/>
        </w:rPr>
        <w:t xml:space="preserve"> </w:t>
      </w:r>
      <w:r w:rsidRPr="00D531E1">
        <w:rPr>
          <w:rFonts w:ascii="David" w:hAnsi="David" w:cs="David" w:hint="eastAsia"/>
          <w:b/>
          <w:bCs/>
          <w:sz w:val="24"/>
          <w:rtl/>
        </w:rPr>
        <w:t>למכרז</w:t>
      </w:r>
      <w:r w:rsidRPr="00D531E1">
        <w:rPr>
          <w:rFonts w:ascii="David" w:hAnsi="David" w:cs="David"/>
          <w:b/>
          <w:bCs/>
          <w:sz w:val="24"/>
          <w:rtl/>
        </w:rPr>
        <w:t xml:space="preserve">, </w:t>
      </w:r>
      <w:r w:rsidRPr="00D531E1">
        <w:rPr>
          <w:rFonts w:ascii="David" w:hAnsi="David" w:cs="David" w:hint="eastAsia"/>
          <w:b/>
          <w:bCs/>
          <w:sz w:val="24"/>
          <w:rtl/>
        </w:rPr>
        <w:t>אמת</w:t>
      </w:r>
      <w:r w:rsidRPr="00D531E1">
        <w:rPr>
          <w:rFonts w:ascii="David" w:hAnsi="David" w:cs="David"/>
          <w:b/>
          <w:bCs/>
          <w:sz w:val="24"/>
          <w:rtl/>
        </w:rPr>
        <w:t xml:space="preserve"> </w:t>
      </w:r>
      <w:r w:rsidRPr="00D531E1">
        <w:rPr>
          <w:rFonts w:ascii="David" w:hAnsi="David" w:cs="David" w:hint="eastAsia"/>
          <w:b/>
          <w:bCs/>
          <w:sz w:val="24"/>
          <w:rtl/>
        </w:rPr>
        <w:t>מידה</w:t>
      </w:r>
      <w:r w:rsidR="00504DE9" w:rsidRPr="00D531E1">
        <w:rPr>
          <w:rFonts w:ascii="David" w:hAnsi="David" w:cs="David"/>
          <w:b/>
          <w:bCs/>
          <w:sz w:val="24"/>
          <w:rtl/>
        </w:rPr>
        <w:t xml:space="preserve"> </w:t>
      </w:r>
      <w:r w:rsidR="00504DE9" w:rsidRPr="00D531E1">
        <w:rPr>
          <w:rFonts w:ascii="David" w:hAnsi="David" w:cs="David"/>
          <w:b/>
          <w:bCs/>
          <w:sz w:val="24"/>
          <w:rtl/>
        </w:rPr>
        <w:fldChar w:fldCharType="begin" w:fldLock="1"/>
      </w:r>
      <w:r w:rsidR="00504DE9" w:rsidRPr="00D531E1">
        <w:rPr>
          <w:rFonts w:ascii="David" w:hAnsi="David" w:cs="David"/>
          <w:b/>
          <w:bCs/>
          <w:sz w:val="24"/>
          <w:rtl/>
        </w:rPr>
        <w:instrText xml:space="preserve"> </w:instrText>
      </w:r>
      <w:r w:rsidR="00504DE9" w:rsidRPr="00D531E1">
        <w:rPr>
          <w:rFonts w:ascii="David" w:hAnsi="David" w:cs="David"/>
          <w:b/>
          <w:bCs/>
          <w:sz w:val="24"/>
        </w:rPr>
        <w:instrText>REF</w:instrText>
      </w:r>
      <w:r w:rsidR="00504DE9" w:rsidRPr="00D531E1">
        <w:rPr>
          <w:rFonts w:ascii="David" w:hAnsi="David" w:cs="David"/>
          <w:b/>
          <w:bCs/>
          <w:sz w:val="24"/>
          <w:rtl/>
        </w:rPr>
        <w:instrText xml:space="preserve"> _</w:instrText>
      </w:r>
      <w:r w:rsidR="00504DE9" w:rsidRPr="00D531E1">
        <w:rPr>
          <w:rFonts w:ascii="David" w:hAnsi="David" w:cs="David"/>
          <w:b/>
          <w:bCs/>
          <w:sz w:val="24"/>
        </w:rPr>
        <w:instrText>Ref397590048 \n \h</w:instrText>
      </w:r>
      <w:r w:rsidR="00504DE9" w:rsidRPr="00D531E1">
        <w:rPr>
          <w:rFonts w:ascii="David" w:hAnsi="David" w:cs="David"/>
          <w:b/>
          <w:bCs/>
          <w:sz w:val="24"/>
          <w:rtl/>
        </w:rPr>
        <w:instrText xml:space="preserve">  \* </w:instrText>
      </w:r>
      <w:r w:rsidR="00504DE9" w:rsidRPr="00D531E1">
        <w:rPr>
          <w:rFonts w:ascii="David" w:hAnsi="David" w:cs="David"/>
          <w:b/>
          <w:bCs/>
          <w:sz w:val="24"/>
        </w:rPr>
        <w:instrText>MERGEFORMAT</w:instrText>
      </w:r>
      <w:r w:rsidR="00504DE9" w:rsidRPr="00D531E1">
        <w:rPr>
          <w:rFonts w:ascii="David" w:hAnsi="David" w:cs="David"/>
          <w:b/>
          <w:bCs/>
          <w:sz w:val="24"/>
          <w:rtl/>
        </w:rPr>
        <w:instrText xml:space="preserve"> </w:instrText>
      </w:r>
      <w:r w:rsidR="00504DE9" w:rsidRPr="00D531E1">
        <w:rPr>
          <w:rFonts w:ascii="David" w:hAnsi="David" w:cs="David"/>
          <w:b/>
          <w:bCs/>
          <w:sz w:val="24"/>
          <w:rtl/>
        </w:rPr>
      </w:r>
      <w:r w:rsidR="00504DE9"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3.1</w:t>
      </w:r>
      <w:r w:rsidR="00504DE9" w:rsidRPr="00D531E1">
        <w:rPr>
          <w:rFonts w:ascii="David" w:hAnsi="David" w:cs="David"/>
          <w:b/>
          <w:bCs/>
          <w:sz w:val="24"/>
          <w:rtl/>
        </w:rPr>
        <w:fldChar w:fldCharType="end"/>
      </w:r>
      <w:r w:rsidRPr="00D531E1">
        <w:rPr>
          <w:rFonts w:ascii="David" w:hAnsi="David" w:cs="David"/>
          <w:b/>
          <w:bCs/>
          <w:sz w:val="24"/>
          <w:rtl/>
        </w:rPr>
        <w:t>):</w:t>
      </w:r>
    </w:p>
    <w:tbl>
      <w:tblPr>
        <w:bidiVisual/>
        <w:tblW w:w="7746" w:type="dxa"/>
        <w:jc w:val="right"/>
        <w:tblBorders>
          <w:top w:val="single" w:sz="4" w:space="0" w:color="auto"/>
        </w:tblBorders>
        <w:tblLook w:val="0000" w:firstRow="0" w:lastRow="0" w:firstColumn="0" w:lastColumn="0" w:noHBand="0" w:noVBand="0"/>
      </w:tblPr>
      <w:tblGrid>
        <w:gridCol w:w="1701"/>
        <w:gridCol w:w="2721"/>
        <w:gridCol w:w="808"/>
        <w:gridCol w:w="815"/>
        <w:gridCol w:w="1701"/>
      </w:tblGrid>
      <w:tr w:rsidR="001E7BCC" w:rsidRPr="00D531E1" w14:paraId="44C5C40E" w14:textId="77777777" w:rsidTr="00EE784C">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4408C88D" w14:textId="77777777" w:rsidR="00D94AFA" w:rsidRPr="00D531E1" w:rsidRDefault="00D94AFA" w:rsidP="001E7BCC">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2721" w:type="dxa"/>
            <w:vMerge w:val="restart"/>
            <w:tcBorders>
              <w:top w:val="single" w:sz="4" w:space="0" w:color="auto"/>
              <w:left w:val="single" w:sz="4" w:space="0" w:color="auto"/>
              <w:right w:val="single" w:sz="4" w:space="0" w:color="auto"/>
            </w:tcBorders>
            <w:shd w:val="clear" w:color="auto" w:fill="E6E6E6"/>
            <w:vAlign w:val="center"/>
          </w:tcPr>
          <w:p w14:paraId="2002AC5B" w14:textId="77777777" w:rsidR="00D94AFA" w:rsidRPr="00D531E1" w:rsidRDefault="00D94AFA" w:rsidP="0007343A">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w:t>
            </w:r>
            <w:r w:rsidRPr="00D531E1">
              <w:rPr>
                <w:rFonts w:ascii="David" w:hAnsi="David" w:hint="eastAsia"/>
                <w:b/>
                <w:bCs/>
                <w:szCs w:val="20"/>
                <w:rtl/>
              </w:rPr>
              <w:t>בדבר</w:t>
            </w:r>
            <w:r w:rsidRPr="00D531E1">
              <w:rPr>
                <w:rFonts w:ascii="David" w:hAnsi="David"/>
                <w:b/>
                <w:bCs/>
                <w:szCs w:val="20"/>
                <w:rtl/>
              </w:rPr>
              <w:t xml:space="preserve"> </w:t>
            </w:r>
            <w:r w:rsidRPr="00D531E1">
              <w:rPr>
                <w:rFonts w:ascii="David" w:hAnsi="David" w:hint="eastAsia"/>
                <w:b/>
                <w:bCs/>
                <w:szCs w:val="20"/>
                <w:rtl/>
              </w:rPr>
              <w:t>השירותים</w:t>
            </w:r>
            <w:r w:rsidRPr="00D531E1">
              <w:rPr>
                <w:rFonts w:ascii="David" w:hAnsi="David"/>
                <w:b/>
                <w:bCs/>
                <w:szCs w:val="20"/>
                <w:rtl/>
              </w:rPr>
              <w:t xml:space="preserve"> </w:t>
            </w:r>
            <w:r w:rsidRPr="00D531E1">
              <w:rPr>
                <w:rFonts w:ascii="David" w:hAnsi="David" w:hint="eastAsia"/>
                <w:b/>
                <w:bCs/>
                <w:szCs w:val="20"/>
                <w:rtl/>
              </w:rPr>
              <w:t>או</w:t>
            </w:r>
            <w:r w:rsidRPr="00D531E1">
              <w:rPr>
                <w:rFonts w:ascii="David" w:hAnsi="David"/>
                <w:b/>
                <w:bCs/>
                <w:szCs w:val="20"/>
                <w:rtl/>
              </w:rPr>
              <w:t xml:space="preserve"> </w:t>
            </w:r>
            <w:r w:rsidRPr="00D531E1">
              <w:rPr>
                <w:rFonts w:ascii="David" w:hAnsi="David" w:hint="eastAsia"/>
                <w:b/>
                <w:bCs/>
                <w:szCs w:val="20"/>
                <w:rtl/>
              </w:rPr>
              <w:t>מהות</w:t>
            </w:r>
            <w:r w:rsidRPr="00D531E1">
              <w:rPr>
                <w:rFonts w:ascii="David" w:hAnsi="David"/>
                <w:b/>
                <w:bCs/>
                <w:szCs w:val="20"/>
                <w:rtl/>
              </w:rPr>
              <w:t xml:space="preserve"> </w:t>
            </w:r>
            <w:r w:rsidRPr="00D531E1">
              <w:rPr>
                <w:rFonts w:ascii="David" w:hAnsi="David" w:hint="eastAsia"/>
                <w:b/>
                <w:bCs/>
                <w:szCs w:val="20"/>
                <w:rtl/>
              </w:rPr>
              <w:t>השירות</w:t>
            </w:r>
            <w:r w:rsidRPr="00D531E1">
              <w:rPr>
                <w:rFonts w:ascii="David" w:hAnsi="David"/>
                <w:b/>
                <w:bCs/>
                <w:szCs w:val="20"/>
                <w:rtl/>
              </w:rPr>
              <w:t xml:space="preserve"> </w:t>
            </w:r>
            <w:r w:rsidRPr="00D531E1">
              <w:rPr>
                <w:rFonts w:ascii="David" w:hAnsi="David" w:hint="eastAsia"/>
                <w:b/>
                <w:bCs/>
                <w:szCs w:val="20"/>
                <w:rtl/>
              </w:rPr>
              <w:t>שניתן</w:t>
            </w:r>
            <w:r w:rsidRPr="00D531E1">
              <w:rPr>
                <w:rFonts w:ascii="David" w:hAnsi="David"/>
                <w:b/>
                <w:bCs/>
                <w:szCs w:val="20"/>
                <w:rtl/>
              </w:rPr>
              <w:t xml:space="preserve"> </w:t>
            </w:r>
            <w:r w:rsidRPr="00D531E1">
              <w:rPr>
                <w:rFonts w:ascii="David" w:hAnsi="David" w:hint="eastAsia"/>
                <w:b/>
                <w:bCs/>
                <w:szCs w:val="20"/>
                <w:rtl/>
              </w:rPr>
              <w:t>על</w:t>
            </w:r>
            <w:r w:rsidRPr="00D531E1">
              <w:rPr>
                <w:rFonts w:ascii="David" w:hAnsi="David"/>
                <w:b/>
                <w:bCs/>
                <w:szCs w:val="20"/>
                <w:rtl/>
              </w:rPr>
              <w:t xml:space="preserve">-ידי </w:t>
            </w:r>
            <w:r w:rsidR="0007343A" w:rsidRPr="00D531E1">
              <w:rPr>
                <w:rFonts w:ascii="David" w:hAnsi="David" w:hint="cs"/>
                <w:b/>
                <w:bCs/>
                <w:szCs w:val="20"/>
                <w:rtl/>
              </w:rPr>
              <w:t>המורה השיקומי</w:t>
            </w:r>
          </w:p>
        </w:tc>
        <w:tc>
          <w:tcPr>
            <w:tcW w:w="162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19ADE73" w14:textId="77777777" w:rsidR="00D94AFA" w:rsidRPr="00D531E1" w:rsidRDefault="00D94AFA" w:rsidP="001E7BCC">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4D54AEE1" w14:textId="77777777" w:rsidR="00D94AFA" w:rsidRPr="00D531E1" w:rsidRDefault="00D94AFA" w:rsidP="001E7BCC">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1E7BCC" w:rsidRPr="00D531E1" w14:paraId="22F91ED9" w14:textId="77777777" w:rsidTr="00EE784C">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71FF3083" w14:textId="77777777" w:rsidR="00D94AFA" w:rsidRPr="00D531E1" w:rsidRDefault="00D94AFA" w:rsidP="001E7BCC">
            <w:pPr>
              <w:spacing w:line="240" w:lineRule="auto"/>
              <w:rPr>
                <w:rFonts w:ascii="David" w:hAnsi="David"/>
                <w:b/>
                <w:bCs/>
                <w:szCs w:val="20"/>
                <w:rtl/>
              </w:rPr>
            </w:pPr>
          </w:p>
        </w:tc>
        <w:tc>
          <w:tcPr>
            <w:tcW w:w="2721" w:type="dxa"/>
            <w:vMerge/>
            <w:tcBorders>
              <w:left w:val="single" w:sz="4" w:space="0" w:color="auto"/>
              <w:bottom w:val="single" w:sz="4" w:space="0" w:color="auto"/>
              <w:right w:val="single" w:sz="4" w:space="0" w:color="auto"/>
            </w:tcBorders>
            <w:shd w:val="clear" w:color="auto" w:fill="E6E6E6"/>
          </w:tcPr>
          <w:p w14:paraId="65F51337" w14:textId="77777777" w:rsidR="00D94AFA" w:rsidRPr="00D531E1" w:rsidRDefault="00D94AFA" w:rsidP="001E7BCC">
            <w:pPr>
              <w:spacing w:line="240" w:lineRule="auto"/>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05EF081D" w14:textId="77777777" w:rsidR="00D94AFA" w:rsidRPr="00D531E1" w:rsidRDefault="00D94AFA" w:rsidP="001E7BCC">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815" w:type="dxa"/>
            <w:tcBorders>
              <w:top w:val="single" w:sz="4" w:space="0" w:color="auto"/>
              <w:left w:val="single" w:sz="4" w:space="0" w:color="auto"/>
              <w:bottom w:val="single" w:sz="4" w:space="0" w:color="auto"/>
              <w:right w:val="single" w:sz="4" w:space="0" w:color="auto"/>
            </w:tcBorders>
            <w:shd w:val="clear" w:color="auto" w:fill="E6E6E6"/>
            <w:vAlign w:val="center"/>
          </w:tcPr>
          <w:p w14:paraId="3E16FFED" w14:textId="77777777" w:rsidR="00D94AFA" w:rsidRPr="00D531E1" w:rsidRDefault="00D94AFA" w:rsidP="001E7BCC">
            <w:pPr>
              <w:spacing w:line="240" w:lineRule="auto"/>
              <w:jc w:val="center"/>
              <w:rPr>
                <w:rFonts w:ascii="David" w:hAnsi="David"/>
                <w:b/>
                <w:bCs/>
                <w:szCs w:val="20"/>
                <w:rtl/>
              </w:rPr>
            </w:pPr>
            <w:r w:rsidRPr="00D531E1">
              <w:rPr>
                <w:rFonts w:ascii="David" w:hAnsi="David"/>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1364F434" w14:textId="77777777" w:rsidR="00D94AFA" w:rsidRPr="00D531E1" w:rsidRDefault="00D94AFA" w:rsidP="001E7BCC">
            <w:pPr>
              <w:spacing w:line="240" w:lineRule="auto"/>
              <w:rPr>
                <w:rFonts w:ascii="David" w:hAnsi="David"/>
                <w:b/>
                <w:bCs/>
                <w:szCs w:val="20"/>
                <w:rtl/>
              </w:rPr>
            </w:pPr>
          </w:p>
        </w:tc>
      </w:tr>
      <w:tr w:rsidR="001E7BCC" w:rsidRPr="00D531E1" w14:paraId="1A60E60F"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4A2127E6" w14:textId="77777777" w:rsidR="00D94AFA" w:rsidRPr="00D531E1"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5047DD0" w14:textId="77777777" w:rsidR="00D94AFA" w:rsidRPr="00D531E1"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85B9DE8" w14:textId="77777777" w:rsidR="00D94AFA" w:rsidRPr="00D531E1"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7DC5A52B" w14:textId="77777777" w:rsidR="00D94AFA" w:rsidRPr="00D531E1"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225E654C" w14:textId="77777777" w:rsidR="00D94AFA" w:rsidRPr="00D531E1" w:rsidRDefault="00D94AFA" w:rsidP="001E7BCC">
            <w:pPr>
              <w:spacing w:line="240" w:lineRule="auto"/>
              <w:rPr>
                <w:rFonts w:ascii="David" w:hAnsi="David"/>
                <w:szCs w:val="20"/>
                <w:rtl/>
              </w:rPr>
            </w:pPr>
          </w:p>
        </w:tc>
      </w:tr>
      <w:tr w:rsidR="001E7BCC" w:rsidRPr="00D531E1" w14:paraId="2DB2B02E"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126691F0" w14:textId="77777777" w:rsidR="00D94AFA" w:rsidRPr="00D531E1"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03F9586B" w14:textId="77777777" w:rsidR="00D94AFA" w:rsidRPr="00D531E1"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0FC1A524" w14:textId="77777777" w:rsidR="00D94AFA" w:rsidRPr="00D531E1"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12E90643" w14:textId="77777777" w:rsidR="00D94AFA" w:rsidRPr="00D531E1"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10A1E3F4" w14:textId="77777777" w:rsidR="00D94AFA" w:rsidRPr="00D531E1" w:rsidRDefault="00D94AFA" w:rsidP="001E7BCC">
            <w:pPr>
              <w:spacing w:line="240" w:lineRule="auto"/>
              <w:rPr>
                <w:rFonts w:ascii="David" w:hAnsi="David"/>
                <w:szCs w:val="20"/>
                <w:rtl/>
              </w:rPr>
            </w:pPr>
          </w:p>
        </w:tc>
      </w:tr>
      <w:tr w:rsidR="001E7BCC" w:rsidRPr="00D531E1" w14:paraId="239CEB68"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3B1D9274" w14:textId="77777777" w:rsidR="00D94AFA" w:rsidRPr="00D531E1"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8883963" w14:textId="77777777" w:rsidR="00D94AFA" w:rsidRPr="00D531E1"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1D0E9596" w14:textId="77777777" w:rsidR="00D94AFA" w:rsidRPr="00D531E1"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538D5077" w14:textId="77777777" w:rsidR="00D94AFA" w:rsidRPr="00D531E1"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6F54CF2D" w14:textId="77777777" w:rsidR="00D94AFA" w:rsidRPr="00D531E1" w:rsidRDefault="00D94AFA" w:rsidP="001E7BCC">
            <w:pPr>
              <w:spacing w:line="240" w:lineRule="auto"/>
              <w:rPr>
                <w:rFonts w:ascii="David" w:hAnsi="David"/>
                <w:szCs w:val="20"/>
                <w:rtl/>
              </w:rPr>
            </w:pPr>
          </w:p>
        </w:tc>
      </w:tr>
      <w:tr w:rsidR="001E7BCC" w:rsidRPr="00D531E1" w14:paraId="606AE554" w14:textId="77777777" w:rsidTr="00EE784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5FFCA93" w14:textId="77777777" w:rsidR="00D94AFA" w:rsidRPr="00D531E1" w:rsidRDefault="00D94AFA" w:rsidP="001E7BCC">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510B426B" w14:textId="77777777" w:rsidR="00D94AFA" w:rsidRPr="00D531E1" w:rsidRDefault="00D94AFA" w:rsidP="001E7BCC">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37FFD49E" w14:textId="77777777" w:rsidR="00D94AFA" w:rsidRPr="00D531E1" w:rsidRDefault="00D94AFA" w:rsidP="001E7BCC">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6C8C91C1" w14:textId="77777777" w:rsidR="00D94AFA" w:rsidRPr="00D531E1" w:rsidRDefault="00D94AFA" w:rsidP="001E7BCC">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67C08994" w14:textId="77777777" w:rsidR="00D94AFA" w:rsidRPr="00D531E1" w:rsidRDefault="00D94AFA" w:rsidP="001E7BCC">
            <w:pPr>
              <w:spacing w:line="240" w:lineRule="auto"/>
              <w:rPr>
                <w:rFonts w:ascii="David" w:hAnsi="David"/>
                <w:szCs w:val="20"/>
                <w:rtl/>
              </w:rPr>
            </w:pPr>
          </w:p>
        </w:tc>
      </w:tr>
    </w:tbl>
    <w:p w14:paraId="7FECBD4D" w14:textId="77777777" w:rsidR="00D94AFA" w:rsidRPr="00D531E1" w:rsidRDefault="00D94AFA" w:rsidP="00EE784C">
      <w:pPr>
        <w:pStyle w:val="HNormal"/>
        <w:tabs>
          <w:tab w:val="left" w:leader="underscore" w:pos="8309"/>
        </w:tabs>
        <w:spacing w:after="0" w:line="360" w:lineRule="auto"/>
        <w:ind w:left="1699"/>
        <w:rPr>
          <w:rFonts w:ascii="David" w:hAnsi="David" w:cs="David"/>
          <w:sz w:val="24"/>
          <w:rtl/>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3827217E" w14:textId="77777777" w:rsidR="00C42D03" w:rsidRPr="00D531E1" w:rsidRDefault="00C42D03" w:rsidP="00EE784C">
      <w:pPr>
        <w:pStyle w:val="HNormal"/>
        <w:tabs>
          <w:tab w:val="left" w:leader="underscore" w:pos="8309"/>
        </w:tabs>
        <w:spacing w:after="0" w:line="360" w:lineRule="auto"/>
        <w:ind w:left="1699"/>
        <w:rPr>
          <w:rFonts w:ascii="David" w:hAnsi="David" w:cs="David"/>
          <w:sz w:val="24"/>
          <w:rtl/>
        </w:rPr>
      </w:pPr>
    </w:p>
    <w:p w14:paraId="503CB59D" w14:textId="77777777" w:rsidR="004D397E" w:rsidRPr="00D531E1" w:rsidRDefault="00FA0A19" w:rsidP="00FA0A19">
      <w:pPr>
        <w:pStyle w:val="HNormal"/>
        <w:numPr>
          <w:ilvl w:val="0"/>
          <w:numId w:val="52"/>
        </w:numPr>
        <w:tabs>
          <w:tab w:val="left" w:leader="underscore" w:pos="8309"/>
        </w:tabs>
        <w:spacing w:after="0" w:line="360" w:lineRule="auto"/>
        <w:rPr>
          <w:rFonts w:ascii="David" w:hAnsi="David" w:cs="David"/>
          <w:b/>
          <w:bCs/>
          <w:color w:val="000000"/>
          <w:u w:val="single"/>
          <w:lang w:eastAsia="en-US"/>
        </w:rPr>
      </w:pPr>
      <w:r w:rsidRPr="00D531E1">
        <w:rPr>
          <w:rFonts w:ascii="David" w:hAnsi="David" w:cs="David" w:hint="eastAsia"/>
          <w:b/>
          <w:bCs/>
          <w:color w:val="000000"/>
          <w:u w:val="single"/>
          <w:rtl/>
          <w:lang w:eastAsia="en-US"/>
        </w:rPr>
        <w:t>מורה</w:t>
      </w:r>
      <w:r w:rsidRPr="00D531E1">
        <w:rPr>
          <w:rFonts w:ascii="David" w:hAnsi="David" w:cs="David"/>
          <w:b/>
          <w:bCs/>
          <w:color w:val="000000"/>
          <w:u w:val="single"/>
          <w:rtl/>
          <w:lang w:eastAsia="en-US"/>
        </w:rPr>
        <w:t xml:space="preserve"> </w:t>
      </w:r>
      <w:r w:rsidRPr="00D531E1">
        <w:rPr>
          <w:rFonts w:ascii="David" w:hAnsi="David" w:cs="David" w:hint="eastAsia"/>
          <w:b/>
          <w:bCs/>
          <w:color w:val="000000"/>
          <w:u w:val="single"/>
          <w:rtl/>
          <w:lang w:eastAsia="en-US"/>
        </w:rPr>
        <w:t>שיקומי</w:t>
      </w:r>
      <w:r w:rsidRPr="00D531E1">
        <w:rPr>
          <w:rFonts w:ascii="David" w:hAnsi="David" w:cs="David"/>
          <w:b/>
          <w:bCs/>
          <w:color w:val="000000"/>
          <w:u w:val="single"/>
          <w:rtl/>
          <w:lang w:eastAsia="en-US"/>
        </w:rPr>
        <w:t xml:space="preserve"> 2</w:t>
      </w:r>
    </w:p>
    <w:p w14:paraId="441035E1"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b/>
          <w:bCs/>
          <w:color w:val="000000"/>
          <w:rtl/>
          <w:lang w:eastAsia="en-US"/>
        </w:rPr>
        <w:t>המורה</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השיקומי</w:t>
      </w:r>
      <w:r w:rsidRPr="00D531E1">
        <w:rPr>
          <w:rFonts w:ascii="David" w:hAnsi="David" w:cs="David"/>
          <w:b/>
          <w:bCs/>
          <w:color w:val="000000"/>
          <w:rtl/>
          <w:lang w:eastAsia="en-US"/>
        </w:rPr>
        <w:t xml:space="preserve"> </w:t>
      </w:r>
      <w:r w:rsidRPr="00D531E1">
        <w:rPr>
          <w:rFonts w:ascii="David" w:hAnsi="David" w:cs="David" w:hint="eastAsia"/>
          <w:b/>
          <w:bCs/>
          <w:color w:val="000000"/>
          <w:rtl/>
          <w:lang w:eastAsia="en-US"/>
        </w:rPr>
        <w:t>המוצע</w:t>
      </w:r>
      <w:r w:rsidRPr="00D531E1">
        <w:rPr>
          <w:rFonts w:ascii="David" w:hAnsi="David" w:cs="David"/>
          <w:b/>
          <w:bCs/>
          <w:color w:val="000000"/>
          <w:rtl/>
        </w:rPr>
        <w:t xml:space="preserve"> עומד בדרישות הסף לנסיון והשכלה כמפורט </w:t>
      </w:r>
      <w:r w:rsidRPr="00D531E1">
        <w:rPr>
          <w:rFonts w:ascii="David" w:hAnsi="David" w:cs="David"/>
          <w:b/>
          <w:bCs/>
          <w:color w:val="000000"/>
          <w:sz w:val="24"/>
          <w:rtl/>
        </w:rPr>
        <w:t xml:space="preserve">בסעיף </w:t>
      </w:r>
      <w:r w:rsidRPr="00D531E1">
        <w:rPr>
          <w:rFonts w:ascii="David" w:hAnsi="David" w:cs="David"/>
          <w:b/>
          <w:bCs/>
          <w:color w:val="000000"/>
          <w:sz w:val="24"/>
          <w:rtl/>
        </w:rPr>
        <w:fldChar w:fldCharType="begin" w:fldLock="1"/>
      </w:r>
      <w:r w:rsidRPr="00D531E1">
        <w:rPr>
          <w:rFonts w:ascii="David" w:hAnsi="David" w:cs="David"/>
          <w:b/>
          <w:bCs/>
          <w:color w:val="000000"/>
          <w:sz w:val="24"/>
          <w:rtl/>
        </w:rPr>
        <w:instrText xml:space="preserve"> </w:instrText>
      </w:r>
      <w:r w:rsidRPr="00D531E1">
        <w:rPr>
          <w:rFonts w:ascii="David" w:hAnsi="David" w:cs="David"/>
          <w:b/>
          <w:bCs/>
          <w:color w:val="000000"/>
          <w:sz w:val="24"/>
        </w:rPr>
        <w:instrText>REF</w:instrText>
      </w:r>
      <w:r w:rsidRPr="00D531E1">
        <w:rPr>
          <w:rFonts w:ascii="David" w:hAnsi="David" w:cs="David"/>
          <w:b/>
          <w:bCs/>
          <w:color w:val="000000"/>
          <w:sz w:val="24"/>
          <w:rtl/>
        </w:rPr>
        <w:instrText xml:space="preserve"> כינוי_איש_צוות_2 \</w:instrText>
      </w:r>
      <w:r w:rsidRPr="00D531E1">
        <w:rPr>
          <w:rFonts w:ascii="David" w:hAnsi="David" w:cs="David"/>
          <w:b/>
          <w:bCs/>
          <w:color w:val="000000"/>
          <w:sz w:val="24"/>
        </w:rPr>
        <w:instrText>n \h</w:instrText>
      </w:r>
      <w:r w:rsidRPr="00D531E1">
        <w:rPr>
          <w:rFonts w:ascii="David" w:hAnsi="David" w:cs="David"/>
          <w:b/>
          <w:bCs/>
          <w:color w:val="000000"/>
          <w:sz w:val="24"/>
          <w:rtl/>
        </w:rPr>
        <w:instrText xml:space="preserve">  \* </w:instrText>
      </w:r>
      <w:r w:rsidRPr="00D531E1">
        <w:rPr>
          <w:rFonts w:ascii="David" w:hAnsi="David" w:cs="David"/>
          <w:b/>
          <w:bCs/>
          <w:color w:val="000000"/>
          <w:sz w:val="24"/>
        </w:rPr>
        <w:instrText>MERGEFORMAT</w:instrText>
      </w:r>
      <w:r w:rsidRPr="00D531E1">
        <w:rPr>
          <w:rFonts w:ascii="David" w:hAnsi="David" w:cs="David"/>
          <w:b/>
          <w:bCs/>
          <w:color w:val="000000"/>
          <w:sz w:val="24"/>
          <w:rtl/>
        </w:rPr>
        <w:instrText xml:space="preserve"> </w:instrText>
      </w:r>
      <w:r w:rsidRPr="00D531E1">
        <w:rPr>
          <w:rFonts w:ascii="David" w:hAnsi="David" w:cs="David"/>
          <w:b/>
          <w:bCs/>
          <w:color w:val="000000"/>
          <w:sz w:val="24"/>
          <w:rtl/>
        </w:rPr>
      </w:r>
      <w:r w:rsidRPr="00D531E1">
        <w:rPr>
          <w:rFonts w:ascii="David" w:hAnsi="David" w:cs="David"/>
          <w:b/>
          <w:bCs/>
          <w:color w:val="000000"/>
          <w:sz w:val="24"/>
          <w:rtl/>
        </w:rPr>
        <w:fldChar w:fldCharType="separate"/>
      </w:r>
      <w:r w:rsidR="00D531E1" w:rsidRPr="00D531E1">
        <w:rPr>
          <w:rFonts w:ascii="David" w:hAnsi="David" w:cs="David"/>
          <w:b/>
          <w:bCs/>
          <w:color w:val="000000"/>
          <w:sz w:val="24"/>
          <w:cs/>
        </w:rPr>
        <w:t>‎</w:t>
      </w:r>
      <w:r w:rsidR="00D531E1" w:rsidRPr="00D531E1">
        <w:rPr>
          <w:rFonts w:ascii="David" w:hAnsi="David" w:cs="David"/>
          <w:b/>
          <w:bCs/>
          <w:color w:val="000000"/>
          <w:sz w:val="24"/>
        </w:rPr>
        <w:t>2.2.5.2</w:t>
      </w:r>
      <w:r w:rsidRPr="00D531E1">
        <w:rPr>
          <w:rFonts w:ascii="David" w:hAnsi="David" w:cs="David"/>
          <w:b/>
          <w:bCs/>
          <w:color w:val="000000"/>
          <w:sz w:val="24"/>
          <w:rtl/>
        </w:rPr>
        <w:fldChar w:fldCharType="end"/>
      </w:r>
      <w:r w:rsidRPr="00D531E1">
        <w:rPr>
          <w:rFonts w:ascii="David" w:hAnsi="David" w:cs="David"/>
          <w:b/>
          <w:bCs/>
          <w:color w:val="000000"/>
          <w:sz w:val="24"/>
          <w:rtl/>
        </w:rPr>
        <w:t xml:space="preserve"> למכרז</w:t>
      </w:r>
      <w:r w:rsidRPr="00D531E1">
        <w:rPr>
          <w:rFonts w:ascii="David" w:hAnsi="David" w:cs="David"/>
          <w:b/>
          <w:bCs/>
          <w:color w:val="000000"/>
          <w:rtl/>
          <w:lang w:eastAsia="en-US"/>
        </w:rPr>
        <w:t>.</w:t>
      </w:r>
    </w:p>
    <w:p w14:paraId="3CEFDD84"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שם</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המורה</w:t>
      </w:r>
      <w:r w:rsidRPr="00D531E1">
        <w:rPr>
          <w:rFonts w:ascii="David" w:hAnsi="David" w:cs="David"/>
          <w:color w:val="000000"/>
          <w:rtl/>
          <w:lang w:eastAsia="en-US"/>
        </w:rPr>
        <w:t xml:space="preserve"> </w:t>
      </w:r>
      <w:r w:rsidRPr="00D531E1">
        <w:rPr>
          <w:rFonts w:ascii="David" w:hAnsi="David" w:cs="David" w:hint="eastAsia"/>
          <w:color w:val="000000"/>
          <w:rtl/>
          <w:lang w:eastAsia="en-US"/>
        </w:rPr>
        <w:t>השיקומי</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המוצע</w:t>
      </w:r>
      <w:r w:rsidRPr="00D531E1">
        <w:rPr>
          <w:rFonts w:ascii="David" w:hAnsi="David" w:cs="David"/>
          <w:color w:val="000000"/>
          <w:rtl/>
          <w:lang w:eastAsia="en-US"/>
        </w:rPr>
        <w:t>: ___________________________________________</w:t>
      </w:r>
    </w:p>
    <w:p w14:paraId="5911F68E" w14:textId="77777777" w:rsidR="001079A4" w:rsidRPr="00D531E1" w:rsidRDefault="001079A4"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cs"/>
          <w:sz w:val="24"/>
          <w:rtl/>
        </w:rPr>
        <w:t>מס' ת"ז: _______________</w:t>
      </w:r>
    </w:p>
    <w:p w14:paraId="212C8B1E"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טלפון</w:t>
      </w:r>
      <w:r w:rsidRPr="00D531E1">
        <w:rPr>
          <w:rFonts w:ascii="David" w:hAnsi="David" w:cs="David"/>
          <w:color w:val="000000"/>
          <w:rtl/>
          <w:lang w:eastAsia="en-US"/>
        </w:rPr>
        <w:t>:_______________________________</w:t>
      </w:r>
    </w:p>
    <w:p w14:paraId="44E1B618"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טלפון</w:t>
      </w:r>
      <w:r w:rsidRPr="00D531E1">
        <w:rPr>
          <w:rFonts w:ascii="David" w:hAnsi="David" w:cs="David"/>
          <w:color w:val="000000"/>
          <w:rtl/>
          <w:lang w:eastAsia="en-US"/>
        </w:rPr>
        <w:t xml:space="preserve"> </w:t>
      </w:r>
      <w:r w:rsidRPr="00D531E1">
        <w:rPr>
          <w:rFonts w:ascii="David" w:hAnsi="David" w:cs="David" w:hint="eastAsia"/>
          <w:color w:val="000000"/>
          <w:rtl/>
          <w:lang w:eastAsia="en-US"/>
        </w:rPr>
        <w:t>נייד</w:t>
      </w:r>
      <w:r w:rsidRPr="00D531E1">
        <w:rPr>
          <w:rFonts w:ascii="David" w:hAnsi="David" w:cs="David"/>
          <w:color w:val="000000"/>
          <w:rtl/>
          <w:lang w:eastAsia="en-US"/>
        </w:rPr>
        <w:t>:_______________________</w:t>
      </w:r>
    </w:p>
    <w:p w14:paraId="22139967"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דואר</w:t>
      </w:r>
      <w:r w:rsidRPr="00D531E1">
        <w:rPr>
          <w:rFonts w:ascii="David" w:hAnsi="David" w:cs="David"/>
          <w:color w:val="000000"/>
          <w:rtl/>
          <w:lang w:eastAsia="en-US"/>
        </w:rPr>
        <w:t xml:space="preserve"> </w:t>
      </w:r>
      <w:r w:rsidRPr="00D531E1">
        <w:rPr>
          <w:rFonts w:ascii="David" w:hAnsi="David" w:cs="David" w:hint="eastAsia"/>
          <w:color w:val="000000"/>
          <w:rtl/>
          <w:lang w:eastAsia="en-US"/>
        </w:rPr>
        <w:t>אלקטרוני</w:t>
      </w:r>
      <w:r w:rsidRPr="00D531E1">
        <w:rPr>
          <w:rFonts w:ascii="David" w:hAnsi="David" w:cs="David"/>
          <w:color w:val="000000"/>
          <w:rtl/>
          <w:lang w:eastAsia="en-US"/>
        </w:rPr>
        <w:t>: ______________________________</w:t>
      </w:r>
    </w:p>
    <w:p w14:paraId="03106F41"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color w:val="000000"/>
          <w:lang w:eastAsia="en-US"/>
        </w:rPr>
      </w:pPr>
      <w:r w:rsidRPr="00D531E1">
        <w:rPr>
          <w:rFonts w:ascii="David" w:hAnsi="David" w:cs="David" w:hint="eastAsia"/>
          <w:color w:val="000000"/>
          <w:rtl/>
          <w:lang w:eastAsia="en-US"/>
        </w:rPr>
        <w:t>כתובת</w:t>
      </w:r>
      <w:r w:rsidRPr="00D531E1">
        <w:rPr>
          <w:rFonts w:ascii="David" w:hAnsi="David" w:cs="David"/>
          <w:color w:val="000000"/>
          <w:rtl/>
          <w:lang w:eastAsia="en-US"/>
        </w:rPr>
        <w:t>: _____________________________________</w:t>
      </w:r>
    </w:p>
    <w:p w14:paraId="2888BE52" w14:textId="77777777" w:rsidR="00FA0A19" w:rsidRPr="00D531E1" w:rsidRDefault="00AF394A" w:rsidP="00AF394A">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color w:val="000000"/>
          <w:u w:val="single"/>
          <w:rtl/>
          <w:lang w:eastAsia="en-US"/>
        </w:rPr>
        <w:t>השכלה</w:t>
      </w:r>
      <w:r w:rsidRPr="00D531E1">
        <w:rPr>
          <w:rFonts w:ascii="David" w:hAnsi="David" w:cs="David"/>
          <w:color w:val="000000"/>
          <w:u w:val="single"/>
          <w:rtl/>
          <w:lang w:eastAsia="en-US"/>
        </w:rPr>
        <w:t xml:space="preserve"> </w:t>
      </w:r>
      <w:r w:rsidRPr="00D531E1">
        <w:rPr>
          <w:rFonts w:ascii="David" w:hAnsi="David" w:cs="David" w:hint="eastAsia"/>
          <w:color w:val="000000"/>
          <w:u w:val="single"/>
          <w:rtl/>
          <w:lang w:eastAsia="en-US"/>
        </w:rPr>
        <w:t>אקדמית</w:t>
      </w:r>
      <w:r w:rsidRPr="00D531E1">
        <w:rPr>
          <w:rFonts w:ascii="David" w:hAnsi="David" w:cs="David"/>
          <w:color w:val="000000"/>
          <w:u w:val="single"/>
          <w:rtl/>
          <w:lang w:eastAsia="en-US"/>
        </w:rPr>
        <w:t xml:space="preserve">, </w:t>
      </w:r>
      <w:r w:rsidRPr="00D531E1">
        <w:rPr>
          <w:rFonts w:ascii="David" w:hAnsi="David" w:cs="David" w:hint="eastAsia"/>
          <w:color w:val="000000"/>
          <w:u w:val="single"/>
          <w:rtl/>
          <w:lang w:eastAsia="en-US"/>
        </w:rPr>
        <w:t>הכשרות</w:t>
      </w:r>
      <w:r w:rsidRPr="00D531E1">
        <w:rPr>
          <w:rFonts w:ascii="David" w:hAnsi="David" w:cs="David"/>
          <w:color w:val="000000"/>
          <w:u w:val="single"/>
          <w:rtl/>
          <w:lang w:eastAsia="en-US"/>
        </w:rPr>
        <w:t xml:space="preserve"> </w:t>
      </w:r>
      <w:r w:rsidRPr="00D531E1">
        <w:rPr>
          <w:rFonts w:ascii="David" w:hAnsi="David" w:cs="David" w:hint="eastAsia"/>
          <w:color w:val="000000"/>
          <w:u w:val="single"/>
          <w:rtl/>
          <w:lang w:eastAsia="en-US"/>
        </w:rPr>
        <w:t>והסמכות</w:t>
      </w:r>
      <w:r w:rsidRPr="00D531E1">
        <w:rPr>
          <w:rFonts w:ascii="David" w:hAnsi="David" w:cs="David"/>
          <w:color w:val="000000"/>
          <w:u w:val="single"/>
          <w:rtl/>
          <w:lang w:eastAsia="en-US"/>
        </w:rPr>
        <w:t xml:space="preserve"> (</w:t>
      </w:r>
      <w:r w:rsidRPr="00D531E1">
        <w:rPr>
          <w:rFonts w:ascii="David" w:hAnsi="David" w:cs="David" w:hint="eastAsia"/>
          <w:color w:val="000000"/>
          <w:sz w:val="24"/>
          <w:u w:val="single"/>
          <w:rtl/>
          <w:lang w:eastAsia="en-US"/>
        </w:rPr>
        <w:t>סעיפים</w:t>
      </w:r>
      <w:r w:rsidRPr="00D531E1">
        <w:rPr>
          <w:rFonts w:ascii="David" w:hAnsi="David" w:cs="David"/>
          <w:color w:val="000000"/>
          <w:sz w:val="24"/>
          <w:u w:val="single"/>
          <w:rtl/>
          <w:lang w:eastAsia="en-US"/>
        </w:rPr>
        <w:t xml:space="preserve"> </w:t>
      </w:r>
      <w:r w:rsidRPr="00D531E1">
        <w:rPr>
          <w:rFonts w:ascii="David" w:hAnsi="David" w:cs="David"/>
          <w:sz w:val="24"/>
          <w:u w:val="single"/>
          <w:rtl/>
        </w:rPr>
        <w:fldChar w:fldCharType="begin" w:fldLock="1"/>
      </w:r>
      <w:r w:rsidRPr="00D531E1">
        <w:rPr>
          <w:rFonts w:ascii="David" w:hAnsi="David" w:cs="David"/>
          <w:color w:val="000000"/>
          <w:sz w:val="24"/>
          <w:u w:val="single"/>
          <w:rtl/>
          <w:lang w:eastAsia="en-US"/>
        </w:rPr>
        <w:instrText xml:space="preserve"> </w:instrText>
      </w:r>
      <w:r w:rsidRPr="00D531E1">
        <w:rPr>
          <w:rFonts w:ascii="David" w:hAnsi="David" w:cs="David"/>
          <w:color w:val="000000"/>
          <w:sz w:val="24"/>
          <w:u w:val="single"/>
          <w:lang w:eastAsia="en-US"/>
        </w:rPr>
        <w:instrText>REF</w:instrText>
      </w:r>
      <w:r w:rsidRPr="00D531E1">
        <w:rPr>
          <w:rFonts w:ascii="David" w:hAnsi="David" w:cs="David"/>
          <w:color w:val="000000"/>
          <w:sz w:val="24"/>
          <w:u w:val="single"/>
          <w:rtl/>
          <w:lang w:eastAsia="en-US"/>
        </w:rPr>
        <w:instrText xml:space="preserve"> _</w:instrText>
      </w:r>
      <w:r w:rsidRPr="00D531E1">
        <w:rPr>
          <w:rFonts w:ascii="David" w:hAnsi="David" w:cs="David"/>
          <w:color w:val="000000"/>
          <w:sz w:val="24"/>
          <w:u w:val="single"/>
          <w:lang w:eastAsia="en-US"/>
        </w:rPr>
        <w:instrText>Ref395172340 \n \h</w:instrText>
      </w:r>
      <w:r w:rsidRPr="00D531E1">
        <w:rPr>
          <w:rFonts w:ascii="David" w:hAnsi="David" w:cs="David"/>
          <w:color w:val="000000"/>
          <w:sz w:val="24"/>
          <w:u w:val="single"/>
          <w:rtl/>
          <w:lang w:eastAsia="en-US"/>
        </w:rPr>
        <w:instrText xml:space="preserve"> </w:instrText>
      </w:r>
      <w:r w:rsidRPr="00D531E1">
        <w:rPr>
          <w:rFonts w:ascii="David" w:hAnsi="David" w:cs="David"/>
          <w:sz w:val="24"/>
          <w:u w:val="single"/>
          <w:rtl/>
        </w:rPr>
        <w:instrText xml:space="preserve"> \* </w:instrText>
      </w:r>
      <w:r w:rsidRPr="00D531E1">
        <w:rPr>
          <w:rFonts w:ascii="David" w:hAnsi="David" w:cs="David"/>
          <w:sz w:val="24"/>
          <w:u w:val="single"/>
        </w:rPr>
        <w:instrText>MERGEFORMAT</w:instrText>
      </w:r>
      <w:r w:rsidRPr="00D531E1">
        <w:rPr>
          <w:rFonts w:ascii="David" w:hAnsi="David" w:cs="David"/>
          <w:sz w:val="24"/>
          <w:u w:val="single"/>
          <w:rtl/>
        </w:rPr>
        <w:instrText xml:space="preserve"> </w:instrText>
      </w:r>
      <w:r w:rsidRPr="00D531E1">
        <w:rPr>
          <w:rFonts w:ascii="David" w:hAnsi="David" w:cs="David"/>
          <w:sz w:val="24"/>
          <w:u w:val="single"/>
          <w:rtl/>
        </w:rPr>
      </w:r>
      <w:r w:rsidRPr="00D531E1">
        <w:rPr>
          <w:rFonts w:ascii="David" w:hAnsi="David" w:cs="David"/>
          <w:sz w:val="24"/>
          <w:u w:val="single"/>
          <w:rtl/>
        </w:rPr>
        <w:fldChar w:fldCharType="separate"/>
      </w:r>
      <w:r w:rsidR="00D531E1" w:rsidRPr="00D531E1">
        <w:rPr>
          <w:rFonts w:ascii="David" w:hAnsi="David" w:cs="David"/>
          <w:color w:val="000000"/>
          <w:sz w:val="24"/>
          <w:u w:val="single"/>
          <w:cs/>
          <w:lang w:eastAsia="en-US"/>
        </w:rPr>
        <w:t>‎</w:t>
      </w:r>
      <w:r w:rsidR="00D531E1" w:rsidRPr="00D531E1">
        <w:rPr>
          <w:rFonts w:ascii="David" w:hAnsi="David" w:cs="David"/>
          <w:color w:val="000000"/>
          <w:sz w:val="24"/>
          <w:u w:val="single"/>
          <w:lang w:eastAsia="en-US"/>
        </w:rPr>
        <w:t>2.2.5.2.1</w:t>
      </w:r>
      <w:r w:rsidRPr="00D531E1">
        <w:rPr>
          <w:rFonts w:ascii="David" w:hAnsi="David" w:cs="David"/>
          <w:sz w:val="24"/>
          <w:u w:val="single"/>
          <w:rtl/>
        </w:rPr>
        <w:fldChar w:fldCharType="end"/>
      </w:r>
      <w:r w:rsidRPr="00D531E1">
        <w:rPr>
          <w:rFonts w:ascii="David" w:hAnsi="David" w:cs="David"/>
          <w:color w:val="000000"/>
          <w:sz w:val="24"/>
          <w:u w:val="single"/>
          <w:rtl/>
          <w:lang w:eastAsia="en-US"/>
        </w:rPr>
        <w:t xml:space="preserve"> </w:t>
      </w:r>
      <w:r w:rsidRPr="00D531E1">
        <w:rPr>
          <w:rFonts w:ascii="David" w:hAnsi="David" w:cs="David" w:hint="eastAsia"/>
          <w:sz w:val="24"/>
          <w:u w:val="single"/>
          <w:rtl/>
        </w:rPr>
        <w:t>ו</w:t>
      </w:r>
      <w:r w:rsidRPr="00D531E1">
        <w:rPr>
          <w:rFonts w:ascii="David" w:hAnsi="David" w:cs="David"/>
          <w:sz w:val="24"/>
          <w:u w:val="single"/>
          <w:rtl/>
        </w:rPr>
        <w:t>-</w:t>
      </w:r>
      <w:r w:rsidRPr="00D531E1">
        <w:rPr>
          <w:rFonts w:ascii="David" w:hAnsi="David" w:cs="David"/>
          <w:sz w:val="24"/>
          <w:u w:val="single"/>
          <w:rtl/>
        </w:rPr>
        <w:fldChar w:fldCharType="begin" w:fldLock="1"/>
      </w:r>
      <w:r w:rsidRPr="00D531E1">
        <w:rPr>
          <w:rFonts w:ascii="David" w:hAnsi="David" w:cs="David"/>
          <w:sz w:val="24"/>
          <w:u w:val="single"/>
          <w:rtl/>
        </w:rPr>
        <w:instrText xml:space="preserve"> </w:instrText>
      </w:r>
      <w:r w:rsidRPr="00D531E1">
        <w:rPr>
          <w:rFonts w:ascii="David" w:hAnsi="David" w:cs="David"/>
          <w:sz w:val="24"/>
          <w:u w:val="single"/>
        </w:rPr>
        <w:instrText>REF</w:instrText>
      </w:r>
      <w:r w:rsidRPr="00D531E1">
        <w:rPr>
          <w:rFonts w:ascii="David" w:hAnsi="David" w:cs="David"/>
          <w:sz w:val="24"/>
          <w:u w:val="single"/>
          <w:rtl/>
        </w:rPr>
        <w:instrText xml:space="preserve"> _</w:instrText>
      </w:r>
      <w:r w:rsidRPr="00D531E1">
        <w:rPr>
          <w:rFonts w:ascii="David" w:hAnsi="David" w:cs="David"/>
          <w:sz w:val="24"/>
          <w:u w:val="single"/>
        </w:rPr>
        <w:instrText>Ref399072900 \r \h</w:instrText>
      </w:r>
      <w:r w:rsidRPr="00D531E1">
        <w:rPr>
          <w:rFonts w:ascii="David" w:hAnsi="David" w:cs="David"/>
          <w:sz w:val="24"/>
          <w:u w:val="single"/>
          <w:rtl/>
        </w:rPr>
        <w:instrText xml:space="preserve">  \* </w:instrText>
      </w:r>
      <w:r w:rsidRPr="00D531E1">
        <w:rPr>
          <w:rFonts w:ascii="David" w:hAnsi="David" w:cs="David"/>
          <w:sz w:val="24"/>
          <w:u w:val="single"/>
        </w:rPr>
        <w:instrText>MERGEFORMAT</w:instrText>
      </w:r>
      <w:r w:rsidRPr="00D531E1">
        <w:rPr>
          <w:rFonts w:ascii="David" w:hAnsi="David" w:cs="David"/>
          <w:sz w:val="24"/>
          <w:u w:val="single"/>
          <w:rtl/>
        </w:rPr>
        <w:instrText xml:space="preserve"> </w:instrText>
      </w:r>
      <w:r w:rsidRPr="00D531E1">
        <w:rPr>
          <w:rFonts w:ascii="David" w:hAnsi="David" w:cs="David"/>
          <w:sz w:val="24"/>
          <w:u w:val="single"/>
          <w:rtl/>
        </w:rPr>
      </w:r>
      <w:r w:rsidRPr="00D531E1">
        <w:rPr>
          <w:rFonts w:ascii="David" w:hAnsi="David" w:cs="David"/>
          <w:sz w:val="24"/>
          <w:u w:val="single"/>
          <w:rtl/>
        </w:rPr>
        <w:fldChar w:fldCharType="separate"/>
      </w:r>
      <w:r w:rsidR="00D531E1" w:rsidRPr="00D531E1">
        <w:rPr>
          <w:rFonts w:ascii="David" w:hAnsi="David" w:cs="David"/>
          <w:sz w:val="24"/>
          <w:u w:val="single"/>
          <w:cs/>
        </w:rPr>
        <w:t>‎</w:t>
      </w:r>
      <w:r w:rsidR="00D531E1" w:rsidRPr="00D531E1">
        <w:rPr>
          <w:rFonts w:ascii="David" w:hAnsi="David" w:cs="David"/>
          <w:sz w:val="24"/>
          <w:u w:val="single"/>
        </w:rPr>
        <w:t>2.2.5.2.2</w:t>
      </w:r>
      <w:r w:rsidRPr="00D531E1">
        <w:rPr>
          <w:rFonts w:ascii="David" w:hAnsi="David" w:cs="David"/>
          <w:sz w:val="24"/>
          <w:u w:val="single"/>
          <w:rtl/>
        </w:rPr>
        <w:fldChar w:fldCharType="end"/>
      </w:r>
      <w:r w:rsidRPr="00D531E1">
        <w:rPr>
          <w:rFonts w:ascii="David" w:hAnsi="David" w:cs="David"/>
          <w:color w:val="000000"/>
          <w:sz w:val="24"/>
          <w:u w:val="single"/>
          <w:rtl/>
          <w:lang w:eastAsia="en-US"/>
        </w:rPr>
        <w:t xml:space="preserve"> למכרז</w:t>
      </w:r>
      <w:r w:rsidRPr="00D531E1">
        <w:rPr>
          <w:rFonts w:ascii="David" w:hAnsi="David" w:cs="David"/>
          <w:color w:val="000000"/>
          <w:u w:val="single"/>
          <w:rtl/>
          <w:lang w:eastAsia="en-US"/>
        </w:rPr>
        <w:t xml:space="preserve">) </w:t>
      </w:r>
      <w:r w:rsidRPr="00D531E1">
        <w:rPr>
          <w:rFonts w:ascii="David" w:hAnsi="David" w:cs="David"/>
          <w:u w:val="single"/>
          <w:rtl/>
        </w:rPr>
        <w:t xml:space="preserve">(יש לסמן </w:t>
      </w:r>
      <w:r w:rsidRPr="00D531E1">
        <w:rPr>
          <w:rFonts w:ascii="David" w:hAnsi="David" w:cs="David"/>
          <w:u w:val="single"/>
        </w:rPr>
        <w:t>X</w:t>
      </w:r>
      <w:r w:rsidRPr="00D531E1">
        <w:rPr>
          <w:rFonts w:ascii="David" w:hAnsi="David" w:cs="David"/>
          <w:u w:val="single"/>
          <w:rtl/>
        </w:rPr>
        <w:t xml:space="preserve"> במקום המתאים ולהשלים פרטי השכלה רלוונטיים)</w:t>
      </w:r>
      <w:r w:rsidR="00FA0A19" w:rsidRPr="00D531E1">
        <w:rPr>
          <w:rFonts w:ascii="David" w:hAnsi="David" w:cs="David"/>
          <w:rtl/>
        </w:rPr>
        <w:t>:</w:t>
      </w:r>
    </w:p>
    <w:p w14:paraId="20FA21FD" w14:textId="77777777" w:rsidR="00FA0A19" w:rsidRPr="00D531E1" w:rsidRDefault="00FA0A19" w:rsidP="00FA0A19">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ראשון</w:t>
      </w:r>
    </w:p>
    <w:p w14:paraId="36F6BB5B" w14:textId="77777777" w:rsidR="00FA0A19" w:rsidRPr="00D531E1" w:rsidRDefault="00FA0A19" w:rsidP="00FA0A19">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327E60BC" w14:textId="77777777" w:rsidR="00FA0A19" w:rsidRPr="00D531E1" w:rsidRDefault="00FA0A19" w:rsidP="00FA0A19">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3551DB7F" w14:textId="77777777" w:rsidR="00FA0A19" w:rsidRPr="00D531E1" w:rsidRDefault="00FA0A19" w:rsidP="00FA0A19">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205E70C1" w14:textId="77777777" w:rsidR="00FA0A19" w:rsidRPr="00D531E1" w:rsidRDefault="00FA0A19" w:rsidP="00FA0A19">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שני</w:t>
      </w:r>
    </w:p>
    <w:p w14:paraId="621858E1" w14:textId="77777777" w:rsidR="00FA0A19" w:rsidRPr="00D531E1" w:rsidRDefault="00FA0A19" w:rsidP="00FA0A19">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5B16957D" w14:textId="77777777" w:rsidR="00FA0A19" w:rsidRPr="00D531E1" w:rsidRDefault="00FA0A19" w:rsidP="00FA0A19">
      <w:pPr>
        <w:pStyle w:val="afb"/>
        <w:bidi/>
        <w:ind w:left="1209"/>
        <w:rPr>
          <w:rFonts w:ascii="David" w:hAnsi="David"/>
          <w:rtl/>
        </w:rPr>
      </w:pPr>
      <w:r w:rsidRPr="00D531E1">
        <w:rPr>
          <w:rFonts w:ascii="David" w:hAnsi="David" w:hint="eastAsia"/>
          <w:rtl/>
        </w:rPr>
        <w:lastRenderedPageBreak/>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0C71CFE1" w14:textId="77777777" w:rsidR="00FA0A19" w:rsidRPr="00D531E1" w:rsidRDefault="00FA0A19" w:rsidP="00FA0A19">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05409AB2" w14:textId="77777777" w:rsidR="00FA0A19" w:rsidRPr="00D531E1" w:rsidRDefault="00FA0A19" w:rsidP="00FA0A19">
      <w:pPr>
        <w:pStyle w:val="afb"/>
        <w:numPr>
          <w:ilvl w:val="0"/>
          <w:numId w:val="94"/>
        </w:numPr>
        <w:bidi/>
        <w:ind w:left="1209"/>
        <w:contextualSpacing w:val="0"/>
        <w:rPr>
          <w:rFonts w:ascii="David" w:hAnsi="David"/>
          <w:b/>
          <w:bCs/>
        </w:rPr>
      </w:pPr>
      <w:r w:rsidRPr="00D531E1">
        <w:rPr>
          <w:rFonts w:ascii="David" w:hAnsi="David" w:hint="eastAsia"/>
          <w:b/>
          <w:bCs/>
          <w:rtl/>
        </w:rPr>
        <w:t>תואר</w:t>
      </w:r>
      <w:r w:rsidRPr="00D531E1">
        <w:rPr>
          <w:rFonts w:ascii="David" w:hAnsi="David"/>
          <w:b/>
          <w:bCs/>
          <w:rtl/>
        </w:rPr>
        <w:t xml:space="preserve"> </w:t>
      </w:r>
      <w:r w:rsidRPr="00D531E1">
        <w:rPr>
          <w:rFonts w:ascii="David" w:hAnsi="David" w:hint="eastAsia"/>
          <w:b/>
          <w:bCs/>
          <w:rtl/>
        </w:rPr>
        <w:t>אקדמי</w:t>
      </w:r>
      <w:r w:rsidRPr="00D531E1">
        <w:rPr>
          <w:rFonts w:ascii="David" w:hAnsi="David"/>
          <w:b/>
          <w:bCs/>
          <w:rtl/>
        </w:rPr>
        <w:t xml:space="preserve"> </w:t>
      </w:r>
      <w:r w:rsidRPr="00D531E1">
        <w:rPr>
          <w:rFonts w:ascii="David" w:hAnsi="David" w:hint="eastAsia"/>
          <w:b/>
          <w:bCs/>
          <w:rtl/>
        </w:rPr>
        <w:t>שלישי</w:t>
      </w:r>
    </w:p>
    <w:p w14:paraId="1A7B5BBC" w14:textId="77777777" w:rsidR="00FA0A19" w:rsidRPr="00D531E1" w:rsidRDefault="00FA0A19" w:rsidP="00FA0A19">
      <w:pPr>
        <w:pStyle w:val="afb"/>
        <w:bidi/>
        <w:ind w:left="1209"/>
        <w:rPr>
          <w:rFonts w:ascii="David" w:hAnsi="David"/>
        </w:rPr>
      </w:pPr>
      <w:r w:rsidRPr="00D531E1">
        <w:rPr>
          <w:rFonts w:ascii="David" w:hAnsi="David" w:hint="eastAsia"/>
          <w:rtl/>
        </w:rPr>
        <w:t>תחום</w:t>
      </w:r>
      <w:r w:rsidRPr="00D531E1">
        <w:rPr>
          <w:rFonts w:ascii="David" w:hAnsi="David"/>
          <w:rtl/>
        </w:rPr>
        <w:t xml:space="preserve"> </w:t>
      </w:r>
      <w:r w:rsidRPr="00D531E1">
        <w:rPr>
          <w:rFonts w:ascii="David" w:hAnsi="David" w:hint="eastAsia"/>
          <w:rtl/>
        </w:rPr>
        <w:t>הלימודים</w:t>
      </w:r>
      <w:r w:rsidRPr="00D531E1">
        <w:rPr>
          <w:rFonts w:ascii="David" w:hAnsi="David"/>
          <w:rtl/>
        </w:rPr>
        <w:t>: __________________________________________</w:t>
      </w:r>
    </w:p>
    <w:p w14:paraId="097AF033" w14:textId="77777777" w:rsidR="00FA0A19" w:rsidRPr="00D531E1" w:rsidRDefault="00FA0A19" w:rsidP="00FA0A19">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האקדמי</w:t>
      </w:r>
      <w:r w:rsidRPr="00D531E1">
        <w:rPr>
          <w:rFonts w:ascii="David" w:hAnsi="David"/>
          <w:rtl/>
        </w:rPr>
        <w:t>: _______________________________________</w:t>
      </w:r>
    </w:p>
    <w:p w14:paraId="4C5D9125" w14:textId="77777777" w:rsidR="00FA0A19" w:rsidRPr="00D531E1" w:rsidRDefault="00FA0A19" w:rsidP="00FA0A19">
      <w:pPr>
        <w:pStyle w:val="afb"/>
        <w:bidi/>
        <w:ind w:left="1209"/>
        <w:rPr>
          <w:rFonts w:ascii="David" w:hAnsi="David"/>
          <w:rtl/>
        </w:rPr>
      </w:pPr>
      <w:r w:rsidRPr="00D531E1">
        <w:rPr>
          <w:rFonts w:ascii="David" w:hAnsi="David" w:hint="eastAsia"/>
          <w:rtl/>
        </w:rPr>
        <w:t>מועד</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התואר</w:t>
      </w:r>
      <w:r w:rsidRPr="00D531E1">
        <w:rPr>
          <w:rFonts w:ascii="David" w:hAnsi="David"/>
          <w:rtl/>
        </w:rPr>
        <w:t>: _______________________________________</w:t>
      </w:r>
    </w:p>
    <w:p w14:paraId="3C961042" w14:textId="77777777" w:rsidR="00FA0A19" w:rsidRPr="00D531E1" w:rsidRDefault="00FA0A19" w:rsidP="00FA0A19">
      <w:pPr>
        <w:pStyle w:val="afb"/>
        <w:numPr>
          <w:ilvl w:val="0"/>
          <w:numId w:val="94"/>
        </w:numPr>
        <w:bidi/>
        <w:ind w:left="1209"/>
        <w:contextualSpacing w:val="0"/>
        <w:rPr>
          <w:rFonts w:ascii="David" w:hAnsi="David"/>
          <w:b/>
          <w:bCs/>
        </w:rPr>
      </w:pPr>
      <w:r w:rsidRPr="00D531E1">
        <w:rPr>
          <w:rFonts w:ascii="David" w:hAnsi="David"/>
          <w:b/>
          <w:bCs/>
          <w:rtl/>
        </w:rPr>
        <w:t>תעודת הסמכה בהדרכה שיקומית</w:t>
      </w:r>
    </w:p>
    <w:p w14:paraId="63FA8951" w14:textId="77777777" w:rsidR="00FA0A19" w:rsidRPr="00D531E1" w:rsidRDefault="00FA0A19" w:rsidP="00FA0A19">
      <w:pPr>
        <w:pStyle w:val="afb"/>
        <w:bidi/>
        <w:ind w:left="1209"/>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המוסד</w:t>
      </w:r>
      <w:r w:rsidRPr="00D531E1">
        <w:rPr>
          <w:rFonts w:ascii="David" w:hAnsi="David"/>
          <w:rtl/>
        </w:rPr>
        <w:t xml:space="preserve"> </w:t>
      </w:r>
      <w:r w:rsidRPr="00D531E1">
        <w:rPr>
          <w:rFonts w:ascii="David" w:hAnsi="David" w:hint="eastAsia"/>
          <w:rtl/>
        </w:rPr>
        <w:t>בו</w:t>
      </w:r>
      <w:r w:rsidRPr="00D531E1">
        <w:rPr>
          <w:rFonts w:ascii="David" w:hAnsi="David"/>
          <w:rtl/>
        </w:rPr>
        <w:t xml:space="preserve"> </w:t>
      </w:r>
      <w:r w:rsidRPr="00D531E1">
        <w:rPr>
          <w:rFonts w:ascii="David" w:hAnsi="David" w:hint="eastAsia"/>
          <w:rtl/>
        </w:rPr>
        <w:t>בוצעה</w:t>
      </w:r>
      <w:r w:rsidRPr="00D531E1">
        <w:rPr>
          <w:rFonts w:ascii="David" w:hAnsi="David"/>
          <w:rtl/>
        </w:rPr>
        <w:t xml:space="preserve"> </w:t>
      </w:r>
      <w:r w:rsidRPr="00D531E1">
        <w:rPr>
          <w:rFonts w:ascii="David" w:hAnsi="David" w:hint="eastAsia"/>
          <w:rtl/>
        </w:rPr>
        <w:t>ההסמכה</w:t>
      </w:r>
      <w:r w:rsidRPr="00D531E1">
        <w:rPr>
          <w:rFonts w:ascii="David" w:hAnsi="David"/>
          <w:rtl/>
        </w:rPr>
        <w:t>: _______________________________________</w:t>
      </w:r>
    </w:p>
    <w:p w14:paraId="1D72E45C" w14:textId="77777777" w:rsidR="00FA0A19" w:rsidRPr="00D531E1" w:rsidRDefault="00FA0A19" w:rsidP="00FA0A19">
      <w:pPr>
        <w:pStyle w:val="afb"/>
        <w:bidi/>
        <w:ind w:left="1209"/>
        <w:rPr>
          <w:rFonts w:ascii="David" w:hAnsi="David"/>
          <w:rtl/>
        </w:rPr>
      </w:pPr>
      <w:r w:rsidRPr="00D531E1">
        <w:rPr>
          <w:rFonts w:ascii="David" w:hAnsi="David" w:hint="eastAsia"/>
          <w:rtl/>
        </w:rPr>
        <w:t>מועדי</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ההסמכה</w:t>
      </w:r>
      <w:r w:rsidRPr="00D531E1">
        <w:rPr>
          <w:rFonts w:ascii="David" w:hAnsi="David"/>
          <w:rtl/>
        </w:rPr>
        <w:t>: _______________________________________</w:t>
      </w:r>
    </w:p>
    <w:p w14:paraId="175B310F" w14:textId="77777777" w:rsidR="00FA0A19" w:rsidRPr="00D531E1" w:rsidRDefault="00FA0A19" w:rsidP="00FA0A19">
      <w:pPr>
        <w:pStyle w:val="afb"/>
        <w:bidi/>
        <w:ind w:left="849"/>
        <w:rPr>
          <w:rFonts w:ascii="David" w:hAnsi="David"/>
          <w:b/>
          <w:bCs/>
          <w:rtl/>
        </w:rPr>
      </w:pPr>
      <w:r w:rsidRPr="00D531E1">
        <w:rPr>
          <w:rFonts w:ascii="David" w:hAnsi="David" w:hint="eastAsia"/>
          <w:b/>
          <w:bCs/>
          <w:rtl/>
        </w:rPr>
        <w:t>יש</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קורות</w:t>
      </w:r>
      <w:r w:rsidRPr="00D531E1">
        <w:rPr>
          <w:rFonts w:ascii="David" w:hAnsi="David"/>
          <w:b/>
          <w:bCs/>
          <w:rtl/>
        </w:rPr>
        <w:t xml:space="preserve"> </w:t>
      </w:r>
      <w:r w:rsidRPr="00D531E1">
        <w:rPr>
          <w:rFonts w:ascii="David" w:hAnsi="David" w:hint="eastAsia"/>
          <w:b/>
          <w:bCs/>
          <w:rtl/>
        </w:rPr>
        <w:t>חיים</w:t>
      </w:r>
      <w:r w:rsidRPr="00D531E1">
        <w:rPr>
          <w:rFonts w:ascii="David" w:hAnsi="David"/>
          <w:b/>
          <w:bCs/>
          <w:rtl/>
        </w:rPr>
        <w:t xml:space="preserve"> </w:t>
      </w:r>
      <w:r w:rsidRPr="00D531E1">
        <w:rPr>
          <w:rFonts w:ascii="David" w:hAnsi="David" w:hint="eastAsia"/>
          <w:b/>
          <w:bCs/>
          <w:rtl/>
        </w:rPr>
        <w:t>מפורטים</w:t>
      </w:r>
      <w:r w:rsidRPr="00D531E1">
        <w:rPr>
          <w:rFonts w:ascii="David" w:hAnsi="David"/>
          <w:b/>
          <w:bCs/>
          <w:rtl/>
        </w:rPr>
        <w:t xml:space="preserve">, </w:t>
      </w:r>
      <w:r w:rsidRPr="00D531E1">
        <w:rPr>
          <w:rFonts w:ascii="David" w:hAnsi="David" w:hint="eastAsia"/>
          <w:b/>
          <w:bCs/>
          <w:rtl/>
        </w:rPr>
        <w:t>תעודות</w:t>
      </w:r>
      <w:r w:rsidRPr="00D531E1">
        <w:rPr>
          <w:rFonts w:ascii="David" w:hAnsi="David"/>
          <w:b/>
          <w:bCs/>
          <w:rtl/>
        </w:rPr>
        <w:t xml:space="preserve"> </w:t>
      </w:r>
      <w:r w:rsidRPr="00D531E1">
        <w:rPr>
          <w:rFonts w:ascii="David" w:hAnsi="David" w:hint="eastAsia"/>
          <w:b/>
          <w:bCs/>
          <w:rtl/>
        </w:rPr>
        <w:t>המעידות</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השכלה</w:t>
      </w:r>
      <w:r w:rsidRPr="00D531E1">
        <w:rPr>
          <w:rFonts w:ascii="David" w:hAnsi="David"/>
          <w:b/>
          <w:bCs/>
          <w:rtl/>
        </w:rPr>
        <w:t xml:space="preserve"> </w:t>
      </w:r>
      <w:r w:rsidRPr="00D531E1">
        <w:rPr>
          <w:rFonts w:ascii="David" w:hAnsi="David" w:hint="eastAsia"/>
          <w:b/>
          <w:bCs/>
          <w:rtl/>
        </w:rPr>
        <w:t>אקדמית</w:t>
      </w:r>
      <w:r w:rsidRPr="00D531E1">
        <w:rPr>
          <w:rFonts w:ascii="David" w:hAnsi="David"/>
          <w:b/>
          <w:bCs/>
          <w:rtl/>
        </w:rPr>
        <w:t xml:space="preserve">, </w:t>
      </w:r>
      <w:r w:rsidRPr="00D531E1">
        <w:rPr>
          <w:rFonts w:ascii="David" w:hAnsi="David" w:hint="eastAsia"/>
          <w:b/>
          <w:bCs/>
          <w:rtl/>
        </w:rPr>
        <w:t>הסמכות</w:t>
      </w:r>
      <w:r w:rsidRPr="00D531E1">
        <w:rPr>
          <w:rFonts w:ascii="David" w:hAnsi="David"/>
          <w:b/>
          <w:bCs/>
          <w:rtl/>
        </w:rPr>
        <w:t xml:space="preserve"> </w:t>
      </w:r>
      <w:r w:rsidRPr="00D531E1">
        <w:rPr>
          <w:rFonts w:ascii="David" w:hAnsi="David" w:hint="eastAsia"/>
          <w:b/>
          <w:bCs/>
          <w:rtl/>
        </w:rPr>
        <w:t>והשתלמויות</w:t>
      </w:r>
      <w:r w:rsidRPr="00D531E1">
        <w:rPr>
          <w:rFonts w:ascii="David" w:hAnsi="David"/>
          <w:b/>
          <w:bCs/>
          <w:rtl/>
        </w:rPr>
        <w:t xml:space="preserve">, </w:t>
      </w:r>
      <w:r w:rsidRPr="00D531E1">
        <w:rPr>
          <w:rFonts w:ascii="David" w:hAnsi="David" w:hint="eastAsia"/>
          <w:b/>
          <w:bCs/>
          <w:rtl/>
        </w:rPr>
        <w:t>לפי</w:t>
      </w:r>
      <w:r w:rsidRPr="00D531E1">
        <w:rPr>
          <w:rFonts w:ascii="David" w:hAnsi="David"/>
          <w:b/>
          <w:bCs/>
          <w:rtl/>
        </w:rPr>
        <w:t xml:space="preserve"> </w:t>
      </w:r>
      <w:r w:rsidRPr="00D531E1">
        <w:rPr>
          <w:rFonts w:ascii="David" w:hAnsi="David" w:hint="eastAsia"/>
          <w:b/>
          <w:bCs/>
          <w:rtl/>
        </w:rPr>
        <w:t>העניין</w:t>
      </w:r>
      <w:r w:rsidRPr="00D531E1">
        <w:rPr>
          <w:rFonts w:ascii="David" w:hAnsi="David"/>
          <w:b/>
          <w:bCs/>
          <w:rtl/>
        </w:rPr>
        <w:t>.</w:t>
      </w:r>
    </w:p>
    <w:p w14:paraId="2075C133" w14:textId="77777777" w:rsidR="00FA0A19" w:rsidRPr="00D531E1" w:rsidRDefault="00FA0A19" w:rsidP="00FA0A19">
      <w:pPr>
        <w:pStyle w:val="HNormal"/>
        <w:numPr>
          <w:ilvl w:val="1"/>
          <w:numId w:val="52"/>
        </w:numPr>
        <w:tabs>
          <w:tab w:val="left" w:leader="underscore" w:pos="8309"/>
        </w:tabs>
        <w:spacing w:after="0" w:line="360" w:lineRule="auto"/>
        <w:ind w:left="849" w:hanging="502"/>
        <w:rPr>
          <w:rFonts w:ascii="David" w:hAnsi="David" w:cs="David"/>
        </w:rPr>
      </w:pPr>
      <w:r w:rsidRPr="00D531E1">
        <w:rPr>
          <w:rFonts w:ascii="David" w:hAnsi="David" w:cs="David" w:hint="eastAsia"/>
          <w:u w:val="single"/>
          <w:rtl/>
        </w:rPr>
        <w:t>ניסיון</w:t>
      </w:r>
      <w:r w:rsidRPr="00D531E1">
        <w:rPr>
          <w:rFonts w:ascii="David" w:hAnsi="David" w:cs="David"/>
          <w:u w:val="single"/>
          <w:rtl/>
        </w:rPr>
        <w:t xml:space="preserve"> </w:t>
      </w:r>
      <w:r w:rsidRPr="00D531E1">
        <w:rPr>
          <w:rFonts w:ascii="David" w:hAnsi="David" w:cs="David" w:hint="eastAsia"/>
          <w:u w:val="single"/>
          <w:rtl/>
        </w:rPr>
        <w:t>ה</w:t>
      </w:r>
      <w:r w:rsidRPr="00D531E1">
        <w:rPr>
          <w:rFonts w:ascii="David" w:hAnsi="David" w:cs="David" w:hint="eastAsia"/>
          <w:color w:val="000000"/>
          <w:u w:val="single"/>
          <w:rtl/>
        </w:rPr>
        <w:t>מורה</w:t>
      </w:r>
      <w:r w:rsidRPr="00D531E1">
        <w:rPr>
          <w:rFonts w:ascii="David" w:hAnsi="David" w:cs="David"/>
          <w:color w:val="000000"/>
          <w:u w:val="single"/>
          <w:rtl/>
        </w:rPr>
        <w:t xml:space="preserve"> </w:t>
      </w:r>
      <w:r w:rsidRPr="00D531E1">
        <w:rPr>
          <w:rFonts w:ascii="David" w:hAnsi="David" w:cs="David" w:hint="eastAsia"/>
          <w:color w:val="000000"/>
          <w:u w:val="single"/>
          <w:rtl/>
        </w:rPr>
        <w:t>השיקומי</w:t>
      </w:r>
      <w:r w:rsidRPr="00D531E1">
        <w:rPr>
          <w:rFonts w:ascii="David" w:hAnsi="David" w:cs="David"/>
          <w:rtl/>
        </w:rPr>
        <w:t>:</w:t>
      </w:r>
    </w:p>
    <w:p w14:paraId="60819692" w14:textId="77777777" w:rsidR="00FA0A19" w:rsidRPr="00D531E1" w:rsidRDefault="00FA0A19" w:rsidP="00FA0A19">
      <w:pPr>
        <w:pStyle w:val="HNormal"/>
        <w:numPr>
          <w:ilvl w:val="2"/>
          <w:numId w:val="52"/>
        </w:numPr>
        <w:tabs>
          <w:tab w:val="left" w:leader="underscore" w:pos="8309"/>
        </w:tabs>
        <w:spacing w:after="0" w:line="360" w:lineRule="auto"/>
        <w:ind w:left="1557"/>
        <w:rPr>
          <w:rFonts w:ascii="David" w:hAnsi="David" w:cs="David"/>
          <w:b/>
          <w:bCs/>
        </w:rPr>
      </w:pPr>
      <w:r w:rsidRPr="00D531E1">
        <w:rPr>
          <w:rFonts w:ascii="David" w:hAnsi="David" w:cs="David" w:hint="eastAsia"/>
          <w:b/>
          <w:bCs/>
          <w:rtl/>
        </w:rPr>
        <w:t>י</w:t>
      </w:r>
      <w:r w:rsidRPr="00D531E1">
        <w:rPr>
          <w:rFonts w:ascii="David" w:hAnsi="David" w:cs="David" w:hint="eastAsia"/>
          <w:b/>
          <w:bCs/>
          <w:sz w:val="24"/>
          <w:rtl/>
        </w:rPr>
        <w:t>ש</w:t>
      </w:r>
      <w:r w:rsidRPr="00D531E1">
        <w:rPr>
          <w:rFonts w:ascii="David" w:hAnsi="David" w:cs="David"/>
          <w:b/>
          <w:bCs/>
          <w:sz w:val="24"/>
          <w:rtl/>
        </w:rPr>
        <w:t xml:space="preserve"> </w:t>
      </w:r>
      <w:r w:rsidRPr="00D531E1">
        <w:rPr>
          <w:rFonts w:ascii="David" w:hAnsi="David" w:cs="David" w:hint="eastAsia"/>
          <w:b/>
          <w:bCs/>
          <w:sz w:val="24"/>
          <w:rtl/>
        </w:rPr>
        <w:t>לפרט</w:t>
      </w:r>
      <w:r w:rsidRPr="00D531E1">
        <w:rPr>
          <w:rFonts w:ascii="David" w:hAnsi="David" w:cs="David"/>
          <w:b/>
          <w:bCs/>
          <w:sz w:val="24"/>
          <w:rtl/>
        </w:rPr>
        <w:t xml:space="preserve"> </w:t>
      </w:r>
      <w:r w:rsidRPr="00D531E1">
        <w:rPr>
          <w:rFonts w:ascii="David" w:hAnsi="David" w:cs="David" w:hint="eastAsia"/>
          <w:b/>
          <w:bCs/>
          <w:sz w:val="24"/>
          <w:rtl/>
        </w:rPr>
        <w:t>בטבלה</w:t>
      </w:r>
      <w:r w:rsidRPr="00D531E1">
        <w:rPr>
          <w:rFonts w:ascii="David" w:hAnsi="David" w:cs="David"/>
          <w:b/>
          <w:bCs/>
          <w:sz w:val="24"/>
          <w:rtl/>
        </w:rPr>
        <w:t xml:space="preserve"> </w:t>
      </w:r>
      <w:r w:rsidRPr="00D531E1">
        <w:rPr>
          <w:rFonts w:ascii="David" w:hAnsi="David" w:cs="David" w:hint="eastAsia"/>
          <w:b/>
          <w:bCs/>
          <w:sz w:val="24"/>
          <w:rtl/>
        </w:rPr>
        <w:t>את</w:t>
      </w:r>
      <w:r w:rsidRPr="00D531E1">
        <w:rPr>
          <w:rFonts w:ascii="David" w:hAnsi="David" w:cs="David"/>
          <w:b/>
          <w:bCs/>
          <w:sz w:val="24"/>
          <w:rtl/>
        </w:rPr>
        <w:t xml:space="preserve"> </w:t>
      </w:r>
      <w:r w:rsidRPr="00D531E1">
        <w:rPr>
          <w:rFonts w:ascii="David" w:hAnsi="David" w:cs="David" w:hint="eastAsia"/>
          <w:b/>
          <w:bCs/>
          <w:sz w:val="24"/>
          <w:rtl/>
        </w:rPr>
        <w:t>ניסיון</w:t>
      </w:r>
      <w:r w:rsidRPr="00D531E1">
        <w:rPr>
          <w:rFonts w:ascii="David" w:hAnsi="David" w:cs="David"/>
          <w:b/>
          <w:bCs/>
          <w:sz w:val="24"/>
          <w:rtl/>
        </w:rPr>
        <w:t xml:space="preserve"> </w:t>
      </w:r>
      <w:r w:rsidRPr="00D531E1">
        <w:rPr>
          <w:rFonts w:ascii="David" w:hAnsi="David" w:cs="David" w:hint="eastAsia"/>
          <w:b/>
          <w:bCs/>
          <w:sz w:val="24"/>
          <w:rtl/>
        </w:rPr>
        <w:t>ה</w:t>
      </w:r>
      <w:r w:rsidRPr="00D531E1">
        <w:rPr>
          <w:rFonts w:ascii="David" w:hAnsi="David" w:cs="David" w:hint="eastAsia"/>
          <w:b/>
          <w:bCs/>
          <w:color w:val="000000"/>
          <w:sz w:val="24"/>
          <w:rtl/>
        </w:rPr>
        <w:t>מורה</w:t>
      </w:r>
      <w:r w:rsidRPr="00D531E1">
        <w:rPr>
          <w:rFonts w:ascii="David" w:hAnsi="David" w:cs="David"/>
          <w:b/>
          <w:bCs/>
          <w:color w:val="000000"/>
          <w:sz w:val="24"/>
          <w:rtl/>
        </w:rPr>
        <w:t xml:space="preserve"> השיקומי </w:t>
      </w:r>
      <w:r w:rsidRPr="00D531E1">
        <w:rPr>
          <w:rFonts w:ascii="David" w:hAnsi="David" w:cs="David" w:hint="eastAsia"/>
          <w:b/>
          <w:bCs/>
          <w:sz w:val="24"/>
          <w:rtl/>
        </w:rPr>
        <w:t>ב</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אמות_מידה_מורה_1_פירוט_ושנים \</w:instrText>
      </w:r>
      <w:r w:rsidRPr="00D531E1">
        <w:rPr>
          <w:rFonts w:ascii="David" w:hAnsi="David" w:cs="David"/>
          <w:b/>
          <w:bCs/>
          <w:sz w:val="24"/>
        </w:rPr>
        <w:instrText>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hint="eastAsia"/>
          <w:b/>
          <w:bCs/>
          <w:sz w:val="24"/>
          <w:rtl/>
        </w:rPr>
        <w:t>עבודה</w:t>
      </w:r>
      <w:r w:rsidR="00D531E1" w:rsidRPr="00D531E1">
        <w:rPr>
          <w:rFonts w:ascii="David" w:hAnsi="David" w:cs="David"/>
          <w:b/>
          <w:bCs/>
          <w:sz w:val="24"/>
          <w:rtl/>
        </w:rPr>
        <w:t xml:space="preserve"> שיקומית עם </w:t>
      </w:r>
      <w:r w:rsidR="00D531E1" w:rsidRPr="00D531E1">
        <w:rPr>
          <w:rFonts w:ascii="David" w:hAnsi="David" w:cs="David" w:hint="eastAsia"/>
          <w:b/>
          <w:bCs/>
          <w:sz w:val="24"/>
          <w:rtl/>
        </w:rPr>
        <w:t>אנשים</w:t>
      </w:r>
      <w:r w:rsidR="00D531E1" w:rsidRPr="00D531E1">
        <w:rPr>
          <w:rFonts w:ascii="David" w:hAnsi="David" w:cs="David"/>
          <w:b/>
          <w:bCs/>
          <w:sz w:val="24"/>
          <w:rtl/>
        </w:rPr>
        <w:t xml:space="preserve"> </w:t>
      </w:r>
      <w:r w:rsidR="00D531E1" w:rsidRPr="00D531E1">
        <w:rPr>
          <w:rFonts w:ascii="David" w:hAnsi="David" w:cs="David" w:hint="eastAsia"/>
          <w:b/>
          <w:bCs/>
          <w:sz w:val="24"/>
          <w:rtl/>
        </w:rPr>
        <w:t>עם</w:t>
      </w:r>
      <w:r w:rsidR="00D531E1" w:rsidRPr="00D531E1">
        <w:rPr>
          <w:rFonts w:ascii="David" w:hAnsi="David" w:cs="David"/>
          <w:b/>
          <w:bCs/>
          <w:sz w:val="24"/>
          <w:rtl/>
        </w:rPr>
        <w:t xml:space="preserve"> </w:t>
      </w:r>
      <w:r w:rsidR="00D531E1" w:rsidRPr="00D531E1">
        <w:rPr>
          <w:rFonts w:ascii="David" w:hAnsi="David" w:cs="David" w:hint="eastAsia"/>
          <w:b/>
          <w:bCs/>
          <w:sz w:val="24"/>
          <w:rtl/>
        </w:rPr>
        <w:t>עיוורון</w:t>
      </w:r>
      <w:r w:rsidR="00D531E1" w:rsidRPr="00D531E1">
        <w:rPr>
          <w:rFonts w:ascii="David" w:hAnsi="David" w:cs="David"/>
          <w:b/>
          <w:bCs/>
          <w:sz w:val="24"/>
          <w:rtl/>
        </w:rPr>
        <w:t xml:space="preserve"> </w:t>
      </w:r>
      <w:r w:rsidR="00D531E1" w:rsidRPr="00D531E1">
        <w:rPr>
          <w:rFonts w:ascii="David" w:hAnsi="David" w:cs="David" w:hint="eastAsia"/>
          <w:b/>
          <w:bCs/>
          <w:sz w:val="24"/>
          <w:rtl/>
        </w:rPr>
        <w:t>או</w:t>
      </w:r>
      <w:r w:rsidR="00D531E1" w:rsidRPr="00D531E1">
        <w:rPr>
          <w:rFonts w:ascii="David" w:hAnsi="David" w:cs="David"/>
          <w:b/>
          <w:bCs/>
          <w:sz w:val="24"/>
          <w:rtl/>
        </w:rPr>
        <w:t xml:space="preserve"> </w:t>
      </w:r>
      <w:r w:rsidR="00D531E1" w:rsidRPr="00D531E1">
        <w:rPr>
          <w:rFonts w:ascii="David" w:hAnsi="David" w:cs="David" w:hint="eastAsia"/>
          <w:b/>
          <w:bCs/>
          <w:sz w:val="24"/>
          <w:rtl/>
        </w:rPr>
        <w:t>לקות</w:t>
      </w:r>
      <w:r w:rsidR="00D531E1" w:rsidRPr="00D531E1">
        <w:rPr>
          <w:rFonts w:ascii="David" w:hAnsi="David" w:cs="David"/>
          <w:b/>
          <w:bCs/>
          <w:sz w:val="24"/>
          <w:rtl/>
        </w:rPr>
        <w:t xml:space="preserve"> ראייה,</w:t>
      </w:r>
      <w:r w:rsidR="00D531E1" w:rsidRPr="00D531E1">
        <w:rPr>
          <w:rFonts w:ascii="David" w:hAnsi="David" w:cs="David"/>
          <w:b/>
          <w:bCs/>
          <w:sz w:val="24"/>
          <w:rtl/>
          <w:lang w:eastAsia="en-US"/>
        </w:rPr>
        <w:t xml:space="preserve"> </w:t>
      </w:r>
      <w:r w:rsidR="00D531E1" w:rsidRPr="00D531E1">
        <w:rPr>
          <w:rFonts w:ascii="David" w:hAnsi="David" w:cs="David" w:hint="eastAsia"/>
          <w:b/>
          <w:bCs/>
          <w:sz w:val="24"/>
          <w:rtl/>
        </w:rPr>
        <w:t>לאחר</w:t>
      </w:r>
      <w:r w:rsidR="00D531E1" w:rsidRPr="00D531E1">
        <w:rPr>
          <w:rFonts w:ascii="David" w:hAnsi="David" w:cs="David"/>
          <w:b/>
          <w:bCs/>
          <w:sz w:val="24"/>
          <w:rtl/>
        </w:rPr>
        <w:t xml:space="preserve"> </w:t>
      </w:r>
      <w:r w:rsidR="00D531E1" w:rsidRPr="00D531E1">
        <w:rPr>
          <w:rFonts w:ascii="David" w:hAnsi="David" w:cs="David" w:hint="eastAsia"/>
          <w:b/>
          <w:bCs/>
          <w:sz w:val="24"/>
          <w:rtl/>
        </w:rPr>
        <w:t>קבלת</w:t>
      </w:r>
      <w:r w:rsidR="00D531E1" w:rsidRPr="00D531E1">
        <w:rPr>
          <w:rFonts w:ascii="David" w:hAnsi="David" w:cs="David"/>
          <w:b/>
          <w:bCs/>
          <w:sz w:val="24"/>
          <w:rtl/>
        </w:rPr>
        <w:t xml:space="preserve"> </w:t>
      </w:r>
      <w:r w:rsidR="00D531E1" w:rsidRPr="00D531E1">
        <w:rPr>
          <w:rFonts w:ascii="David" w:hAnsi="David" w:cs="David" w:hint="eastAsia"/>
          <w:b/>
          <w:bCs/>
          <w:sz w:val="24"/>
          <w:rtl/>
        </w:rPr>
        <w:t>תעודת</w:t>
      </w:r>
      <w:r w:rsidR="00D531E1" w:rsidRPr="00D531E1">
        <w:rPr>
          <w:rFonts w:ascii="David" w:hAnsi="David" w:cs="David"/>
          <w:b/>
          <w:bCs/>
          <w:sz w:val="24"/>
          <w:rtl/>
        </w:rPr>
        <w:t xml:space="preserve"> </w:t>
      </w:r>
      <w:r w:rsidR="00D531E1" w:rsidRPr="00D531E1">
        <w:rPr>
          <w:rFonts w:ascii="David" w:hAnsi="David" w:cs="David" w:hint="eastAsia"/>
          <w:b/>
          <w:bCs/>
          <w:sz w:val="24"/>
          <w:rtl/>
        </w:rPr>
        <w:t>ההסמכה</w:t>
      </w:r>
      <w:r w:rsidR="00D531E1" w:rsidRPr="00D531E1">
        <w:rPr>
          <w:rFonts w:ascii="David" w:hAnsi="David" w:cs="David"/>
          <w:b/>
          <w:bCs/>
          <w:sz w:val="24"/>
          <w:rtl/>
        </w:rPr>
        <w:t xml:space="preserve"> </w:t>
      </w:r>
      <w:r w:rsidR="00D531E1" w:rsidRPr="00D531E1">
        <w:rPr>
          <w:rFonts w:ascii="David" w:hAnsi="David" w:cs="David" w:hint="eastAsia"/>
          <w:b/>
          <w:bCs/>
          <w:sz w:val="24"/>
          <w:rtl/>
        </w:rPr>
        <w:t>בהדרכה</w:t>
      </w:r>
      <w:r w:rsidR="00D531E1" w:rsidRPr="00D531E1">
        <w:rPr>
          <w:rFonts w:ascii="David" w:hAnsi="David" w:cs="David"/>
          <w:b/>
          <w:bCs/>
          <w:sz w:val="24"/>
          <w:rtl/>
        </w:rPr>
        <w:t xml:space="preserve"> </w:t>
      </w:r>
      <w:r w:rsidR="00D531E1" w:rsidRPr="00D531E1">
        <w:rPr>
          <w:rFonts w:ascii="David" w:hAnsi="David" w:cs="David" w:hint="eastAsia"/>
          <w:b/>
          <w:bCs/>
          <w:sz w:val="24"/>
          <w:rtl/>
        </w:rPr>
        <w:t>שיקומית</w:t>
      </w:r>
      <w:r w:rsidR="00D531E1" w:rsidRPr="00D531E1">
        <w:rPr>
          <w:rFonts w:ascii="David" w:hAnsi="David" w:cs="David"/>
          <w:b/>
          <w:bCs/>
          <w:sz w:val="24"/>
          <w:rtl/>
        </w:rPr>
        <w:t xml:space="preserve">, </w:t>
      </w:r>
      <w:r w:rsidR="00D531E1" w:rsidRPr="00D531E1">
        <w:rPr>
          <w:rFonts w:ascii="David" w:hAnsi="David" w:cs="David" w:hint="eastAsia"/>
          <w:b/>
          <w:bCs/>
          <w:sz w:val="24"/>
          <w:rtl/>
        </w:rPr>
        <w:t>במהלך</w:t>
      </w:r>
      <w:r w:rsidR="00D531E1" w:rsidRPr="00D531E1">
        <w:rPr>
          <w:rFonts w:ascii="David" w:hAnsi="David" w:cs="David"/>
          <w:b/>
          <w:bCs/>
          <w:sz w:val="24"/>
          <w:rtl/>
        </w:rPr>
        <w:t xml:space="preserve"> </w:t>
      </w:r>
      <w:r w:rsidR="00D531E1" w:rsidRPr="00D531E1">
        <w:rPr>
          <w:rFonts w:ascii="David" w:hAnsi="David" w:cs="David" w:hint="cs"/>
          <w:b/>
          <w:bCs/>
          <w:sz w:val="24"/>
          <w:rtl/>
        </w:rPr>
        <w:t>שבע</w:t>
      </w:r>
      <w:r w:rsidR="00D531E1" w:rsidRPr="00D531E1">
        <w:rPr>
          <w:rFonts w:ascii="David" w:hAnsi="David" w:cs="David"/>
          <w:b/>
          <w:bCs/>
          <w:sz w:val="24"/>
          <w:rtl/>
        </w:rPr>
        <w:t xml:space="preserve"> </w:t>
      </w:r>
      <w:r w:rsidR="00D531E1" w:rsidRPr="00D531E1">
        <w:rPr>
          <w:rFonts w:ascii="David" w:hAnsi="David" w:cs="David" w:hint="eastAsia"/>
          <w:b/>
          <w:bCs/>
          <w:sz w:val="24"/>
          <w:rtl/>
          <w:lang w:eastAsia="en-US"/>
        </w:rPr>
        <w:t>השנים</w:t>
      </w:r>
      <w:r w:rsidR="00D531E1" w:rsidRPr="00D531E1">
        <w:rPr>
          <w:rFonts w:ascii="David" w:hAnsi="David" w:cs="David"/>
          <w:b/>
          <w:bCs/>
          <w:sz w:val="24"/>
          <w:rtl/>
        </w:rPr>
        <w:t xml:space="preserve"> </w:t>
      </w:r>
      <w:r w:rsidR="00D531E1" w:rsidRPr="00D531E1">
        <w:rPr>
          <w:rFonts w:ascii="David" w:hAnsi="David" w:cs="David" w:hint="eastAsia"/>
          <w:b/>
          <w:bCs/>
          <w:sz w:val="24"/>
          <w:rtl/>
        </w:rPr>
        <w:t>האחרונות</w:t>
      </w:r>
      <w:r w:rsidR="00D531E1" w:rsidRPr="00D531E1">
        <w:rPr>
          <w:rFonts w:ascii="David" w:hAnsi="David" w:cs="David"/>
          <w:b/>
          <w:bCs/>
          <w:sz w:val="24"/>
          <w:rtl/>
        </w:rPr>
        <w:t xml:space="preserve"> </w:t>
      </w:r>
      <w:r w:rsidR="00D531E1" w:rsidRPr="00D531E1">
        <w:rPr>
          <w:rFonts w:ascii="David" w:hAnsi="David" w:cs="David" w:hint="eastAsia"/>
          <w:b/>
          <w:bCs/>
          <w:sz w:val="24"/>
          <w:rtl/>
        </w:rPr>
        <w:t>הקודמות</w:t>
      </w:r>
      <w:r w:rsidR="00D531E1" w:rsidRPr="00D531E1">
        <w:rPr>
          <w:rFonts w:ascii="David" w:hAnsi="David" w:cs="David"/>
          <w:b/>
          <w:bCs/>
          <w:sz w:val="24"/>
          <w:rtl/>
        </w:rPr>
        <w:t xml:space="preserve"> </w:t>
      </w:r>
      <w:r w:rsidR="00D531E1" w:rsidRPr="00D531E1">
        <w:rPr>
          <w:rFonts w:ascii="David" w:hAnsi="David" w:cs="David" w:hint="eastAsia"/>
          <w:b/>
          <w:bCs/>
          <w:sz w:val="24"/>
          <w:rtl/>
        </w:rPr>
        <w:t>למועד</w:t>
      </w:r>
      <w:r w:rsidR="00D531E1" w:rsidRPr="00D531E1">
        <w:rPr>
          <w:rFonts w:ascii="David" w:hAnsi="David" w:cs="David"/>
          <w:b/>
          <w:bCs/>
          <w:sz w:val="24"/>
          <w:rtl/>
        </w:rPr>
        <w:t xml:space="preserve"> </w:t>
      </w:r>
      <w:r w:rsidR="00D531E1" w:rsidRPr="00D531E1">
        <w:rPr>
          <w:rFonts w:ascii="David" w:hAnsi="David" w:cs="David" w:hint="eastAsia"/>
          <w:b/>
          <w:bCs/>
          <w:sz w:val="24"/>
          <w:rtl/>
        </w:rPr>
        <w:t>האחרון</w:t>
      </w:r>
      <w:r w:rsidR="00D531E1" w:rsidRPr="00D531E1">
        <w:rPr>
          <w:rFonts w:ascii="David" w:hAnsi="David" w:cs="David"/>
          <w:b/>
          <w:bCs/>
          <w:sz w:val="24"/>
          <w:rtl/>
        </w:rPr>
        <w:t xml:space="preserve"> </w:t>
      </w:r>
      <w:r w:rsidR="00D531E1" w:rsidRPr="00D531E1">
        <w:rPr>
          <w:rFonts w:ascii="David" w:hAnsi="David" w:cs="David" w:hint="eastAsia"/>
          <w:b/>
          <w:bCs/>
          <w:sz w:val="24"/>
          <w:rtl/>
        </w:rPr>
        <w:t>להגשת</w:t>
      </w:r>
      <w:r w:rsidR="00D531E1" w:rsidRPr="00D531E1">
        <w:rPr>
          <w:rFonts w:ascii="David" w:hAnsi="David" w:cs="David"/>
          <w:b/>
          <w:bCs/>
          <w:sz w:val="24"/>
          <w:rtl/>
        </w:rPr>
        <w:t xml:space="preserve"> </w:t>
      </w:r>
      <w:r w:rsidR="00D531E1" w:rsidRPr="00D531E1">
        <w:rPr>
          <w:rFonts w:ascii="David" w:hAnsi="David" w:cs="David" w:hint="eastAsia"/>
          <w:b/>
          <w:bCs/>
          <w:sz w:val="24"/>
          <w:rtl/>
        </w:rPr>
        <w:t>ההצעות</w:t>
      </w:r>
      <w:r w:rsidRPr="00D531E1">
        <w:rPr>
          <w:rFonts w:ascii="David" w:hAnsi="David" w:cs="David"/>
          <w:b/>
          <w:bCs/>
          <w:sz w:val="24"/>
          <w:rtl/>
        </w:rPr>
        <w:fldChar w:fldCharType="end"/>
      </w:r>
      <w:r w:rsidRPr="00D531E1">
        <w:rPr>
          <w:rFonts w:ascii="David" w:hAnsi="David" w:cs="David"/>
          <w:b/>
          <w:bCs/>
          <w:sz w:val="24"/>
          <w:rtl/>
        </w:rPr>
        <w:t xml:space="preserve"> (סעיף </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Ref395172370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2.2.5.2.3</w:t>
      </w:r>
      <w:r w:rsidRPr="00D531E1">
        <w:rPr>
          <w:rFonts w:ascii="David" w:hAnsi="David" w:cs="David"/>
          <w:b/>
          <w:bCs/>
          <w:sz w:val="24"/>
          <w:rtl/>
        </w:rPr>
        <w:fldChar w:fldCharType="end"/>
      </w:r>
      <w:r w:rsidRPr="00D531E1">
        <w:rPr>
          <w:rFonts w:ascii="David" w:hAnsi="David" w:cs="David"/>
          <w:b/>
          <w:bCs/>
          <w:sz w:val="24"/>
          <w:rtl/>
        </w:rPr>
        <w:t xml:space="preserve"> למכרז, אמת מידה </w:t>
      </w:r>
      <w:r w:rsidRPr="00D531E1">
        <w:rPr>
          <w:rFonts w:ascii="David" w:hAnsi="David" w:cs="David"/>
          <w:b/>
          <w:bCs/>
          <w:sz w:val="24"/>
          <w:rtl/>
        </w:rPr>
        <w:fldChar w:fldCharType="begin" w:fldLock="1"/>
      </w:r>
      <w:r w:rsidRPr="00D531E1">
        <w:rPr>
          <w:rFonts w:ascii="David" w:hAnsi="David" w:cs="David"/>
          <w:b/>
          <w:bCs/>
          <w:sz w:val="24"/>
          <w:rtl/>
        </w:rPr>
        <w:instrText xml:space="preserve"> </w:instrText>
      </w:r>
      <w:r w:rsidRPr="00D531E1">
        <w:rPr>
          <w:rFonts w:ascii="David" w:hAnsi="David" w:cs="David"/>
          <w:b/>
          <w:bCs/>
          <w:sz w:val="24"/>
        </w:rPr>
        <w:instrText>REF</w:instrText>
      </w:r>
      <w:r w:rsidRPr="00D531E1">
        <w:rPr>
          <w:rFonts w:ascii="David" w:hAnsi="David" w:cs="David"/>
          <w:b/>
          <w:bCs/>
          <w:sz w:val="24"/>
          <w:rtl/>
        </w:rPr>
        <w:instrText xml:space="preserve"> _</w:instrText>
      </w:r>
      <w:r w:rsidRPr="00D531E1">
        <w:rPr>
          <w:rFonts w:ascii="David" w:hAnsi="David" w:cs="David"/>
          <w:b/>
          <w:bCs/>
          <w:sz w:val="24"/>
        </w:rPr>
        <w:instrText>Ref397590048 \n \h</w:instrText>
      </w:r>
      <w:r w:rsidRPr="00D531E1">
        <w:rPr>
          <w:rFonts w:ascii="David" w:hAnsi="David" w:cs="David"/>
          <w:b/>
          <w:bCs/>
          <w:sz w:val="24"/>
          <w:rtl/>
        </w:rPr>
        <w:instrText xml:space="preserve">  \* </w:instrText>
      </w:r>
      <w:r w:rsidRPr="00D531E1">
        <w:rPr>
          <w:rFonts w:ascii="David" w:hAnsi="David" w:cs="David"/>
          <w:b/>
          <w:bCs/>
          <w:sz w:val="24"/>
        </w:rPr>
        <w:instrText>MERGEFORMAT</w:instrText>
      </w:r>
      <w:r w:rsidRPr="00D531E1">
        <w:rPr>
          <w:rFonts w:ascii="David" w:hAnsi="David" w:cs="David"/>
          <w:b/>
          <w:bCs/>
          <w:sz w:val="24"/>
          <w:rtl/>
        </w:rPr>
        <w:instrText xml:space="preserve"> </w:instrText>
      </w:r>
      <w:r w:rsidRPr="00D531E1">
        <w:rPr>
          <w:rFonts w:ascii="David" w:hAnsi="David" w:cs="David"/>
          <w:b/>
          <w:bCs/>
          <w:sz w:val="24"/>
          <w:rtl/>
        </w:rPr>
      </w:r>
      <w:r w:rsidRPr="00D531E1">
        <w:rPr>
          <w:rFonts w:ascii="David" w:hAnsi="David" w:cs="David"/>
          <w:b/>
          <w:bCs/>
          <w:sz w:val="24"/>
          <w:rtl/>
        </w:rPr>
        <w:fldChar w:fldCharType="separate"/>
      </w:r>
      <w:r w:rsidR="00D531E1" w:rsidRPr="00D531E1">
        <w:rPr>
          <w:rFonts w:ascii="David" w:hAnsi="David" w:cs="David"/>
          <w:b/>
          <w:bCs/>
          <w:sz w:val="24"/>
          <w:cs/>
        </w:rPr>
        <w:t>‎</w:t>
      </w:r>
      <w:r w:rsidR="00D531E1" w:rsidRPr="00D531E1">
        <w:rPr>
          <w:rFonts w:ascii="David" w:hAnsi="David" w:cs="David"/>
          <w:b/>
          <w:bCs/>
          <w:sz w:val="24"/>
        </w:rPr>
        <w:t>3.1</w:t>
      </w:r>
      <w:r w:rsidRPr="00D531E1">
        <w:rPr>
          <w:rFonts w:ascii="David" w:hAnsi="David" w:cs="David"/>
          <w:b/>
          <w:bCs/>
          <w:sz w:val="24"/>
          <w:rtl/>
        </w:rPr>
        <w:fldChar w:fldCharType="end"/>
      </w:r>
      <w:r w:rsidRPr="00D531E1">
        <w:rPr>
          <w:rFonts w:ascii="David" w:hAnsi="David" w:cs="David"/>
          <w:b/>
          <w:bCs/>
          <w:sz w:val="24"/>
          <w:rtl/>
        </w:rPr>
        <w:t>):</w:t>
      </w:r>
    </w:p>
    <w:tbl>
      <w:tblPr>
        <w:bidiVisual/>
        <w:tblW w:w="7746" w:type="dxa"/>
        <w:jc w:val="right"/>
        <w:tblBorders>
          <w:top w:val="single" w:sz="4" w:space="0" w:color="auto"/>
        </w:tblBorders>
        <w:tblLook w:val="0000" w:firstRow="0" w:lastRow="0" w:firstColumn="0" w:lastColumn="0" w:noHBand="0" w:noVBand="0"/>
      </w:tblPr>
      <w:tblGrid>
        <w:gridCol w:w="1701"/>
        <w:gridCol w:w="2721"/>
        <w:gridCol w:w="808"/>
        <w:gridCol w:w="815"/>
        <w:gridCol w:w="1701"/>
      </w:tblGrid>
      <w:tr w:rsidR="00FA0A19" w:rsidRPr="00D531E1" w14:paraId="41C51904" w14:textId="77777777" w:rsidTr="00FC469B">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667A3F18" w14:textId="77777777" w:rsidR="00FA0A19" w:rsidRPr="00D531E1" w:rsidRDefault="00FA0A19" w:rsidP="00FC469B">
            <w:pPr>
              <w:spacing w:line="240" w:lineRule="auto"/>
              <w:jc w:val="center"/>
              <w:rPr>
                <w:rFonts w:ascii="David" w:hAnsi="David"/>
                <w:b/>
                <w:bCs/>
                <w:szCs w:val="20"/>
                <w:rtl/>
              </w:rPr>
            </w:pPr>
            <w:r w:rsidRPr="00D531E1">
              <w:rPr>
                <w:rFonts w:ascii="David" w:hAnsi="David"/>
                <w:b/>
                <w:bCs/>
                <w:szCs w:val="20"/>
                <w:rtl/>
              </w:rPr>
              <w:t>שם הגוף / הארגון לו ניתן השירות</w:t>
            </w:r>
          </w:p>
        </w:tc>
        <w:tc>
          <w:tcPr>
            <w:tcW w:w="2721" w:type="dxa"/>
            <w:vMerge w:val="restart"/>
            <w:tcBorders>
              <w:top w:val="single" w:sz="4" w:space="0" w:color="auto"/>
              <w:left w:val="single" w:sz="4" w:space="0" w:color="auto"/>
              <w:right w:val="single" w:sz="4" w:space="0" w:color="auto"/>
            </w:tcBorders>
            <w:shd w:val="clear" w:color="auto" w:fill="E6E6E6"/>
            <w:vAlign w:val="center"/>
          </w:tcPr>
          <w:p w14:paraId="7AD376AC" w14:textId="77777777" w:rsidR="00FA0A19" w:rsidRPr="00D531E1" w:rsidRDefault="00FA0A19" w:rsidP="0007343A">
            <w:pPr>
              <w:spacing w:line="240" w:lineRule="auto"/>
              <w:jc w:val="center"/>
              <w:rPr>
                <w:rFonts w:ascii="David" w:hAnsi="David"/>
                <w:b/>
                <w:bCs/>
                <w:szCs w:val="20"/>
                <w:rtl/>
              </w:rPr>
            </w:pPr>
            <w:r w:rsidRPr="00D531E1">
              <w:rPr>
                <w:rFonts w:ascii="David" w:hAnsi="David" w:hint="eastAsia"/>
                <w:b/>
                <w:bCs/>
                <w:szCs w:val="20"/>
                <w:rtl/>
              </w:rPr>
              <w:t>פרטים</w:t>
            </w:r>
            <w:r w:rsidRPr="00D531E1">
              <w:rPr>
                <w:rFonts w:ascii="David" w:hAnsi="David"/>
                <w:b/>
                <w:bCs/>
                <w:szCs w:val="20"/>
                <w:rtl/>
              </w:rPr>
              <w:t xml:space="preserve"> </w:t>
            </w:r>
            <w:r w:rsidRPr="00D531E1">
              <w:rPr>
                <w:rFonts w:ascii="David" w:hAnsi="David" w:hint="eastAsia"/>
                <w:b/>
                <w:bCs/>
                <w:szCs w:val="20"/>
                <w:rtl/>
              </w:rPr>
              <w:t>בדבר</w:t>
            </w:r>
            <w:r w:rsidRPr="00D531E1">
              <w:rPr>
                <w:rFonts w:ascii="David" w:hAnsi="David"/>
                <w:b/>
                <w:bCs/>
                <w:szCs w:val="20"/>
                <w:rtl/>
              </w:rPr>
              <w:t xml:space="preserve"> </w:t>
            </w:r>
            <w:r w:rsidRPr="00D531E1">
              <w:rPr>
                <w:rFonts w:ascii="David" w:hAnsi="David" w:hint="eastAsia"/>
                <w:b/>
                <w:bCs/>
                <w:szCs w:val="20"/>
                <w:rtl/>
              </w:rPr>
              <w:t>השירותים</w:t>
            </w:r>
            <w:r w:rsidRPr="00D531E1">
              <w:rPr>
                <w:rFonts w:ascii="David" w:hAnsi="David"/>
                <w:b/>
                <w:bCs/>
                <w:szCs w:val="20"/>
                <w:rtl/>
              </w:rPr>
              <w:t xml:space="preserve"> </w:t>
            </w:r>
            <w:r w:rsidRPr="00D531E1">
              <w:rPr>
                <w:rFonts w:ascii="David" w:hAnsi="David" w:hint="eastAsia"/>
                <w:b/>
                <w:bCs/>
                <w:szCs w:val="20"/>
                <w:rtl/>
              </w:rPr>
              <w:t>או</w:t>
            </w:r>
            <w:r w:rsidRPr="00D531E1">
              <w:rPr>
                <w:rFonts w:ascii="David" w:hAnsi="David"/>
                <w:b/>
                <w:bCs/>
                <w:szCs w:val="20"/>
                <w:rtl/>
              </w:rPr>
              <w:t xml:space="preserve"> </w:t>
            </w:r>
            <w:r w:rsidRPr="00D531E1">
              <w:rPr>
                <w:rFonts w:ascii="David" w:hAnsi="David" w:hint="eastAsia"/>
                <w:b/>
                <w:bCs/>
                <w:szCs w:val="20"/>
                <w:rtl/>
              </w:rPr>
              <w:t>מהות</w:t>
            </w:r>
            <w:r w:rsidRPr="00D531E1">
              <w:rPr>
                <w:rFonts w:ascii="David" w:hAnsi="David"/>
                <w:b/>
                <w:bCs/>
                <w:szCs w:val="20"/>
                <w:rtl/>
              </w:rPr>
              <w:t xml:space="preserve"> </w:t>
            </w:r>
            <w:r w:rsidRPr="00D531E1">
              <w:rPr>
                <w:rFonts w:ascii="David" w:hAnsi="David" w:hint="eastAsia"/>
                <w:b/>
                <w:bCs/>
                <w:szCs w:val="20"/>
                <w:rtl/>
              </w:rPr>
              <w:t>השירות</w:t>
            </w:r>
            <w:r w:rsidRPr="00D531E1">
              <w:rPr>
                <w:rFonts w:ascii="David" w:hAnsi="David"/>
                <w:b/>
                <w:bCs/>
                <w:szCs w:val="20"/>
                <w:rtl/>
              </w:rPr>
              <w:t xml:space="preserve"> </w:t>
            </w:r>
            <w:r w:rsidRPr="00D531E1">
              <w:rPr>
                <w:rFonts w:ascii="David" w:hAnsi="David" w:hint="eastAsia"/>
                <w:b/>
                <w:bCs/>
                <w:szCs w:val="20"/>
                <w:rtl/>
              </w:rPr>
              <w:t>שניתן</w:t>
            </w:r>
            <w:r w:rsidRPr="00D531E1">
              <w:rPr>
                <w:rFonts w:ascii="David" w:hAnsi="David"/>
                <w:b/>
                <w:bCs/>
                <w:szCs w:val="20"/>
                <w:rtl/>
              </w:rPr>
              <w:t xml:space="preserve"> </w:t>
            </w:r>
            <w:r w:rsidRPr="00D531E1">
              <w:rPr>
                <w:rFonts w:ascii="David" w:hAnsi="David" w:hint="eastAsia"/>
                <w:b/>
                <w:bCs/>
                <w:szCs w:val="20"/>
                <w:rtl/>
              </w:rPr>
              <w:t>על</w:t>
            </w:r>
            <w:r w:rsidRPr="00D531E1">
              <w:rPr>
                <w:rFonts w:ascii="David" w:hAnsi="David"/>
                <w:b/>
                <w:bCs/>
                <w:szCs w:val="20"/>
                <w:rtl/>
              </w:rPr>
              <w:t xml:space="preserve">-ידי </w:t>
            </w:r>
            <w:r w:rsidR="0007343A" w:rsidRPr="00D531E1">
              <w:rPr>
                <w:rFonts w:ascii="David" w:hAnsi="David" w:hint="cs"/>
                <w:b/>
                <w:bCs/>
                <w:szCs w:val="20"/>
                <w:rtl/>
              </w:rPr>
              <w:t>המורה השיקומי</w:t>
            </w:r>
          </w:p>
        </w:tc>
        <w:tc>
          <w:tcPr>
            <w:tcW w:w="162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D7CA776" w14:textId="77777777" w:rsidR="00FA0A19" w:rsidRPr="00D531E1" w:rsidRDefault="00FA0A19" w:rsidP="00FC469B">
            <w:pPr>
              <w:spacing w:line="240" w:lineRule="auto"/>
              <w:jc w:val="center"/>
              <w:rPr>
                <w:rFonts w:ascii="David" w:hAnsi="David"/>
                <w:b/>
                <w:bCs/>
                <w:szCs w:val="20"/>
                <w:rtl/>
              </w:rPr>
            </w:pPr>
            <w:r w:rsidRPr="00D531E1">
              <w:rPr>
                <w:rFonts w:ascii="David" w:hAnsi="David" w:hint="eastAsia"/>
                <w:b/>
                <w:bCs/>
                <w:szCs w:val="20"/>
                <w:rtl/>
              </w:rPr>
              <w:t>שנות</w:t>
            </w:r>
            <w:r w:rsidRPr="00D531E1">
              <w:rPr>
                <w:rFonts w:ascii="David" w:hAnsi="David"/>
                <w:b/>
                <w:bCs/>
                <w:szCs w:val="20"/>
                <w:rtl/>
              </w:rPr>
              <w:t xml:space="preserve"> </w:t>
            </w:r>
            <w:r w:rsidRPr="00D531E1">
              <w:rPr>
                <w:rFonts w:ascii="David" w:hAnsi="David" w:hint="eastAsia"/>
                <w:b/>
                <w:bCs/>
                <w:szCs w:val="20"/>
                <w:rtl/>
              </w:rPr>
              <w:t>מתן</w:t>
            </w:r>
            <w:r w:rsidRPr="00D531E1">
              <w:rPr>
                <w:rFonts w:ascii="David" w:hAnsi="David"/>
                <w:b/>
                <w:bCs/>
                <w:szCs w:val="20"/>
                <w:rtl/>
              </w:rPr>
              <w:t xml:space="preserve"> </w:t>
            </w:r>
            <w:r w:rsidRPr="00D531E1">
              <w:rPr>
                <w:rFonts w:ascii="David" w:hAnsi="David" w:hint="eastAsia"/>
                <w:b/>
                <w:bCs/>
                <w:szCs w:val="20"/>
                <w:rtl/>
              </w:rPr>
              <w:t>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523120D3" w14:textId="77777777" w:rsidR="00FA0A19" w:rsidRPr="00D531E1" w:rsidRDefault="00FA0A19" w:rsidP="00FC469B">
            <w:pPr>
              <w:spacing w:line="240" w:lineRule="auto"/>
              <w:jc w:val="center"/>
              <w:rPr>
                <w:rFonts w:ascii="David" w:hAnsi="David"/>
                <w:b/>
                <w:bCs/>
                <w:szCs w:val="20"/>
                <w:rtl/>
              </w:rPr>
            </w:pPr>
            <w:r w:rsidRPr="00D531E1">
              <w:rPr>
                <w:rFonts w:ascii="David" w:hAnsi="David" w:hint="eastAsia"/>
                <w:b/>
                <w:bCs/>
                <w:szCs w:val="20"/>
                <w:rtl/>
              </w:rPr>
              <w:t>שם</w:t>
            </w:r>
            <w:r w:rsidRPr="00D531E1">
              <w:rPr>
                <w:rFonts w:ascii="David" w:hAnsi="David"/>
                <w:b/>
                <w:bCs/>
                <w:szCs w:val="20"/>
                <w:rtl/>
              </w:rPr>
              <w:t xml:space="preserve"> </w:t>
            </w:r>
            <w:r w:rsidRPr="00D531E1">
              <w:rPr>
                <w:rFonts w:ascii="David" w:hAnsi="David" w:hint="eastAsia"/>
                <w:b/>
                <w:bCs/>
                <w:szCs w:val="20"/>
                <w:rtl/>
              </w:rPr>
              <w:t>איש</w:t>
            </w:r>
            <w:r w:rsidRPr="00D531E1">
              <w:rPr>
                <w:rFonts w:ascii="David" w:hAnsi="David"/>
                <w:b/>
                <w:bCs/>
                <w:szCs w:val="20"/>
                <w:rtl/>
              </w:rPr>
              <w:t xml:space="preserve"> </w:t>
            </w:r>
            <w:r w:rsidRPr="00D531E1">
              <w:rPr>
                <w:rFonts w:ascii="David" w:hAnsi="David" w:hint="eastAsia"/>
                <w:b/>
                <w:bCs/>
                <w:szCs w:val="20"/>
                <w:rtl/>
              </w:rPr>
              <w:t>קשר</w:t>
            </w:r>
            <w:r w:rsidRPr="00D531E1">
              <w:rPr>
                <w:rFonts w:ascii="David" w:hAnsi="David"/>
                <w:b/>
                <w:bCs/>
                <w:szCs w:val="20"/>
                <w:rtl/>
              </w:rPr>
              <w:t xml:space="preserve"> </w:t>
            </w:r>
            <w:r w:rsidRPr="00D531E1">
              <w:rPr>
                <w:rFonts w:ascii="David" w:hAnsi="David" w:hint="eastAsia"/>
                <w:b/>
                <w:bCs/>
                <w:szCs w:val="20"/>
                <w:rtl/>
              </w:rPr>
              <w:t>ופרטי</w:t>
            </w:r>
            <w:r w:rsidRPr="00D531E1">
              <w:rPr>
                <w:rFonts w:ascii="David" w:hAnsi="David"/>
                <w:b/>
                <w:bCs/>
                <w:szCs w:val="20"/>
                <w:rtl/>
              </w:rPr>
              <w:t xml:space="preserve"> </w:t>
            </w:r>
            <w:r w:rsidRPr="00D531E1">
              <w:rPr>
                <w:rFonts w:ascii="David" w:hAnsi="David" w:hint="eastAsia"/>
                <w:b/>
                <w:bCs/>
                <w:szCs w:val="20"/>
                <w:rtl/>
              </w:rPr>
              <w:t>התקשרות</w:t>
            </w:r>
          </w:p>
        </w:tc>
      </w:tr>
      <w:tr w:rsidR="00FA0A19" w:rsidRPr="00D531E1" w14:paraId="3B000DB5" w14:textId="77777777" w:rsidTr="00FC469B">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415D8A8A" w14:textId="77777777" w:rsidR="00FA0A19" w:rsidRPr="00D531E1" w:rsidRDefault="00FA0A19" w:rsidP="00FC469B">
            <w:pPr>
              <w:spacing w:line="240" w:lineRule="auto"/>
              <w:rPr>
                <w:rFonts w:ascii="David" w:hAnsi="David"/>
                <w:b/>
                <w:bCs/>
                <w:szCs w:val="20"/>
                <w:rtl/>
              </w:rPr>
            </w:pPr>
          </w:p>
        </w:tc>
        <w:tc>
          <w:tcPr>
            <w:tcW w:w="2721" w:type="dxa"/>
            <w:vMerge/>
            <w:tcBorders>
              <w:left w:val="single" w:sz="4" w:space="0" w:color="auto"/>
              <w:bottom w:val="single" w:sz="4" w:space="0" w:color="auto"/>
              <w:right w:val="single" w:sz="4" w:space="0" w:color="auto"/>
            </w:tcBorders>
            <w:shd w:val="clear" w:color="auto" w:fill="E6E6E6"/>
          </w:tcPr>
          <w:p w14:paraId="3C98B30A" w14:textId="77777777" w:rsidR="00FA0A19" w:rsidRPr="00D531E1" w:rsidRDefault="00FA0A19" w:rsidP="00FC469B">
            <w:pPr>
              <w:spacing w:line="240" w:lineRule="auto"/>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14:paraId="4919577B" w14:textId="77777777" w:rsidR="00FA0A19" w:rsidRPr="00D531E1" w:rsidRDefault="00FA0A19" w:rsidP="00FC469B">
            <w:pPr>
              <w:spacing w:line="240" w:lineRule="auto"/>
              <w:jc w:val="center"/>
              <w:rPr>
                <w:rFonts w:ascii="David" w:hAnsi="David"/>
                <w:b/>
                <w:bCs/>
                <w:szCs w:val="20"/>
                <w:rtl/>
              </w:rPr>
            </w:pPr>
            <w:r w:rsidRPr="00D531E1">
              <w:rPr>
                <w:rFonts w:ascii="David" w:hAnsi="David" w:hint="eastAsia"/>
                <w:b/>
                <w:bCs/>
                <w:szCs w:val="20"/>
                <w:rtl/>
              </w:rPr>
              <w:t>מחודש</w:t>
            </w:r>
            <w:r w:rsidRPr="00D531E1">
              <w:rPr>
                <w:rFonts w:ascii="David" w:hAnsi="David"/>
                <w:b/>
                <w:bCs/>
                <w:szCs w:val="20"/>
                <w:rtl/>
              </w:rPr>
              <w:t xml:space="preserve"> </w:t>
            </w:r>
            <w:r w:rsidRPr="00D531E1">
              <w:rPr>
                <w:rFonts w:ascii="David" w:hAnsi="David" w:hint="eastAsia"/>
                <w:b/>
                <w:bCs/>
                <w:szCs w:val="20"/>
                <w:rtl/>
              </w:rPr>
              <w:t>ושנה</w:t>
            </w:r>
          </w:p>
        </w:tc>
        <w:tc>
          <w:tcPr>
            <w:tcW w:w="815" w:type="dxa"/>
            <w:tcBorders>
              <w:top w:val="single" w:sz="4" w:space="0" w:color="auto"/>
              <w:left w:val="single" w:sz="4" w:space="0" w:color="auto"/>
              <w:bottom w:val="single" w:sz="4" w:space="0" w:color="auto"/>
              <w:right w:val="single" w:sz="4" w:space="0" w:color="auto"/>
            </w:tcBorders>
            <w:shd w:val="clear" w:color="auto" w:fill="E6E6E6"/>
            <w:vAlign w:val="center"/>
          </w:tcPr>
          <w:p w14:paraId="6C3DE325" w14:textId="77777777" w:rsidR="00FA0A19" w:rsidRPr="00D531E1" w:rsidRDefault="00FA0A19" w:rsidP="00FC469B">
            <w:pPr>
              <w:spacing w:line="240" w:lineRule="auto"/>
              <w:jc w:val="center"/>
              <w:rPr>
                <w:rFonts w:ascii="David" w:hAnsi="David"/>
                <w:b/>
                <w:bCs/>
                <w:szCs w:val="20"/>
                <w:rtl/>
              </w:rPr>
            </w:pPr>
            <w:r w:rsidRPr="00D531E1">
              <w:rPr>
                <w:rFonts w:ascii="David" w:hAnsi="David"/>
                <w:b/>
                <w:bCs/>
                <w:szCs w:val="20"/>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1D3FFE00" w14:textId="77777777" w:rsidR="00FA0A19" w:rsidRPr="00D531E1" w:rsidRDefault="00FA0A19" w:rsidP="00FC469B">
            <w:pPr>
              <w:spacing w:line="240" w:lineRule="auto"/>
              <w:rPr>
                <w:rFonts w:ascii="David" w:hAnsi="David"/>
                <w:b/>
                <w:bCs/>
                <w:szCs w:val="20"/>
                <w:rtl/>
              </w:rPr>
            </w:pPr>
          </w:p>
        </w:tc>
      </w:tr>
      <w:tr w:rsidR="00FA0A19" w:rsidRPr="00D531E1" w14:paraId="6A5702A4"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0C1AAC14" w14:textId="77777777" w:rsidR="00FA0A19" w:rsidRPr="00D531E1"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6482E24" w14:textId="77777777" w:rsidR="00FA0A19" w:rsidRPr="00D531E1"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A1F01BB" w14:textId="77777777" w:rsidR="00FA0A19" w:rsidRPr="00D531E1"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22923715" w14:textId="77777777" w:rsidR="00FA0A19" w:rsidRPr="00D531E1"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5E57D36E" w14:textId="77777777" w:rsidR="00FA0A19" w:rsidRPr="00D531E1" w:rsidRDefault="00FA0A19" w:rsidP="00FC469B">
            <w:pPr>
              <w:spacing w:line="240" w:lineRule="auto"/>
              <w:rPr>
                <w:rFonts w:ascii="David" w:hAnsi="David"/>
                <w:szCs w:val="20"/>
                <w:rtl/>
              </w:rPr>
            </w:pPr>
          </w:p>
        </w:tc>
      </w:tr>
      <w:tr w:rsidR="00FA0A19" w:rsidRPr="00D531E1" w14:paraId="6E8BD44F"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70D4C0F" w14:textId="77777777" w:rsidR="00FA0A19" w:rsidRPr="00D531E1"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442BA64D" w14:textId="77777777" w:rsidR="00FA0A19" w:rsidRPr="00D531E1"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5997C36B" w14:textId="77777777" w:rsidR="00FA0A19" w:rsidRPr="00D531E1"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2E30CBD8" w14:textId="77777777" w:rsidR="00FA0A19" w:rsidRPr="00D531E1"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2108ED7F" w14:textId="77777777" w:rsidR="00FA0A19" w:rsidRPr="00D531E1" w:rsidRDefault="00FA0A19" w:rsidP="00FC469B">
            <w:pPr>
              <w:spacing w:line="240" w:lineRule="auto"/>
              <w:rPr>
                <w:rFonts w:ascii="David" w:hAnsi="David"/>
                <w:szCs w:val="20"/>
                <w:rtl/>
              </w:rPr>
            </w:pPr>
          </w:p>
        </w:tc>
      </w:tr>
      <w:tr w:rsidR="00FA0A19" w:rsidRPr="00D531E1" w14:paraId="46BA09B3"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055CDD3A" w14:textId="77777777" w:rsidR="00FA0A19" w:rsidRPr="00D531E1"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569FBDBB" w14:textId="77777777" w:rsidR="00FA0A19" w:rsidRPr="00D531E1"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93E8999" w14:textId="77777777" w:rsidR="00FA0A19" w:rsidRPr="00D531E1"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7F31842D" w14:textId="77777777" w:rsidR="00FA0A19" w:rsidRPr="00D531E1"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29A8AB22" w14:textId="77777777" w:rsidR="00FA0A19" w:rsidRPr="00D531E1" w:rsidRDefault="00FA0A19" w:rsidP="00FC469B">
            <w:pPr>
              <w:spacing w:line="240" w:lineRule="auto"/>
              <w:rPr>
                <w:rFonts w:ascii="David" w:hAnsi="David"/>
                <w:szCs w:val="20"/>
                <w:rtl/>
              </w:rPr>
            </w:pPr>
          </w:p>
        </w:tc>
      </w:tr>
      <w:tr w:rsidR="00FA0A19" w:rsidRPr="00D531E1" w14:paraId="285076BD" w14:textId="77777777" w:rsidTr="00FC469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A12E367" w14:textId="77777777" w:rsidR="00FA0A19" w:rsidRPr="00D531E1" w:rsidRDefault="00FA0A19" w:rsidP="00FC469B">
            <w:pPr>
              <w:spacing w:line="240" w:lineRule="auto"/>
              <w:rPr>
                <w:rFonts w:ascii="David" w:hAnsi="David"/>
                <w:szCs w:val="20"/>
                <w:rtl/>
              </w:rPr>
            </w:pPr>
          </w:p>
        </w:tc>
        <w:tc>
          <w:tcPr>
            <w:tcW w:w="2721" w:type="dxa"/>
            <w:tcBorders>
              <w:top w:val="single" w:sz="4" w:space="0" w:color="auto"/>
              <w:left w:val="single" w:sz="4" w:space="0" w:color="auto"/>
              <w:bottom w:val="single" w:sz="4" w:space="0" w:color="auto"/>
              <w:right w:val="single" w:sz="4" w:space="0" w:color="auto"/>
            </w:tcBorders>
          </w:tcPr>
          <w:p w14:paraId="71AADC47" w14:textId="77777777" w:rsidR="00FA0A19" w:rsidRPr="00D531E1" w:rsidRDefault="00FA0A19" w:rsidP="00FC469B">
            <w:pPr>
              <w:spacing w:line="240" w:lineRule="auto"/>
              <w:rPr>
                <w:rFonts w:ascii="David" w:hAnsi="David"/>
                <w:szCs w:val="20"/>
                <w:rtl/>
              </w:rPr>
            </w:pPr>
          </w:p>
        </w:tc>
        <w:tc>
          <w:tcPr>
            <w:tcW w:w="808" w:type="dxa"/>
            <w:tcBorders>
              <w:top w:val="single" w:sz="4" w:space="0" w:color="auto"/>
              <w:left w:val="single" w:sz="4" w:space="0" w:color="auto"/>
              <w:bottom w:val="single" w:sz="4" w:space="0" w:color="auto"/>
              <w:right w:val="single" w:sz="4" w:space="0" w:color="auto"/>
            </w:tcBorders>
          </w:tcPr>
          <w:p w14:paraId="42D18548" w14:textId="77777777" w:rsidR="00FA0A19" w:rsidRPr="00D531E1" w:rsidRDefault="00FA0A19" w:rsidP="00FC469B">
            <w:pPr>
              <w:spacing w:line="240" w:lineRule="auto"/>
              <w:rPr>
                <w:rFonts w:ascii="David" w:hAnsi="David"/>
                <w:szCs w:val="20"/>
                <w:rtl/>
              </w:rPr>
            </w:pPr>
          </w:p>
        </w:tc>
        <w:tc>
          <w:tcPr>
            <w:tcW w:w="815" w:type="dxa"/>
            <w:tcBorders>
              <w:top w:val="single" w:sz="4" w:space="0" w:color="auto"/>
              <w:left w:val="single" w:sz="4" w:space="0" w:color="auto"/>
              <w:bottom w:val="single" w:sz="4" w:space="0" w:color="auto"/>
              <w:right w:val="single" w:sz="4" w:space="0" w:color="auto"/>
            </w:tcBorders>
          </w:tcPr>
          <w:p w14:paraId="7AF2EDCD" w14:textId="77777777" w:rsidR="00FA0A19" w:rsidRPr="00D531E1" w:rsidRDefault="00FA0A19" w:rsidP="00FC469B">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14:paraId="5499B8B9" w14:textId="77777777" w:rsidR="00FA0A19" w:rsidRPr="00D531E1" w:rsidRDefault="00FA0A19" w:rsidP="00FC469B">
            <w:pPr>
              <w:spacing w:line="240" w:lineRule="auto"/>
              <w:rPr>
                <w:rFonts w:ascii="David" w:hAnsi="David"/>
                <w:szCs w:val="20"/>
                <w:rtl/>
              </w:rPr>
            </w:pPr>
          </w:p>
        </w:tc>
      </w:tr>
    </w:tbl>
    <w:p w14:paraId="31E7E8DC" w14:textId="77777777" w:rsidR="00FA0A19" w:rsidRPr="00D531E1" w:rsidRDefault="00FA0A19" w:rsidP="00FA0A19">
      <w:pPr>
        <w:pStyle w:val="HNormal"/>
        <w:tabs>
          <w:tab w:val="left" w:leader="underscore" w:pos="8309"/>
        </w:tabs>
        <w:spacing w:after="0" w:line="360" w:lineRule="auto"/>
        <w:ind w:left="1699"/>
        <w:rPr>
          <w:rFonts w:ascii="David" w:hAnsi="David" w:cs="David"/>
          <w:b/>
          <w:bCs/>
          <w:color w:val="000000"/>
          <w:u w:val="single"/>
          <w:rtl/>
          <w:lang w:eastAsia="en-US"/>
        </w:rPr>
      </w:pPr>
      <w:r w:rsidRPr="00D531E1">
        <w:rPr>
          <w:rFonts w:ascii="David" w:hAnsi="David" w:cs="David"/>
          <w:rtl/>
        </w:rPr>
        <w:t>* ניתן להוסיף שורות, ככל הנדרש, כל זמן שכל שורה כוללת את כל העמודות דלעיל</w:t>
      </w:r>
      <w:r w:rsidRPr="00D531E1">
        <w:rPr>
          <w:rFonts w:ascii="David" w:hAnsi="David" w:cs="David"/>
          <w:sz w:val="24"/>
          <w:rtl/>
        </w:rPr>
        <w:t>.</w:t>
      </w:r>
    </w:p>
    <w:p w14:paraId="28DCFC3E" w14:textId="77777777" w:rsidR="00504DE9" w:rsidRPr="00D531E1" w:rsidRDefault="00504DE9" w:rsidP="00504DE9">
      <w:pPr>
        <w:pStyle w:val="HNormal"/>
        <w:tabs>
          <w:tab w:val="left" w:leader="underscore" w:pos="8309"/>
        </w:tabs>
        <w:spacing w:after="0" w:line="360" w:lineRule="auto"/>
        <w:rPr>
          <w:rFonts w:ascii="David" w:hAnsi="David" w:cs="David"/>
          <w:color w:val="000000"/>
          <w:u w:val="single"/>
          <w:rtl/>
          <w:lang w:eastAsia="en-US"/>
        </w:rPr>
      </w:pPr>
    </w:p>
    <w:p w14:paraId="40C59277" w14:textId="77777777" w:rsidR="00493E2B" w:rsidRPr="00D531E1" w:rsidRDefault="00493E2B" w:rsidP="00C42D03">
      <w:pPr>
        <w:rPr>
          <w:rFonts w:ascii="David" w:hAnsi="David"/>
          <w:rtl/>
        </w:rPr>
      </w:pPr>
      <w:r w:rsidRPr="00D531E1">
        <w:rPr>
          <w:rFonts w:ascii="David" w:hAnsi="David" w:hint="eastAsia"/>
          <w:u w:val="single"/>
          <w:rtl/>
        </w:rPr>
        <w:t>התחייבות</w:t>
      </w:r>
      <w:r w:rsidRPr="00D531E1">
        <w:rPr>
          <w:rFonts w:ascii="David" w:hAnsi="David"/>
          <w:u w:val="single"/>
          <w:rtl/>
        </w:rPr>
        <w:t xml:space="preserve"> </w:t>
      </w:r>
      <w:r w:rsidRPr="00D531E1">
        <w:rPr>
          <w:rFonts w:ascii="David" w:hAnsi="David" w:hint="eastAsia"/>
          <w:u w:val="single"/>
          <w:rtl/>
        </w:rPr>
        <w:t>המציע</w:t>
      </w:r>
      <w:r w:rsidRPr="00D531E1">
        <w:rPr>
          <w:rFonts w:ascii="David" w:hAnsi="David"/>
          <w:rtl/>
        </w:rPr>
        <w:t>:</w:t>
      </w:r>
    </w:p>
    <w:p w14:paraId="7690C50E" w14:textId="77777777" w:rsidR="00493E2B" w:rsidRPr="00D531E1" w:rsidRDefault="00493E2B" w:rsidP="00C42D03">
      <w:pPr>
        <w:rPr>
          <w:rFonts w:ascii="David" w:hAnsi="David"/>
          <w:rtl/>
        </w:rPr>
      </w:pPr>
    </w:p>
    <w:p w14:paraId="2AE4A485" w14:textId="77777777" w:rsidR="00D47C96" w:rsidRPr="00D531E1" w:rsidRDefault="00C42D03" w:rsidP="00C42D03">
      <w:pPr>
        <w:rPr>
          <w:rFonts w:ascii="David" w:hAnsi="David"/>
          <w:b/>
          <w:bCs/>
          <w:rtl/>
        </w:rPr>
      </w:pPr>
      <w:r w:rsidRPr="00D531E1">
        <w:rPr>
          <w:rFonts w:ascii="David" w:hAnsi="David" w:hint="eastAsia"/>
          <w:rtl/>
        </w:rPr>
        <w:t>הנני</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בזאת</w:t>
      </w:r>
      <w:r w:rsidR="00D47C96" w:rsidRPr="00D531E1">
        <w:rPr>
          <w:rFonts w:ascii="David" w:hAnsi="David"/>
          <w:rtl/>
        </w:rPr>
        <w:t xml:space="preserve"> לקיים </w:t>
      </w:r>
      <w:r w:rsidR="00431E03" w:rsidRPr="00D531E1">
        <w:rPr>
          <w:rFonts w:ascii="David" w:hAnsi="David"/>
          <w:rtl/>
        </w:rPr>
        <w:fldChar w:fldCharType="begin" w:fldLock="1"/>
      </w:r>
      <w:r w:rsidR="00431E03" w:rsidRPr="00D531E1">
        <w:rPr>
          <w:rFonts w:ascii="David" w:hAnsi="David"/>
          <w:rtl/>
        </w:rPr>
        <w:instrText xml:space="preserve"> </w:instrText>
      </w:r>
      <w:r w:rsidR="00431E03" w:rsidRPr="00D531E1">
        <w:rPr>
          <w:rFonts w:ascii="David" w:hAnsi="David"/>
        </w:rPr>
        <w:instrText>REF</w:instrText>
      </w:r>
      <w:r w:rsidR="00431E03" w:rsidRPr="00D531E1">
        <w:rPr>
          <w:rFonts w:ascii="David" w:hAnsi="David"/>
          <w:rtl/>
        </w:rPr>
        <w:instrText xml:space="preserve"> התחייבות_לקיום_השתלמויות \</w:instrText>
      </w:r>
      <w:r w:rsidR="00431E03" w:rsidRPr="00D531E1">
        <w:rPr>
          <w:rFonts w:ascii="David" w:hAnsi="David"/>
        </w:rPr>
        <w:instrText>h</w:instrText>
      </w:r>
      <w:r w:rsidR="00431E03" w:rsidRPr="00D531E1">
        <w:rPr>
          <w:rFonts w:ascii="David" w:hAnsi="David"/>
          <w:rtl/>
        </w:rPr>
        <w:instrText xml:space="preserve">  \* </w:instrText>
      </w:r>
      <w:r w:rsidR="00431E03" w:rsidRPr="00D531E1">
        <w:rPr>
          <w:rFonts w:ascii="David" w:hAnsi="David"/>
        </w:rPr>
        <w:instrText>MERGEFORMAT</w:instrText>
      </w:r>
      <w:r w:rsidR="00431E03" w:rsidRPr="00D531E1">
        <w:rPr>
          <w:rFonts w:ascii="David" w:hAnsi="David"/>
          <w:rtl/>
        </w:rPr>
        <w:instrText xml:space="preserve"> </w:instrText>
      </w:r>
      <w:r w:rsidR="00431E03" w:rsidRPr="00D531E1">
        <w:rPr>
          <w:rFonts w:ascii="David" w:hAnsi="David"/>
          <w:rtl/>
        </w:rPr>
      </w:r>
      <w:r w:rsidR="00431E03" w:rsidRPr="00D531E1">
        <w:rPr>
          <w:rFonts w:ascii="David" w:hAnsi="David"/>
          <w:rtl/>
        </w:rPr>
        <w:fldChar w:fldCharType="separate"/>
      </w:r>
      <w:r w:rsidR="00D531E1" w:rsidRPr="00D531E1">
        <w:rPr>
          <w:rFonts w:ascii="David" w:hAnsi="David" w:hint="eastAsia"/>
          <w:rtl/>
        </w:rPr>
        <w:t>ישיבות</w:t>
      </w:r>
      <w:r w:rsidR="00D531E1" w:rsidRPr="00D531E1">
        <w:rPr>
          <w:rFonts w:ascii="David" w:hAnsi="David"/>
          <w:rtl/>
        </w:rPr>
        <w:t xml:space="preserve"> </w:t>
      </w:r>
      <w:r w:rsidR="00D531E1" w:rsidRPr="00D531E1">
        <w:rPr>
          <w:rFonts w:ascii="David" w:hAnsi="David" w:hint="eastAsia"/>
          <w:rtl/>
        </w:rPr>
        <w:t>צוות</w:t>
      </w:r>
      <w:r w:rsidR="00D531E1" w:rsidRPr="00D531E1">
        <w:rPr>
          <w:rFonts w:ascii="David" w:hAnsi="David"/>
          <w:rtl/>
        </w:rPr>
        <w:t xml:space="preserve"> </w:t>
      </w:r>
      <w:r w:rsidR="00D531E1" w:rsidRPr="00D531E1">
        <w:rPr>
          <w:rFonts w:ascii="David" w:hAnsi="David" w:hint="eastAsia"/>
          <w:rtl/>
        </w:rPr>
        <w:t>חודשיות</w:t>
      </w:r>
      <w:r w:rsidR="00D531E1" w:rsidRPr="00D531E1">
        <w:rPr>
          <w:rFonts w:ascii="David" w:hAnsi="David"/>
          <w:rtl/>
        </w:rPr>
        <w:t>, פיתוח הצוות מבחינה מקצועית והעשרתו, השתתפותו בהשתלמויות מעת לעת, הכל בשים לב לשינויים ועדכונים בתחום בעולם, בכפוף ובתיאום עם ה</w:t>
      </w:r>
      <w:r w:rsidR="00D531E1" w:rsidRPr="00D531E1">
        <w:rPr>
          <w:rFonts w:ascii="David" w:hAnsi="David" w:hint="eastAsia"/>
          <w:rtl/>
        </w:rPr>
        <w:t>שירות</w:t>
      </w:r>
      <w:r w:rsidR="00D531E1" w:rsidRPr="00D531E1">
        <w:rPr>
          <w:rFonts w:ascii="David" w:hAnsi="David"/>
          <w:rtl/>
        </w:rPr>
        <w:t xml:space="preserve"> ולפי דרישתו</w:t>
      </w:r>
      <w:r w:rsidR="00431E03" w:rsidRPr="00D531E1">
        <w:rPr>
          <w:rFonts w:ascii="David" w:hAnsi="David"/>
          <w:rtl/>
        </w:rPr>
        <w:fldChar w:fldCharType="end"/>
      </w:r>
      <w:r w:rsidR="00431E03" w:rsidRPr="00D531E1">
        <w:rPr>
          <w:rFonts w:ascii="David" w:hAnsi="David"/>
          <w:rtl/>
        </w:rPr>
        <w:t>.</w:t>
      </w:r>
    </w:p>
    <w:p w14:paraId="208854AA" w14:textId="77777777" w:rsidR="00506C8D" w:rsidRPr="00D531E1" w:rsidRDefault="00506C8D" w:rsidP="007939E3">
      <w:pPr>
        <w:pStyle w:val="HNormal"/>
        <w:tabs>
          <w:tab w:val="left" w:leader="underscore" w:pos="8309"/>
        </w:tabs>
        <w:spacing w:after="0" w:line="360" w:lineRule="auto"/>
        <w:ind w:left="849"/>
        <w:rPr>
          <w:rFonts w:ascii="David" w:hAnsi="David" w:cs="David"/>
          <w:color w:val="000000"/>
          <w:u w:val="single"/>
          <w:rtl/>
        </w:rPr>
      </w:pPr>
    </w:p>
    <w:p w14:paraId="2924C923" w14:textId="77777777" w:rsidR="007B051C" w:rsidRPr="00D531E1" w:rsidRDefault="007B051C" w:rsidP="00A26254">
      <w:pPr>
        <w:rPr>
          <w:rFonts w:ascii="David" w:hAnsi="David"/>
          <w:rtl/>
        </w:rPr>
      </w:pPr>
      <w:r w:rsidRPr="00D531E1">
        <w:rPr>
          <w:rFonts w:ascii="David" w:hAnsi="David" w:hint="eastAsia"/>
          <w:u w:val="single"/>
          <w:rtl/>
        </w:rPr>
        <w:t>חתימת</w:t>
      </w:r>
      <w:r w:rsidRPr="00D531E1">
        <w:rPr>
          <w:rFonts w:ascii="David" w:hAnsi="David"/>
          <w:u w:val="single"/>
          <w:rtl/>
        </w:rPr>
        <w:t xml:space="preserve"> </w:t>
      </w:r>
      <w:r w:rsidRPr="00D531E1">
        <w:rPr>
          <w:rFonts w:ascii="David" w:hAnsi="David" w:hint="eastAsia"/>
          <w:u w:val="single"/>
          <w:rtl/>
        </w:rPr>
        <w:t>המציע</w:t>
      </w:r>
      <w:r w:rsidRPr="00D531E1">
        <w:rPr>
          <w:rFonts w:ascii="David" w:hAnsi="David"/>
          <w:rtl/>
        </w:rPr>
        <w:t xml:space="preserve">: </w:t>
      </w:r>
    </w:p>
    <w:p w14:paraId="03451338" w14:textId="77777777" w:rsidR="007B051C" w:rsidRPr="00D531E1" w:rsidRDefault="007B051C" w:rsidP="00A26254">
      <w:pPr>
        <w:rPr>
          <w:rFonts w:ascii="David" w:hAnsi="David"/>
          <w:rtl/>
        </w:rPr>
      </w:pPr>
    </w:p>
    <w:p w14:paraId="0BFEF41C" w14:textId="77777777" w:rsidR="007B051C" w:rsidRPr="00D531E1" w:rsidRDefault="007B051C" w:rsidP="00A26254">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835"/>
      </w:tblGrid>
      <w:tr w:rsidR="007B051C" w:rsidRPr="00D531E1" w14:paraId="7417A39F" w14:textId="77777777" w:rsidTr="001F4708">
        <w:trPr>
          <w:jc w:val="center"/>
        </w:trPr>
        <w:tc>
          <w:tcPr>
            <w:tcW w:w="2835" w:type="dxa"/>
            <w:shd w:val="clear" w:color="auto" w:fill="auto"/>
          </w:tcPr>
          <w:p w14:paraId="4EE78275" w14:textId="77777777" w:rsidR="007B051C" w:rsidRPr="00D531E1" w:rsidRDefault="007B051C"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22849A63" w14:textId="77777777" w:rsidR="007B051C" w:rsidRPr="00D531E1" w:rsidRDefault="007B051C"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542394FD" w14:textId="77777777" w:rsidR="007B051C" w:rsidRPr="00D531E1" w:rsidRDefault="007B051C" w:rsidP="001F4708">
            <w:pPr>
              <w:pStyle w:val="Normal7"/>
              <w:spacing w:before="0" w:line="240" w:lineRule="auto"/>
              <w:jc w:val="center"/>
              <w:rPr>
                <w:rFonts w:ascii="David" w:hAnsi="David"/>
                <w:rtl/>
              </w:rPr>
            </w:pPr>
            <w:r w:rsidRPr="00D531E1">
              <w:rPr>
                <w:rFonts w:ascii="David" w:hAnsi="David"/>
                <w:rtl/>
              </w:rPr>
              <w:t>_________________</w:t>
            </w:r>
          </w:p>
        </w:tc>
      </w:tr>
      <w:tr w:rsidR="007B051C" w:rsidRPr="00D531E1" w14:paraId="356E2B7F" w14:textId="77777777" w:rsidTr="001F4708">
        <w:trPr>
          <w:jc w:val="center"/>
        </w:trPr>
        <w:tc>
          <w:tcPr>
            <w:tcW w:w="2835" w:type="dxa"/>
            <w:shd w:val="clear" w:color="auto" w:fill="auto"/>
            <w:vAlign w:val="center"/>
          </w:tcPr>
          <w:p w14:paraId="49ECF250" w14:textId="77777777" w:rsidR="007B051C" w:rsidRPr="00D531E1" w:rsidRDefault="007B051C"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2218C21A" w14:textId="77777777" w:rsidR="007B051C" w:rsidRPr="00D531E1" w:rsidRDefault="007B051C"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835" w:type="dxa"/>
            <w:shd w:val="clear" w:color="auto" w:fill="auto"/>
            <w:vAlign w:val="center"/>
          </w:tcPr>
          <w:p w14:paraId="2ADB2D86" w14:textId="77777777" w:rsidR="007B051C" w:rsidRPr="00D531E1" w:rsidRDefault="007B051C" w:rsidP="001F4708">
            <w:pPr>
              <w:pStyle w:val="Normal7"/>
              <w:spacing w:before="0" w:line="240" w:lineRule="auto"/>
              <w:jc w:val="center"/>
              <w:rPr>
                <w:rFonts w:ascii="David" w:hAnsi="David"/>
                <w:rtl/>
              </w:rPr>
            </w:pPr>
            <w:r w:rsidRPr="00D531E1">
              <w:rPr>
                <w:rFonts w:ascii="David" w:hAnsi="David"/>
                <w:rtl/>
              </w:rPr>
              <w:t>חתימה/חותמת</w:t>
            </w:r>
          </w:p>
        </w:tc>
      </w:tr>
      <w:tr w:rsidR="005974A0" w:rsidRPr="00D531E1" w14:paraId="1A489147" w14:textId="77777777" w:rsidTr="001F4708">
        <w:trPr>
          <w:jc w:val="center"/>
        </w:trPr>
        <w:tc>
          <w:tcPr>
            <w:tcW w:w="2835" w:type="dxa"/>
            <w:shd w:val="clear" w:color="auto" w:fill="auto"/>
            <w:vAlign w:val="center"/>
          </w:tcPr>
          <w:p w14:paraId="5E877B5B" w14:textId="77777777" w:rsidR="005974A0" w:rsidRPr="00D531E1" w:rsidRDefault="005974A0" w:rsidP="001F4708">
            <w:pPr>
              <w:pStyle w:val="Normal7"/>
              <w:spacing w:before="0" w:line="240" w:lineRule="auto"/>
              <w:rPr>
                <w:rFonts w:ascii="David" w:hAnsi="David"/>
                <w:rtl/>
              </w:rPr>
            </w:pPr>
          </w:p>
        </w:tc>
        <w:tc>
          <w:tcPr>
            <w:tcW w:w="2835" w:type="dxa"/>
            <w:shd w:val="clear" w:color="auto" w:fill="auto"/>
            <w:vAlign w:val="center"/>
          </w:tcPr>
          <w:p w14:paraId="0E943232" w14:textId="77777777" w:rsidR="005974A0" w:rsidRPr="00D531E1" w:rsidRDefault="005974A0" w:rsidP="001F4708">
            <w:pPr>
              <w:pStyle w:val="Normal7"/>
              <w:spacing w:before="0" w:line="240" w:lineRule="auto"/>
              <w:jc w:val="center"/>
              <w:rPr>
                <w:rFonts w:ascii="David" w:hAnsi="David"/>
                <w:rtl/>
              </w:rPr>
            </w:pPr>
          </w:p>
        </w:tc>
        <w:tc>
          <w:tcPr>
            <w:tcW w:w="2835" w:type="dxa"/>
            <w:shd w:val="clear" w:color="auto" w:fill="auto"/>
            <w:vAlign w:val="center"/>
          </w:tcPr>
          <w:p w14:paraId="66565D5C" w14:textId="77777777" w:rsidR="005974A0" w:rsidRPr="00D531E1" w:rsidRDefault="005974A0" w:rsidP="001F4708">
            <w:pPr>
              <w:pStyle w:val="Normal7"/>
              <w:spacing w:before="0" w:line="240" w:lineRule="auto"/>
              <w:jc w:val="center"/>
              <w:rPr>
                <w:rFonts w:ascii="David" w:hAnsi="David"/>
                <w:rtl/>
              </w:rPr>
            </w:pPr>
          </w:p>
        </w:tc>
      </w:tr>
    </w:tbl>
    <w:p w14:paraId="6CFA181F" w14:textId="77777777" w:rsidR="000E7DE9" w:rsidRPr="00D531E1" w:rsidRDefault="000E7DE9" w:rsidP="007939E3">
      <w:pPr>
        <w:ind w:right="567"/>
        <w:rPr>
          <w:rFonts w:ascii="David" w:hAnsi="David"/>
          <w:b/>
          <w:u w:val="single"/>
          <w:rtl/>
        </w:rPr>
      </w:pPr>
    </w:p>
    <w:p w14:paraId="2AA77527" w14:textId="77777777" w:rsidR="005974A0" w:rsidRPr="00D531E1" w:rsidRDefault="005974A0" w:rsidP="005974A0">
      <w:pPr>
        <w:spacing w:line="240" w:lineRule="auto"/>
        <w:jc w:val="center"/>
        <w:rPr>
          <w:rFonts w:ascii="David" w:hAnsi="David"/>
          <w:u w:val="single"/>
          <w:rtl/>
        </w:rPr>
      </w:pPr>
      <w:r w:rsidRPr="00D531E1">
        <w:rPr>
          <w:rFonts w:ascii="David" w:hAnsi="David"/>
          <w:u w:val="single"/>
          <w:rtl/>
        </w:rPr>
        <w:t>אישור עורך דין</w:t>
      </w:r>
    </w:p>
    <w:p w14:paraId="75461E8C" w14:textId="77777777" w:rsidR="005974A0" w:rsidRPr="00D531E1" w:rsidRDefault="005974A0" w:rsidP="005974A0">
      <w:pPr>
        <w:spacing w:line="240" w:lineRule="auto"/>
        <w:rPr>
          <w:rFonts w:ascii="David" w:hAnsi="David"/>
          <w:rtl/>
        </w:rPr>
      </w:pPr>
    </w:p>
    <w:p w14:paraId="1E0EE8B5" w14:textId="77777777" w:rsidR="005974A0" w:rsidRPr="00D531E1" w:rsidRDefault="005974A0" w:rsidP="005974A0">
      <w:pPr>
        <w:spacing w:line="240" w:lineRule="auto"/>
        <w:rPr>
          <w:rFonts w:ascii="David" w:hAnsi="David"/>
          <w:rtl/>
        </w:rPr>
      </w:pPr>
      <w:r w:rsidRPr="00D531E1">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02275E" w14:textId="77777777" w:rsidR="005974A0" w:rsidRPr="00D531E1" w:rsidRDefault="005974A0" w:rsidP="005974A0">
      <w:pPr>
        <w:spacing w:line="240" w:lineRule="auto"/>
        <w:ind w:left="108"/>
        <w:rPr>
          <w:rFonts w:ascii="David" w:hAnsi="David"/>
        </w:rPr>
      </w:pPr>
    </w:p>
    <w:p w14:paraId="16AD2328" w14:textId="77777777" w:rsidR="005974A0" w:rsidRPr="00D531E1" w:rsidRDefault="005974A0" w:rsidP="005974A0">
      <w:pPr>
        <w:tabs>
          <w:tab w:val="left" w:pos="3478"/>
        </w:tabs>
        <w:spacing w:line="240" w:lineRule="auto"/>
        <w:ind w:left="108"/>
        <w:jc w:val="center"/>
        <w:rPr>
          <w:rFonts w:ascii="David" w:hAnsi="David"/>
          <w:b/>
          <w:bCs/>
          <w:rtl/>
        </w:rPr>
      </w:pPr>
      <w:r w:rsidRPr="00D531E1">
        <w:rPr>
          <w:rFonts w:ascii="David" w:hAnsi="David"/>
          <w:b/>
          <w:bCs/>
          <w:rtl/>
        </w:rPr>
        <w:t>______________________</w:t>
      </w:r>
      <w:r w:rsidRPr="00D531E1">
        <w:rPr>
          <w:rFonts w:ascii="David" w:hAnsi="David"/>
          <w:b/>
          <w:bCs/>
        </w:rPr>
        <w:tab/>
      </w:r>
      <w:r w:rsidRPr="00D531E1">
        <w:rPr>
          <w:rFonts w:ascii="David" w:hAnsi="David"/>
          <w:b/>
          <w:bCs/>
          <w:rtl/>
        </w:rPr>
        <w:t>_____________________</w:t>
      </w:r>
    </w:p>
    <w:p w14:paraId="0B2A7F7D" w14:textId="0C6D06AE" w:rsidR="005974A0" w:rsidRPr="00D531E1" w:rsidRDefault="005974A0" w:rsidP="005974A0">
      <w:pPr>
        <w:tabs>
          <w:tab w:val="left" w:pos="2408"/>
          <w:tab w:val="left" w:pos="5668"/>
        </w:tabs>
        <w:spacing w:line="240" w:lineRule="auto"/>
        <w:ind w:left="108"/>
        <w:rPr>
          <w:rFonts w:ascii="David" w:hAnsi="David"/>
        </w:rPr>
      </w:pPr>
      <w:r w:rsidRPr="00D531E1">
        <w:rPr>
          <w:rFonts w:ascii="David" w:hAnsi="David"/>
          <w:rtl/>
        </w:rPr>
        <w:tab/>
        <w:t xml:space="preserve">מספר </w:t>
      </w:r>
      <w:r w:rsidR="00A31395" w:rsidRPr="00D531E1">
        <w:rPr>
          <w:rFonts w:ascii="David" w:hAnsi="David" w:hint="eastAsia"/>
          <w:rtl/>
        </w:rPr>
        <w:t>רישיון</w:t>
      </w:r>
      <w:r w:rsidRPr="00D531E1">
        <w:rPr>
          <w:rFonts w:ascii="David" w:hAnsi="David"/>
        </w:rPr>
        <w:tab/>
      </w:r>
      <w:r w:rsidRPr="00D531E1">
        <w:rPr>
          <w:rFonts w:ascii="David" w:hAnsi="David"/>
          <w:rtl/>
        </w:rPr>
        <w:tab/>
        <w:t>חתימה וחותמת</w:t>
      </w:r>
    </w:p>
    <w:p w14:paraId="78699C99" w14:textId="77777777" w:rsidR="005974A0" w:rsidRPr="00D531E1" w:rsidRDefault="005974A0" w:rsidP="00A26254">
      <w:pPr>
        <w:pStyle w:val="aff8"/>
        <w:spacing w:line="480" w:lineRule="auto"/>
        <w:ind w:left="360"/>
        <w:rPr>
          <w:rFonts w:ascii="David" w:hAnsi="David" w:cs="David"/>
          <w:sz w:val="24"/>
          <w:szCs w:val="24"/>
          <w:rtl/>
        </w:rPr>
      </w:pPr>
    </w:p>
    <w:p w14:paraId="06A990A6" w14:textId="77777777" w:rsidR="00990666" w:rsidRPr="00D531E1" w:rsidRDefault="00990666" w:rsidP="00A26254">
      <w:pPr>
        <w:pStyle w:val="8"/>
        <w:rPr>
          <w:rFonts w:ascii="David" w:hAnsi="David"/>
          <w:rtl/>
        </w:rPr>
      </w:pPr>
      <w:bookmarkStart w:id="607" w:name="נספח_חלקים_חסויים"/>
      <w:bookmarkStart w:id="608" w:name="_Toc285980556"/>
      <w:bookmarkStart w:id="609" w:name="_Toc378247298"/>
      <w:bookmarkStart w:id="610" w:name="_Toc378751287"/>
      <w:bookmarkStart w:id="611" w:name="_Toc365486700"/>
      <w:bookmarkStart w:id="612" w:name="_Toc424812837"/>
      <w:bookmarkEnd w:id="598"/>
      <w:bookmarkEnd w:id="599"/>
      <w:bookmarkEnd w:id="600"/>
      <w:bookmarkEnd w:id="603"/>
      <w:r w:rsidRPr="00D531E1">
        <w:rPr>
          <w:rFonts w:ascii="David" w:hAnsi="David" w:hint="eastAsia"/>
          <w:rtl/>
        </w:rPr>
        <w:lastRenderedPageBreak/>
        <w:t>נספח</w:t>
      </w:r>
      <w:r w:rsidR="005B1203" w:rsidRPr="00D531E1">
        <w:rPr>
          <w:rFonts w:ascii="David" w:hAnsi="David"/>
          <w:rtl/>
        </w:rPr>
        <w:t xml:space="preserve"> </w:t>
      </w:r>
      <w:r w:rsidR="005B1203" w:rsidRPr="00D531E1">
        <w:rPr>
          <w:rFonts w:ascii="David" w:hAnsi="David"/>
          <w:rtl/>
        </w:rPr>
        <w:fldChar w:fldCharType="begin" w:fldLock="1"/>
      </w:r>
      <w:r w:rsidR="005B1203" w:rsidRPr="00D531E1">
        <w:rPr>
          <w:rFonts w:ascii="David" w:hAnsi="David"/>
          <w:rtl/>
        </w:rPr>
        <w:instrText xml:space="preserve"> </w:instrText>
      </w:r>
      <w:r w:rsidR="005B1203" w:rsidRPr="00D531E1">
        <w:rPr>
          <w:rFonts w:ascii="David" w:hAnsi="David"/>
        </w:rPr>
        <w:instrText>AUTONUM  \* Arabic \s</w:instrText>
      </w:r>
      <w:r w:rsidR="005B1203" w:rsidRPr="00D531E1">
        <w:rPr>
          <w:rFonts w:ascii="David" w:hAnsi="David"/>
          <w:rtl/>
        </w:rPr>
        <w:instrText xml:space="preserve"> " -" </w:instrText>
      </w:r>
      <w:r w:rsidR="005B1203" w:rsidRPr="00D531E1">
        <w:rPr>
          <w:rFonts w:ascii="David" w:hAnsi="David"/>
          <w:rtl/>
        </w:rPr>
        <w:fldChar w:fldCharType="end"/>
      </w:r>
      <w:bookmarkEnd w:id="607"/>
      <w:r w:rsidRPr="00D531E1">
        <w:rPr>
          <w:rFonts w:ascii="David" w:hAnsi="David"/>
          <w:rtl/>
        </w:rPr>
        <w:t xml:space="preserve"> </w:t>
      </w:r>
      <w:r w:rsidR="005B1203" w:rsidRPr="00D531E1">
        <w:rPr>
          <w:rFonts w:ascii="David" w:hAnsi="David"/>
          <w:rtl/>
        </w:rPr>
        <w:tab/>
      </w:r>
      <w:bookmarkStart w:id="613" w:name="נספח_חלקים_חסויים_כותרת"/>
      <w:r w:rsidRPr="00D531E1">
        <w:rPr>
          <w:rFonts w:ascii="David" w:hAnsi="David" w:hint="eastAsia"/>
          <w:rtl/>
        </w:rPr>
        <w:t>חלקים</w:t>
      </w:r>
      <w:r w:rsidRPr="00D531E1">
        <w:rPr>
          <w:rFonts w:ascii="David" w:hAnsi="David"/>
          <w:rtl/>
        </w:rPr>
        <w:t xml:space="preserve"> </w:t>
      </w:r>
      <w:r w:rsidRPr="00D531E1">
        <w:rPr>
          <w:rFonts w:ascii="David" w:hAnsi="David" w:hint="eastAsia"/>
          <w:rtl/>
        </w:rPr>
        <w:t>חסויים</w:t>
      </w:r>
      <w:r w:rsidRPr="00D531E1">
        <w:rPr>
          <w:rFonts w:ascii="David" w:hAnsi="David"/>
          <w:rtl/>
        </w:rPr>
        <w:t xml:space="preserve"> </w:t>
      </w:r>
      <w:r w:rsidRPr="00D531E1">
        <w:rPr>
          <w:rFonts w:ascii="David" w:hAnsi="David" w:hint="eastAsia"/>
          <w:rtl/>
        </w:rPr>
        <w:t>בהצעה</w:t>
      </w:r>
      <w:bookmarkEnd w:id="608"/>
      <w:bookmarkEnd w:id="609"/>
      <w:bookmarkEnd w:id="610"/>
      <w:bookmarkEnd w:id="611"/>
      <w:bookmarkEnd w:id="613"/>
      <w:bookmarkEnd w:id="612"/>
    </w:p>
    <w:p w14:paraId="321ED58C" w14:textId="7A55195B" w:rsidR="00990666" w:rsidRPr="00D531E1" w:rsidRDefault="00990666" w:rsidP="00A26254">
      <w:pPr>
        <w:pStyle w:val="HNormal"/>
        <w:spacing w:after="240"/>
        <w:rPr>
          <w:rFonts w:ascii="David" w:hAnsi="David" w:cs="David"/>
          <w:color w:val="000000"/>
          <w:lang w:eastAsia="en-US"/>
        </w:rPr>
      </w:pPr>
      <w:r w:rsidRPr="00D531E1">
        <w:rPr>
          <w:rFonts w:ascii="David" w:hAnsi="David" w:cs="David" w:hint="eastAsia"/>
          <w:color w:val="000000"/>
          <w:rtl/>
          <w:lang w:eastAsia="en-US"/>
        </w:rPr>
        <w:t>אני</w:t>
      </w:r>
      <w:r w:rsidR="00120D2A" w:rsidRPr="00D531E1">
        <w:rPr>
          <w:rFonts w:ascii="David" w:hAnsi="David" w:cs="David"/>
          <w:color w:val="000000"/>
          <w:rtl/>
          <w:lang w:eastAsia="en-US"/>
        </w:rPr>
        <w:t xml:space="preserve">, המציע </w:t>
      </w:r>
      <w:r w:rsidR="00120D2A" w:rsidRPr="00D531E1">
        <w:rPr>
          <w:rFonts w:ascii="David" w:hAnsi="David" w:cs="David" w:hint="eastAsia"/>
          <w:color w:val="000000"/>
          <w:rtl/>
          <w:lang w:eastAsia="en-US"/>
        </w:rPr>
        <w:t>ב</w:t>
      </w:r>
      <w:r w:rsidR="00506C8D" w:rsidRPr="00D531E1">
        <w:rPr>
          <w:rFonts w:ascii="David" w:hAnsi="David" w:cs="David" w:hint="eastAsia"/>
          <w:b/>
          <w:bCs/>
          <w:color w:val="000000"/>
          <w:rtl/>
        </w:rPr>
        <w:t>מכרז</w:t>
      </w:r>
      <w:r w:rsidR="00506C8D" w:rsidRPr="00D531E1">
        <w:rPr>
          <w:rFonts w:ascii="David" w:hAnsi="David" w:cs="David"/>
          <w:b/>
          <w:bCs/>
          <w:color w:val="000000"/>
          <w:rtl/>
        </w:rPr>
        <w:t xml:space="preserve"> </w:t>
      </w:r>
      <w:r w:rsidR="00506C8D" w:rsidRPr="00D531E1">
        <w:rPr>
          <w:rFonts w:ascii="David" w:hAnsi="David" w:cs="David" w:hint="eastAsia"/>
          <w:b/>
          <w:bCs/>
          <w:color w:val="000000"/>
          <w:rtl/>
        </w:rPr>
        <w:t>מס</w:t>
      </w:r>
      <w:r w:rsidR="00506C8D" w:rsidRPr="00D531E1">
        <w:rPr>
          <w:rFonts w:ascii="David" w:hAnsi="David" w:cs="David"/>
          <w:b/>
          <w:bCs/>
          <w:color w:val="000000"/>
          <w:rtl/>
        </w:rPr>
        <w:t>'</w:t>
      </w:r>
      <w:r w:rsidR="00804898" w:rsidRPr="00D531E1">
        <w:rPr>
          <w:rFonts w:ascii="David" w:hAnsi="David" w:cs="David" w:hint="cs"/>
          <w:b/>
          <w:bCs/>
          <w:color w:val="000000"/>
          <w:rtl/>
        </w:rPr>
        <w:t xml:space="preserve"> </w:t>
      </w:r>
      <w:r w:rsidR="00120D2A" w:rsidRPr="00D531E1">
        <w:rPr>
          <w:rFonts w:ascii="David" w:hAnsi="David" w:cs="David"/>
          <w:b/>
          <w:bCs/>
          <w:color w:val="000000"/>
          <w:rtl/>
        </w:rPr>
        <w:fldChar w:fldCharType="begin" w:fldLock="1"/>
      </w:r>
      <w:r w:rsidR="00120D2A" w:rsidRPr="00D531E1">
        <w:rPr>
          <w:rFonts w:ascii="David" w:hAnsi="David" w:cs="David"/>
          <w:b/>
          <w:bCs/>
          <w:color w:val="000000"/>
          <w:rtl/>
        </w:rPr>
        <w:instrText xml:space="preserve"> </w:instrText>
      </w:r>
      <w:r w:rsidR="00120D2A" w:rsidRPr="00D531E1">
        <w:rPr>
          <w:rFonts w:ascii="David" w:hAnsi="David" w:cs="David"/>
          <w:b/>
          <w:color w:val="000000"/>
        </w:rPr>
        <w:instrText>REF</w:instrText>
      </w:r>
      <w:r w:rsidR="00120D2A" w:rsidRPr="00D531E1">
        <w:rPr>
          <w:rFonts w:ascii="David" w:hAnsi="David" w:cs="David"/>
          <w:b/>
          <w:bCs/>
          <w:color w:val="000000"/>
          <w:rtl/>
        </w:rPr>
        <w:instrText xml:space="preserve"> מספר_המכרז \</w:instrText>
      </w:r>
      <w:r w:rsidR="00120D2A" w:rsidRPr="00D531E1">
        <w:rPr>
          <w:rFonts w:ascii="David" w:hAnsi="David" w:cs="David"/>
          <w:b/>
          <w:color w:val="000000"/>
        </w:rPr>
        <w:instrText>h</w:instrText>
      </w:r>
      <w:r w:rsidR="00120D2A" w:rsidRPr="00D531E1">
        <w:rPr>
          <w:rFonts w:ascii="David" w:hAnsi="David" w:cs="David"/>
          <w:b/>
          <w:bCs/>
          <w:color w:val="000000"/>
          <w:rtl/>
        </w:rPr>
        <w:instrText xml:space="preserve"> </w:instrText>
      </w:r>
      <w:r w:rsidR="00694CC8" w:rsidRPr="00D531E1">
        <w:rPr>
          <w:rFonts w:ascii="David" w:hAnsi="David" w:cs="David"/>
          <w:b/>
          <w:bCs/>
          <w:color w:val="000000"/>
          <w:rtl/>
        </w:rPr>
        <w:instrText xml:space="preserve"> \* </w:instrText>
      </w:r>
      <w:r w:rsidR="00694CC8" w:rsidRPr="00D531E1">
        <w:rPr>
          <w:rFonts w:ascii="David" w:hAnsi="David" w:cs="David"/>
          <w:b/>
          <w:color w:val="000000"/>
        </w:rPr>
        <w:instrText>MERGEFORMAT</w:instrText>
      </w:r>
      <w:r w:rsidR="00694CC8" w:rsidRPr="00D531E1">
        <w:rPr>
          <w:rFonts w:ascii="David" w:hAnsi="David" w:cs="David"/>
          <w:b/>
          <w:bCs/>
          <w:color w:val="000000"/>
          <w:rtl/>
        </w:rPr>
        <w:instrText xml:space="preserve"> </w:instrText>
      </w:r>
      <w:r w:rsidR="00120D2A" w:rsidRPr="00D531E1">
        <w:rPr>
          <w:rFonts w:ascii="David" w:hAnsi="David" w:cs="David"/>
          <w:b/>
          <w:bCs/>
          <w:color w:val="000000"/>
          <w:rtl/>
        </w:rPr>
      </w:r>
      <w:r w:rsidR="00120D2A" w:rsidRPr="00D531E1">
        <w:rPr>
          <w:rFonts w:ascii="David" w:hAnsi="David" w:cs="David"/>
          <w:b/>
          <w:bCs/>
          <w:color w:val="000000"/>
          <w:rtl/>
        </w:rPr>
        <w:fldChar w:fldCharType="separate"/>
      </w:r>
      <w:r w:rsidR="00D531E1" w:rsidRPr="00D531E1">
        <w:rPr>
          <w:rFonts w:ascii="David" w:hAnsi="David" w:cs="David"/>
          <w:b/>
          <w:bCs/>
          <w:rtl/>
        </w:rPr>
        <w:t xml:space="preserve">2015 / </w:t>
      </w:r>
      <w:r w:rsidR="00120D2A" w:rsidRPr="00D531E1">
        <w:rPr>
          <w:rFonts w:ascii="David" w:hAnsi="David" w:cs="David"/>
          <w:b/>
          <w:bCs/>
          <w:color w:val="000000"/>
          <w:rtl/>
        </w:rPr>
        <w:fldChar w:fldCharType="end"/>
      </w:r>
      <w:r w:rsidR="00120D2A" w:rsidRPr="00D531E1">
        <w:rPr>
          <w:rFonts w:ascii="David" w:hAnsi="David" w:cs="David"/>
          <w:color w:val="000000"/>
          <w:rtl/>
          <w:lang w:eastAsia="en-US"/>
        </w:rPr>
        <w:t xml:space="preserve"> – </w:t>
      </w:r>
      <w:r w:rsidR="00120D2A" w:rsidRPr="00D531E1">
        <w:rPr>
          <w:rFonts w:ascii="David" w:hAnsi="David" w:cs="David"/>
          <w:color w:val="000000"/>
          <w:rtl/>
          <w:lang w:eastAsia="en-US"/>
        </w:rPr>
        <w:fldChar w:fldCharType="begin" w:fldLock="1"/>
      </w:r>
      <w:r w:rsidR="00120D2A" w:rsidRPr="00D531E1">
        <w:rPr>
          <w:rFonts w:ascii="David" w:hAnsi="David" w:cs="David"/>
          <w:color w:val="000000"/>
          <w:rtl/>
          <w:lang w:eastAsia="en-US"/>
        </w:rPr>
        <w:instrText xml:space="preserve"> </w:instrText>
      </w:r>
      <w:r w:rsidR="00120D2A" w:rsidRPr="00D531E1">
        <w:rPr>
          <w:rFonts w:ascii="David" w:hAnsi="David" w:cs="David"/>
          <w:color w:val="000000"/>
          <w:lang w:eastAsia="en-US"/>
        </w:rPr>
        <w:instrText>REF</w:instrText>
      </w:r>
      <w:r w:rsidR="00120D2A" w:rsidRPr="00D531E1">
        <w:rPr>
          <w:rFonts w:ascii="David" w:hAnsi="David" w:cs="David"/>
          <w:color w:val="000000"/>
          <w:rtl/>
          <w:lang w:eastAsia="en-US"/>
        </w:rPr>
        <w:instrText xml:space="preserve"> שם_המכרז_כולל_אזור \</w:instrText>
      </w:r>
      <w:r w:rsidR="00120D2A" w:rsidRPr="00D531E1">
        <w:rPr>
          <w:rFonts w:ascii="David" w:hAnsi="David" w:cs="David"/>
          <w:color w:val="000000"/>
          <w:lang w:eastAsia="en-US"/>
        </w:rPr>
        <w:instrText>h</w:instrText>
      </w:r>
      <w:r w:rsidR="00120D2A" w:rsidRPr="00D531E1">
        <w:rPr>
          <w:rFonts w:ascii="David" w:hAnsi="David" w:cs="David"/>
          <w:color w:val="000000"/>
          <w:rtl/>
          <w:lang w:eastAsia="en-US"/>
        </w:rPr>
        <w:instrText xml:space="preserve"> </w:instrText>
      </w:r>
      <w:r w:rsidR="00694CC8" w:rsidRPr="00D531E1">
        <w:rPr>
          <w:rFonts w:ascii="David" w:hAnsi="David" w:cs="David"/>
          <w:color w:val="000000"/>
          <w:rtl/>
          <w:lang w:eastAsia="en-US"/>
        </w:rPr>
        <w:instrText xml:space="preserve"> \* </w:instrText>
      </w:r>
      <w:r w:rsidR="00694CC8" w:rsidRPr="00D531E1">
        <w:rPr>
          <w:rFonts w:ascii="David" w:hAnsi="David" w:cs="David"/>
          <w:color w:val="000000"/>
          <w:lang w:eastAsia="en-US"/>
        </w:rPr>
        <w:instrText>MERGEFORMAT</w:instrText>
      </w:r>
      <w:r w:rsidR="00694CC8" w:rsidRPr="00D531E1">
        <w:rPr>
          <w:rFonts w:ascii="David" w:hAnsi="David" w:cs="David"/>
          <w:color w:val="000000"/>
          <w:rtl/>
          <w:lang w:eastAsia="en-US"/>
        </w:rPr>
        <w:instrText xml:space="preserve"> </w:instrText>
      </w:r>
      <w:r w:rsidR="00120D2A" w:rsidRPr="00D531E1">
        <w:rPr>
          <w:rFonts w:ascii="David" w:hAnsi="David" w:cs="David"/>
          <w:color w:val="000000"/>
          <w:rtl/>
          <w:lang w:eastAsia="en-US"/>
        </w:rPr>
      </w:r>
      <w:r w:rsidR="00120D2A" w:rsidRPr="00D531E1">
        <w:rPr>
          <w:rFonts w:ascii="David" w:hAnsi="David" w:cs="David"/>
          <w:color w:val="000000"/>
          <w:rtl/>
          <w:lang w:eastAsia="en-US"/>
        </w:rPr>
        <w:fldChar w:fldCharType="separate"/>
      </w:r>
      <w:r w:rsidR="00D531E1" w:rsidRPr="00D531E1">
        <w:rPr>
          <w:rFonts w:ascii="David" w:hAnsi="David" w:cs="David" w:hint="eastAsia"/>
          <w:b/>
          <w:bCs/>
          <w:rtl/>
          <w:lang w:eastAsia="en-US"/>
        </w:rPr>
        <w:t>הפעלת</w:t>
      </w:r>
      <w:r w:rsidR="00D531E1" w:rsidRPr="00D531E1">
        <w:rPr>
          <w:rFonts w:ascii="David" w:hAnsi="David" w:cs="David"/>
          <w:b/>
          <w:bCs/>
          <w:rtl/>
          <w:lang w:eastAsia="en-US"/>
        </w:rPr>
        <w:t xml:space="preserve"> שירותי הדרכה שיקומית </w:t>
      </w:r>
      <w:r w:rsidR="00D531E1" w:rsidRPr="00D531E1">
        <w:rPr>
          <w:rFonts w:ascii="David" w:hAnsi="David" w:cs="David" w:hint="eastAsia"/>
          <w:b/>
          <w:bCs/>
          <w:rtl/>
          <w:lang w:eastAsia="en-US"/>
        </w:rPr>
        <w:t>לגיל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הרך</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פעוטות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מלידה</w:t>
      </w:r>
      <w:r w:rsidR="00D531E1" w:rsidRPr="00D531E1">
        <w:rPr>
          <w:rFonts w:ascii="David" w:hAnsi="David" w:cs="David"/>
          <w:b/>
          <w:bCs/>
          <w:rtl/>
          <w:lang w:eastAsia="en-US"/>
        </w:rPr>
        <w:t xml:space="preserve"> ועד גיל 3 שנים)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עיוורון</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או</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לקות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ראייה</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במחוז</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תל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אביב</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והמרכז</w:t>
      </w:r>
      <w:r w:rsidR="00D531E1" w:rsidRPr="00D531E1">
        <w:rPr>
          <w:rFonts w:ascii="David" w:hAnsi="David" w:cs="David"/>
          <w:b/>
          <w:bCs/>
          <w:rtl/>
          <w:lang w:eastAsia="en-US"/>
        </w:rPr>
        <w:t xml:space="preserve"> (מכרז משלים)</w:t>
      </w:r>
      <w:r w:rsidR="00120D2A" w:rsidRPr="00D531E1">
        <w:rPr>
          <w:rFonts w:ascii="David" w:hAnsi="David" w:cs="David"/>
          <w:color w:val="000000"/>
          <w:rtl/>
          <w:lang w:eastAsia="en-US"/>
        </w:rPr>
        <w:fldChar w:fldCharType="end"/>
      </w:r>
      <w:r w:rsidRPr="00D531E1">
        <w:rPr>
          <w:rFonts w:ascii="David" w:hAnsi="David" w:cs="David"/>
          <w:color w:val="000000"/>
          <w:rtl/>
          <w:lang w:eastAsia="en-US"/>
        </w:rPr>
        <w:t xml:space="preserve"> מבקש, שלא תינתן זכות עיון בסעיפים הבאים בהצעתי, בשל היותם סוד מסחרי או מקצועי:</w:t>
      </w:r>
    </w:p>
    <w:p w14:paraId="63F319E6" w14:textId="77777777" w:rsidR="00990666" w:rsidRPr="00D531E1" w:rsidRDefault="0095259D" w:rsidP="00A26254">
      <w:pPr>
        <w:pStyle w:val="HNormal"/>
        <w:tabs>
          <w:tab w:val="left" w:leader="underscore" w:pos="9354"/>
        </w:tabs>
        <w:spacing w:after="240"/>
        <w:rPr>
          <w:rFonts w:ascii="David" w:hAnsi="David" w:cs="David"/>
          <w:color w:val="000000"/>
          <w:rtl/>
          <w:lang w:eastAsia="en-US"/>
        </w:rPr>
      </w:pPr>
      <w:r w:rsidRPr="00D531E1">
        <w:rPr>
          <w:rFonts w:ascii="David" w:hAnsi="David" w:cs="David"/>
          <w:color w:val="000000"/>
          <w:rtl/>
          <w:lang w:eastAsia="en-US"/>
        </w:rPr>
        <w:t>_____________________________________________________________________________</w:t>
      </w:r>
    </w:p>
    <w:p w14:paraId="003575AF" w14:textId="77777777" w:rsidR="0095259D" w:rsidRPr="00D531E1" w:rsidRDefault="0095259D" w:rsidP="0095259D">
      <w:pPr>
        <w:pStyle w:val="HNormal"/>
        <w:tabs>
          <w:tab w:val="left" w:leader="underscore" w:pos="9354"/>
        </w:tabs>
        <w:spacing w:after="240"/>
        <w:rPr>
          <w:rFonts w:ascii="David" w:hAnsi="David" w:cs="David"/>
          <w:color w:val="000000"/>
          <w:lang w:eastAsia="en-US"/>
        </w:rPr>
      </w:pPr>
      <w:r w:rsidRPr="00D531E1">
        <w:rPr>
          <w:rFonts w:ascii="David" w:hAnsi="David" w:cs="David"/>
          <w:color w:val="000000"/>
          <w:rtl/>
          <w:lang w:eastAsia="en-US"/>
        </w:rPr>
        <w:t>_____________________________________________________________________________</w:t>
      </w:r>
    </w:p>
    <w:p w14:paraId="1DF067FC" w14:textId="77777777" w:rsidR="0095259D" w:rsidRPr="00D531E1" w:rsidRDefault="0095259D" w:rsidP="0095259D">
      <w:pPr>
        <w:pStyle w:val="HNormal"/>
        <w:tabs>
          <w:tab w:val="left" w:leader="underscore" w:pos="9354"/>
        </w:tabs>
        <w:spacing w:after="240"/>
        <w:rPr>
          <w:rFonts w:ascii="David" w:hAnsi="David" w:cs="David"/>
          <w:color w:val="000000"/>
          <w:lang w:eastAsia="en-US"/>
        </w:rPr>
      </w:pPr>
      <w:r w:rsidRPr="00D531E1">
        <w:rPr>
          <w:rFonts w:ascii="David" w:hAnsi="David" w:cs="David"/>
          <w:color w:val="000000"/>
          <w:rtl/>
          <w:lang w:eastAsia="en-US"/>
        </w:rPr>
        <w:t>_____________________________________________________________________________</w:t>
      </w:r>
    </w:p>
    <w:p w14:paraId="2AD1E4DF" w14:textId="77777777" w:rsidR="0095259D" w:rsidRPr="00D531E1" w:rsidRDefault="0095259D" w:rsidP="0095259D">
      <w:pPr>
        <w:pStyle w:val="HNormal"/>
        <w:tabs>
          <w:tab w:val="left" w:leader="underscore" w:pos="9354"/>
        </w:tabs>
        <w:spacing w:after="240"/>
        <w:rPr>
          <w:rFonts w:ascii="David" w:hAnsi="David" w:cs="David"/>
          <w:color w:val="000000"/>
          <w:lang w:eastAsia="en-US"/>
        </w:rPr>
      </w:pPr>
      <w:r w:rsidRPr="00D531E1">
        <w:rPr>
          <w:rFonts w:ascii="David" w:hAnsi="David" w:cs="David"/>
          <w:color w:val="000000"/>
          <w:rtl/>
          <w:lang w:eastAsia="en-US"/>
        </w:rPr>
        <w:t>_____________________________________________________________________________</w:t>
      </w:r>
    </w:p>
    <w:p w14:paraId="51461B53" w14:textId="77777777" w:rsidR="0095259D" w:rsidRPr="00D531E1" w:rsidRDefault="0095259D" w:rsidP="0095259D">
      <w:pPr>
        <w:pStyle w:val="HNormal"/>
        <w:tabs>
          <w:tab w:val="left" w:leader="underscore" w:pos="9354"/>
        </w:tabs>
        <w:spacing w:after="240"/>
        <w:rPr>
          <w:rFonts w:ascii="David" w:hAnsi="David" w:cs="David"/>
          <w:color w:val="000000"/>
          <w:lang w:eastAsia="en-US"/>
        </w:rPr>
      </w:pPr>
      <w:r w:rsidRPr="00D531E1">
        <w:rPr>
          <w:rFonts w:ascii="David" w:hAnsi="David" w:cs="David"/>
          <w:color w:val="000000"/>
          <w:rtl/>
          <w:lang w:eastAsia="en-US"/>
        </w:rPr>
        <w:t>_____________________________________________________________________________</w:t>
      </w:r>
    </w:p>
    <w:p w14:paraId="0993109A" w14:textId="77777777" w:rsidR="00990666" w:rsidRPr="00D531E1" w:rsidRDefault="00990666" w:rsidP="00A26254">
      <w:pPr>
        <w:pStyle w:val="HNormal"/>
        <w:spacing w:line="360" w:lineRule="auto"/>
        <w:rPr>
          <w:rFonts w:ascii="David" w:hAnsi="David" w:cs="David"/>
          <w:color w:val="000000"/>
          <w:rtl/>
          <w:lang w:eastAsia="en-US"/>
        </w:rPr>
      </w:pPr>
      <w:r w:rsidRPr="00D531E1">
        <w:rPr>
          <w:rFonts w:ascii="David" w:hAnsi="David" w:cs="David" w:hint="eastAsia"/>
          <w:color w:val="000000"/>
          <w:rtl/>
          <w:lang w:eastAsia="en-US"/>
        </w:rPr>
        <w:t>מוסכם</w:t>
      </w:r>
      <w:r w:rsidRPr="00D531E1">
        <w:rPr>
          <w:rFonts w:ascii="David" w:hAnsi="David" w:cs="David"/>
          <w:color w:val="000000"/>
          <w:rtl/>
          <w:lang w:eastAsia="en-US"/>
        </w:rPr>
        <w:t xml:space="preserve"> </w:t>
      </w:r>
      <w:r w:rsidRPr="00D531E1">
        <w:rPr>
          <w:rFonts w:ascii="David" w:hAnsi="David" w:cs="David" w:hint="eastAsia"/>
          <w:color w:val="000000"/>
          <w:rtl/>
          <w:lang w:eastAsia="en-US"/>
        </w:rPr>
        <w:t>עלי</w:t>
      </w:r>
      <w:r w:rsidRPr="00D531E1">
        <w:rPr>
          <w:rFonts w:ascii="David" w:hAnsi="David" w:cs="David"/>
          <w:color w:val="000000"/>
          <w:rtl/>
          <w:lang w:eastAsia="en-US"/>
        </w:rPr>
        <w:t xml:space="preserve">, </w:t>
      </w:r>
      <w:r w:rsidRPr="00D531E1">
        <w:rPr>
          <w:rFonts w:ascii="David" w:hAnsi="David" w:cs="David" w:hint="eastAsia"/>
          <w:color w:val="000000"/>
          <w:rtl/>
          <w:lang w:eastAsia="en-US"/>
        </w:rPr>
        <w:t>כי</w:t>
      </w:r>
      <w:r w:rsidRPr="00D531E1">
        <w:rPr>
          <w:rFonts w:ascii="David" w:hAnsi="David" w:cs="David"/>
          <w:color w:val="000000"/>
          <w:rtl/>
          <w:lang w:eastAsia="en-US"/>
        </w:rPr>
        <w:t xml:space="preserve"> </w:t>
      </w:r>
      <w:r w:rsidRPr="00D531E1">
        <w:rPr>
          <w:rFonts w:ascii="David" w:hAnsi="David" w:cs="David" w:hint="eastAsia"/>
          <w:color w:val="000000"/>
          <w:rtl/>
          <w:lang w:eastAsia="en-US"/>
        </w:rPr>
        <w:t>אם</w:t>
      </w:r>
      <w:r w:rsidRPr="00D531E1">
        <w:rPr>
          <w:rFonts w:ascii="David" w:hAnsi="David" w:cs="David"/>
          <w:color w:val="000000"/>
          <w:rtl/>
          <w:lang w:eastAsia="en-US"/>
        </w:rPr>
        <w:t xml:space="preserve"> </w:t>
      </w:r>
      <w:r w:rsidRPr="00D531E1">
        <w:rPr>
          <w:rFonts w:ascii="David" w:hAnsi="David" w:cs="David" w:hint="eastAsia"/>
          <w:color w:val="000000"/>
          <w:rtl/>
          <w:lang w:eastAsia="en-US"/>
        </w:rPr>
        <w:t>ועדת</w:t>
      </w:r>
      <w:r w:rsidRPr="00D531E1">
        <w:rPr>
          <w:rFonts w:ascii="David" w:hAnsi="David" w:cs="David"/>
          <w:color w:val="000000"/>
          <w:rtl/>
          <w:lang w:eastAsia="en-US"/>
        </w:rPr>
        <w:t xml:space="preserve"> </w:t>
      </w:r>
      <w:r w:rsidRPr="00D531E1">
        <w:rPr>
          <w:rFonts w:ascii="David" w:hAnsi="David" w:cs="David" w:hint="eastAsia"/>
          <w:color w:val="000000"/>
          <w:rtl/>
          <w:lang w:eastAsia="en-US"/>
        </w:rPr>
        <w:t>המכרזים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תקבל</w:t>
      </w:r>
      <w:r w:rsidRPr="00D531E1">
        <w:rPr>
          <w:rFonts w:ascii="David" w:hAnsi="David" w:cs="David"/>
          <w:color w:val="000000"/>
          <w:rtl/>
          <w:lang w:eastAsia="en-US"/>
        </w:rPr>
        <w:t xml:space="preserve"> </w:t>
      </w:r>
      <w:r w:rsidRPr="00D531E1">
        <w:rPr>
          <w:rFonts w:ascii="David" w:hAnsi="David" w:cs="David" w:hint="eastAsia"/>
          <w:color w:val="000000"/>
          <w:rtl/>
          <w:lang w:eastAsia="en-US"/>
        </w:rPr>
        <w:t>את</w:t>
      </w:r>
      <w:r w:rsidRPr="00D531E1">
        <w:rPr>
          <w:rFonts w:ascii="David" w:hAnsi="David" w:cs="David"/>
          <w:color w:val="000000"/>
          <w:rtl/>
          <w:lang w:eastAsia="en-US"/>
        </w:rPr>
        <w:t xml:space="preserve"> </w:t>
      </w:r>
      <w:r w:rsidRPr="00D531E1">
        <w:rPr>
          <w:rFonts w:ascii="David" w:hAnsi="David" w:cs="David" w:hint="eastAsia"/>
          <w:color w:val="000000"/>
          <w:rtl/>
          <w:lang w:eastAsia="en-US"/>
        </w:rPr>
        <w:t>בקשתי</w:t>
      </w:r>
      <w:r w:rsidRPr="00D531E1">
        <w:rPr>
          <w:rFonts w:ascii="David" w:hAnsi="David" w:cs="David"/>
          <w:color w:val="000000"/>
          <w:rtl/>
          <w:lang w:eastAsia="en-US"/>
        </w:rPr>
        <w:t xml:space="preserve"> </w:t>
      </w:r>
      <w:r w:rsidRPr="00D531E1">
        <w:rPr>
          <w:rFonts w:ascii="David" w:hAnsi="David" w:cs="David" w:hint="eastAsia"/>
          <w:color w:val="000000"/>
          <w:rtl/>
          <w:lang w:eastAsia="en-US"/>
        </w:rPr>
        <w:t>הנ</w:t>
      </w:r>
      <w:r w:rsidRPr="00D531E1">
        <w:rPr>
          <w:rFonts w:ascii="David" w:hAnsi="David" w:cs="David"/>
          <w:color w:val="000000"/>
          <w:rtl/>
          <w:lang w:eastAsia="en-US"/>
        </w:rPr>
        <w:t xml:space="preserve">"ל, </w:t>
      </w:r>
      <w:r w:rsidRPr="00D531E1">
        <w:rPr>
          <w:rFonts w:ascii="David" w:hAnsi="David" w:cs="David" w:hint="eastAsia"/>
          <w:color w:val="000000"/>
          <w:rtl/>
          <w:lang w:eastAsia="en-US"/>
        </w:rPr>
        <w:t>אזי</w:t>
      </w:r>
      <w:r w:rsidRPr="00D531E1">
        <w:rPr>
          <w:rFonts w:ascii="David" w:hAnsi="David" w:cs="David"/>
          <w:color w:val="000000"/>
          <w:rtl/>
          <w:lang w:eastAsia="en-US"/>
        </w:rPr>
        <w:t xml:space="preserve"> </w:t>
      </w:r>
      <w:r w:rsidRPr="00D531E1">
        <w:rPr>
          <w:rFonts w:ascii="David" w:hAnsi="David" w:cs="David" w:hint="eastAsia"/>
          <w:color w:val="000000"/>
          <w:rtl/>
          <w:lang w:eastAsia="en-US"/>
        </w:rPr>
        <w:t>אותם</w:t>
      </w:r>
      <w:r w:rsidRPr="00D531E1">
        <w:rPr>
          <w:rFonts w:ascii="David" w:hAnsi="David" w:cs="David"/>
          <w:color w:val="000000"/>
          <w:rtl/>
          <w:lang w:eastAsia="en-US"/>
        </w:rPr>
        <w:t xml:space="preserve"> </w:t>
      </w:r>
      <w:r w:rsidRPr="00D531E1">
        <w:rPr>
          <w:rFonts w:ascii="David" w:hAnsi="David" w:cs="David" w:hint="eastAsia"/>
          <w:color w:val="000000"/>
          <w:rtl/>
          <w:lang w:eastAsia="en-US"/>
        </w:rPr>
        <w:t>סעיפים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יהיו</w:t>
      </w:r>
      <w:r w:rsidRPr="00D531E1">
        <w:rPr>
          <w:rFonts w:ascii="David" w:hAnsi="David" w:cs="David"/>
          <w:color w:val="000000"/>
          <w:rtl/>
          <w:lang w:eastAsia="en-US"/>
        </w:rPr>
        <w:t xml:space="preserve"> </w:t>
      </w:r>
      <w:r w:rsidRPr="00D531E1">
        <w:rPr>
          <w:rFonts w:ascii="David" w:hAnsi="David" w:cs="David" w:hint="eastAsia"/>
          <w:color w:val="000000"/>
          <w:rtl/>
          <w:lang w:eastAsia="en-US"/>
        </w:rPr>
        <w:t>חסויים</w:t>
      </w:r>
      <w:r w:rsidRPr="00D531E1">
        <w:rPr>
          <w:rFonts w:ascii="David" w:hAnsi="David" w:cs="David"/>
          <w:color w:val="000000"/>
          <w:rtl/>
          <w:lang w:eastAsia="en-US"/>
        </w:rPr>
        <w:t xml:space="preserve"> </w:t>
      </w:r>
      <w:r w:rsidRPr="00D531E1">
        <w:rPr>
          <w:rFonts w:ascii="David" w:hAnsi="David" w:cs="David" w:hint="eastAsia"/>
          <w:color w:val="000000"/>
          <w:rtl/>
          <w:lang w:eastAsia="en-US"/>
        </w:rPr>
        <w:t>בפני</w:t>
      </w:r>
      <w:r w:rsidRPr="00D531E1">
        <w:rPr>
          <w:rFonts w:ascii="David" w:hAnsi="David" w:cs="David"/>
          <w:color w:val="000000"/>
          <w:rtl/>
          <w:lang w:eastAsia="en-US"/>
        </w:rPr>
        <w:t xml:space="preserve"> </w:t>
      </w:r>
      <w:r w:rsidRPr="00D531E1">
        <w:rPr>
          <w:rFonts w:ascii="David" w:hAnsi="David" w:cs="David" w:hint="eastAsia"/>
          <w:color w:val="000000"/>
          <w:rtl/>
          <w:lang w:eastAsia="en-US"/>
        </w:rPr>
        <w:t>ביתר</w:t>
      </w:r>
      <w:r w:rsidRPr="00D531E1">
        <w:rPr>
          <w:rFonts w:ascii="David" w:hAnsi="David" w:cs="David"/>
          <w:color w:val="000000"/>
          <w:rtl/>
          <w:lang w:eastAsia="en-US"/>
        </w:rPr>
        <w:t xml:space="preserve"> </w:t>
      </w:r>
      <w:r w:rsidRPr="00D531E1">
        <w:rPr>
          <w:rFonts w:ascii="David" w:hAnsi="David" w:cs="David" w:hint="eastAsia"/>
          <w:color w:val="000000"/>
          <w:rtl/>
          <w:lang w:eastAsia="en-US"/>
        </w:rPr>
        <w:t>ההצעות</w:t>
      </w:r>
      <w:r w:rsidRPr="00D531E1">
        <w:rPr>
          <w:rFonts w:ascii="David" w:hAnsi="David" w:cs="David"/>
          <w:color w:val="000000"/>
          <w:rtl/>
          <w:lang w:eastAsia="en-US"/>
        </w:rPr>
        <w:t xml:space="preserve">, </w:t>
      </w:r>
      <w:r w:rsidRPr="00D531E1">
        <w:rPr>
          <w:rFonts w:ascii="David" w:hAnsi="David" w:cs="David" w:hint="eastAsia"/>
          <w:color w:val="000000"/>
          <w:rtl/>
          <w:lang w:eastAsia="en-US"/>
        </w:rPr>
        <w:t>שיוגשו</w:t>
      </w:r>
      <w:r w:rsidRPr="00D531E1">
        <w:rPr>
          <w:rFonts w:ascii="David" w:hAnsi="David" w:cs="David"/>
          <w:color w:val="000000"/>
          <w:rtl/>
          <w:lang w:eastAsia="en-US"/>
        </w:rPr>
        <w:t xml:space="preserve"> </w:t>
      </w:r>
      <w:r w:rsidRPr="00D531E1">
        <w:rPr>
          <w:rFonts w:ascii="David" w:hAnsi="David" w:cs="David" w:hint="eastAsia"/>
          <w:color w:val="000000"/>
          <w:rtl/>
          <w:lang w:eastAsia="en-US"/>
        </w:rPr>
        <w:t>למכרז</w:t>
      </w:r>
      <w:r w:rsidRPr="00D531E1">
        <w:rPr>
          <w:rFonts w:ascii="David" w:hAnsi="David" w:cs="David"/>
          <w:color w:val="000000"/>
          <w:rtl/>
          <w:lang w:eastAsia="en-US"/>
        </w:rPr>
        <w:t xml:space="preserve"> </w:t>
      </w:r>
      <w:r w:rsidRPr="00D531E1">
        <w:rPr>
          <w:rFonts w:ascii="David" w:hAnsi="David" w:cs="David" w:hint="eastAsia"/>
          <w:color w:val="000000"/>
          <w:rtl/>
          <w:lang w:eastAsia="en-US"/>
        </w:rPr>
        <w:t>זה</w:t>
      </w:r>
      <w:r w:rsidRPr="00D531E1">
        <w:rPr>
          <w:rFonts w:ascii="David" w:hAnsi="David" w:cs="David"/>
          <w:color w:val="000000"/>
          <w:rtl/>
          <w:lang w:eastAsia="en-US"/>
        </w:rPr>
        <w:t>.</w:t>
      </w:r>
    </w:p>
    <w:p w14:paraId="69F0A86D" w14:textId="77777777" w:rsidR="00C220E9" w:rsidRPr="00D531E1" w:rsidRDefault="001755A3" w:rsidP="00A26254">
      <w:pPr>
        <w:pStyle w:val="HNormal"/>
        <w:spacing w:line="360" w:lineRule="auto"/>
        <w:rPr>
          <w:rFonts w:ascii="David" w:hAnsi="David" w:cs="David"/>
          <w:color w:val="000000"/>
          <w:rtl/>
          <w:lang w:eastAsia="en-US"/>
        </w:rPr>
      </w:pPr>
      <w:r w:rsidRPr="00D531E1">
        <w:rPr>
          <w:rFonts w:ascii="David" w:hAnsi="David" w:cs="David" w:hint="eastAsia"/>
          <w:b/>
          <w:bCs/>
          <w:color w:val="000000"/>
          <w:u w:val="single"/>
          <w:rtl/>
          <w:lang w:eastAsia="en-US"/>
        </w:rPr>
        <w:t>הערה</w:t>
      </w:r>
      <w:r w:rsidRPr="00D531E1">
        <w:rPr>
          <w:rFonts w:ascii="David" w:hAnsi="David" w:cs="David"/>
          <w:b/>
          <w:bCs/>
          <w:color w:val="000000"/>
          <w:u w:val="single"/>
          <w:rtl/>
          <w:lang w:eastAsia="en-US"/>
        </w:rPr>
        <w:t>:</w:t>
      </w:r>
      <w:r w:rsidRPr="00D531E1">
        <w:rPr>
          <w:rFonts w:ascii="David" w:hAnsi="David" w:cs="David"/>
          <w:color w:val="000000"/>
          <w:rtl/>
          <w:lang w:eastAsia="en-US"/>
        </w:rPr>
        <w:t xml:space="preserve"> כאמור בתת-</w:t>
      </w:r>
      <w:r w:rsidRPr="00D531E1">
        <w:rPr>
          <w:rFonts w:ascii="David" w:hAnsi="David" w:cs="David"/>
          <w:color w:val="000000"/>
          <w:sz w:val="24"/>
          <w:rtl/>
          <w:lang w:eastAsia="en-US"/>
        </w:rPr>
        <w:t xml:space="preserve">סעיף </w:t>
      </w:r>
      <w:r w:rsidR="000E58CE" w:rsidRPr="00D531E1">
        <w:rPr>
          <w:rFonts w:ascii="David" w:hAnsi="David" w:cs="David"/>
          <w:color w:val="000000"/>
          <w:sz w:val="24"/>
          <w:rtl/>
          <w:lang w:eastAsia="en-US"/>
        </w:rPr>
        <w:fldChar w:fldCharType="begin" w:fldLock="1"/>
      </w:r>
      <w:r w:rsidR="000E58CE" w:rsidRPr="00D531E1">
        <w:rPr>
          <w:rFonts w:ascii="David" w:hAnsi="David" w:cs="David"/>
          <w:color w:val="000000"/>
          <w:sz w:val="24"/>
          <w:rtl/>
          <w:lang w:eastAsia="en-US"/>
        </w:rPr>
        <w:instrText xml:space="preserve"> </w:instrText>
      </w:r>
      <w:r w:rsidR="000E58CE" w:rsidRPr="00D531E1">
        <w:rPr>
          <w:rFonts w:ascii="David" w:hAnsi="David" w:cs="David"/>
          <w:color w:val="000000"/>
          <w:sz w:val="24"/>
          <w:lang w:eastAsia="en-US"/>
        </w:rPr>
        <w:instrText>REF</w:instrText>
      </w:r>
      <w:r w:rsidR="000E58CE" w:rsidRPr="00D531E1">
        <w:rPr>
          <w:rFonts w:ascii="David" w:hAnsi="David" w:cs="David"/>
          <w:color w:val="000000"/>
          <w:sz w:val="24"/>
          <w:rtl/>
          <w:lang w:eastAsia="en-US"/>
        </w:rPr>
        <w:instrText xml:space="preserve"> _</w:instrText>
      </w:r>
      <w:r w:rsidR="000E58CE" w:rsidRPr="00D531E1">
        <w:rPr>
          <w:rFonts w:ascii="David" w:hAnsi="David" w:cs="David"/>
          <w:color w:val="000000"/>
          <w:sz w:val="24"/>
          <w:lang w:eastAsia="en-US"/>
        </w:rPr>
        <w:instrText>Ref384667452 \n \h</w:instrText>
      </w:r>
      <w:r w:rsidR="000E58CE" w:rsidRPr="00D531E1">
        <w:rPr>
          <w:rFonts w:ascii="David" w:hAnsi="David" w:cs="David"/>
          <w:color w:val="000000"/>
          <w:sz w:val="24"/>
          <w:rtl/>
          <w:lang w:eastAsia="en-US"/>
        </w:rPr>
        <w:instrText xml:space="preserve">  \* </w:instrText>
      </w:r>
      <w:r w:rsidR="000E58CE" w:rsidRPr="00D531E1">
        <w:rPr>
          <w:rFonts w:ascii="David" w:hAnsi="David" w:cs="David"/>
          <w:color w:val="000000"/>
          <w:sz w:val="24"/>
          <w:lang w:eastAsia="en-US"/>
        </w:rPr>
        <w:instrText>MERGEFORMAT</w:instrText>
      </w:r>
      <w:r w:rsidR="000E58CE" w:rsidRPr="00D531E1">
        <w:rPr>
          <w:rFonts w:ascii="David" w:hAnsi="David" w:cs="David"/>
          <w:color w:val="000000"/>
          <w:sz w:val="24"/>
          <w:rtl/>
          <w:lang w:eastAsia="en-US"/>
        </w:rPr>
        <w:instrText xml:space="preserve"> </w:instrText>
      </w:r>
      <w:r w:rsidR="000E58CE" w:rsidRPr="00D531E1">
        <w:rPr>
          <w:rFonts w:ascii="David" w:hAnsi="David" w:cs="David"/>
          <w:color w:val="000000"/>
          <w:sz w:val="24"/>
          <w:rtl/>
          <w:lang w:eastAsia="en-US"/>
        </w:rPr>
      </w:r>
      <w:r w:rsidR="000E58CE" w:rsidRPr="00D531E1">
        <w:rPr>
          <w:rFonts w:ascii="David" w:hAnsi="David" w:cs="David"/>
          <w:color w:val="000000"/>
          <w:sz w:val="24"/>
          <w:rtl/>
          <w:lang w:eastAsia="en-US"/>
        </w:rPr>
        <w:fldChar w:fldCharType="separate"/>
      </w:r>
      <w:r w:rsidR="00D531E1" w:rsidRPr="00D531E1">
        <w:rPr>
          <w:rFonts w:ascii="David" w:hAnsi="David" w:cs="David"/>
          <w:color w:val="000000"/>
          <w:sz w:val="24"/>
          <w:cs/>
          <w:lang w:eastAsia="en-US"/>
        </w:rPr>
        <w:t>‎</w:t>
      </w:r>
      <w:r w:rsidR="00D531E1" w:rsidRPr="00D531E1">
        <w:rPr>
          <w:rFonts w:ascii="David" w:hAnsi="David" w:cs="David"/>
          <w:color w:val="000000"/>
          <w:sz w:val="24"/>
          <w:lang w:eastAsia="en-US"/>
        </w:rPr>
        <w:t>4.3.7</w:t>
      </w:r>
      <w:r w:rsidR="000E58CE" w:rsidRPr="00D531E1">
        <w:rPr>
          <w:rFonts w:ascii="David" w:hAnsi="David" w:cs="David"/>
          <w:color w:val="000000"/>
          <w:sz w:val="24"/>
          <w:rtl/>
          <w:lang w:eastAsia="en-US"/>
        </w:rPr>
        <w:fldChar w:fldCharType="end"/>
      </w:r>
      <w:r w:rsidR="000E58CE" w:rsidRPr="00D531E1">
        <w:rPr>
          <w:rFonts w:ascii="David" w:hAnsi="David" w:cs="David"/>
          <w:color w:val="000000"/>
          <w:sz w:val="24"/>
          <w:rtl/>
          <w:lang w:eastAsia="en-US"/>
        </w:rPr>
        <w:t xml:space="preserve"> למכרז</w:t>
      </w:r>
      <w:r w:rsidRPr="00D531E1">
        <w:rPr>
          <w:rFonts w:ascii="David" w:hAnsi="David" w:cs="David"/>
          <w:color w:val="000000"/>
          <w:sz w:val="24"/>
          <w:rtl/>
          <w:lang w:eastAsia="en-US"/>
        </w:rPr>
        <w:t>, מציע</w:t>
      </w:r>
      <w:r w:rsidRPr="00D531E1">
        <w:rPr>
          <w:rFonts w:ascii="David" w:hAnsi="David" w:cs="David"/>
          <w:color w:val="000000"/>
          <w:rtl/>
          <w:lang w:eastAsia="en-US"/>
        </w:rPr>
        <w:t xml:space="preserve"> המבקש חלקים חסויים בהצעה מתבקש להמציא עותק נוסף של ההצעה, שבה החלקים החסויים מושחרים.</w:t>
      </w:r>
    </w:p>
    <w:p w14:paraId="507A5E8C" w14:textId="77777777" w:rsidR="00990666" w:rsidRPr="00D531E1" w:rsidRDefault="00990666" w:rsidP="00A26254">
      <w:pPr>
        <w:rPr>
          <w:rFonts w:ascii="David" w:hAnsi="David"/>
          <w:rtl/>
        </w:rPr>
      </w:pPr>
    </w:p>
    <w:p w14:paraId="018A11DB" w14:textId="77777777" w:rsidR="000E7DE9" w:rsidRPr="00D531E1" w:rsidRDefault="000E7DE9" w:rsidP="00A26254">
      <w:pPr>
        <w:ind w:right="567"/>
        <w:rPr>
          <w:rFonts w:ascii="David" w:hAnsi="David"/>
          <w:b/>
          <w:u w:val="single"/>
          <w:rtl/>
        </w:rPr>
      </w:pPr>
      <w:r w:rsidRPr="00D531E1">
        <w:rPr>
          <w:rFonts w:ascii="David" w:hAnsi="David" w:hint="eastAsia"/>
          <w:b/>
          <w:u w:val="single"/>
          <w:rtl/>
        </w:rPr>
        <w:t>חתימת</w:t>
      </w:r>
      <w:r w:rsidRPr="00D531E1">
        <w:rPr>
          <w:rFonts w:ascii="David" w:hAnsi="David"/>
          <w:b/>
          <w:u w:val="single"/>
          <w:rtl/>
        </w:rPr>
        <w:t xml:space="preserve"> </w:t>
      </w:r>
      <w:r w:rsidRPr="00D531E1">
        <w:rPr>
          <w:rFonts w:ascii="David" w:hAnsi="David" w:hint="eastAsia"/>
          <w:b/>
          <w:u w:val="single"/>
          <w:rtl/>
        </w:rPr>
        <w:t>המציע</w:t>
      </w:r>
      <w:r w:rsidRPr="00D531E1">
        <w:rPr>
          <w:rFonts w:ascii="David" w:hAnsi="David"/>
          <w:b/>
          <w:rtl/>
        </w:rPr>
        <w:t>:</w:t>
      </w:r>
    </w:p>
    <w:p w14:paraId="28DBAEBD" w14:textId="77777777" w:rsidR="000E7DE9" w:rsidRPr="00D531E1" w:rsidRDefault="000E7DE9" w:rsidP="00A26254">
      <w:pPr>
        <w:ind w:right="567"/>
        <w:rPr>
          <w:rFonts w:ascii="David" w:hAnsi="David"/>
          <w:b/>
          <w:u w:val="single"/>
          <w:rtl/>
        </w:rPr>
      </w:pPr>
    </w:p>
    <w:p w14:paraId="0ECB5AA3" w14:textId="77777777" w:rsidR="000E7DE9" w:rsidRPr="00D531E1" w:rsidRDefault="000E7DE9" w:rsidP="00A26254">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D531E1" w14:paraId="1B4AFA9E" w14:textId="77777777" w:rsidTr="001F4708">
        <w:trPr>
          <w:jc w:val="center"/>
        </w:trPr>
        <w:tc>
          <w:tcPr>
            <w:tcW w:w="2835" w:type="dxa"/>
            <w:shd w:val="clear" w:color="auto" w:fill="auto"/>
          </w:tcPr>
          <w:p w14:paraId="2A60D341"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5F953100"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gridSpan w:val="2"/>
            <w:shd w:val="clear" w:color="auto" w:fill="auto"/>
          </w:tcPr>
          <w:p w14:paraId="7985C106"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_________________</w:t>
            </w:r>
          </w:p>
        </w:tc>
      </w:tr>
      <w:tr w:rsidR="000E7DE9" w:rsidRPr="00D531E1" w14:paraId="6344B1F0" w14:textId="77777777" w:rsidTr="001F4708">
        <w:trPr>
          <w:gridAfter w:val="1"/>
          <w:wAfter w:w="511" w:type="dxa"/>
          <w:jc w:val="center"/>
        </w:trPr>
        <w:tc>
          <w:tcPr>
            <w:tcW w:w="2835" w:type="dxa"/>
            <w:shd w:val="clear" w:color="auto" w:fill="auto"/>
            <w:vAlign w:val="center"/>
          </w:tcPr>
          <w:p w14:paraId="267D478E" w14:textId="77777777" w:rsidR="000E7DE9" w:rsidRPr="00D531E1" w:rsidRDefault="000E7DE9"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2F2EE95B" w14:textId="77777777" w:rsidR="000E7DE9" w:rsidRPr="00D531E1" w:rsidRDefault="000E7DE9"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35BB0893" w14:textId="77777777" w:rsidR="000E7DE9" w:rsidRPr="00D531E1" w:rsidRDefault="000E7DE9" w:rsidP="001F4708">
            <w:pPr>
              <w:pStyle w:val="Normal7"/>
              <w:spacing w:before="0" w:line="240" w:lineRule="auto"/>
              <w:jc w:val="center"/>
              <w:rPr>
                <w:rFonts w:ascii="David" w:hAnsi="David"/>
                <w:rtl/>
              </w:rPr>
            </w:pPr>
            <w:r w:rsidRPr="00D531E1">
              <w:rPr>
                <w:rFonts w:ascii="David" w:hAnsi="David"/>
                <w:rtl/>
              </w:rPr>
              <w:t>חתימה/חותמת</w:t>
            </w:r>
          </w:p>
        </w:tc>
      </w:tr>
    </w:tbl>
    <w:p w14:paraId="5D6B296A" w14:textId="77777777" w:rsidR="00886DBB" w:rsidRPr="00D531E1" w:rsidRDefault="00990666" w:rsidP="00A26254">
      <w:pPr>
        <w:spacing w:line="240" w:lineRule="auto"/>
        <w:rPr>
          <w:rFonts w:ascii="David" w:hAnsi="David"/>
        </w:rPr>
      </w:pPr>
      <w:r w:rsidRPr="00D531E1">
        <w:rPr>
          <w:rFonts w:ascii="David" w:hAnsi="David"/>
          <w:rtl/>
        </w:rPr>
        <w:br w:type="page"/>
      </w:r>
    </w:p>
    <w:p w14:paraId="7320B08E" w14:textId="77777777" w:rsidR="00886DBB" w:rsidRPr="00D531E1" w:rsidRDefault="00886DBB" w:rsidP="00A26254">
      <w:pPr>
        <w:pStyle w:val="8"/>
        <w:rPr>
          <w:rFonts w:ascii="David" w:hAnsi="David"/>
          <w:rtl/>
        </w:rPr>
      </w:pPr>
      <w:bookmarkStart w:id="614" w:name="נספח_ערבות_ביצוע"/>
      <w:bookmarkStart w:id="615" w:name="_Toc285980559"/>
      <w:bookmarkStart w:id="616" w:name="_Toc378247294"/>
      <w:bookmarkStart w:id="617" w:name="_Toc378751283"/>
      <w:bookmarkStart w:id="618" w:name="_Toc365486696"/>
      <w:bookmarkStart w:id="619" w:name="_Toc424812838"/>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614"/>
      <w:r w:rsidRPr="00D531E1">
        <w:rPr>
          <w:rFonts w:ascii="David" w:hAnsi="David"/>
          <w:rtl/>
        </w:rPr>
        <w:tab/>
      </w:r>
      <w:bookmarkStart w:id="620" w:name="נספח_ערבות_ביצוע_כותרת"/>
      <w:r w:rsidRPr="00D531E1">
        <w:rPr>
          <w:rFonts w:ascii="David" w:hAnsi="David" w:hint="eastAsia"/>
          <w:rtl/>
        </w:rPr>
        <w:t>כתב</w:t>
      </w:r>
      <w:r w:rsidRPr="00D531E1">
        <w:rPr>
          <w:rFonts w:ascii="David" w:hAnsi="David"/>
          <w:rtl/>
        </w:rPr>
        <w:t xml:space="preserve"> </w:t>
      </w:r>
      <w:r w:rsidRPr="00D531E1">
        <w:rPr>
          <w:rFonts w:ascii="David" w:hAnsi="David" w:hint="eastAsia"/>
          <w:rtl/>
        </w:rPr>
        <w:t>ערבות</w:t>
      </w:r>
      <w:r w:rsidRPr="00D531E1">
        <w:rPr>
          <w:rFonts w:ascii="David" w:hAnsi="David"/>
          <w:rtl/>
        </w:rPr>
        <w:t xml:space="preserve"> </w:t>
      </w:r>
      <w:r w:rsidRPr="00D531E1">
        <w:rPr>
          <w:rFonts w:ascii="David" w:hAnsi="David" w:hint="eastAsia"/>
          <w:rtl/>
        </w:rPr>
        <w:t>ביצוע</w:t>
      </w:r>
      <w:bookmarkEnd w:id="615"/>
      <w:bookmarkEnd w:id="616"/>
      <w:bookmarkEnd w:id="617"/>
      <w:bookmarkEnd w:id="618"/>
      <w:bookmarkEnd w:id="620"/>
      <w:bookmarkEnd w:id="619"/>
    </w:p>
    <w:p w14:paraId="48222AC0" w14:textId="77777777" w:rsidR="004E785E" w:rsidRPr="00D531E1" w:rsidRDefault="004E785E" w:rsidP="0095259D">
      <w:pPr>
        <w:spacing w:line="240" w:lineRule="auto"/>
        <w:jc w:val="right"/>
        <w:rPr>
          <w:rFonts w:ascii="David" w:hAnsi="David"/>
        </w:rPr>
      </w:pPr>
      <w:r w:rsidRPr="00D531E1">
        <w:rPr>
          <w:rFonts w:ascii="David" w:hAnsi="David"/>
          <w:rtl/>
        </w:rPr>
        <w:t>שם הבנק/חברת הביטוח _______________</w:t>
      </w:r>
    </w:p>
    <w:p w14:paraId="61CEE8A1" w14:textId="77777777" w:rsidR="004E785E" w:rsidRPr="00D531E1" w:rsidRDefault="004E785E" w:rsidP="0095259D">
      <w:pPr>
        <w:spacing w:line="240" w:lineRule="auto"/>
        <w:jc w:val="right"/>
        <w:rPr>
          <w:rFonts w:ascii="David" w:hAnsi="David"/>
        </w:rPr>
      </w:pPr>
      <w:r w:rsidRPr="00D531E1">
        <w:rPr>
          <w:rFonts w:ascii="David" w:hAnsi="David"/>
          <w:rtl/>
        </w:rPr>
        <w:t>מס' הטלפון ________________________</w:t>
      </w:r>
    </w:p>
    <w:p w14:paraId="59BF635F" w14:textId="77777777" w:rsidR="004E785E" w:rsidRPr="00D531E1" w:rsidRDefault="004E785E" w:rsidP="0095259D">
      <w:pPr>
        <w:spacing w:line="240" w:lineRule="auto"/>
        <w:jc w:val="right"/>
        <w:rPr>
          <w:rFonts w:ascii="David" w:hAnsi="David"/>
        </w:rPr>
      </w:pPr>
      <w:r w:rsidRPr="00D531E1">
        <w:rPr>
          <w:rFonts w:ascii="David" w:hAnsi="David"/>
          <w:rtl/>
        </w:rPr>
        <w:t>מס' הפקס: ________________________</w:t>
      </w:r>
    </w:p>
    <w:p w14:paraId="1E540928" w14:textId="77777777" w:rsidR="004E785E" w:rsidRPr="00D531E1" w:rsidRDefault="004E785E" w:rsidP="00A26254">
      <w:pPr>
        <w:spacing w:line="240" w:lineRule="auto"/>
        <w:rPr>
          <w:rFonts w:ascii="David" w:hAnsi="David"/>
        </w:rPr>
      </w:pPr>
    </w:p>
    <w:p w14:paraId="18F00E9D" w14:textId="77777777" w:rsidR="004C7F48" w:rsidRPr="00D531E1" w:rsidRDefault="004C7F48" w:rsidP="004C7F48">
      <w:pPr>
        <w:spacing w:line="240" w:lineRule="auto"/>
        <w:jc w:val="center"/>
        <w:rPr>
          <w:rFonts w:ascii="David" w:hAnsi="David"/>
          <w:b/>
          <w:bCs/>
          <w:u w:val="single"/>
        </w:rPr>
      </w:pPr>
      <w:r w:rsidRPr="00D531E1">
        <w:rPr>
          <w:rFonts w:ascii="David" w:hAnsi="David"/>
          <w:b/>
          <w:bCs/>
          <w:u w:val="single"/>
          <w:rtl/>
        </w:rPr>
        <w:t>כתב ערבות</w:t>
      </w:r>
    </w:p>
    <w:p w14:paraId="4C6D50A9" w14:textId="77777777" w:rsidR="004C7F48" w:rsidRPr="00D531E1" w:rsidRDefault="004C7F48" w:rsidP="004C7F48">
      <w:pPr>
        <w:spacing w:line="240" w:lineRule="auto"/>
        <w:rPr>
          <w:rFonts w:ascii="David" w:hAnsi="David"/>
          <w:rtl/>
        </w:rPr>
      </w:pPr>
    </w:p>
    <w:p w14:paraId="18BC4301" w14:textId="77777777" w:rsidR="004C7F48" w:rsidRPr="00D531E1" w:rsidRDefault="004C7F48" w:rsidP="004C7F48">
      <w:pPr>
        <w:spacing w:line="240" w:lineRule="auto"/>
        <w:rPr>
          <w:rFonts w:ascii="David" w:hAnsi="David"/>
        </w:rPr>
      </w:pPr>
      <w:r w:rsidRPr="00D531E1">
        <w:rPr>
          <w:rFonts w:ascii="David" w:hAnsi="David"/>
          <w:rtl/>
        </w:rPr>
        <w:t xml:space="preserve">לכבוד </w:t>
      </w:r>
    </w:p>
    <w:p w14:paraId="09634E84" w14:textId="77777777" w:rsidR="004C7F48" w:rsidRPr="00D531E1" w:rsidRDefault="004C7F48" w:rsidP="004C7F48">
      <w:pPr>
        <w:spacing w:line="240" w:lineRule="auto"/>
        <w:rPr>
          <w:rFonts w:ascii="David" w:hAnsi="David"/>
        </w:rPr>
      </w:pPr>
      <w:r w:rsidRPr="00D531E1">
        <w:rPr>
          <w:rFonts w:ascii="David" w:hAnsi="David"/>
          <w:rtl/>
        </w:rPr>
        <w:t xml:space="preserve">ממשלת ישראל </w:t>
      </w:r>
    </w:p>
    <w:p w14:paraId="41C7C691" w14:textId="77777777" w:rsidR="004C7F48" w:rsidRPr="00D531E1" w:rsidRDefault="004C7F48" w:rsidP="004C7F48">
      <w:pPr>
        <w:spacing w:line="240" w:lineRule="auto"/>
        <w:rPr>
          <w:rFonts w:ascii="David" w:hAnsi="David"/>
        </w:rPr>
      </w:pPr>
      <w:r w:rsidRPr="00D531E1">
        <w:rPr>
          <w:rFonts w:ascii="David" w:hAnsi="David"/>
          <w:rtl/>
        </w:rPr>
        <w:t>באמצעות משרד ____________</w:t>
      </w:r>
    </w:p>
    <w:p w14:paraId="28196D63" w14:textId="77777777" w:rsidR="004C7F48" w:rsidRPr="00D531E1" w:rsidRDefault="004C7F48" w:rsidP="004C7F48">
      <w:pPr>
        <w:spacing w:line="240" w:lineRule="auto"/>
        <w:jc w:val="center"/>
        <w:rPr>
          <w:rFonts w:ascii="David" w:hAnsi="David"/>
          <w:b/>
          <w:bCs/>
          <w:rtl/>
        </w:rPr>
      </w:pPr>
    </w:p>
    <w:p w14:paraId="72863818" w14:textId="77777777" w:rsidR="004C7F48" w:rsidRPr="00D531E1" w:rsidRDefault="004C7F48" w:rsidP="004C7F48">
      <w:pPr>
        <w:spacing w:line="240" w:lineRule="auto"/>
        <w:jc w:val="center"/>
        <w:rPr>
          <w:rFonts w:ascii="David" w:hAnsi="David"/>
        </w:rPr>
      </w:pPr>
      <w:r w:rsidRPr="00D531E1">
        <w:rPr>
          <w:rFonts w:ascii="David" w:hAnsi="David"/>
          <w:b/>
          <w:bCs/>
          <w:rtl/>
        </w:rPr>
        <w:t>הנדון: ערבות מס'</w:t>
      </w:r>
      <w:r w:rsidRPr="00D531E1">
        <w:rPr>
          <w:rFonts w:ascii="David" w:hAnsi="David"/>
          <w:rtl/>
        </w:rPr>
        <w:t>____________</w:t>
      </w:r>
    </w:p>
    <w:p w14:paraId="2222D559" w14:textId="77777777" w:rsidR="004C7F48" w:rsidRPr="00D531E1" w:rsidRDefault="004C7F48" w:rsidP="004C7F48">
      <w:pPr>
        <w:spacing w:line="240" w:lineRule="auto"/>
        <w:rPr>
          <w:rFonts w:ascii="David" w:hAnsi="David"/>
          <w:rtl/>
        </w:rPr>
      </w:pPr>
    </w:p>
    <w:p w14:paraId="2D5F8F13" w14:textId="77777777" w:rsidR="004C7F48" w:rsidRPr="00D531E1" w:rsidRDefault="004C7F48" w:rsidP="004C7F48">
      <w:pPr>
        <w:spacing w:line="240" w:lineRule="auto"/>
        <w:rPr>
          <w:rFonts w:ascii="David" w:hAnsi="David"/>
          <w:rtl/>
        </w:rPr>
      </w:pPr>
    </w:p>
    <w:p w14:paraId="46009A47" w14:textId="77777777" w:rsidR="00CE65B9" w:rsidRPr="00D531E1" w:rsidRDefault="00CE65B9" w:rsidP="00A17CE9">
      <w:pPr>
        <w:spacing w:line="240" w:lineRule="auto"/>
        <w:rPr>
          <w:rFonts w:ascii="David" w:hAnsi="David"/>
        </w:rPr>
      </w:pPr>
      <w:r w:rsidRPr="00D531E1">
        <w:rPr>
          <w:rFonts w:ascii="David" w:hAnsi="David"/>
          <w:rtl/>
        </w:rPr>
        <w:t xml:space="preserve">אנו ערבים בזה כלפיכם לסילוק כל סכום עד לסך </w:t>
      </w:r>
      <w:r w:rsidRPr="00D531E1">
        <w:rPr>
          <w:rFonts w:ascii="David" w:hAnsi="David" w:hint="eastAsia"/>
          <w:rtl/>
        </w:rPr>
        <w:t>של</w:t>
      </w:r>
      <w:r w:rsidRPr="00D531E1">
        <w:rPr>
          <w:rFonts w:ascii="David" w:hAnsi="David"/>
          <w:rtl/>
        </w:rPr>
        <w:t xml:space="preserve"> ___________________________________ (במילים __________________________________________) (שיוצמד </w:t>
      </w:r>
      <w:r w:rsidRPr="00D531E1">
        <w:rPr>
          <w:rFonts w:ascii="David" w:hAnsi="David" w:hint="eastAsia"/>
          <w:rtl/>
        </w:rPr>
        <w:t>למדד</w:t>
      </w:r>
      <w:r w:rsidRPr="00D531E1">
        <w:rPr>
          <w:rFonts w:ascii="David" w:hAnsi="David"/>
          <w:rtl/>
        </w:rPr>
        <w:t xml:space="preserve"> </w:t>
      </w:r>
      <w:r w:rsidRPr="00D531E1">
        <w:rPr>
          <w:rFonts w:ascii="David" w:hAnsi="David" w:hint="eastAsia"/>
          <w:rtl/>
        </w:rPr>
        <w:t>המחירים</w:t>
      </w:r>
      <w:r w:rsidRPr="00D531E1">
        <w:rPr>
          <w:rFonts w:ascii="David" w:hAnsi="David"/>
          <w:rtl/>
        </w:rPr>
        <w:t xml:space="preserve"> </w:t>
      </w:r>
      <w:r w:rsidRPr="00D531E1">
        <w:rPr>
          <w:rFonts w:ascii="David" w:hAnsi="David" w:hint="eastAsia"/>
          <w:rtl/>
        </w:rPr>
        <w:t>לצרכן</w:t>
      </w:r>
      <w:r w:rsidRPr="00D531E1">
        <w:rPr>
          <w:rFonts w:ascii="David" w:hAnsi="David"/>
          <w:rtl/>
        </w:rPr>
        <w:t xml:space="preserve">) </w:t>
      </w:r>
      <w:r w:rsidRPr="00D531E1">
        <w:rPr>
          <w:rFonts w:ascii="David" w:hAnsi="David" w:hint="eastAsia"/>
          <w:rtl/>
        </w:rPr>
        <w:t>מ</w:t>
      </w:r>
      <w:r w:rsidRPr="00D531E1">
        <w:rPr>
          <w:rFonts w:ascii="David" w:hAnsi="David"/>
          <w:rtl/>
        </w:rPr>
        <w:t>תאריך _________________________</w:t>
      </w:r>
    </w:p>
    <w:p w14:paraId="202B6F7C" w14:textId="77777777" w:rsidR="00CE65B9" w:rsidRPr="00D531E1" w:rsidRDefault="00CE65B9" w:rsidP="00A17CE9">
      <w:pPr>
        <w:spacing w:line="240" w:lineRule="auto"/>
        <w:ind w:left="578" w:firstLine="578"/>
        <w:rPr>
          <w:rFonts w:ascii="David" w:hAnsi="David"/>
          <w:rtl/>
        </w:rPr>
      </w:pPr>
      <w:r w:rsidRPr="00D531E1">
        <w:rPr>
          <w:rFonts w:ascii="David" w:hAnsi="David"/>
          <w:rtl/>
        </w:rPr>
        <w:t>(תאריך תחילת תוקף הערבות)</w:t>
      </w:r>
    </w:p>
    <w:p w14:paraId="45B2F138" w14:textId="77777777" w:rsidR="004C7F48" w:rsidRPr="00D531E1" w:rsidRDefault="004C7F48" w:rsidP="004C7F48">
      <w:pPr>
        <w:spacing w:line="240" w:lineRule="auto"/>
        <w:rPr>
          <w:rFonts w:ascii="David" w:hAnsi="David"/>
        </w:rPr>
      </w:pPr>
    </w:p>
    <w:p w14:paraId="7CDCC03D" w14:textId="77777777" w:rsidR="004C7F48" w:rsidRPr="00D531E1" w:rsidRDefault="004C7F48" w:rsidP="004C7F48">
      <w:pPr>
        <w:spacing w:line="240" w:lineRule="auto"/>
        <w:rPr>
          <w:rFonts w:ascii="David" w:hAnsi="David"/>
        </w:rPr>
      </w:pPr>
      <w:r w:rsidRPr="00D531E1">
        <w:rPr>
          <w:rFonts w:ascii="David" w:hAnsi="David"/>
          <w:rtl/>
        </w:rPr>
        <w:t xml:space="preserve">אשר תדרשו מאת: ____________________________________________(להלן "החייב") </w:t>
      </w:r>
      <w:r w:rsidR="00495902" w:rsidRPr="00D531E1">
        <w:rPr>
          <w:rFonts w:ascii="David" w:hAnsi="David"/>
          <w:rtl/>
        </w:rPr>
        <w:t xml:space="preserve">(יש </w:t>
      </w:r>
      <w:r w:rsidR="00495902" w:rsidRPr="00D531E1">
        <w:rPr>
          <w:rFonts w:ascii="David" w:hAnsi="David" w:hint="eastAsia"/>
          <w:rtl/>
        </w:rPr>
        <w:t>לציין</w:t>
      </w:r>
      <w:r w:rsidR="00495902" w:rsidRPr="00D531E1">
        <w:rPr>
          <w:rFonts w:ascii="David" w:hAnsi="David"/>
          <w:rtl/>
        </w:rPr>
        <w:t xml:space="preserve"> </w:t>
      </w:r>
      <w:r w:rsidR="00495902" w:rsidRPr="00D531E1">
        <w:rPr>
          <w:rFonts w:ascii="David" w:hAnsi="David" w:hint="eastAsia"/>
          <w:rtl/>
        </w:rPr>
        <w:t>את</w:t>
      </w:r>
      <w:r w:rsidR="00495902" w:rsidRPr="00D531E1">
        <w:rPr>
          <w:rFonts w:ascii="David" w:hAnsi="David"/>
          <w:rtl/>
        </w:rPr>
        <w:t xml:space="preserve"> </w:t>
      </w:r>
      <w:r w:rsidR="00495902" w:rsidRPr="00D531E1">
        <w:rPr>
          <w:rFonts w:ascii="David" w:hAnsi="David" w:hint="eastAsia"/>
          <w:rtl/>
        </w:rPr>
        <w:t>שם</w:t>
      </w:r>
      <w:r w:rsidR="00495902" w:rsidRPr="00D531E1">
        <w:rPr>
          <w:rFonts w:ascii="David" w:hAnsi="David"/>
          <w:rtl/>
        </w:rPr>
        <w:t xml:space="preserve"> </w:t>
      </w:r>
      <w:r w:rsidR="00495902" w:rsidRPr="00D531E1">
        <w:rPr>
          <w:rFonts w:ascii="David" w:hAnsi="David" w:hint="eastAsia"/>
          <w:rtl/>
        </w:rPr>
        <w:t>המציע</w:t>
      </w:r>
      <w:r w:rsidR="00495902" w:rsidRPr="00D531E1">
        <w:rPr>
          <w:rFonts w:ascii="David" w:hAnsi="David"/>
          <w:rtl/>
        </w:rPr>
        <w:t xml:space="preserve"> </w:t>
      </w:r>
      <w:r w:rsidR="00495902" w:rsidRPr="00D531E1">
        <w:rPr>
          <w:rFonts w:ascii="David" w:hAnsi="David" w:hint="eastAsia"/>
          <w:rtl/>
        </w:rPr>
        <w:t>ואת</w:t>
      </w:r>
      <w:r w:rsidR="00495902" w:rsidRPr="00D531E1">
        <w:rPr>
          <w:rFonts w:ascii="David" w:hAnsi="David"/>
          <w:rtl/>
        </w:rPr>
        <w:t xml:space="preserve"> </w:t>
      </w:r>
      <w:r w:rsidR="00495902" w:rsidRPr="00D531E1">
        <w:rPr>
          <w:rFonts w:ascii="David" w:hAnsi="David" w:hint="eastAsia"/>
          <w:rtl/>
        </w:rPr>
        <w:t>מספר</w:t>
      </w:r>
      <w:r w:rsidR="00495902" w:rsidRPr="00D531E1">
        <w:rPr>
          <w:rFonts w:ascii="David" w:hAnsi="David"/>
          <w:rtl/>
        </w:rPr>
        <w:t xml:space="preserve"> </w:t>
      </w:r>
      <w:r w:rsidR="00495902" w:rsidRPr="00D531E1">
        <w:rPr>
          <w:rFonts w:ascii="David" w:hAnsi="David" w:hint="eastAsia"/>
          <w:rtl/>
        </w:rPr>
        <w:t>הרישום</w:t>
      </w:r>
      <w:r w:rsidR="00495902" w:rsidRPr="00D531E1">
        <w:rPr>
          <w:rFonts w:ascii="David" w:hAnsi="David"/>
          <w:rtl/>
        </w:rPr>
        <w:t xml:space="preserve"> </w:t>
      </w:r>
      <w:r w:rsidR="00495902" w:rsidRPr="00D531E1">
        <w:rPr>
          <w:rFonts w:ascii="David" w:hAnsi="David" w:hint="eastAsia"/>
          <w:rtl/>
        </w:rPr>
        <w:t>של</w:t>
      </w:r>
      <w:r w:rsidR="00495902" w:rsidRPr="00D531E1">
        <w:rPr>
          <w:rFonts w:ascii="David" w:hAnsi="David"/>
          <w:rtl/>
        </w:rPr>
        <w:t xml:space="preserve"> </w:t>
      </w:r>
      <w:r w:rsidR="00495902" w:rsidRPr="00D531E1">
        <w:rPr>
          <w:rFonts w:ascii="David" w:hAnsi="David" w:hint="eastAsia"/>
          <w:rtl/>
        </w:rPr>
        <w:t>התאגיד</w:t>
      </w:r>
      <w:r w:rsidR="00495902" w:rsidRPr="00D531E1">
        <w:rPr>
          <w:rFonts w:ascii="David" w:hAnsi="David"/>
          <w:rtl/>
        </w:rPr>
        <w:t xml:space="preserve">) </w:t>
      </w:r>
      <w:r w:rsidRPr="00D531E1">
        <w:rPr>
          <w:rFonts w:ascii="David" w:hAnsi="David"/>
          <w:rtl/>
        </w:rPr>
        <w:t xml:space="preserve">בקשר עם הזמנה/חוזה </w:t>
      </w:r>
      <w:r w:rsidRPr="00D531E1">
        <w:rPr>
          <w:rFonts w:ascii="David" w:hAnsi="David" w:hint="eastAsia"/>
          <w:b/>
          <w:bCs/>
          <w:rtl/>
        </w:rPr>
        <w:t>ל</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שם_המכרז_כולל_אזור \</w:instrText>
      </w:r>
      <w:r w:rsidRPr="00D531E1">
        <w:rPr>
          <w:rFonts w:ascii="David" w:hAnsi="David"/>
          <w:b/>
          <w:bCs/>
        </w:rPr>
        <w:instrText>h</w:instrText>
      </w:r>
      <w:r w:rsidRPr="00D531E1">
        <w:rPr>
          <w:rFonts w:ascii="David" w:hAnsi="David"/>
          <w:b/>
          <w:bCs/>
          <w:rtl/>
        </w:rPr>
        <w:instrText xml:space="preserve">  \* </w:instrText>
      </w:r>
      <w:r w:rsidRPr="00D531E1">
        <w:rPr>
          <w:rFonts w:ascii="David" w:hAnsi="David"/>
          <w:b/>
          <w:bCs/>
        </w:rPr>
        <w:instrText>MERGEFORMAT</w:instrText>
      </w:r>
      <w:r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lang w:eastAsia="en-US"/>
        </w:rPr>
        <w:t>הפעלת</w:t>
      </w:r>
      <w:r w:rsidR="00D531E1" w:rsidRPr="00D531E1">
        <w:rPr>
          <w:rFonts w:ascii="David" w:hAnsi="David"/>
          <w:b/>
          <w:bCs/>
          <w:rtl/>
          <w:lang w:eastAsia="en-US"/>
        </w:rPr>
        <w:t xml:space="preserve"> שירותי הדרכה שיקומית </w:t>
      </w:r>
      <w:r w:rsidR="00D531E1" w:rsidRPr="00D531E1">
        <w:rPr>
          <w:rFonts w:ascii="David" w:hAnsi="David" w:hint="eastAsia"/>
          <w:b/>
          <w:bCs/>
          <w:rtl/>
          <w:lang w:eastAsia="en-US"/>
        </w:rPr>
        <w:t>לגיל</w:t>
      </w:r>
      <w:r w:rsidR="00D531E1" w:rsidRPr="00D531E1">
        <w:rPr>
          <w:rFonts w:ascii="David" w:hAnsi="David"/>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Pr="00D531E1">
        <w:rPr>
          <w:rFonts w:ascii="David" w:hAnsi="David"/>
          <w:b/>
          <w:bCs/>
          <w:rtl/>
        </w:rPr>
        <w:fldChar w:fldCharType="end"/>
      </w:r>
      <w:r w:rsidRPr="00D531E1">
        <w:rPr>
          <w:rFonts w:ascii="David" w:hAnsi="David"/>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BC7EEA1" w14:textId="77777777" w:rsidR="004C7F48" w:rsidRPr="00D531E1" w:rsidRDefault="004C7F48" w:rsidP="004C7F48">
      <w:pPr>
        <w:spacing w:line="240" w:lineRule="auto"/>
        <w:rPr>
          <w:rFonts w:ascii="David" w:hAnsi="David"/>
          <w:rtl/>
        </w:rPr>
      </w:pPr>
    </w:p>
    <w:p w14:paraId="001A63BE" w14:textId="77777777" w:rsidR="004C7F48" w:rsidRPr="00D531E1" w:rsidRDefault="004C7F48" w:rsidP="004C7F48">
      <w:pPr>
        <w:spacing w:line="240" w:lineRule="auto"/>
        <w:rPr>
          <w:rFonts w:ascii="David" w:hAnsi="David"/>
        </w:rPr>
      </w:pPr>
      <w:r w:rsidRPr="00D531E1">
        <w:rPr>
          <w:rFonts w:ascii="David" w:hAnsi="David"/>
          <w:rtl/>
        </w:rPr>
        <w:t>ערבות זו תהיה בתוקף מתאריך ______________ עד תאריך _______________</w:t>
      </w:r>
    </w:p>
    <w:p w14:paraId="0F712DEB" w14:textId="77777777" w:rsidR="004C7F48" w:rsidRPr="00D531E1" w:rsidRDefault="004C7F48" w:rsidP="004C7F48">
      <w:pPr>
        <w:spacing w:line="240" w:lineRule="auto"/>
        <w:rPr>
          <w:rFonts w:ascii="David" w:hAnsi="David"/>
          <w:rtl/>
        </w:rPr>
      </w:pPr>
    </w:p>
    <w:p w14:paraId="03FB4533" w14:textId="77777777" w:rsidR="004C7F48" w:rsidRPr="00D531E1" w:rsidRDefault="004C7F48" w:rsidP="004C7F48">
      <w:pPr>
        <w:spacing w:line="240" w:lineRule="auto"/>
        <w:rPr>
          <w:rFonts w:ascii="David" w:hAnsi="David"/>
        </w:rPr>
      </w:pPr>
      <w:r w:rsidRPr="00D531E1">
        <w:rPr>
          <w:rFonts w:ascii="David" w:hAnsi="David"/>
          <w:rtl/>
        </w:rPr>
        <w:t>דרישה על פי ערבות זו יש להפנות לסניף הבנק/חב' הביטוח שכתובתו__________________________</w:t>
      </w:r>
    </w:p>
    <w:p w14:paraId="599A798B" w14:textId="77777777" w:rsidR="004C7F48" w:rsidRPr="00D531E1" w:rsidRDefault="004C7F48" w:rsidP="004C7F48">
      <w:pPr>
        <w:tabs>
          <w:tab w:val="left" w:pos="6377"/>
        </w:tabs>
        <w:spacing w:line="240" w:lineRule="auto"/>
        <w:ind w:firstLine="578"/>
        <w:rPr>
          <w:rFonts w:ascii="David" w:hAnsi="David"/>
        </w:rPr>
      </w:pPr>
      <w:r w:rsidRPr="00D531E1">
        <w:rPr>
          <w:rFonts w:ascii="David" w:hAnsi="David"/>
          <w:rtl/>
        </w:rPr>
        <w:tab/>
        <w:t>שם הבנק/חב' הביטוח</w:t>
      </w:r>
    </w:p>
    <w:p w14:paraId="1635A87D" w14:textId="77777777" w:rsidR="004C7F48" w:rsidRPr="00D531E1" w:rsidRDefault="004C7F48" w:rsidP="004C7F48">
      <w:pPr>
        <w:spacing w:line="240" w:lineRule="auto"/>
        <w:rPr>
          <w:rFonts w:ascii="David" w:hAnsi="David"/>
          <w:rtl/>
        </w:rPr>
      </w:pPr>
    </w:p>
    <w:p w14:paraId="238D8B0B" w14:textId="77777777" w:rsidR="004C7F48" w:rsidRPr="00D531E1" w:rsidRDefault="004C7F48" w:rsidP="004C7F48">
      <w:pPr>
        <w:spacing w:line="240" w:lineRule="auto"/>
        <w:rPr>
          <w:rFonts w:ascii="David" w:hAnsi="David"/>
        </w:rPr>
      </w:pPr>
      <w:r w:rsidRPr="00D531E1">
        <w:rPr>
          <w:rFonts w:ascii="David" w:hAnsi="David"/>
          <w:rtl/>
        </w:rPr>
        <w:t>___________________________________</w:t>
      </w:r>
      <w:r w:rsidRPr="00D531E1">
        <w:rPr>
          <w:rFonts w:ascii="David" w:hAnsi="David"/>
          <w:rtl/>
        </w:rPr>
        <w:tab/>
        <w:t>__________________________________</w:t>
      </w:r>
    </w:p>
    <w:p w14:paraId="081BF15A" w14:textId="77777777" w:rsidR="004C7F48" w:rsidRPr="00D531E1" w:rsidRDefault="004C7F48" w:rsidP="004C7F48">
      <w:pPr>
        <w:tabs>
          <w:tab w:val="left" w:pos="1274"/>
          <w:tab w:val="left" w:pos="5385"/>
        </w:tabs>
        <w:spacing w:line="240" w:lineRule="auto"/>
        <w:rPr>
          <w:rFonts w:ascii="David" w:hAnsi="David"/>
        </w:rPr>
      </w:pPr>
      <w:r w:rsidRPr="00D531E1">
        <w:rPr>
          <w:rFonts w:ascii="David" w:hAnsi="David"/>
          <w:rtl/>
        </w:rPr>
        <w:tab/>
        <w:t>מס' הבנק ומס' הסניף</w:t>
      </w:r>
      <w:r w:rsidRPr="00D531E1">
        <w:rPr>
          <w:rFonts w:ascii="David" w:hAnsi="David"/>
          <w:rtl/>
        </w:rPr>
        <w:tab/>
        <w:t xml:space="preserve">כתובת סניף הבנק/חברת הביטוח </w:t>
      </w:r>
    </w:p>
    <w:p w14:paraId="3306C0B2" w14:textId="77777777" w:rsidR="004C7F48" w:rsidRPr="00D531E1" w:rsidRDefault="004C7F48" w:rsidP="004C7F48">
      <w:pPr>
        <w:spacing w:line="240" w:lineRule="auto"/>
        <w:rPr>
          <w:rFonts w:ascii="David" w:hAnsi="David"/>
        </w:rPr>
      </w:pPr>
    </w:p>
    <w:p w14:paraId="251B2C94" w14:textId="77777777" w:rsidR="004C7F48" w:rsidRPr="00D531E1" w:rsidRDefault="004C7F48" w:rsidP="004C7F48">
      <w:pPr>
        <w:spacing w:line="240" w:lineRule="auto"/>
        <w:rPr>
          <w:rFonts w:ascii="David" w:hAnsi="David"/>
          <w:rtl/>
        </w:rPr>
      </w:pPr>
    </w:p>
    <w:p w14:paraId="1E8A0149" w14:textId="77777777" w:rsidR="004C7F48" w:rsidRPr="00D531E1" w:rsidRDefault="004C7F48" w:rsidP="004C7F48">
      <w:pPr>
        <w:spacing w:line="240" w:lineRule="auto"/>
        <w:rPr>
          <w:rFonts w:ascii="David" w:hAnsi="David"/>
          <w:rtl/>
        </w:rPr>
      </w:pPr>
    </w:p>
    <w:p w14:paraId="2F6006FE" w14:textId="77777777" w:rsidR="004C7F48" w:rsidRPr="00D531E1" w:rsidRDefault="004C7F48" w:rsidP="004C7F48">
      <w:pPr>
        <w:spacing w:line="240" w:lineRule="auto"/>
        <w:rPr>
          <w:rFonts w:ascii="David" w:hAnsi="David"/>
          <w:rtl/>
        </w:rPr>
      </w:pPr>
      <w:r w:rsidRPr="00D531E1">
        <w:rPr>
          <w:rFonts w:ascii="David" w:hAnsi="David"/>
          <w:rtl/>
        </w:rPr>
        <w:t>ערבות זו אינה ניתנת להעברה.</w:t>
      </w:r>
    </w:p>
    <w:p w14:paraId="11F8FDF7" w14:textId="77777777" w:rsidR="004C7F48" w:rsidRPr="00D531E1" w:rsidRDefault="004C7F48" w:rsidP="004C7F48">
      <w:pPr>
        <w:spacing w:line="240" w:lineRule="auto"/>
        <w:rPr>
          <w:rFonts w:ascii="David" w:hAnsi="David"/>
          <w:rtl/>
        </w:rPr>
      </w:pPr>
    </w:p>
    <w:p w14:paraId="1833AF58" w14:textId="77777777" w:rsidR="004C7F48" w:rsidRPr="00D531E1" w:rsidRDefault="004C7F48" w:rsidP="004C7F48">
      <w:pPr>
        <w:spacing w:line="240" w:lineRule="auto"/>
        <w:rPr>
          <w:rFonts w:ascii="David" w:hAnsi="David"/>
        </w:rPr>
      </w:pPr>
    </w:p>
    <w:p w14:paraId="11DA88CE" w14:textId="77777777" w:rsidR="004C7F48" w:rsidRPr="00D531E1" w:rsidRDefault="004C7F48" w:rsidP="004C7F48">
      <w:pPr>
        <w:tabs>
          <w:tab w:val="left" w:pos="3117"/>
          <w:tab w:val="left" w:pos="6377"/>
        </w:tabs>
        <w:spacing w:line="240" w:lineRule="auto"/>
        <w:rPr>
          <w:rFonts w:ascii="David" w:hAnsi="David"/>
          <w:rtl/>
        </w:rPr>
      </w:pPr>
      <w:r w:rsidRPr="00D531E1">
        <w:rPr>
          <w:rFonts w:ascii="David" w:hAnsi="David"/>
          <w:rtl/>
        </w:rPr>
        <w:t>________________</w:t>
      </w:r>
      <w:r w:rsidRPr="00D531E1">
        <w:rPr>
          <w:rFonts w:ascii="David" w:hAnsi="David"/>
          <w:rtl/>
        </w:rPr>
        <w:tab/>
        <w:t>________________</w:t>
      </w:r>
      <w:r w:rsidRPr="00D531E1">
        <w:rPr>
          <w:rFonts w:ascii="David" w:hAnsi="David"/>
          <w:rtl/>
        </w:rPr>
        <w:tab/>
        <w:t>________________</w:t>
      </w:r>
    </w:p>
    <w:p w14:paraId="07BF0568" w14:textId="77777777" w:rsidR="004C7F48" w:rsidRPr="00D531E1" w:rsidRDefault="004C7F48" w:rsidP="004C7F48">
      <w:pPr>
        <w:tabs>
          <w:tab w:val="left" w:pos="565"/>
          <w:tab w:val="left" w:pos="3684"/>
          <w:tab w:val="left" w:pos="6660"/>
        </w:tabs>
        <w:spacing w:line="240" w:lineRule="auto"/>
        <w:rPr>
          <w:rFonts w:ascii="David" w:hAnsi="David"/>
        </w:rPr>
      </w:pPr>
      <w:r w:rsidRPr="00D531E1">
        <w:rPr>
          <w:rFonts w:ascii="David" w:hAnsi="David"/>
          <w:rtl/>
        </w:rPr>
        <w:tab/>
        <w:t>תאריך</w:t>
      </w:r>
      <w:r w:rsidRPr="00D531E1">
        <w:rPr>
          <w:rFonts w:ascii="David" w:hAnsi="David"/>
          <w:rtl/>
        </w:rPr>
        <w:tab/>
        <w:t>שם מלא</w:t>
      </w:r>
      <w:r w:rsidRPr="00D531E1">
        <w:rPr>
          <w:rFonts w:ascii="David" w:hAnsi="David"/>
          <w:rtl/>
        </w:rPr>
        <w:tab/>
        <w:t xml:space="preserve">חתימה וחותמת </w:t>
      </w:r>
    </w:p>
    <w:p w14:paraId="463F0D98" w14:textId="77777777" w:rsidR="004C7F48" w:rsidRPr="00D531E1" w:rsidRDefault="004C7F48" w:rsidP="004C7F48">
      <w:pPr>
        <w:pStyle w:val="HNormal"/>
        <w:rPr>
          <w:rFonts w:ascii="David" w:hAnsi="David" w:cs="David"/>
          <w:rtl/>
        </w:rPr>
      </w:pPr>
    </w:p>
    <w:p w14:paraId="5C36D617" w14:textId="77777777" w:rsidR="00886DBB" w:rsidRPr="00D531E1" w:rsidRDefault="00886DBB" w:rsidP="00A26254">
      <w:pPr>
        <w:pStyle w:val="8"/>
        <w:rPr>
          <w:rFonts w:ascii="David" w:hAnsi="David"/>
          <w:rtl/>
        </w:rPr>
      </w:pPr>
      <w:bookmarkStart w:id="621" w:name="נספח_חלף_ערבות"/>
      <w:bookmarkStart w:id="622" w:name="_Toc285980560"/>
      <w:bookmarkStart w:id="623" w:name="_Toc378247295"/>
      <w:bookmarkStart w:id="624" w:name="_Toc378751284"/>
      <w:bookmarkStart w:id="625" w:name="_Toc365486697"/>
      <w:bookmarkStart w:id="626" w:name="_Toc424812839"/>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621"/>
      <w:r w:rsidRPr="00D531E1">
        <w:rPr>
          <w:rFonts w:ascii="David" w:hAnsi="David"/>
          <w:rtl/>
        </w:rPr>
        <w:t xml:space="preserve"> </w:t>
      </w:r>
      <w:r w:rsidRPr="00D531E1">
        <w:rPr>
          <w:rFonts w:ascii="David" w:hAnsi="David"/>
          <w:rtl/>
        </w:rPr>
        <w:tab/>
      </w:r>
      <w:bookmarkStart w:id="627" w:name="נספח_חלף_ערבות_כותרת"/>
      <w:r w:rsidRPr="00D531E1">
        <w:rPr>
          <w:rFonts w:ascii="David" w:hAnsi="David" w:hint="eastAsia"/>
          <w:rtl/>
        </w:rPr>
        <w:t>הוראת</w:t>
      </w:r>
      <w:r w:rsidRPr="00D531E1">
        <w:rPr>
          <w:rFonts w:ascii="David" w:hAnsi="David"/>
          <w:rtl/>
        </w:rPr>
        <w:t xml:space="preserve"> </w:t>
      </w:r>
      <w:r w:rsidRPr="00D531E1">
        <w:rPr>
          <w:rFonts w:ascii="David" w:hAnsi="David" w:hint="eastAsia"/>
          <w:rtl/>
        </w:rPr>
        <w:t>חלף</w:t>
      </w:r>
      <w:r w:rsidRPr="00D531E1">
        <w:rPr>
          <w:rFonts w:ascii="David" w:hAnsi="David"/>
          <w:rtl/>
        </w:rPr>
        <w:t xml:space="preserve"> </w:t>
      </w:r>
      <w:r w:rsidRPr="00D531E1">
        <w:rPr>
          <w:rFonts w:ascii="David" w:hAnsi="David" w:hint="eastAsia"/>
          <w:rtl/>
        </w:rPr>
        <w:t>ערבות</w:t>
      </w:r>
      <w:bookmarkEnd w:id="622"/>
      <w:bookmarkEnd w:id="623"/>
      <w:bookmarkEnd w:id="624"/>
      <w:bookmarkEnd w:id="625"/>
      <w:bookmarkEnd w:id="627"/>
      <w:bookmarkEnd w:id="626"/>
    </w:p>
    <w:p w14:paraId="3EC01E6D" w14:textId="77777777" w:rsidR="00CE65B9" w:rsidRPr="00D531E1" w:rsidRDefault="00CE65B9" w:rsidP="00A17CE9">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531E1">
        <w:rPr>
          <w:rFonts w:ascii="David" w:hAnsi="David" w:hint="eastAsia"/>
          <w:b/>
          <w:bCs/>
          <w:rtl/>
        </w:rPr>
        <w:t>יובהר</w:t>
      </w:r>
      <w:r w:rsidRPr="00D531E1">
        <w:rPr>
          <w:rFonts w:ascii="David" w:hAnsi="David"/>
          <w:b/>
          <w:bCs/>
          <w:rtl/>
        </w:rPr>
        <w:t xml:space="preserve"> כי חלף ערבות יוגש כתחליף לערבות ביצוע </w:t>
      </w:r>
      <w:r w:rsidRPr="00D531E1">
        <w:rPr>
          <w:rFonts w:ascii="David" w:hAnsi="David" w:hint="eastAsia"/>
          <w:b/>
          <w:bCs/>
          <w:u w:val="single"/>
          <w:rtl/>
        </w:rPr>
        <w:t>בלבד</w:t>
      </w:r>
      <w:r w:rsidRPr="00D531E1">
        <w:rPr>
          <w:rFonts w:ascii="David" w:hAnsi="David"/>
          <w:b/>
          <w:bCs/>
          <w:rtl/>
        </w:rPr>
        <w:t xml:space="preserve">. </w:t>
      </w:r>
      <w:r w:rsidRPr="00D531E1">
        <w:rPr>
          <w:rFonts w:ascii="David" w:hAnsi="David" w:hint="eastAsia"/>
          <w:b/>
          <w:bCs/>
          <w:rtl/>
        </w:rPr>
        <w:t>בשלב</w:t>
      </w:r>
      <w:r w:rsidRPr="00D531E1">
        <w:rPr>
          <w:rFonts w:ascii="David" w:hAnsi="David"/>
          <w:b/>
          <w:bCs/>
          <w:rtl/>
        </w:rPr>
        <w:t xml:space="preserve"> </w:t>
      </w:r>
      <w:r w:rsidRPr="00D531E1">
        <w:rPr>
          <w:rFonts w:ascii="David" w:hAnsi="David" w:hint="eastAsia"/>
          <w:b/>
          <w:bCs/>
          <w:rtl/>
        </w:rPr>
        <w:t>הגשת</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נדרש</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ערבות</w:t>
      </w:r>
      <w:r w:rsidRPr="00D531E1">
        <w:rPr>
          <w:rFonts w:ascii="David" w:hAnsi="David"/>
          <w:b/>
          <w:bCs/>
          <w:rtl/>
        </w:rPr>
        <w:t xml:space="preserve"> </w:t>
      </w:r>
      <w:r w:rsidRPr="00D531E1">
        <w:rPr>
          <w:rFonts w:ascii="David" w:hAnsi="David" w:hint="eastAsia"/>
          <w:b/>
          <w:bCs/>
          <w:rtl/>
        </w:rPr>
        <w:t>הצעה</w:t>
      </w:r>
      <w:r w:rsidRPr="00D531E1">
        <w:rPr>
          <w:rFonts w:ascii="David" w:hAnsi="David"/>
          <w:b/>
          <w:bCs/>
          <w:rtl/>
        </w:rPr>
        <w:t xml:space="preserve"> </w:t>
      </w:r>
      <w:r w:rsidRPr="00D531E1">
        <w:rPr>
          <w:rFonts w:ascii="David" w:hAnsi="David" w:hint="eastAsia"/>
          <w:b/>
          <w:bCs/>
          <w:rtl/>
        </w:rPr>
        <w:t>ואינו</w:t>
      </w:r>
      <w:r w:rsidRPr="00D531E1">
        <w:rPr>
          <w:rFonts w:ascii="David" w:hAnsi="David"/>
          <w:b/>
          <w:bCs/>
          <w:rtl/>
        </w:rPr>
        <w:t xml:space="preserve"> </w:t>
      </w:r>
      <w:r w:rsidRPr="00D531E1">
        <w:rPr>
          <w:rFonts w:ascii="David" w:hAnsi="David" w:hint="eastAsia"/>
          <w:b/>
          <w:bCs/>
          <w:rtl/>
        </w:rPr>
        <w:t>יכול</w:t>
      </w:r>
      <w:r w:rsidRPr="00D531E1">
        <w:rPr>
          <w:rFonts w:ascii="David" w:hAnsi="David"/>
          <w:b/>
          <w:bCs/>
          <w:rtl/>
        </w:rPr>
        <w:t xml:space="preserve"> </w:t>
      </w:r>
      <w:r w:rsidRPr="00D531E1">
        <w:rPr>
          <w:rFonts w:ascii="David" w:hAnsi="David" w:hint="eastAsia"/>
          <w:b/>
          <w:bCs/>
          <w:rtl/>
        </w:rPr>
        <w:t>להגיש</w:t>
      </w:r>
      <w:r w:rsidRPr="00D531E1">
        <w:rPr>
          <w:rFonts w:ascii="David" w:hAnsi="David"/>
          <w:b/>
          <w:bCs/>
          <w:rtl/>
        </w:rPr>
        <w:t xml:space="preserve"> </w:t>
      </w:r>
      <w:r w:rsidRPr="00D531E1">
        <w:rPr>
          <w:rFonts w:ascii="David" w:hAnsi="David" w:hint="eastAsia"/>
          <w:b/>
          <w:bCs/>
          <w:rtl/>
        </w:rPr>
        <w:t>במקומה</w:t>
      </w:r>
      <w:r w:rsidRPr="00D531E1">
        <w:rPr>
          <w:rFonts w:ascii="David" w:hAnsi="David"/>
          <w:b/>
          <w:bCs/>
          <w:rtl/>
        </w:rPr>
        <w:t xml:space="preserve"> </w:t>
      </w:r>
      <w:r w:rsidRPr="00D531E1">
        <w:rPr>
          <w:rFonts w:ascii="David" w:hAnsi="David" w:hint="eastAsia"/>
          <w:b/>
          <w:bCs/>
          <w:rtl/>
        </w:rPr>
        <w:t>חלף</w:t>
      </w:r>
      <w:r w:rsidRPr="00D531E1">
        <w:rPr>
          <w:rFonts w:ascii="David" w:hAnsi="David"/>
          <w:b/>
          <w:bCs/>
          <w:rtl/>
        </w:rPr>
        <w:t xml:space="preserve"> </w:t>
      </w:r>
      <w:r w:rsidRPr="00D531E1">
        <w:rPr>
          <w:rFonts w:ascii="David" w:hAnsi="David" w:hint="eastAsia"/>
          <w:b/>
          <w:bCs/>
          <w:rtl/>
        </w:rPr>
        <w:t>ערבות</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נספח</w:t>
      </w:r>
      <w:r w:rsidRPr="00D531E1">
        <w:rPr>
          <w:rFonts w:ascii="David" w:hAnsi="David"/>
          <w:b/>
          <w:bCs/>
          <w:rtl/>
        </w:rPr>
        <w:t xml:space="preserve"> </w:t>
      </w:r>
      <w:r w:rsidRPr="00D531E1">
        <w:rPr>
          <w:rFonts w:ascii="David" w:hAnsi="David" w:hint="eastAsia"/>
          <w:b/>
          <w:bCs/>
          <w:rtl/>
        </w:rPr>
        <w:t>זה</w:t>
      </w:r>
      <w:r w:rsidRPr="00D531E1">
        <w:rPr>
          <w:rFonts w:ascii="David" w:hAnsi="David"/>
          <w:b/>
          <w:bCs/>
          <w:rtl/>
        </w:rPr>
        <w:t xml:space="preserve"> </w:t>
      </w:r>
      <w:r w:rsidRPr="00D531E1">
        <w:rPr>
          <w:rFonts w:ascii="David" w:hAnsi="David" w:hint="eastAsia"/>
          <w:b/>
          <w:bCs/>
          <w:rtl/>
        </w:rPr>
        <w:t>כאשר</w:t>
      </w:r>
      <w:r w:rsidRPr="00D531E1">
        <w:rPr>
          <w:rFonts w:ascii="David" w:hAnsi="David"/>
          <w:b/>
          <w:bCs/>
          <w:rtl/>
        </w:rPr>
        <w:t xml:space="preserve"> </w:t>
      </w:r>
      <w:r w:rsidRPr="00D531E1">
        <w:rPr>
          <w:rFonts w:ascii="David" w:hAnsi="David" w:hint="eastAsia"/>
          <w:b/>
          <w:bCs/>
          <w:rtl/>
        </w:rPr>
        <w:t>הוא</w:t>
      </w:r>
      <w:r w:rsidRPr="00D531E1">
        <w:rPr>
          <w:rFonts w:ascii="David" w:hAnsi="David"/>
          <w:b/>
          <w:bCs/>
          <w:rtl/>
        </w:rPr>
        <w:t xml:space="preserve"> </w:t>
      </w:r>
      <w:r w:rsidRPr="00D531E1">
        <w:rPr>
          <w:rFonts w:ascii="David" w:hAnsi="David" w:hint="eastAsia"/>
          <w:b/>
          <w:bCs/>
          <w:rtl/>
        </w:rPr>
        <w:t>חתום</w:t>
      </w:r>
      <w:r w:rsidRPr="00D531E1">
        <w:rPr>
          <w:rFonts w:ascii="David" w:hAnsi="David"/>
          <w:b/>
          <w:bCs/>
          <w:rtl/>
        </w:rPr>
        <w:t xml:space="preserve"> </w:t>
      </w:r>
      <w:r w:rsidRPr="00D531E1">
        <w:rPr>
          <w:rFonts w:ascii="David" w:hAnsi="David" w:hint="eastAsia"/>
          <w:b/>
          <w:bCs/>
          <w:rtl/>
        </w:rPr>
        <w:t>בתחתית</w:t>
      </w:r>
      <w:r w:rsidRPr="00D531E1">
        <w:rPr>
          <w:rFonts w:ascii="David" w:hAnsi="David"/>
          <w:b/>
          <w:bCs/>
          <w:rtl/>
        </w:rPr>
        <w:t xml:space="preserve"> </w:t>
      </w:r>
      <w:r w:rsidRPr="00D531E1">
        <w:rPr>
          <w:rFonts w:ascii="David" w:hAnsi="David" w:hint="eastAsia"/>
          <w:b/>
          <w:bCs/>
          <w:rtl/>
        </w:rPr>
        <w:t>העמוד</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ידי</w:t>
      </w:r>
      <w:r w:rsidRPr="00D531E1">
        <w:rPr>
          <w:rFonts w:ascii="David" w:hAnsi="David"/>
          <w:b/>
          <w:bCs/>
          <w:rtl/>
        </w:rPr>
        <w:t xml:space="preserve"> </w:t>
      </w:r>
      <w:r w:rsidRPr="00D531E1">
        <w:rPr>
          <w:rFonts w:ascii="David" w:hAnsi="David" w:hint="eastAsia"/>
          <w:b/>
          <w:bCs/>
          <w:rtl/>
        </w:rPr>
        <w:t>מורשה</w:t>
      </w:r>
      <w:r w:rsidRPr="00D531E1">
        <w:rPr>
          <w:rFonts w:ascii="David" w:hAnsi="David"/>
          <w:b/>
          <w:bCs/>
          <w:rtl/>
        </w:rPr>
        <w:t xml:space="preserve"> </w:t>
      </w:r>
      <w:r w:rsidRPr="00D531E1">
        <w:rPr>
          <w:rFonts w:ascii="David" w:hAnsi="David" w:hint="eastAsia"/>
          <w:b/>
          <w:bCs/>
          <w:rtl/>
        </w:rPr>
        <w:t>חתימה</w:t>
      </w:r>
      <w:r w:rsidRPr="00D531E1">
        <w:rPr>
          <w:rFonts w:ascii="David" w:hAnsi="David"/>
          <w:b/>
          <w:bCs/>
          <w:rtl/>
        </w:rPr>
        <w:t xml:space="preserve"> </w:t>
      </w:r>
      <w:r w:rsidRPr="00D531E1">
        <w:rPr>
          <w:rFonts w:ascii="David" w:hAnsi="David" w:hint="eastAsia"/>
          <w:b/>
          <w:bCs/>
          <w:rtl/>
        </w:rPr>
        <w:t>מטעמו</w:t>
      </w:r>
      <w:r w:rsidRPr="00D531E1">
        <w:rPr>
          <w:rFonts w:ascii="David" w:hAnsi="David"/>
          <w:b/>
          <w:bCs/>
          <w:rtl/>
        </w:rPr>
        <w:t xml:space="preserve"> </w:t>
      </w:r>
      <w:r w:rsidRPr="00D531E1">
        <w:rPr>
          <w:rFonts w:ascii="David" w:hAnsi="David" w:hint="eastAsia"/>
          <w:b/>
          <w:bCs/>
          <w:rtl/>
        </w:rPr>
        <w:t>במקום</w:t>
      </w:r>
      <w:r w:rsidRPr="00D531E1">
        <w:rPr>
          <w:rFonts w:ascii="David" w:hAnsi="David"/>
          <w:b/>
          <w:bCs/>
          <w:rtl/>
        </w:rPr>
        <w:t xml:space="preserve"> </w:t>
      </w:r>
      <w:r w:rsidRPr="00D531E1">
        <w:rPr>
          <w:rFonts w:ascii="David" w:hAnsi="David" w:hint="eastAsia"/>
          <w:b/>
          <w:bCs/>
          <w:rtl/>
        </w:rPr>
        <w:t>המתאים</w:t>
      </w:r>
      <w:r w:rsidRPr="00D531E1">
        <w:rPr>
          <w:rFonts w:ascii="David" w:hAnsi="David"/>
          <w:b/>
          <w:bCs/>
          <w:rtl/>
        </w:rPr>
        <w:t>.</w:t>
      </w:r>
    </w:p>
    <w:p w14:paraId="6B5C0EEA" w14:textId="77777777" w:rsidR="00CE65B9" w:rsidRPr="00D531E1" w:rsidRDefault="00CE65B9" w:rsidP="00A17CE9">
      <w:pPr>
        <w:rPr>
          <w:rFonts w:ascii="David" w:hAnsi="David"/>
          <w:rtl/>
        </w:rPr>
      </w:pPr>
    </w:p>
    <w:p w14:paraId="45B5269C" w14:textId="77777777" w:rsidR="00886DBB" w:rsidRPr="00D531E1" w:rsidRDefault="00886DBB" w:rsidP="0095259D">
      <w:pPr>
        <w:spacing w:line="240" w:lineRule="auto"/>
        <w:ind w:left="5471"/>
        <w:jc w:val="right"/>
        <w:rPr>
          <w:rFonts w:ascii="David" w:hAnsi="David"/>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הספק</w:t>
      </w:r>
      <w:r w:rsidRPr="00D531E1">
        <w:rPr>
          <w:rFonts w:ascii="David" w:hAnsi="David"/>
          <w:rtl/>
        </w:rPr>
        <w:t>:_______________</w:t>
      </w:r>
    </w:p>
    <w:p w14:paraId="51971566" w14:textId="77777777" w:rsidR="00886DBB" w:rsidRPr="00D531E1" w:rsidRDefault="00886DBB" w:rsidP="0095259D">
      <w:pPr>
        <w:spacing w:line="240" w:lineRule="auto"/>
        <w:ind w:left="5471"/>
        <w:jc w:val="right"/>
        <w:rPr>
          <w:rFonts w:ascii="David" w:hAnsi="David"/>
        </w:rPr>
      </w:pPr>
      <w:r w:rsidRPr="00D531E1">
        <w:rPr>
          <w:rFonts w:ascii="David" w:hAnsi="David"/>
          <w:rtl/>
        </w:rPr>
        <w:t>מספר טלפון: _____________</w:t>
      </w:r>
    </w:p>
    <w:p w14:paraId="2C1CC505" w14:textId="77777777" w:rsidR="00886DBB" w:rsidRPr="00D531E1" w:rsidRDefault="00886DBB" w:rsidP="0095259D">
      <w:pPr>
        <w:spacing w:line="240" w:lineRule="auto"/>
        <w:ind w:left="5471"/>
        <w:jc w:val="right"/>
        <w:rPr>
          <w:rFonts w:ascii="David" w:hAnsi="David"/>
        </w:rPr>
      </w:pPr>
      <w:r w:rsidRPr="00D531E1">
        <w:rPr>
          <w:rFonts w:ascii="David" w:hAnsi="David"/>
          <w:rtl/>
        </w:rPr>
        <w:t>מספר פקס: ______________</w:t>
      </w:r>
    </w:p>
    <w:p w14:paraId="66BF17EC" w14:textId="77777777" w:rsidR="00886DBB" w:rsidRPr="00D531E1" w:rsidRDefault="00886DBB" w:rsidP="007939E3">
      <w:pPr>
        <w:spacing w:line="240" w:lineRule="auto"/>
        <w:rPr>
          <w:rFonts w:ascii="David" w:hAnsi="David"/>
        </w:rPr>
      </w:pPr>
      <w:r w:rsidRPr="00D531E1">
        <w:rPr>
          <w:rFonts w:ascii="David" w:hAnsi="David"/>
          <w:rtl/>
        </w:rPr>
        <w:t>לכבוד:</w:t>
      </w:r>
    </w:p>
    <w:p w14:paraId="4C05A109" w14:textId="77777777" w:rsidR="00886DBB" w:rsidRPr="00D531E1" w:rsidRDefault="00886DBB" w:rsidP="007939E3">
      <w:pPr>
        <w:spacing w:line="240" w:lineRule="auto"/>
        <w:rPr>
          <w:rFonts w:ascii="David" w:hAnsi="David"/>
        </w:rPr>
      </w:pPr>
      <w:r w:rsidRPr="00D531E1">
        <w:rPr>
          <w:rFonts w:ascii="David" w:hAnsi="David"/>
          <w:rtl/>
        </w:rPr>
        <w:t>החשב הכללי</w:t>
      </w:r>
    </w:p>
    <w:p w14:paraId="0EFFAA1E" w14:textId="77777777" w:rsidR="00886DBB" w:rsidRPr="00D531E1" w:rsidRDefault="00886DBB" w:rsidP="007939E3">
      <w:pPr>
        <w:spacing w:line="240" w:lineRule="auto"/>
        <w:rPr>
          <w:rFonts w:ascii="David" w:hAnsi="David"/>
        </w:rPr>
      </w:pPr>
      <w:smartTag w:uri="urn:schemas-microsoft-com:office:smarttags" w:element="PersonName">
        <w:smartTagPr>
          <w:attr w:name="ProductID" w:val="משרד האוצר"/>
        </w:smartTagPr>
        <w:r w:rsidRPr="00D531E1">
          <w:rPr>
            <w:rFonts w:ascii="David" w:hAnsi="David"/>
            <w:rtl/>
          </w:rPr>
          <w:t>משרד האוצר</w:t>
        </w:r>
      </w:smartTag>
    </w:p>
    <w:p w14:paraId="012DFE32" w14:textId="77777777" w:rsidR="00886DBB" w:rsidRPr="00D531E1" w:rsidRDefault="00886DBB" w:rsidP="007939E3">
      <w:pPr>
        <w:spacing w:line="240" w:lineRule="auto"/>
        <w:rPr>
          <w:rFonts w:ascii="David" w:hAnsi="David"/>
          <w:rtl/>
        </w:rPr>
      </w:pPr>
      <w:r w:rsidRPr="00D531E1">
        <w:rPr>
          <w:rFonts w:ascii="David" w:hAnsi="David"/>
          <w:rtl/>
        </w:rPr>
        <w:t>באמצעות משרד ____________</w:t>
      </w:r>
    </w:p>
    <w:p w14:paraId="5C7D679B" w14:textId="77777777" w:rsidR="00886DBB" w:rsidRPr="00D531E1" w:rsidRDefault="00886DBB" w:rsidP="007939E3">
      <w:pPr>
        <w:spacing w:line="240" w:lineRule="auto"/>
        <w:rPr>
          <w:rFonts w:ascii="David" w:hAnsi="David"/>
          <w:b/>
          <w:bCs/>
          <w:u w:val="single"/>
          <w:rtl/>
        </w:rPr>
      </w:pPr>
    </w:p>
    <w:p w14:paraId="51FC7BED" w14:textId="77777777" w:rsidR="00886DBB" w:rsidRPr="00D531E1" w:rsidRDefault="00886DBB" w:rsidP="007939E3">
      <w:pPr>
        <w:spacing w:line="240" w:lineRule="auto"/>
        <w:rPr>
          <w:rFonts w:ascii="David" w:hAnsi="David"/>
          <w:b/>
          <w:bCs/>
          <w:u w:val="single"/>
          <w:rtl/>
        </w:rPr>
      </w:pPr>
      <w:r w:rsidRPr="00D531E1">
        <w:rPr>
          <w:rFonts w:ascii="David" w:hAnsi="David"/>
          <w:b/>
          <w:bCs/>
          <w:u w:val="single"/>
          <w:rtl/>
        </w:rPr>
        <w:t>הנדון: הוראת חלף הערבות</w:t>
      </w:r>
    </w:p>
    <w:p w14:paraId="5E2B1780" w14:textId="77777777" w:rsidR="00886DBB" w:rsidRPr="00D531E1" w:rsidRDefault="00886DBB" w:rsidP="007939E3">
      <w:pPr>
        <w:spacing w:line="240" w:lineRule="auto"/>
        <w:rPr>
          <w:rFonts w:ascii="David" w:hAnsi="David"/>
          <w:b/>
          <w:bCs/>
          <w:u w:val="single"/>
        </w:rPr>
      </w:pPr>
    </w:p>
    <w:p w14:paraId="363172A0" w14:textId="77777777" w:rsidR="00886DBB" w:rsidRPr="00D531E1" w:rsidRDefault="00886DBB" w:rsidP="007939E3">
      <w:pPr>
        <w:spacing w:line="240" w:lineRule="auto"/>
        <w:rPr>
          <w:rFonts w:ascii="David" w:hAnsi="David"/>
        </w:rPr>
      </w:pPr>
      <w:r w:rsidRPr="00D531E1">
        <w:rPr>
          <w:rFonts w:ascii="David" w:hAnsi="David"/>
          <w:rtl/>
        </w:rPr>
        <w:t>אנו החתומים מטה, מורשי החתימה המוסמכים של ______________ (להלן – הספק), נותנים לכם בזאת הוראה בלתי מותנית לעיכוב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220737E6" w14:textId="77777777" w:rsidR="00886DBB" w:rsidRPr="00D531E1" w:rsidRDefault="00886DBB" w:rsidP="007939E3">
      <w:pPr>
        <w:numPr>
          <w:ilvl w:val="0"/>
          <w:numId w:val="9"/>
        </w:numPr>
        <w:spacing w:line="240" w:lineRule="auto"/>
        <w:rPr>
          <w:rFonts w:ascii="David" w:hAnsi="David"/>
        </w:rPr>
      </w:pPr>
      <w:r w:rsidRPr="00D531E1">
        <w:rPr>
          <w:rFonts w:ascii="David" w:hAnsi="David"/>
          <w:rtl/>
        </w:rPr>
        <w:t>אנו מסכימים כי החשב הכללי, לפי שיקול דעתו הבלעדי והמוחלט, יקזז את הסכומים המעוכבים מבלי שיהיה חייב לנמק או לדרוש תחילה את סילוק הסכום מכל תשלום שהוא לכל משרד.</w:t>
      </w:r>
    </w:p>
    <w:p w14:paraId="09F828E2" w14:textId="77777777" w:rsidR="00886DBB" w:rsidRPr="00D531E1" w:rsidRDefault="00886DBB" w:rsidP="007939E3">
      <w:pPr>
        <w:spacing w:line="240" w:lineRule="auto"/>
        <w:rPr>
          <w:rFonts w:ascii="David" w:hAnsi="David"/>
        </w:rPr>
      </w:pPr>
      <w:r w:rsidRPr="00D531E1">
        <w:rPr>
          <w:rFonts w:ascii="David" w:hAnsi="David"/>
          <w:rtl/>
        </w:rPr>
        <w:t>אנו מתחייבים ומצהירים כי לא תהיה לנו כל טענה כלפי הממשלה על ביצוע עיכוב תשלום וקיזוז לפי הוראה זאת, מכספים המגיעים לנו מן הממשלה בהתאם להסכם האמור.</w:t>
      </w:r>
    </w:p>
    <w:p w14:paraId="10450DAB" w14:textId="77777777" w:rsidR="00886DBB" w:rsidRPr="00D531E1" w:rsidRDefault="00886DBB" w:rsidP="007939E3">
      <w:pPr>
        <w:spacing w:line="240" w:lineRule="auto"/>
        <w:rPr>
          <w:rFonts w:ascii="David" w:hAnsi="David"/>
        </w:rPr>
      </w:pPr>
      <w:r w:rsidRPr="00D531E1">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442A0900" w14:textId="77777777" w:rsidR="00886DBB" w:rsidRPr="00D531E1" w:rsidRDefault="00886DBB" w:rsidP="007939E3">
      <w:pPr>
        <w:spacing w:line="240" w:lineRule="auto"/>
        <w:rPr>
          <w:rFonts w:ascii="David" w:hAnsi="David"/>
        </w:rPr>
      </w:pPr>
      <w:r w:rsidRPr="00D531E1">
        <w:rPr>
          <w:rFonts w:ascii="David" w:hAnsi="David"/>
          <w:rtl/>
        </w:rPr>
        <w:t>שינוי הוראה זו כפוף לאישור מראש ובכתב מהחשב הכללי במשרד האוצר.</w:t>
      </w:r>
    </w:p>
    <w:p w14:paraId="1BA82177" w14:textId="77777777" w:rsidR="00886DBB" w:rsidRPr="00D531E1" w:rsidRDefault="00886DBB" w:rsidP="007939E3">
      <w:pPr>
        <w:spacing w:line="240" w:lineRule="auto"/>
        <w:rPr>
          <w:rFonts w:ascii="David" w:hAnsi="David"/>
        </w:rPr>
      </w:pPr>
    </w:p>
    <w:p w14:paraId="1C188B41" w14:textId="77777777" w:rsidR="00886DBB" w:rsidRPr="00D531E1" w:rsidRDefault="00886DBB" w:rsidP="007939E3">
      <w:pPr>
        <w:spacing w:line="240" w:lineRule="auto"/>
        <w:jc w:val="center"/>
        <w:rPr>
          <w:rFonts w:ascii="David" w:hAnsi="David"/>
        </w:rPr>
      </w:pPr>
      <w:r w:rsidRPr="00D531E1">
        <w:rPr>
          <w:rFonts w:ascii="David" w:hAnsi="David"/>
          <w:rtl/>
        </w:rPr>
        <w:t>_______________________________</w:t>
      </w:r>
    </w:p>
    <w:p w14:paraId="74A2F8DA" w14:textId="77777777" w:rsidR="00886DBB" w:rsidRPr="00D531E1" w:rsidRDefault="00886DBB" w:rsidP="007939E3">
      <w:pPr>
        <w:spacing w:line="240" w:lineRule="auto"/>
        <w:jc w:val="center"/>
        <w:rPr>
          <w:rFonts w:ascii="David" w:hAnsi="David"/>
          <w:rtl/>
        </w:rPr>
      </w:pPr>
      <w:r w:rsidRPr="00D531E1">
        <w:rPr>
          <w:rFonts w:ascii="David" w:hAnsi="David" w:hint="eastAsia"/>
          <w:rtl/>
        </w:rPr>
        <w:t>מורשי</w:t>
      </w:r>
      <w:r w:rsidRPr="00D531E1">
        <w:rPr>
          <w:rFonts w:ascii="David" w:hAnsi="David"/>
          <w:rtl/>
        </w:rPr>
        <w:t xml:space="preserve"> </w:t>
      </w:r>
      <w:r w:rsidRPr="00D531E1">
        <w:rPr>
          <w:rFonts w:ascii="David" w:hAnsi="David" w:hint="eastAsia"/>
          <w:rtl/>
        </w:rPr>
        <w:t>החתימה</w:t>
      </w:r>
    </w:p>
    <w:p w14:paraId="2B31C4E6" w14:textId="77777777" w:rsidR="00886DBB" w:rsidRPr="00D531E1" w:rsidRDefault="00886DBB" w:rsidP="00A26254">
      <w:pPr>
        <w:rPr>
          <w:rFonts w:ascii="David" w:hAnsi="David"/>
          <w:rtl/>
        </w:rPr>
      </w:pPr>
    </w:p>
    <w:p w14:paraId="2F5B6F37" w14:textId="77777777" w:rsidR="00211A42" w:rsidRPr="00D531E1" w:rsidRDefault="00211A42" w:rsidP="00A26254">
      <w:pPr>
        <w:spacing w:line="240" w:lineRule="auto"/>
        <w:rPr>
          <w:rFonts w:ascii="David" w:hAnsi="David"/>
        </w:rPr>
      </w:pPr>
      <w:r w:rsidRPr="00D531E1">
        <w:rPr>
          <w:rFonts w:ascii="David" w:hAnsi="David"/>
        </w:rPr>
        <w:br w:type="page"/>
      </w:r>
    </w:p>
    <w:p w14:paraId="61C66BA4" w14:textId="77777777" w:rsidR="00211A42" w:rsidRPr="00D531E1" w:rsidRDefault="00211A42" w:rsidP="00A26254">
      <w:pPr>
        <w:pStyle w:val="8"/>
        <w:rPr>
          <w:rFonts w:ascii="David" w:hAnsi="David"/>
          <w:rtl/>
        </w:rPr>
      </w:pPr>
      <w:bookmarkStart w:id="628" w:name="נספח_נוהל_הגרלה"/>
      <w:bookmarkStart w:id="629" w:name="_Toc378247297"/>
      <w:bookmarkStart w:id="630" w:name="_Toc378751286"/>
      <w:bookmarkStart w:id="631" w:name="_Toc365486699"/>
      <w:bookmarkStart w:id="632" w:name="_Toc393208472"/>
      <w:bookmarkStart w:id="633" w:name="_Toc424812840"/>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628"/>
      <w:r w:rsidRPr="00D531E1">
        <w:rPr>
          <w:rFonts w:ascii="David" w:hAnsi="David"/>
          <w:rtl/>
        </w:rPr>
        <w:t xml:space="preserve"> </w:t>
      </w:r>
      <w:r w:rsidRPr="00D531E1">
        <w:rPr>
          <w:rFonts w:ascii="David" w:hAnsi="David"/>
          <w:rtl/>
        </w:rPr>
        <w:tab/>
      </w:r>
      <w:bookmarkStart w:id="634" w:name="נספח_נוהל_הגרלה_כותרת"/>
      <w:r w:rsidRPr="00D531E1">
        <w:rPr>
          <w:rFonts w:ascii="David" w:hAnsi="David" w:hint="eastAsia"/>
          <w:rtl/>
        </w:rPr>
        <w:t>נוהל</w:t>
      </w:r>
      <w:r w:rsidRPr="00D531E1">
        <w:rPr>
          <w:rFonts w:ascii="David" w:hAnsi="David"/>
          <w:rtl/>
        </w:rPr>
        <w:t xml:space="preserve"> </w:t>
      </w:r>
      <w:r w:rsidRPr="00D531E1">
        <w:rPr>
          <w:rFonts w:ascii="David" w:hAnsi="David" w:hint="eastAsia"/>
          <w:rtl/>
        </w:rPr>
        <w:t>הגרלה</w:t>
      </w:r>
      <w:r w:rsidRPr="00D531E1">
        <w:rPr>
          <w:rFonts w:ascii="David" w:hAnsi="David"/>
          <w:rtl/>
        </w:rPr>
        <w:t xml:space="preserve"> </w:t>
      </w:r>
      <w:r w:rsidRPr="00D531E1">
        <w:rPr>
          <w:rFonts w:ascii="David" w:hAnsi="David" w:hint="eastAsia"/>
          <w:rtl/>
        </w:rPr>
        <w:t>לבחירת</w:t>
      </w:r>
      <w:r w:rsidRPr="00D531E1">
        <w:rPr>
          <w:rFonts w:ascii="David" w:hAnsi="David"/>
          <w:rtl/>
        </w:rPr>
        <w:t xml:space="preserve"> </w:t>
      </w:r>
      <w:r w:rsidRPr="00D531E1">
        <w:rPr>
          <w:rFonts w:ascii="David" w:hAnsi="David" w:hint="eastAsia"/>
          <w:rtl/>
        </w:rPr>
        <w:t>הזוכה</w:t>
      </w:r>
      <w:r w:rsidRPr="00D531E1">
        <w:rPr>
          <w:rFonts w:ascii="David" w:hAnsi="David"/>
          <w:rtl/>
        </w:rPr>
        <w:t xml:space="preserve"> </w:t>
      </w:r>
      <w:r w:rsidRPr="00D531E1">
        <w:rPr>
          <w:rFonts w:ascii="David" w:hAnsi="David" w:hint="eastAsia"/>
          <w:rtl/>
        </w:rPr>
        <w:t>למכרז</w:t>
      </w:r>
      <w:bookmarkEnd w:id="629"/>
      <w:bookmarkEnd w:id="630"/>
      <w:bookmarkEnd w:id="631"/>
      <w:bookmarkEnd w:id="632"/>
      <w:bookmarkEnd w:id="634"/>
      <w:bookmarkEnd w:id="633"/>
    </w:p>
    <w:p w14:paraId="141C6A8B" w14:textId="77777777" w:rsidR="00211A42" w:rsidRPr="00D531E1" w:rsidRDefault="00211A42" w:rsidP="00A26254">
      <w:pPr>
        <w:numPr>
          <w:ilvl w:val="0"/>
          <w:numId w:val="12"/>
        </w:numPr>
        <w:tabs>
          <w:tab w:val="clear" w:pos="720"/>
          <w:tab w:val="num" w:pos="360"/>
        </w:tabs>
        <w:spacing w:line="240" w:lineRule="auto"/>
        <w:ind w:left="360"/>
        <w:rPr>
          <w:rFonts w:ascii="David" w:hAnsi="David"/>
          <w:b/>
          <w:bCs/>
        </w:rPr>
      </w:pPr>
      <w:r w:rsidRPr="00D531E1">
        <w:rPr>
          <w:rFonts w:ascii="David" w:hAnsi="David" w:hint="eastAsia"/>
          <w:b/>
          <w:bCs/>
          <w:rtl/>
        </w:rPr>
        <w:t>ועדת</w:t>
      </w:r>
      <w:r w:rsidRPr="00D531E1">
        <w:rPr>
          <w:rFonts w:ascii="David" w:hAnsi="David"/>
          <w:b/>
          <w:bCs/>
          <w:rtl/>
        </w:rPr>
        <w:t xml:space="preserve"> </w:t>
      </w:r>
      <w:r w:rsidRPr="00D531E1">
        <w:rPr>
          <w:rFonts w:ascii="David" w:hAnsi="David" w:hint="eastAsia"/>
          <w:b/>
          <w:bCs/>
          <w:rtl/>
        </w:rPr>
        <w:t>הגרלה</w:t>
      </w:r>
    </w:p>
    <w:p w14:paraId="2130028E" w14:textId="77777777" w:rsidR="00211A42" w:rsidRPr="00D531E1" w:rsidRDefault="00211A42" w:rsidP="00A26254">
      <w:pPr>
        <w:spacing w:after="240" w:line="240" w:lineRule="auto"/>
        <w:ind w:left="360"/>
        <w:rPr>
          <w:rFonts w:ascii="David" w:hAnsi="David"/>
        </w:rPr>
      </w:pPr>
      <w:r w:rsidRPr="00D531E1">
        <w:rPr>
          <w:rFonts w:ascii="David" w:hAnsi="David" w:hint="eastAsia"/>
          <w:rtl/>
        </w:rPr>
        <w:t>חברי</w:t>
      </w:r>
      <w:r w:rsidRPr="00D531E1">
        <w:rPr>
          <w:rFonts w:ascii="David" w:hAnsi="David"/>
          <w:rtl/>
        </w:rPr>
        <w:t xml:space="preserve"> </w:t>
      </w:r>
      <w:r w:rsidRPr="00D531E1">
        <w:rPr>
          <w:rFonts w:ascii="David" w:hAnsi="David" w:hint="eastAsia"/>
          <w:rtl/>
        </w:rPr>
        <w:t>ועדת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המשרדית</w:t>
      </w:r>
      <w:r w:rsidRPr="00D531E1">
        <w:rPr>
          <w:rFonts w:ascii="David" w:hAnsi="David"/>
          <w:rtl/>
        </w:rPr>
        <w:t xml:space="preserve"> (יו"ר </w:t>
      </w:r>
      <w:r w:rsidRPr="00D531E1">
        <w:rPr>
          <w:rFonts w:ascii="David" w:hAnsi="David" w:hint="eastAsia"/>
          <w:rtl/>
        </w:rPr>
        <w:t>הוועדה</w:t>
      </w:r>
      <w:r w:rsidRPr="00D531E1">
        <w:rPr>
          <w:rFonts w:ascii="David" w:hAnsi="David"/>
          <w:rtl/>
        </w:rPr>
        <w:t xml:space="preserve">, </w:t>
      </w:r>
      <w:r w:rsidRPr="00D531E1">
        <w:rPr>
          <w:rFonts w:ascii="David" w:hAnsi="David" w:hint="eastAsia"/>
          <w:rtl/>
        </w:rPr>
        <w:t>נציג</w:t>
      </w:r>
      <w:r w:rsidRPr="00D531E1">
        <w:rPr>
          <w:rFonts w:ascii="David" w:hAnsi="David"/>
          <w:rtl/>
        </w:rPr>
        <w:t xml:space="preserve"> </w:t>
      </w:r>
      <w:r w:rsidRPr="00D531E1">
        <w:rPr>
          <w:rFonts w:ascii="David" w:hAnsi="David" w:hint="eastAsia"/>
          <w:rtl/>
        </w:rPr>
        <w:t>חשבות</w:t>
      </w:r>
      <w:r w:rsidRPr="00D531E1">
        <w:rPr>
          <w:rFonts w:ascii="David" w:hAnsi="David"/>
          <w:rtl/>
        </w:rPr>
        <w:t xml:space="preserve"> </w:t>
      </w:r>
      <w:r w:rsidRPr="00D531E1">
        <w:rPr>
          <w:rFonts w:ascii="David" w:hAnsi="David" w:hint="eastAsia"/>
          <w:rtl/>
        </w:rPr>
        <w:t>ונציג</w:t>
      </w:r>
      <w:r w:rsidRPr="00D531E1">
        <w:rPr>
          <w:rFonts w:ascii="David" w:hAnsi="David"/>
          <w:rtl/>
        </w:rPr>
        <w:t xml:space="preserve"> </w:t>
      </w:r>
      <w:r w:rsidRPr="00D531E1">
        <w:rPr>
          <w:rFonts w:ascii="David" w:hAnsi="David" w:hint="eastAsia"/>
          <w:rtl/>
        </w:rPr>
        <w:t>לשכה</w:t>
      </w:r>
      <w:r w:rsidRPr="00D531E1">
        <w:rPr>
          <w:rFonts w:ascii="David" w:hAnsi="David"/>
          <w:rtl/>
        </w:rPr>
        <w:t xml:space="preserve"> </w:t>
      </w:r>
      <w:r w:rsidRPr="00D531E1">
        <w:rPr>
          <w:rFonts w:ascii="David" w:hAnsi="David" w:hint="eastAsia"/>
          <w:rtl/>
        </w:rPr>
        <w:t>משפטית</w:t>
      </w:r>
      <w:r w:rsidRPr="00D531E1">
        <w:rPr>
          <w:rFonts w:ascii="David" w:hAnsi="David"/>
          <w:rtl/>
        </w:rPr>
        <w:t xml:space="preserve">) </w:t>
      </w:r>
      <w:r w:rsidRPr="00D531E1">
        <w:rPr>
          <w:rFonts w:ascii="David" w:hAnsi="David" w:hint="eastAsia"/>
          <w:rtl/>
        </w:rPr>
        <w:t>יהיו</w:t>
      </w:r>
      <w:r w:rsidRPr="00D531E1">
        <w:rPr>
          <w:rFonts w:ascii="David" w:hAnsi="David"/>
          <w:rtl/>
        </w:rPr>
        <w:t xml:space="preserve"> </w:t>
      </w:r>
      <w:r w:rsidRPr="00D531E1">
        <w:rPr>
          <w:rFonts w:ascii="David" w:hAnsi="David" w:hint="eastAsia"/>
          <w:rtl/>
        </w:rPr>
        <w:t>חברי</w:t>
      </w:r>
      <w:r w:rsidRPr="00D531E1">
        <w:rPr>
          <w:rFonts w:ascii="David" w:hAnsi="David"/>
          <w:rtl/>
        </w:rPr>
        <w:t xml:space="preserve"> </w:t>
      </w:r>
      <w:r w:rsidRPr="00D531E1">
        <w:rPr>
          <w:rFonts w:ascii="David" w:hAnsi="David" w:hint="eastAsia"/>
          <w:rtl/>
        </w:rPr>
        <w:t>ועדת</w:t>
      </w:r>
      <w:r w:rsidRPr="00D531E1">
        <w:rPr>
          <w:rFonts w:ascii="David" w:hAnsi="David"/>
          <w:rtl/>
        </w:rPr>
        <w:t xml:space="preserve"> </w:t>
      </w:r>
      <w:r w:rsidRPr="00D531E1">
        <w:rPr>
          <w:rFonts w:ascii="David" w:hAnsi="David" w:hint="eastAsia"/>
          <w:rtl/>
        </w:rPr>
        <w:t>ההגרלה</w:t>
      </w:r>
      <w:r w:rsidRPr="00D531E1">
        <w:rPr>
          <w:rFonts w:ascii="David" w:hAnsi="David"/>
          <w:rtl/>
        </w:rPr>
        <w:t xml:space="preserve"> </w:t>
      </w:r>
      <w:r w:rsidRPr="00D531E1">
        <w:rPr>
          <w:rFonts w:ascii="David" w:hAnsi="David" w:hint="eastAsia"/>
          <w:rtl/>
        </w:rPr>
        <w:t>ויו</w:t>
      </w:r>
      <w:r w:rsidRPr="00D531E1">
        <w:rPr>
          <w:rFonts w:ascii="David" w:hAnsi="David"/>
          <w:rtl/>
        </w:rPr>
        <w:t xml:space="preserve">"ר </w:t>
      </w:r>
      <w:r w:rsidRPr="00D531E1">
        <w:rPr>
          <w:rFonts w:ascii="David" w:hAnsi="David" w:hint="eastAsia"/>
          <w:rtl/>
        </w:rPr>
        <w:t>הוועדה</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נציג</w:t>
      </w:r>
      <w:r w:rsidRPr="00D531E1">
        <w:rPr>
          <w:rFonts w:ascii="David" w:hAnsi="David"/>
          <w:rtl/>
        </w:rPr>
        <w:t xml:space="preserve"> </w:t>
      </w:r>
      <w:r w:rsidRPr="00D531E1">
        <w:rPr>
          <w:rFonts w:ascii="David" w:hAnsi="David" w:hint="eastAsia"/>
          <w:rtl/>
        </w:rPr>
        <w:t>נוסף</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הלשכה</w:t>
      </w:r>
      <w:r w:rsidRPr="00D531E1">
        <w:rPr>
          <w:rFonts w:ascii="David" w:hAnsi="David"/>
          <w:rtl/>
        </w:rPr>
        <w:t xml:space="preserve"> </w:t>
      </w:r>
      <w:r w:rsidRPr="00D531E1">
        <w:rPr>
          <w:rFonts w:ascii="David" w:hAnsi="David" w:hint="eastAsia"/>
          <w:rtl/>
        </w:rPr>
        <w:t>המשפטית</w:t>
      </w:r>
      <w:r w:rsidRPr="00D531E1">
        <w:rPr>
          <w:rFonts w:ascii="David" w:hAnsi="David"/>
          <w:rtl/>
        </w:rPr>
        <w:t>.</w:t>
      </w:r>
    </w:p>
    <w:p w14:paraId="49DED3EF" w14:textId="77777777" w:rsidR="00211A42" w:rsidRPr="00D531E1" w:rsidRDefault="00211A42" w:rsidP="00A26254">
      <w:pPr>
        <w:numPr>
          <w:ilvl w:val="0"/>
          <w:numId w:val="12"/>
        </w:numPr>
        <w:tabs>
          <w:tab w:val="clear" w:pos="720"/>
          <w:tab w:val="num" w:pos="360"/>
        </w:tabs>
        <w:spacing w:line="240" w:lineRule="auto"/>
        <w:ind w:left="360"/>
        <w:rPr>
          <w:rFonts w:ascii="David" w:hAnsi="David"/>
          <w:b/>
          <w:bCs/>
        </w:rPr>
      </w:pPr>
      <w:r w:rsidRPr="00D531E1">
        <w:rPr>
          <w:rFonts w:ascii="David" w:hAnsi="David" w:hint="eastAsia"/>
          <w:b/>
          <w:bCs/>
          <w:rtl/>
        </w:rPr>
        <w:t>נוהל</w:t>
      </w:r>
      <w:r w:rsidRPr="00D531E1">
        <w:rPr>
          <w:rFonts w:ascii="David" w:hAnsi="David"/>
          <w:b/>
          <w:bCs/>
          <w:rtl/>
        </w:rPr>
        <w:t xml:space="preserve"> </w:t>
      </w:r>
      <w:r w:rsidRPr="00D531E1">
        <w:rPr>
          <w:rFonts w:ascii="David" w:hAnsi="David" w:hint="eastAsia"/>
          <w:b/>
          <w:bCs/>
          <w:rtl/>
        </w:rPr>
        <w:t>עבודה</w:t>
      </w:r>
    </w:p>
    <w:p w14:paraId="04754335" w14:textId="77777777" w:rsidR="00211A42" w:rsidRPr="00D531E1" w:rsidRDefault="00211A42" w:rsidP="00A26254">
      <w:pPr>
        <w:numPr>
          <w:ilvl w:val="0"/>
          <w:numId w:val="14"/>
        </w:numPr>
        <w:spacing w:line="240" w:lineRule="auto"/>
        <w:rPr>
          <w:rFonts w:ascii="David" w:hAnsi="David"/>
        </w:rPr>
      </w:pPr>
      <w:r w:rsidRPr="00D531E1">
        <w:rPr>
          <w:rFonts w:ascii="David" w:hAnsi="David" w:hint="eastAsia"/>
          <w:rtl/>
        </w:rPr>
        <w:t>עם</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החלטת</w:t>
      </w:r>
      <w:r w:rsidRPr="00D531E1">
        <w:rPr>
          <w:rFonts w:ascii="David" w:hAnsi="David"/>
          <w:rtl/>
        </w:rPr>
        <w:t xml:space="preserve"> </w:t>
      </w:r>
      <w:r w:rsidRPr="00D531E1">
        <w:rPr>
          <w:rFonts w:ascii="David" w:hAnsi="David" w:hint="eastAsia"/>
          <w:rtl/>
        </w:rPr>
        <w:t>ועדת</w:t>
      </w:r>
      <w:r w:rsidRPr="00D531E1">
        <w:rPr>
          <w:rFonts w:ascii="David" w:hAnsi="David"/>
          <w:rtl/>
        </w:rPr>
        <w:t xml:space="preserve"> </w:t>
      </w:r>
      <w:r w:rsidRPr="00D531E1">
        <w:rPr>
          <w:rFonts w:ascii="David" w:hAnsi="David" w:hint="eastAsia"/>
          <w:rtl/>
        </w:rPr>
        <w:t>המכרזים</w:t>
      </w:r>
      <w:r w:rsidRPr="00D531E1">
        <w:rPr>
          <w:rFonts w:ascii="David" w:hAnsi="David"/>
          <w:rtl/>
        </w:rPr>
        <w:t xml:space="preserve"> </w:t>
      </w:r>
      <w:r w:rsidRPr="00D531E1">
        <w:rPr>
          <w:rFonts w:ascii="David" w:hAnsi="David" w:hint="eastAsia"/>
          <w:rtl/>
        </w:rPr>
        <w:t>המשרדית</w:t>
      </w:r>
      <w:r w:rsidRPr="00D531E1">
        <w:rPr>
          <w:rFonts w:ascii="David" w:hAnsi="David"/>
          <w:rtl/>
        </w:rPr>
        <w:t xml:space="preserve"> </w:t>
      </w:r>
      <w:r w:rsidRPr="00D531E1">
        <w:rPr>
          <w:rFonts w:ascii="David" w:hAnsi="David" w:hint="eastAsia"/>
          <w:rtl/>
        </w:rPr>
        <w:t>אודות</w:t>
      </w:r>
      <w:r w:rsidRPr="00D531E1">
        <w:rPr>
          <w:rFonts w:ascii="David" w:hAnsi="David"/>
          <w:rtl/>
        </w:rPr>
        <w:t xml:space="preserve"> </w:t>
      </w:r>
      <w:r w:rsidRPr="00D531E1">
        <w:rPr>
          <w:rFonts w:ascii="David" w:hAnsi="David" w:hint="eastAsia"/>
          <w:rtl/>
        </w:rPr>
        <w:t>הצורך</w:t>
      </w:r>
      <w:r w:rsidRPr="00D531E1">
        <w:rPr>
          <w:rFonts w:ascii="David" w:hAnsi="David"/>
          <w:rtl/>
        </w:rPr>
        <w:t xml:space="preserve"> </w:t>
      </w:r>
      <w:r w:rsidRPr="00D531E1">
        <w:rPr>
          <w:rFonts w:ascii="David" w:hAnsi="David" w:hint="eastAsia"/>
          <w:rtl/>
        </w:rPr>
        <w:t>בקיום</w:t>
      </w:r>
      <w:r w:rsidRPr="00D531E1">
        <w:rPr>
          <w:rFonts w:ascii="David" w:hAnsi="David"/>
          <w:rtl/>
        </w:rPr>
        <w:t xml:space="preserve"> </w:t>
      </w:r>
      <w:r w:rsidRPr="00D531E1">
        <w:rPr>
          <w:rFonts w:ascii="David" w:hAnsi="David" w:hint="eastAsia"/>
          <w:rtl/>
        </w:rPr>
        <w:t>הגרלה</w:t>
      </w:r>
      <w:r w:rsidRPr="00D531E1">
        <w:rPr>
          <w:rFonts w:ascii="David" w:hAnsi="David"/>
          <w:rtl/>
        </w:rPr>
        <w:t xml:space="preserve">, </w:t>
      </w:r>
      <w:r w:rsidRPr="00D531E1">
        <w:rPr>
          <w:rFonts w:ascii="David" w:hAnsi="David" w:hint="eastAsia"/>
          <w:rtl/>
        </w:rPr>
        <w:t>תשלח</w:t>
      </w:r>
      <w:r w:rsidRPr="00D531E1">
        <w:rPr>
          <w:rFonts w:ascii="David" w:hAnsi="David"/>
          <w:rtl/>
        </w:rPr>
        <w:t xml:space="preserve"> </w:t>
      </w:r>
      <w:r w:rsidRPr="00D531E1">
        <w:rPr>
          <w:rFonts w:ascii="David" w:hAnsi="David" w:hint="eastAsia"/>
          <w:rtl/>
        </w:rPr>
        <w:t>למציעים</w:t>
      </w:r>
      <w:r w:rsidRPr="00D531E1">
        <w:rPr>
          <w:rFonts w:ascii="David" w:hAnsi="David"/>
          <w:rtl/>
        </w:rPr>
        <w:t xml:space="preserve"> </w:t>
      </w:r>
      <w:r w:rsidRPr="00D531E1">
        <w:rPr>
          <w:rFonts w:ascii="David" w:hAnsi="David" w:hint="eastAsia"/>
          <w:rtl/>
        </w:rPr>
        <w:t>שאמורים</w:t>
      </w:r>
      <w:r w:rsidRPr="00D531E1">
        <w:rPr>
          <w:rFonts w:ascii="David" w:hAnsi="David"/>
          <w:rtl/>
        </w:rPr>
        <w:t xml:space="preserve"> </w:t>
      </w:r>
      <w:r w:rsidRPr="00D531E1">
        <w:rPr>
          <w:rFonts w:ascii="David" w:hAnsi="David" w:hint="eastAsia"/>
          <w:rtl/>
        </w:rPr>
        <w:t>לקחת</w:t>
      </w:r>
      <w:r w:rsidRPr="00D531E1">
        <w:rPr>
          <w:rFonts w:ascii="David" w:hAnsi="David"/>
          <w:rtl/>
        </w:rPr>
        <w:t xml:space="preserve"> </w:t>
      </w:r>
      <w:r w:rsidRPr="00D531E1">
        <w:rPr>
          <w:rFonts w:ascii="David" w:hAnsi="David" w:hint="eastAsia"/>
          <w:rtl/>
        </w:rPr>
        <w:t>חלק</w:t>
      </w:r>
      <w:r w:rsidRPr="00D531E1">
        <w:rPr>
          <w:rFonts w:ascii="David" w:hAnsi="David"/>
          <w:rtl/>
        </w:rPr>
        <w:t xml:space="preserve"> </w:t>
      </w:r>
      <w:r w:rsidRPr="00D531E1">
        <w:rPr>
          <w:rFonts w:ascii="David" w:hAnsi="David" w:hint="eastAsia"/>
          <w:rtl/>
        </w:rPr>
        <w:t>בהגרלה</w:t>
      </w:r>
      <w:r w:rsidRPr="00D531E1">
        <w:rPr>
          <w:rFonts w:ascii="David" w:hAnsi="David"/>
          <w:rtl/>
        </w:rPr>
        <w:t xml:space="preserve">, </w:t>
      </w:r>
      <w:r w:rsidRPr="00D531E1">
        <w:rPr>
          <w:rFonts w:ascii="David" w:hAnsi="David" w:hint="eastAsia"/>
          <w:rtl/>
        </w:rPr>
        <w:t>הודעה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מועד</w:t>
      </w:r>
      <w:r w:rsidRPr="00D531E1">
        <w:rPr>
          <w:rFonts w:ascii="David" w:hAnsi="David"/>
          <w:rtl/>
        </w:rPr>
        <w:t xml:space="preserve"> </w:t>
      </w:r>
      <w:r w:rsidRPr="00D531E1">
        <w:rPr>
          <w:rFonts w:ascii="David" w:hAnsi="David" w:hint="eastAsia"/>
          <w:rtl/>
        </w:rPr>
        <w:t>עריכת</w:t>
      </w:r>
      <w:r w:rsidRPr="00D531E1">
        <w:rPr>
          <w:rFonts w:ascii="David" w:hAnsi="David"/>
          <w:rtl/>
        </w:rPr>
        <w:t xml:space="preserve"> </w:t>
      </w:r>
      <w:r w:rsidRPr="00D531E1">
        <w:rPr>
          <w:rFonts w:ascii="David" w:hAnsi="David" w:hint="eastAsia"/>
          <w:rtl/>
        </w:rPr>
        <w:t>ההגרלה</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האפשרות</w:t>
      </w:r>
      <w:r w:rsidRPr="00D531E1">
        <w:rPr>
          <w:rFonts w:ascii="David" w:hAnsi="David"/>
          <w:rtl/>
        </w:rPr>
        <w:t xml:space="preserve"> </w:t>
      </w:r>
      <w:r w:rsidRPr="00D531E1">
        <w:rPr>
          <w:rFonts w:ascii="David" w:hAnsi="David" w:hint="eastAsia"/>
          <w:rtl/>
        </w:rPr>
        <w:t>לשלוח</w:t>
      </w:r>
      <w:r w:rsidRPr="00D531E1">
        <w:rPr>
          <w:rFonts w:ascii="David" w:hAnsi="David"/>
          <w:rtl/>
        </w:rPr>
        <w:t xml:space="preserve"> </w:t>
      </w:r>
      <w:r w:rsidRPr="00D531E1">
        <w:rPr>
          <w:rFonts w:ascii="David" w:hAnsi="David" w:hint="eastAsia"/>
          <w:rtl/>
        </w:rPr>
        <w:t>נציגים</w:t>
      </w:r>
      <w:r w:rsidRPr="00D531E1">
        <w:rPr>
          <w:rFonts w:ascii="David" w:hAnsi="David"/>
          <w:rtl/>
        </w:rPr>
        <w:t xml:space="preserve"> </w:t>
      </w:r>
      <w:r w:rsidRPr="00D531E1">
        <w:rPr>
          <w:rFonts w:ascii="David" w:hAnsi="David" w:hint="eastAsia"/>
          <w:rtl/>
        </w:rPr>
        <w:t>מטעמם</w:t>
      </w:r>
      <w:r w:rsidRPr="00D531E1">
        <w:rPr>
          <w:rFonts w:ascii="David" w:hAnsi="David"/>
          <w:rtl/>
        </w:rPr>
        <w:t xml:space="preserve"> </w:t>
      </w:r>
      <w:r w:rsidRPr="00D531E1">
        <w:rPr>
          <w:rFonts w:ascii="David" w:hAnsi="David" w:hint="eastAsia"/>
          <w:rtl/>
        </w:rPr>
        <w:t>להגרלה</w:t>
      </w:r>
      <w:r w:rsidRPr="00D531E1">
        <w:rPr>
          <w:rFonts w:ascii="David" w:hAnsi="David"/>
          <w:rtl/>
        </w:rPr>
        <w:t xml:space="preserve">. </w:t>
      </w:r>
      <w:r w:rsidRPr="00D531E1">
        <w:rPr>
          <w:rFonts w:ascii="David" w:hAnsi="David" w:hint="eastAsia"/>
          <w:rtl/>
        </w:rPr>
        <w:t>מציע</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ישלח</w:t>
      </w:r>
      <w:r w:rsidRPr="00D531E1">
        <w:rPr>
          <w:rFonts w:ascii="David" w:hAnsi="David"/>
          <w:rtl/>
        </w:rPr>
        <w:t xml:space="preserve"> </w:t>
      </w:r>
      <w:r w:rsidRPr="00D531E1">
        <w:rPr>
          <w:rFonts w:ascii="David" w:hAnsi="David" w:hint="eastAsia"/>
          <w:rtl/>
        </w:rPr>
        <w:t>נציג</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w:t>
      </w:r>
      <w:r w:rsidRPr="00D531E1">
        <w:rPr>
          <w:rFonts w:ascii="David" w:hAnsi="David" w:hint="eastAsia"/>
          <w:rtl/>
        </w:rPr>
        <w:t>תיערך</w:t>
      </w:r>
      <w:r w:rsidRPr="00D531E1">
        <w:rPr>
          <w:rFonts w:ascii="David" w:hAnsi="David"/>
          <w:rtl/>
        </w:rPr>
        <w:t xml:space="preserve"> </w:t>
      </w:r>
      <w:r w:rsidRPr="00D531E1">
        <w:rPr>
          <w:rFonts w:ascii="David" w:hAnsi="David" w:hint="eastAsia"/>
          <w:rtl/>
        </w:rPr>
        <w:t>ההגרלה</w:t>
      </w:r>
      <w:r w:rsidRPr="00D531E1">
        <w:rPr>
          <w:rFonts w:ascii="David" w:hAnsi="David"/>
          <w:rtl/>
        </w:rPr>
        <w:t xml:space="preserve"> </w:t>
      </w:r>
      <w:r w:rsidRPr="00D531E1">
        <w:rPr>
          <w:rFonts w:ascii="David" w:hAnsi="David" w:hint="eastAsia"/>
          <w:rtl/>
        </w:rPr>
        <w:t>שלא</w:t>
      </w:r>
      <w:r w:rsidRPr="00D531E1">
        <w:rPr>
          <w:rFonts w:ascii="David" w:hAnsi="David"/>
          <w:rtl/>
        </w:rPr>
        <w:t xml:space="preserve"> </w:t>
      </w:r>
      <w:r w:rsidRPr="00D531E1">
        <w:rPr>
          <w:rFonts w:ascii="David" w:hAnsi="David" w:hint="eastAsia"/>
          <w:rtl/>
        </w:rPr>
        <w:t>בנוכחות</w:t>
      </w:r>
      <w:r w:rsidRPr="00D531E1">
        <w:rPr>
          <w:rFonts w:ascii="David" w:hAnsi="David"/>
          <w:rtl/>
        </w:rPr>
        <w:t xml:space="preserve"> </w:t>
      </w:r>
      <w:r w:rsidRPr="00D531E1">
        <w:rPr>
          <w:rFonts w:ascii="David" w:hAnsi="David" w:hint="eastAsia"/>
          <w:rtl/>
        </w:rPr>
        <w:t>נציגו</w:t>
      </w:r>
      <w:r w:rsidRPr="00D531E1">
        <w:rPr>
          <w:rFonts w:ascii="David" w:hAnsi="David"/>
          <w:rtl/>
        </w:rPr>
        <w:t>.</w:t>
      </w:r>
    </w:p>
    <w:p w14:paraId="219FF164" w14:textId="77777777" w:rsidR="00211A42" w:rsidRPr="00D531E1" w:rsidRDefault="00211A42" w:rsidP="00A26254">
      <w:pPr>
        <w:numPr>
          <w:ilvl w:val="0"/>
          <w:numId w:val="14"/>
        </w:numPr>
        <w:spacing w:line="240" w:lineRule="auto"/>
        <w:rPr>
          <w:rFonts w:ascii="David" w:hAnsi="David"/>
        </w:rPr>
      </w:pPr>
      <w:r w:rsidRPr="00D531E1">
        <w:rPr>
          <w:rFonts w:ascii="David" w:hAnsi="David" w:hint="eastAsia"/>
          <w:rtl/>
        </w:rPr>
        <w:t>ועדת</w:t>
      </w:r>
      <w:r w:rsidRPr="00D531E1">
        <w:rPr>
          <w:rFonts w:ascii="David" w:hAnsi="David"/>
          <w:rtl/>
        </w:rPr>
        <w:t xml:space="preserve"> </w:t>
      </w:r>
      <w:r w:rsidRPr="00D531E1">
        <w:rPr>
          <w:rFonts w:ascii="David" w:hAnsi="David" w:hint="eastAsia"/>
          <w:rtl/>
        </w:rPr>
        <w:t>ההגרלה</w:t>
      </w:r>
      <w:r w:rsidRPr="00D531E1">
        <w:rPr>
          <w:rFonts w:ascii="David" w:hAnsi="David"/>
          <w:rtl/>
        </w:rPr>
        <w:t xml:space="preserve"> </w:t>
      </w:r>
      <w:r w:rsidRPr="00D531E1">
        <w:rPr>
          <w:rFonts w:ascii="David" w:hAnsi="David" w:hint="eastAsia"/>
          <w:rtl/>
        </w:rPr>
        <w:t>תרשום</w:t>
      </w:r>
      <w:r w:rsidRPr="00D531E1">
        <w:rPr>
          <w:rFonts w:ascii="David" w:hAnsi="David"/>
          <w:rtl/>
        </w:rPr>
        <w:t xml:space="preserve"> </w:t>
      </w:r>
      <w:r w:rsidRPr="00D531E1">
        <w:rPr>
          <w:rFonts w:ascii="David" w:hAnsi="David" w:hint="eastAsia"/>
          <w:rtl/>
        </w:rPr>
        <w:t>פרוטוקול</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יתעד</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מהלך</w:t>
      </w:r>
      <w:r w:rsidRPr="00D531E1">
        <w:rPr>
          <w:rFonts w:ascii="David" w:hAnsi="David"/>
          <w:rtl/>
        </w:rPr>
        <w:t xml:space="preserve"> </w:t>
      </w:r>
      <w:r w:rsidRPr="00D531E1">
        <w:rPr>
          <w:rFonts w:ascii="David" w:hAnsi="David" w:hint="eastAsia"/>
          <w:rtl/>
        </w:rPr>
        <w:t>ההגרלה</w:t>
      </w:r>
      <w:r w:rsidRPr="00D531E1">
        <w:rPr>
          <w:rFonts w:ascii="David" w:hAnsi="David"/>
          <w:rtl/>
        </w:rPr>
        <w:t xml:space="preserve"> </w:t>
      </w:r>
      <w:r w:rsidRPr="00D531E1">
        <w:rPr>
          <w:rFonts w:ascii="David" w:hAnsi="David" w:hint="eastAsia"/>
          <w:rtl/>
        </w:rPr>
        <w:t>ותוצאותיה</w:t>
      </w:r>
      <w:r w:rsidRPr="00D531E1">
        <w:rPr>
          <w:rFonts w:ascii="David" w:hAnsi="David"/>
          <w:rtl/>
        </w:rPr>
        <w:t xml:space="preserve">. </w:t>
      </w:r>
      <w:r w:rsidRPr="00D531E1">
        <w:rPr>
          <w:rFonts w:ascii="David" w:hAnsi="David" w:hint="eastAsia"/>
          <w:rtl/>
        </w:rPr>
        <w:t>הפרוטוקול</w:t>
      </w:r>
      <w:r w:rsidRPr="00D531E1">
        <w:rPr>
          <w:rFonts w:ascii="David" w:hAnsi="David"/>
          <w:rtl/>
        </w:rPr>
        <w:t xml:space="preserve"> </w:t>
      </w:r>
      <w:r w:rsidRPr="00D531E1">
        <w:rPr>
          <w:rFonts w:ascii="David" w:hAnsi="David" w:hint="eastAsia"/>
          <w:rtl/>
        </w:rPr>
        <w:t>ייחתם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חברי</w:t>
      </w:r>
      <w:r w:rsidRPr="00D531E1">
        <w:rPr>
          <w:rFonts w:ascii="David" w:hAnsi="David"/>
          <w:rtl/>
        </w:rPr>
        <w:t xml:space="preserve"> </w:t>
      </w:r>
      <w:r w:rsidRPr="00D531E1">
        <w:rPr>
          <w:rFonts w:ascii="David" w:hAnsi="David" w:hint="eastAsia"/>
          <w:rtl/>
        </w:rPr>
        <w:t>הוועדה</w:t>
      </w:r>
      <w:r w:rsidRPr="00D531E1">
        <w:rPr>
          <w:rFonts w:ascii="David" w:hAnsi="David"/>
          <w:rtl/>
        </w:rPr>
        <w:t>.</w:t>
      </w:r>
    </w:p>
    <w:p w14:paraId="0FFC5875" w14:textId="77777777" w:rsidR="00211A42" w:rsidRPr="00D531E1" w:rsidRDefault="00211A42" w:rsidP="00A26254">
      <w:pPr>
        <w:numPr>
          <w:ilvl w:val="0"/>
          <w:numId w:val="14"/>
        </w:numPr>
        <w:spacing w:line="240" w:lineRule="auto"/>
        <w:rPr>
          <w:rFonts w:ascii="David" w:hAnsi="David"/>
        </w:rPr>
      </w:pPr>
      <w:r w:rsidRPr="00D531E1">
        <w:rPr>
          <w:rFonts w:ascii="David" w:hAnsi="David" w:hint="eastAsia"/>
          <w:rtl/>
        </w:rPr>
        <w:t>ועדת</w:t>
      </w:r>
      <w:r w:rsidRPr="00D531E1">
        <w:rPr>
          <w:rFonts w:ascii="David" w:hAnsi="David"/>
          <w:rtl/>
        </w:rPr>
        <w:t xml:space="preserve"> </w:t>
      </w:r>
      <w:r w:rsidRPr="00D531E1">
        <w:rPr>
          <w:rFonts w:ascii="David" w:hAnsi="David" w:hint="eastAsia"/>
          <w:rtl/>
        </w:rPr>
        <w:t>ההגרלה</w:t>
      </w:r>
      <w:r w:rsidRPr="00D531E1">
        <w:rPr>
          <w:rFonts w:ascii="David" w:hAnsi="David"/>
          <w:rtl/>
        </w:rPr>
        <w:t xml:space="preserve"> </w:t>
      </w:r>
      <w:r w:rsidRPr="00D531E1">
        <w:rPr>
          <w:rFonts w:ascii="David" w:hAnsi="David" w:hint="eastAsia"/>
          <w:rtl/>
        </w:rPr>
        <w:t>תיידע</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המציעים</w:t>
      </w:r>
      <w:r w:rsidRPr="00D531E1">
        <w:rPr>
          <w:rFonts w:ascii="David" w:hAnsi="David"/>
          <w:rtl/>
        </w:rPr>
        <w:t xml:space="preserve"> </w:t>
      </w:r>
      <w:r w:rsidRPr="00D531E1">
        <w:rPr>
          <w:rFonts w:ascii="David" w:hAnsi="David" w:hint="eastAsia"/>
          <w:rtl/>
        </w:rPr>
        <w:t>בדבר</w:t>
      </w:r>
      <w:r w:rsidRPr="00D531E1">
        <w:rPr>
          <w:rFonts w:ascii="David" w:hAnsi="David"/>
          <w:rtl/>
        </w:rPr>
        <w:t xml:space="preserve"> </w:t>
      </w:r>
      <w:r w:rsidRPr="00D531E1">
        <w:rPr>
          <w:rFonts w:ascii="David" w:hAnsi="David" w:hint="eastAsia"/>
          <w:rtl/>
        </w:rPr>
        <w:t>תוצאות</w:t>
      </w:r>
      <w:r w:rsidRPr="00D531E1">
        <w:rPr>
          <w:rFonts w:ascii="David" w:hAnsi="David"/>
          <w:rtl/>
        </w:rPr>
        <w:t xml:space="preserve"> </w:t>
      </w:r>
      <w:r w:rsidRPr="00D531E1">
        <w:rPr>
          <w:rFonts w:ascii="David" w:hAnsi="David" w:hint="eastAsia"/>
          <w:rtl/>
        </w:rPr>
        <w:t>ההגרלה</w:t>
      </w:r>
      <w:r w:rsidRPr="00D531E1">
        <w:rPr>
          <w:rFonts w:ascii="David" w:hAnsi="David"/>
          <w:rtl/>
        </w:rPr>
        <w:t>.</w:t>
      </w:r>
    </w:p>
    <w:p w14:paraId="5EDA2CC9" w14:textId="77777777" w:rsidR="00211A42" w:rsidRPr="00D531E1" w:rsidRDefault="00211A42" w:rsidP="00A26254">
      <w:pPr>
        <w:numPr>
          <w:ilvl w:val="0"/>
          <w:numId w:val="14"/>
        </w:numPr>
        <w:spacing w:after="240" w:line="240" w:lineRule="auto"/>
        <w:rPr>
          <w:rFonts w:ascii="David" w:hAnsi="David"/>
        </w:rPr>
      </w:pPr>
      <w:r w:rsidRPr="00D531E1">
        <w:rPr>
          <w:rFonts w:ascii="David" w:hAnsi="David" w:hint="eastAsia"/>
          <w:rtl/>
        </w:rPr>
        <w:t>שמות</w:t>
      </w:r>
      <w:r w:rsidRPr="00D531E1">
        <w:rPr>
          <w:rFonts w:ascii="David" w:hAnsi="David"/>
          <w:rtl/>
        </w:rPr>
        <w:t xml:space="preserve"> </w:t>
      </w:r>
      <w:r w:rsidRPr="00D531E1">
        <w:rPr>
          <w:rFonts w:ascii="David" w:hAnsi="David" w:hint="eastAsia"/>
          <w:rtl/>
        </w:rPr>
        <w:t>המציעים</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השתתפו</w:t>
      </w:r>
      <w:r w:rsidRPr="00D531E1">
        <w:rPr>
          <w:rFonts w:ascii="David" w:hAnsi="David"/>
          <w:rtl/>
        </w:rPr>
        <w:t xml:space="preserve"> </w:t>
      </w:r>
      <w:r w:rsidRPr="00D531E1">
        <w:rPr>
          <w:rFonts w:ascii="David" w:hAnsi="David" w:hint="eastAsia"/>
          <w:rtl/>
        </w:rPr>
        <w:t>בהגרלה</w:t>
      </w:r>
      <w:r w:rsidRPr="00D531E1">
        <w:rPr>
          <w:rFonts w:ascii="David" w:hAnsi="David"/>
          <w:rtl/>
        </w:rPr>
        <w:t xml:space="preserve"> </w:t>
      </w:r>
      <w:r w:rsidRPr="00D531E1">
        <w:rPr>
          <w:rFonts w:ascii="David" w:hAnsi="David" w:hint="eastAsia"/>
          <w:rtl/>
        </w:rPr>
        <w:t>יהיו</w:t>
      </w:r>
      <w:r w:rsidRPr="00D531E1">
        <w:rPr>
          <w:rFonts w:ascii="David" w:hAnsi="David"/>
          <w:rtl/>
        </w:rPr>
        <w:t xml:space="preserve"> </w:t>
      </w:r>
      <w:r w:rsidRPr="00D531E1">
        <w:rPr>
          <w:rFonts w:ascii="David" w:hAnsi="David" w:hint="eastAsia"/>
          <w:rtl/>
        </w:rPr>
        <w:t>פתוחים</w:t>
      </w:r>
      <w:r w:rsidRPr="00D531E1">
        <w:rPr>
          <w:rFonts w:ascii="David" w:hAnsi="David"/>
          <w:rtl/>
        </w:rPr>
        <w:t xml:space="preserve"> </w:t>
      </w:r>
      <w:r w:rsidRPr="00D531E1">
        <w:rPr>
          <w:rFonts w:ascii="David" w:hAnsi="David" w:hint="eastAsia"/>
          <w:rtl/>
        </w:rPr>
        <w:t>לעיון</w:t>
      </w:r>
      <w:r w:rsidRPr="00D531E1">
        <w:rPr>
          <w:rFonts w:ascii="David" w:hAnsi="David"/>
          <w:rtl/>
        </w:rPr>
        <w:t>.</w:t>
      </w:r>
    </w:p>
    <w:p w14:paraId="72F50245" w14:textId="77777777" w:rsidR="00211A42" w:rsidRPr="00D531E1" w:rsidRDefault="00211A42" w:rsidP="00A26254">
      <w:pPr>
        <w:numPr>
          <w:ilvl w:val="0"/>
          <w:numId w:val="12"/>
        </w:numPr>
        <w:tabs>
          <w:tab w:val="clear" w:pos="720"/>
          <w:tab w:val="num" w:pos="360"/>
        </w:tabs>
        <w:spacing w:line="240" w:lineRule="auto"/>
        <w:ind w:left="360"/>
        <w:rPr>
          <w:rFonts w:ascii="David" w:hAnsi="David"/>
          <w:b/>
          <w:bCs/>
        </w:rPr>
      </w:pPr>
      <w:r w:rsidRPr="00D531E1">
        <w:rPr>
          <w:rFonts w:ascii="David" w:hAnsi="David" w:hint="eastAsia"/>
          <w:b/>
          <w:bCs/>
          <w:rtl/>
        </w:rPr>
        <w:t>שיטת</w:t>
      </w:r>
      <w:r w:rsidRPr="00D531E1">
        <w:rPr>
          <w:rFonts w:ascii="David" w:hAnsi="David"/>
          <w:b/>
          <w:bCs/>
          <w:rtl/>
        </w:rPr>
        <w:t xml:space="preserve"> </w:t>
      </w:r>
      <w:r w:rsidRPr="00D531E1">
        <w:rPr>
          <w:rFonts w:ascii="David" w:hAnsi="David" w:hint="eastAsia"/>
          <w:b/>
          <w:bCs/>
          <w:rtl/>
        </w:rPr>
        <w:t>ההגרלה</w:t>
      </w:r>
    </w:p>
    <w:p w14:paraId="3C64F672" w14:textId="77777777" w:rsidR="00211A42" w:rsidRPr="00D531E1" w:rsidRDefault="00211A42" w:rsidP="00A26254">
      <w:pPr>
        <w:numPr>
          <w:ilvl w:val="0"/>
          <w:numId w:val="15"/>
        </w:numPr>
        <w:spacing w:line="240" w:lineRule="auto"/>
        <w:rPr>
          <w:rFonts w:ascii="David" w:hAnsi="David"/>
        </w:rPr>
      </w:pPr>
      <w:r w:rsidRPr="00D531E1">
        <w:rPr>
          <w:rFonts w:ascii="David" w:hAnsi="David" w:hint="eastAsia"/>
          <w:rtl/>
        </w:rPr>
        <w:t>הוועדה</w:t>
      </w:r>
      <w:r w:rsidRPr="00D531E1">
        <w:rPr>
          <w:rFonts w:ascii="David" w:hAnsi="David"/>
          <w:rtl/>
        </w:rPr>
        <w:t xml:space="preserve"> </w:t>
      </w:r>
      <w:r w:rsidRPr="00D531E1">
        <w:rPr>
          <w:rFonts w:ascii="David" w:hAnsi="David" w:hint="eastAsia"/>
          <w:rtl/>
        </w:rPr>
        <w:t>תכין</w:t>
      </w:r>
      <w:r w:rsidRPr="00D531E1">
        <w:rPr>
          <w:rFonts w:ascii="David" w:hAnsi="David"/>
          <w:rtl/>
        </w:rPr>
        <w:t xml:space="preserve"> </w:t>
      </w:r>
      <w:r w:rsidRPr="00D531E1">
        <w:rPr>
          <w:rFonts w:ascii="David" w:hAnsi="David" w:hint="eastAsia"/>
          <w:rtl/>
        </w:rPr>
        <w:t>רשימה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המציעים</w:t>
      </w:r>
      <w:r w:rsidRPr="00D531E1">
        <w:rPr>
          <w:rFonts w:ascii="David" w:hAnsi="David"/>
          <w:rtl/>
        </w:rPr>
        <w:t xml:space="preserve"> </w:t>
      </w:r>
      <w:r w:rsidRPr="00D531E1">
        <w:rPr>
          <w:rFonts w:ascii="David" w:hAnsi="David" w:hint="eastAsia"/>
          <w:rtl/>
        </w:rPr>
        <w:t>המשתתפים</w:t>
      </w:r>
      <w:r w:rsidRPr="00D531E1">
        <w:rPr>
          <w:rFonts w:ascii="David" w:hAnsi="David"/>
          <w:rtl/>
        </w:rPr>
        <w:t xml:space="preserve"> </w:t>
      </w:r>
      <w:r w:rsidRPr="00D531E1">
        <w:rPr>
          <w:rFonts w:ascii="David" w:hAnsi="David" w:hint="eastAsia"/>
          <w:rtl/>
        </w:rPr>
        <w:t>בהגרלה</w:t>
      </w:r>
      <w:r w:rsidRPr="00D531E1">
        <w:rPr>
          <w:rFonts w:ascii="David" w:hAnsi="David"/>
          <w:rtl/>
        </w:rPr>
        <w:t xml:space="preserve"> </w:t>
      </w:r>
      <w:r w:rsidRPr="00D531E1">
        <w:rPr>
          <w:rFonts w:ascii="David" w:hAnsi="David" w:hint="eastAsia"/>
          <w:rtl/>
        </w:rPr>
        <w:t>ופתק</w:t>
      </w:r>
      <w:r w:rsidRPr="00D531E1">
        <w:rPr>
          <w:rFonts w:ascii="David" w:hAnsi="David"/>
          <w:rtl/>
        </w:rPr>
        <w:t xml:space="preserve"> </w:t>
      </w:r>
      <w:r w:rsidRPr="00D531E1">
        <w:rPr>
          <w:rFonts w:ascii="David" w:hAnsi="David" w:hint="eastAsia"/>
          <w:rtl/>
        </w:rPr>
        <w:t>השתתפות</w:t>
      </w:r>
      <w:r w:rsidRPr="00D531E1">
        <w:rPr>
          <w:rFonts w:ascii="David" w:hAnsi="David"/>
          <w:rtl/>
        </w:rPr>
        <w:t xml:space="preserve"> </w:t>
      </w:r>
      <w:r w:rsidRPr="00D531E1">
        <w:rPr>
          <w:rFonts w:ascii="David" w:hAnsi="David" w:hint="eastAsia"/>
          <w:rtl/>
        </w:rPr>
        <w:t>זהה</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מציע</w:t>
      </w:r>
      <w:r w:rsidRPr="00D531E1">
        <w:rPr>
          <w:rFonts w:ascii="David" w:hAnsi="David"/>
          <w:rtl/>
        </w:rPr>
        <w:t xml:space="preserve"> </w:t>
      </w:r>
      <w:r w:rsidRPr="00D531E1">
        <w:rPr>
          <w:rFonts w:ascii="David" w:hAnsi="David" w:hint="eastAsia"/>
          <w:rtl/>
        </w:rPr>
        <w:t>עליו</w:t>
      </w:r>
      <w:r w:rsidRPr="00D531E1">
        <w:rPr>
          <w:rFonts w:ascii="David" w:hAnsi="David"/>
          <w:rtl/>
        </w:rPr>
        <w:t xml:space="preserve"> </w:t>
      </w:r>
      <w:r w:rsidRPr="00D531E1">
        <w:rPr>
          <w:rFonts w:ascii="David" w:hAnsi="David" w:hint="eastAsia"/>
          <w:rtl/>
        </w:rPr>
        <w:t>יירשם</w:t>
      </w:r>
      <w:r w:rsidRPr="00D531E1">
        <w:rPr>
          <w:rFonts w:ascii="David" w:hAnsi="David"/>
          <w:rtl/>
        </w:rPr>
        <w:t xml:space="preserve"> </w:t>
      </w:r>
      <w:r w:rsidRPr="00D531E1">
        <w:rPr>
          <w:rFonts w:ascii="David" w:hAnsi="David" w:hint="eastAsia"/>
          <w:rtl/>
        </w:rPr>
        <w:t>שמו</w:t>
      </w:r>
      <w:r w:rsidRPr="00D531E1">
        <w:rPr>
          <w:rFonts w:ascii="David" w:hAnsi="David"/>
          <w:rtl/>
        </w:rPr>
        <w:t xml:space="preserve"> </w:t>
      </w:r>
      <w:r w:rsidRPr="00D531E1">
        <w:rPr>
          <w:rFonts w:ascii="David" w:hAnsi="David" w:hint="eastAsia"/>
          <w:rtl/>
        </w:rPr>
        <w:t>ומספרו</w:t>
      </w:r>
      <w:r w:rsidRPr="00D531E1">
        <w:rPr>
          <w:rFonts w:ascii="David" w:hAnsi="David"/>
          <w:rtl/>
        </w:rPr>
        <w:t xml:space="preserve"> </w:t>
      </w:r>
      <w:r w:rsidRPr="00D531E1">
        <w:rPr>
          <w:rFonts w:ascii="David" w:hAnsi="David" w:hint="eastAsia"/>
          <w:rtl/>
        </w:rPr>
        <w:t>הסידורי</w:t>
      </w:r>
      <w:r w:rsidRPr="00D531E1">
        <w:rPr>
          <w:rFonts w:ascii="David" w:hAnsi="David"/>
          <w:rtl/>
        </w:rPr>
        <w:t>.</w:t>
      </w:r>
    </w:p>
    <w:p w14:paraId="084F441E" w14:textId="77777777" w:rsidR="00211A42" w:rsidRPr="00D531E1" w:rsidRDefault="00211A42" w:rsidP="00A26254">
      <w:pPr>
        <w:numPr>
          <w:ilvl w:val="0"/>
          <w:numId w:val="15"/>
        </w:numPr>
        <w:spacing w:line="240" w:lineRule="auto"/>
        <w:rPr>
          <w:rFonts w:ascii="David" w:hAnsi="David"/>
        </w:rPr>
      </w:pPr>
      <w:r w:rsidRPr="00D531E1">
        <w:rPr>
          <w:rFonts w:ascii="David" w:hAnsi="David" w:hint="eastAsia"/>
          <w:rtl/>
        </w:rPr>
        <w:t>כל</w:t>
      </w:r>
      <w:r w:rsidRPr="00D531E1">
        <w:rPr>
          <w:rFonts w:ascii="David" w:hAnsi="David"/>
          <w:rtl/>
        </w:rPr>
        <w:t xml:space="preserve"> </w:t>
      </w:r>
      <w:r w:rsidRPr="00D531E1">
        <w:rPr>
          <w:rFonts w:ascii="David" w:hAnsi="David" w:hint="eastAsia"/>
          <w:rtl/>
        </w:rPr>
        <w:t>פתק</w:t>
      </w:r>
      <w:r w:rsidRPr="00D531E1">
        <w:rPr>
          <w:rFonts w:ascii="David" w:hAnsi="David"/>
          <w:rtl/>
        </w:rPr>
        <w:t xml:space="preserve"> </w:t>
      </w:r>
      <w:r w:rsidRPr="00D531E1">
        <w:rPr>
          <w:rFonts w:ascii="David" w:hAnsi="David" w:hint="eastAsia"/>
          <w:rtl/>
        </w:rPr>
        <w:t>השתתפות</w:t>
      </w:r>
      <w:r w:rsidRPr="00D531E1">
        <w:rPr>
          <w:rFonts w:ascii="David" w:hAnsi="David"/>
          <w:rtl/>
        </w:rPr>
        <w:t xml:space="preserve"> </w:t>
      </w:r>
      <w:r w:rsidRPr="00D531E1">
        <w:rPr>
          <w:rFonts w:ascii="David" w:hAnsi="David" w:hint="eastAsia"/>
          <w:rtl/>
        </w:rPr>
        <w:t>ייחתם</w:t>
      </w:r>
      <w:r w:rsidRPr="00D531E1">
        <w:rPr>
          <w:rFonts w:ascii="David" w:hAnsi="David"/>
          <w:rtl/>
        </w:rPr>
        <w:t xml:space="preserve"> </w:t>
      </w:r>
      <w:r w:rsidRPr="00D531E1">
        <w:rPr>
          <w:rFonts w:ascii="David" w:hAnsi="David" w:hint="eastAsia"/>
          <w:rtl/>
        </w:rPr>
        <w:t>בידי</w:t>
      </w:r>
      <w:r w:rsidRPr="00D531E1">
        <w:rPr>
          <w:rFonts w:ascii="David" w:hAnsi="David"/>
          <w:rtl/>
        </w:rPr>
        <w:t xml:space="preserve"> </w:t>
      </w:r>
      <w:r w:rsidRPr="00D531E1">
        <w:rPr>
          <w:rFonts w:ascii="David" w:hAnsi="David" w:hint="eastAsia"/>
          <w:rtl/>
        </w:rPr>
        <w:t>חברי</w:t>
      </w:r>
      <w:r w:rsidRPr="00D531E1">
        <w:rPr>
          <w:rFonts w:ascii="David" w:hAnsi="David"/>
          <w:rtl/>
        </w:rPr>
        <w:t xml:space="preserve"> </w:t>
      </w:r>
      <w:r w:rsidRPr="00D531E1">
        <w:rPr>
          <w:rFonts w:ascii="David" w:hAnsi="David" w:hint="eastAsia"/>
          <w:rtl/>
        </w:rPr>
        <w:t>הוועדה</w:t>
      </w:r>
      <w:r w:rsidRPr="00D531E1">
        <w:rPr>
          <w:rFonts w:ascii="David" w:hAnsi="David"/>
          <w:rtl/>
        </w:rPr>
        <w:t>.</w:t>
      </w:r>
    </w:p>
    <w:p w14:paraId="63F4D810" w14:textId="77777777" w:rsidR="00211A42" w:rsidRPr="00D531E1" w:rsidRDefault="00211A42" w:rsidP="00A26254">
      <w:pPr>
        <w:numPr>
          <w:ilvl w:val="0"/>
          <w:numId w:val="15"/>
        </w:numPr>
        <w:spacing w:line="240" w:lineRule="auto"/>
        <w:rPr>
          <w:rFonts w:ascii="David" w:hAnsi="David"/>
        </w:rPr>
      </w:pPr>
      <w:r w:rsidRPr="00D531E1">
        <w:rPr>
          <w:rFonts w:ascii="David" w:hAnsi="David" w:hint="eastAsia"/>
          <w:rtl/>
        </w:rPr>
        <w:t>פתקי</w:t>
      </w:r>
      <w:r w:rsidRPr="00D531E1">
        <w:rPr>
          <w:rFonts w:ascii="David" w:hAnsi="David"/>
          <w:rtl/>
        </w:rPr>
        <w:t xml:space="preserve"> </w:t>
      </w:r>
      <w:r w:rsidRPr="00D531E1">
        <w:rPr>
          <w:rFonts w:ascii="David" w:hAnsi="David" w:hint="eastAsia"/>
          <w:rtl/>
        </w:rPr>
        <w:t>ההשתתפות</w:t>
      </w:r>
      <w:r w:rsidRPr="00D531E1">
        <w:rPr>
          <w:rFonts w:ascii="David" w:hAnsi="David"/>
          <w:rtl/>
        </w:rPr>
        <w:t xml:space="preserve"> </w:t>
      </w:r>
      <w:r w:rsidRPr="00D531E1">
        <w:rPr>
          <w:rFonts w:ascii="David" w:hAnsi="David" w:hint="eastAsia"/>
          <w:rtl/>
        </w:rPr>
        <w:t>יקופלו</w:t>
      </w:r>
      <w:r w:rsidRPr="00D531E1">
        <w:rPr>
          <w:rFonts w:ascii="David" w:hAnsi="David"/>
          <w:rtl/>
        </w:rPr>
        <w:t xml:space="preserve"> </w:t>
      </w:r>
      <w:r w:rsidRPr="00D531E1">
        <w:rPr>
          <w:rFonts w:ascii="David" w:hAnsi="David" w:hint="eastAsia"/>
          <w:rtl/>
        </w:rPr>
        <w:t>ויוכנסו</w:t>
      </w:r>
      <w:r w:rsidRPr="00D531E1">
        <w:rPr>
          <w:rFonts w:ascii="David" w:hAnsi="David"/>
          <w:rtl/>
        </w:rPr>
        <w:t xml:space="preserve"> </w:t>
      </w:r>
      <w:r w:rsidRPr="00D531E1">
        <w:rPr>
          <w:rFonts w:ascii="David" w:hAnsi="David" w:hint="eastAsia"/>
          <w:rtl/>
        </w:rPr>
        <w:t>לתוך</w:t>
      </w:r>
      <w:r w:rsidRPr="00D531E1">
        <w:rPr>
          <w:rFonts w:ascii="David" w:hAnsi="David"/>
          <w:rtl/>
        </w:rPr>
        <w:t xml:space="preserve"> </w:t>
      </w:r>
      <w:r w:rsidRPr="00D531E1">
        <w:rPr>
          <w:rFonts w:ascii="David" w:hAnsi="David" w:hint="eastAsia"/>
          <w:rtl/>
        </w:rPr>
        <w:t>קופסה</w:t>
      </w:r>
      <w:r w:rsidRPr="00D531E1">
        <w:rPr>
          <w:rFonts w:ascii="David" w:hAnsi="David"/>
          <w:rtl/>
        </w:rPr>
        <w:t>.</w:t>
      </w:r>
    </w:p>
    <w:p w14:paraId="4311BB40" w14:textId="77777777" w:rsidR="00211A42" w:rsidRPr="00D531E1" w:rsidRDefault="00211A42" w:rsidP="00A26254">
      <w:pPr>
        <w:numPr>
          <w:ilvl w:val="0"/>
          <w:numId w:val="15"/>
        </w:numPr>
        <w:spacing w:line="240" w:lineRule="auto"/>
        <w:rPr>
          <w:rFonts w:ascii="David" w:hAnsi="David"/>
        </w:rPr>
      </w:pPr>
      <w:r w:rsidRPr="00D531E1">
        <w:rPr>
          <w:rFonts w:ascii="David" w:hAnsi="David" w:hint="eastAsia"/>
          <w:rtl/>
        </w:rPr>
        <w:t>יו</w:t>
      </w:r>
      <w:r w:rsidRPr="00D531E1">
        <w:rPr>
          <w:rFonts w:ascii="David" w:hAnsi="David"/>
          <w:rtl/>
        </w:rPr>
        <w:t xml:space="preserve">"ר </w:t>
      </w:r>
      <w:r w:rsidRPr="00D531E1">
        <w:rPr>
          <w:rFonts w:ascii="David" w:hAnsi="David" w:hint="eastAsia"/>
          <w:rtl/>
        </w:rPr>
        <w:t>הוועדה</w:t>
      </w:r>
      <w:r w:rsidRPr="00D531E1">
        <w:rPr>
          <w:rFonts w:ascii="David" w:hAnsi="David"/>
          <w:rtl/>
        </w:rPr>
        <w:t xml:space="preserve"> </w:t>
      </w:r>
      <w:r w:rsidRPr="00D531E1">
        <w:rPr>
          <w:rFonts w:ascii="David" w:hAnsi="David" w:hint="eastAsia"/>
          <w:rtl/>
        </w:rPr>
        <w:t>ישלוף</w:t>
      </w:r>
      <w:r w:rsidRPr="00D531E1">
        <w:rPr>
          <w:rFonts w:ascii="David" w:hAnsi="David"/>
          <w:rtl/>
        </w:rPr>
        <w:t xml:space="preserve"> </w:t>
      </w:r>
      <w:r w:rsidRPr="00D531E1">
        <w:rPr>
          <w:rFonts w:ascii="David" w:hAnsi="David" w:hint="eastAsia"/>
          <w:rtl/>
        </w:rPr>
        <w:t>פתק</w:t>
      </w:r>
      <w:r w:rsidRPr="00D531E1">
        <w:rPr>
          <w:rFonts w:ascii="David" w:hAnsi="David"/>
          <w:rtl/>
        </w:rPr>
        <w:t xml:space="preserve"> </w:t>
      </w:r>
      <w:r w:rsidRPr="00D531E1">
        <w:rPr>
          <w:rFonts w:ascii="David" w:hAnsi="David" w:hint="eastAsia"/>
          <w:rtl/>
        </w:rPr>
        <w:t>השתתפות</w:t>
      </w:r>
      <w:r w:rsidRPr="00D531E1">
        <w:rPr>
          <w:rFonts w:ascii="David" w:hAnsi="David"/>
          <w:rtl/>
        </w:rPr>
        <w:t xml:space="preserve"> </w:t>
      </w:r>
      <w:r w:rsidRPr="00D531E1">
        <w:rPr>
          <w:rFonts w:ascii="David" w:hAnsi="David" w:hint="eastAsia"/>
          <w:rtl/>
        </w:rPr>
        <w:t>אחד</w:t>
      </w:r>
      <w:r w:rsidRPr="00D531E1">
        <w:rPr>
          <w:rFonts w:ascii="David" w:hAnsi="David"/>
          <w:rtl/>
        </w:rPr>
        <w:t xml:space="preserve"> </w:t>
      </w:r>
      <w:r w:rsidRPr="00D531E1">
        <w:rPr>
          <w:rFonts w:ascii="David" w:hAnsi="David" w:hint="eastAsia"/>
          <w:rtl/>
        </w:rPr>
        <w:t>מן</w:t>
      </w:r>
      <w:r w:rsidRPr="00D531E1">
        <w:rPr>
          <w:rFonts w:ascii="David" w:hAnsi="David"/>
          <w:rtl/>
        </w:rPr>
        <w:t xml:space="preserve"> </w:t>
      </w:r>
      <w:r w:rsidRPr="00D531E1">
        <w:rPr>
          <w:rFonts w:ascii="David" w:hAnsi="David" w:hint="eastAsia"/>
          <w:rtl/>
        </w:rPr>
        <w:t>הקופסה</w:t>
      </w:r>
      <w:r w:rsidRPr="00D531E1">
        <w:rPr>
          <w:rFonts w:ascii="David" w:hAnsi="David"/>
          <w:rtl/>
        </w:rPr>
        <w:t>.</w:t>
      </w:r>
    </w:p>
    <w:p w14:paraId="1A494D23" w14:textId="77777777" w:rsidR="00211A42" w:rsidRPr="00D531E1" w:rsidRDefault="00211A42" w:rsidP="00A26254">
      <w:pPr>
        <w:numPr>
          <w:ilvl w:val="0"/>
          <w:numId w:val="15"/>
        </w:numPr>
        <w:spacing w:line="240" w:lineRule="auto"/>
        <w:rPr>
          <w:rFonts w:ascii="David" w:hAnsi="David"/>
        </w:rPr>
      </w:pPr>
      <w:r w:rsidRPr="00D531E1">
        <w:rPr>
          <w:rFonts w:ascii="David" w:hAnsi="David" w:hint="eastAsia"/>
          <w:rtl/>
        </w:rPr>
        <w:t>המציע</w:t>
      </w:r>
      <w:r w:rsidRPr="00D531E1">
        <w:rPr>
          <w:rFonts w:ascii="David" w:hAnsi="David"/>
          <w:rtl/>
        </w:rPr>
        <w:t xml:space="preserve"> </w:t>
      </w:r>
      <w:r w:rsidRPr="00D531E1">
        <w:rPr>
          <w:rFonts w:ascii="David" w:hAnsi="David" w:hint="eastAsia"/>
          <w:rtl/>
        </w:rPr>
        <w:t>אשר</w:t>
      </w:r>
      <w:r w:rsidRPr="00D531E1">
        <w:rPr>
          <w:rFonts w:ascii="David" w:hAnsi="David"/>
          <w:rtl/>
        </w:rPr>
        <w:t xml:space="preserve"> </w:t>
      </w:r>
      <w:r w:rsidRPr="00D531E1">
        <w:rPr>
          <w:rFonts w:ascii="David" w:hAnsi="David" w:hint="eastAsia"/>
          <w:rtl/>
        </w:rPr>
        <w:t>שמו</w:t>
      </w:r>
      <w:r w:rsidRPr="00D531E1">
        <w:rPr>
          <w:rFonts w:ascii="David" w:hAnsi="David"/>
          <w:rtl/>
        </w:rPr>
        <w:t xml:space="preserve"> </w:t>
      </w:r>
      <w:r w:rsidRPr="00D531E1">
        <w:rPr>
          <w:rFonts w:ascii="David" w:hAnsi="David" w:hint="eastAsia"/>
          <w:rtl/>
        </w:rPr>
        <w:t>ומספרו</w:t>
      </w:r>
      <w:r w:rsidRPr="00D531E1">
        <w:rPr>
          <w:rFonts w:ascii="David" w:hAnsi="David"/>
          <w:rtl/>
        </w:rPr>
        <w:t xml:space="preserve"> </w:t>
      </w:r>
      <w:r w:rsidRPr="00D531E1">
        <w:rPr>
          <w:rFonts w:ascii="David" w:hAnsi="David" w:hint="eastAsia"/>
          <w:rtl/>
        </w:rPr>
        <w:t>יופיעו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הפתק</w:t>
      </w:r>
      <w:r w:rsidRPr="00D531E1">
        <w:rPr>
          <w:rFonts w:ascii="David" w:hAnsi="David"/>
          <w:rtl/>
        </w:rPr>
        <w:t xml:space="preserve"> </w:t>
      </w:r>
      <w:r w:rsidRPr="00D531E1">
        <w:rPr>
          <w:rFonts w:ascii="David" w:hAnsi="David" w:hint="eastAsia"/>
          <w:rtl/>
        </w:rPr>
        <w:t>שהוצא</w:t>
      </w:r>
      <w:r w:rsidRPr="00D531E1">
        <w:rPr>
          <w:rFonts w:ascii="David" w:hAnsi="David"/>
          <w:rtl/>
        </w:rPr>
        <w:t xml:space="preserve"> - </w:t>
      </w:r>
      <w:r w:rsidRPr="00D531E1">
        <w:rPr>
          <w:rFonts w:ascii="David" w:hAnsi="David" w:hint="eastAsia"/>
          <w:rtl/>
        </w:rPr>
        <w:t>יוכרז</w:t>
      </w:r>
      <w:r w:rsidRPr="00D531E1">
        <w:rPr>
          <w:rFonts w:ascii="David" w:hAnsi="David"/>
          <w:rtl/>
        </w:rPr>
        <w:t xml:space="preserve"> </w:t>
      </w:r>
      <w:r w:rsidRPr="00D531E1">
        <w:rPr>
          <w:rFonts w:ascii="David" w:hAnsi="David" w:hint="eastAsia"/>
          <w:rtl/>
        </w:rPr>
        <w:t>כזוכה</w:t>
      </w:r>
      <w:r w:rsidRPr="00D531E1">
        <w:rPr>
          <w:rFonts w:ascii="David" w:hAnsi="David"/>
          <w:rtl/>
        </w:rPr>
        <w:t xml:space="preserve"> </w:t>
      </w:r>
      <w:r w:rsidRPr="00D531E1">
        <w:rPr>
          <w:rFonts w:ascii="David" w:hAnsi="David" w:hint="eastAsia"/>
          <w:rtl/>
        </w:rPr>
        <w:t>בהגרלה</w:t>
      </w:r>
      <w:r w:rsidRPr="00D531E1">
        <w:rPr>
          <w:rFonts w:ascii="David" w:hAnsi="David"/>
          <w:rtl/>
        </w:rPr>
        <w:t xml:space="preserve"> </w:t>
      </w:r>
      <w:r w:rsidRPr="00D531E1">
        <w:rPr>
          <w:rFonts w:ascii="David" w:hAnsi="David" w:hint="eastAsia"/>
          <w:rtl/>
        </w:rPr>
        <w:t>לצורך</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ולאף</w:t>
      </w:r>
      <w:r w:rsidRPr="00D531E1">
        <w:rPr>
          <w:rFonts w:ascii="David" w:hAnsi="David"/>
          <w:rtl/>
        </w:rPr>
        <w:t xml:space="preserve"> </w:t>
      </w:r>
      <w:r w:rsidRPr="00D531E1">
        <w:rPr>
          <w:rFonts w:ascii="David" w:hAnsi="David" w:hint="eastAsia"/>
          <w:rtl/>
        </w:rPr>
        <w:t>אחד</w:t>
      </w:r>
      <w:r w:rsidRPr="00D531E1">
        <w:rPr>
          <w:rFonts w:ascii="David" w:hAnsi="David"/>
          <w:rtl/>
        </w:rPr>
        <w:t xml:space="preserve"> </w:t>
      </w:r>
      <w:r w:rsidRPr="00D531E1">
        <w:rPr>
          <w:rFonts w:ascii="David" w:hAnsi="David" w:hint="eastAsia"/>
          <w:rtl/>
        </w:rPr>
        <w:t>מהמציעים</w:t>
      </w:r>
      <w:r w:rsidRPr="00D531E1">
        <w:rPr>
          <w:rFonts w:ascii="David" w:hAnsi="David"/>
          <w:rtl/>
        </w:rPr>
        <w:t xml:space="preserve"> </w:t>
      </w:r>
      <w:r w:rsidRPr="00D531E1">
        <w:rPr>
          <w:rFonts w:ascii="David" w:hAnsi="David" w:hint="eastAsia"/>
          <w:rtl/>
        </w:rPr>
        <w:t>האחרים</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תהיינה</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טענות</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השגות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כך</w:t>
      </w:r>
      <w:r w:rsidRPr="00D531E1">
        <w:rPr>
          <w:rFonts w:ascii="David" w:hAnsi="David"/>
          <w:rtl/>
        </w:rPr>
        <w:t>.</w:t>
      </w:r>
    </w:p>
    <w:p w14:paraId="0920E4C0" w14:textId="77777777" w:rsidR="00211A42" w:rsidRPr="00D531E1" w:rsidRDefault="00211A42" w:rsidP="00A26254">
      <w:pPr>
        <w:tabs>
          <w:tab w:val="center" w:pos="720"/>
          <w:tab w:val="center" w:pos="2736"/>
          <w:tab w:val="center" w:pos="5040"/>
          <w:tab w:val="center" w:pos="7200"/>
        </w:tabs>
        <w:rPr>
          <w:rFonts w:ascii="David" w:hAnsi="David"/>
          <w:rtl/>
        </w:rPr>
      </w:pPr>
    </w:p>
    <w:p w14:paraId="4DF45398" w14:textId="77777777" w:rsidR="00990666" w:rsidRPr="00D531E1" w:rsidRDefault="00886DBB" w:rsidP="00A26254">
      <w:pPr>
        <w:spacing w:line="240" w:lineRule="auto"/>
        <w:rPr>
          <w:rFonts w:ascii="David" w:hAnsi="David"/>
          <w:noProof/>
          <w:sz w:val="20"/>
        </w:rPr>
      </w:pPr>
      <w:r w:rsidRPr="00D531E1">
        <w:rPr>
          <w:rFonts w:ascii="David" w:hAnsi="David"/>
          <w:rtl/>
        </w:rPr>
        <w:br w:type="page"/>
      </w:r>
    </w:p>
    <w:p w14:paraId="3137D0C0" w14:textId="77777777" w:rsidR="00807C56" w:rsidRPr="00D531E1" w:rsidRDefault="00807C56" w:rsidP="00027987">
      <w:pPr>
        <w:pStyle w:val="8"/>
        <w:spacing w:line="240" w:lineRule="auto"/>
        <w:rPr>
          <w:rFonts w:ascii="David" w:hAnsi="David"/>
          <w:rtl/>
        </w:rPr>
      </w:pPr>
      <w:bookmarkStart w:id="635" w:name="נספח_הסכם"/>
      <w:bookmarkStart w:id="636" w:name="_Toc378247293"/>
      <w:bookmarkStart w:id="637" w:name="_Toc378751282"/>
      <w:bookmarkStart w:id="638" w:name="_Toc365486695"/>
      <w:bookmarkStart w:id="639" w:name="_Ref382512573"/>
      <w:bookmarkStart w:id="640" w:name="_Toc424812841"/>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635"/>
      <w:r w:rsidRPr="00D531E1">
        <w:rPr>
          <w:rFonts w:ascii="David" w:hAnsi="David"/>
          <w:rtl/>
          <w:lang w:eastAsia="en-US"/>
        </w:rPr>
        <w:tab/>
      </w:r>
      <w:bookmarkStart w:id="641" w:name="נספח_הסכם_כותרת"/>
      <w:r w:rsidRPr="00D531E1">
        <w:rPr>
          <w:rFonts w:ascii="David" w:hAnsi="David" w:hint="eastAsia"/>
          <w:rtl/>
        </w:rPr>
        <w:t>הסכ</w:t>
      </w:r>
      <w:r w:rsidR="00027987" w:rsidRPr="00D531E1">
        <w:rPr>
          <w:rFonts w:ascii="David" w:hAnsi="David" w:hint="eastAsia"/>
          <w:rtl/>
        </w:rPr>
        <w:t>ם</w:t>
      </w:r>
      <w:r w:rsidR="00027987" w:rsidRPr="00D531E1">
        <w:rPr>
          <w:rFonts w:ascii="David" w:hAnsi="David"/>
          <w:rtl/>
        </w:rPr>
        <w:t xml:space="preserve"> </w:t>
      </w:r>
      <w:r w:rsidR="00027987" w:rsidRPr="00D531E1">
        <w:rPr>
          <w:rFonts w:ascii="David" w:hAnsi="David" w:hint="eastAsia"/>
          <w:rtl/>
        </w:rPr>
        <w:t>התקשרות</w:t>
      </w:r>
      <w:bookmarkEnd w:id="636"/>
      <w:bookmarkEnd w:id="637"/>
      <w:bookmarkEnd w:id="638"/>
      <w:bookmarkEnd w:id="639"/>
      <w:bookmarkEnd w:id="641"/>
      <w:bookmarkEnd w:id="640"/>
    </w:p>
    <w:p w14:paraId="45502A1F" w14:textId="77777777" w:rsidR="00CE65B9" w:rsidRPr="00D531E1" w:rsidRDefault="00CE65B9" w:rsidP="00A17CE9">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D531E1">
        <w:rPr>
          <w:rFonts w:ascii="David" w:hAnsi="David" w:hint="eastAsia"/>
          <w:b/>
          <w:bCs/>
          <w:rtl/>
        </w:rPr>
        <w:t>יובהר</w:t>
      </w:r>
      <w:r w:rsidRPr="00D531E1">
        <w:rPr>
          <w:rFonts w:ascii="David" w:hAnsi="David"/>
          <w:b/>
          <w:bCs/>
          <w:rtl/>
        </w:rPr>
        <w:t xml:space="preserve"> </w:t>
      </w:r>
      <w:r w:rsidRPr="00D531E1">
        <w:rPr>
          <w:rFonts w:ascii="David" w:hAnsi="David" w:hint="eastAsia"/>
          <w:b/>
          <w:bCs/>
          <w:rtl/>
        </w:rPr>
        <w:t>כי</w:t>
      </w:r>
      <w:r w:rsidRPr="00D531E1">
        <w:rPr>
          <w:rFonts w:ascii="David" w:hAnsi="David"/>
          <w:b/>
          <w:bCs/>
          <w:rtl/>
        </w:rPr>
        <w:t xml:space="preserve"> </w:t>
      </w:r>
      <w:r w:rsidRPr="00D531E1">
        <w:rPr>
          <w:rFonts w:ascii="David" w:hAnsi="David" w:hint="eastAsia"/>
          <w:b/>
          <w:bCs/>
          <w:rtl/>
        </w:rPr>
        <w:t>בשלב</w:t>
      </w:r>
      <w:r w:rsidRPr="00D531E1">
        <w:rPr>
          <w:rFonts w:ascii="David" w:hAnsi="David"/>
          <w:b/>
          <w:bCs/>
          <w:rtl/>
        </w:rPr>
        <w:t xml:space="preserve"> </w:t>
      </w:r>
      <w:r w:rsidRPr="00D531E1">
        <w:rPr>
          <w:rFonts w:ascii="David" w:hAnsi="David" w:hint="eastAsia"/>
          <w:b/>
          <w:bCs/>
          <w:rtl/>
        </w:rPr>
        <w:t>הגשת</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נדרש</w:t>
      </w:r>
      <w:r w:rsidRPr="00D531E1">
        <w:rPr>
          <w:rFonts w:ascii="David" w:hAnsi="David"/>
          <w:b/>
          <w:bCs/>
          <w:rtl/>
        </w:rPr>
        <w:t xml:space="preserve"> </w:t>
      </w:r>
      <w:r w:rsidRPr="00D531E1">
        <w:rPr>
          <w:rFonts w:ascii="David" w:hAnsi="David" w:hint="eastAsia"/>
          <w:b/>
          <w:bCs/>
          <w:rtl/>
        </w:rPr>
        <w:t>לצרף</w:t>
      </w:r>
      <w:r w:rsidRPr="00D531E1">
        <w:rPr>
          <w:rFonts w:ascii="David" w:hAnsi="David"/>
          <w:b/>
          <w:bCs/>
          <w:rtl/>
        </w:rPr>
        <w:t xml:space="preserve"> </w:t>
      </w:r>
      <w:r w:rsidRPr="00D531E1">
        <w:rPr>
          <w:rFonts w:ascii="David" w:hAnsi="David" w:hint="eastAsia"/>
          <w:b/>
          <w:bCs/>
          <w:rtl/>
        </w:rPr>
        <w:t>את</w:t>
      </w:r>
      <w:r w:rsidRPr="00D531E1">
        <w:rPr>
          <w:rFonts w:ascii="David" w:hAnsi="David"/>
          <w:b/>
          <w:bCs/>
          <w:rtl/>
        </w:rPr>
        <w:t xml:space="preserve"> </w:t>
      </w:r>
      <w:r w:rsidRPr="00D531E1">
        <w:rPr>
          <w:rFonts w:ascii="David" w:hAnsi="David" w:hint="eastAsia"/>
          <w:b/>
          <w:bCs/>
          <w:rtl/>
        </w:rPr>
        <w:t>ההסכם</w:t>
      </w:r>
      <w:r w:rsidRPr="00D531E1">
        <w:rPr>
          <w:rFonts w:ascii="David" w:hAnsi="David"/>
          <w:b/>
          <w:bCs/>
          <w:rtl/>
        </w:rPr>
        <w:t xml:space="preserve"> </w:t>
      </w:r>
      <w:r w:rsidRPr="00D531E1">
        <w:rPr>
          <w:rFonts w:ascii="David" w:hAnsi="David" w:hint="eastAsia"/>
          <w:b/>
          <w:bCs/>
          <w:rtl/>
        </w:rPr>
        <w:t>כאשר</w:t>
      </w:r>
      <w:r w:rsidRPr="00D531E1">
        <w:rPr>
          <w:rFonts w:ascii="David" w:hAnsi="David"/>
          <w:b/>
          <w:bCs/>
          <w:rtl/>
        </w:rPr>
        <w:t xml:space="preserve"> </w:t>
      </w:r>
      <w:r w:rsidRPr="00D531E1">
        <w:rPr>
          <w:rFonts w:ascii="David" w:hAnsi="David" w:hint="eastAsia"/>
          <w:b/>
          <w:bCs/>
          <w:rtl/>
        </w:rPr>
        <w:t>הוא</w:t>
      </w:r>
      <w:r w:rsidRPr="00D531E1">
        <w:rPr>
          <w:rFonts w:ascii="David" w:hAnsi="David"/>
          <w:b/>
          <w:bCs/>
          <w:rtl/>
        </w:rPr>
        <w:t xml:space="preserve"> </w:t>
      </w:r>
      <w:r w:rsidRPr="00D531E1">
        <w:rPr>
          <w:rFonts w:ascii="David" w:hAnsi="David" w:hint="eastAsia"/>
          <w:b/>
          <w:bCs/>
          <w:rtl/>
        </w:rPr>
        <w:t>חתום</w:t>
      </w:r>
      <w:r w:rsidRPr="00D531E1">
        <w:rPr>
          <w:rFonts w:ascii="David" w:hAnsi="David"/>
          <w:b/>
          <w:bCs/>
          <w:rtl/>
        </w:rPr>
        <w:t xml:space="preserve"> </w:t>
      </w:r>
      <w:r w:rsidRPr="00D531E1">
        <w:rPr>
          <w:rFonts w:ascii="David" w:hAnsi="David" w:hint="eastAsia"/>
          <w:b/>
          <w:bCs/>
          <w:rtl/>
        </w:rPr>
        <w:t>בתחתית</w:t>
      </w:r>
      <w:r w:rsidRPr="00D531E1">
        <w:rPr>
          <w:rFonts w:ascii="David" w:hAnsi="David"/>
          <w:b/>
          <w:bCs/>
          <w:rtl/>
        </w:rPr>
        <w:t xml:space="preserve"> </w:t>
      </w:r>
      <w:r w:rsidRPr="00D531E1">
        <w:rPr>
          <w:rFonts w:ascii="David" w:hAnsi="David" w:hint="eastAsia"/>
          <w:b/>
          <w:bCs/>
          <w:rtl/>
        </w:rPr>
        <w:t>כל</w:t>
      </w:r>
      <w:r w:rsidRPr="00D531E1">
        <w:rPr>
          <w:rFonts w:ascii="David" w:hAnsi="David"/>
          <w:b/>
          <w:bCs/>
          <w:rtl/>
        </w:rPr>
        <w:t xml:space="preserve"> </w:t>
      </w:r>
      <w:r w:rsidRPr="00D531E1">
        <w:rPr>
          <w:rFonts w:ascii="David" w:hAnsi="David" w:hint="eastAsia"/>
          <w:b/>
          <w:bCs/>
          <w:rtl/>
        </w:rPr>
        <w:t>עמוד</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ידי</w:t>
      </w:r>
      <w:r w:rsidRPr="00D531E1">
        <w:rPr>
          <w:rFonts w:ascii="David" w:hAnsi="David"/>
          <w:b/>
          <w:bCs/>
          <w:rtl/>
        </w:rPr>
        <w:t xml:space="preserve"> </w:t>
      </w:r>
      <w:r w:rsidRPr="00D531E1">
        <w:rPr>
          <w:rFonts w:ascii="David" w:hAnsi="David" w:hint="eastAsia"/>
          <w:b/>
          <w:bCs/>
          <w:rtl/>
        </w:rPr>
        <w:t>מורשה</w:t>
      </w:r>
      <w:r w:rsidRPr="00D531E1">
        <w:rPr>
          <w:rFonts w:ascii="David" w:hAnsi="David"/>
          <w:b/>
          <w:bCs/>
          <w:rtl/>
        </w:rPr>
        <w:t xml:space="preserve"> </w:t>
      </w:r>
      <w:r w:rsidRPr="00D531E1">
        <w:rPr>
          <w:rFonts w:ascii="David" w:hAnsi="David" w:hint="eastAsia"/>
          <w:b/>
          <w:bCs/>
          <w:rtl/>
        </w:rPr>
        <w:t>חתימה</w:t>
      </w:r>
      <w:r w:rsidRPr="00D531E1">
        <w:rPr>
          <w:rFonts w:ascii="David" w:hAnsi="David"/>
          <w:b/>
          <w:bCs/>
          <w:rtl/>
        </w:rPr>
        <w:t xml:space="preserve"> </w:t>
      </w:r>
      <w:r w:rsidRPr="00D531E1">
        <w:rPr>
          <w:rFonts w:ascii="David" w:hAnsi="David" w:hint="eastAsia"/>
          <w:b/>
          <w:bCs/>
          <w:rtl/>
        </w:rPr>
        <w:t>מטעמו</w:t>
      </w:r>
      <w:r w:rsidRPr="00D531E1">
        <w:rPr>
          <w:rFonts w:ascii="David" w:hAnsi="David"/>
          <w:b/>
          <w:bCs/>
          <w:rtl/>
        </w:rPr>
        <w:t xml:space="preserve"> </w:t>
      </w:r>
      <w:r w:rsidRPr="00D531E1">
        <w:rPr>
          <w:rFonts w:ascii="David" w:hAnsi="David" w:hint="eastAsia"/>
          <w:b/>
          <w:bCs/>
          <w:rtl/>
        </w:rPr>
        <w:t>במקום</w:t>
      </w:r>
      <w:r w:rsidRPr="00D531E1">
        <w:rPr>
          <w:rFonts w:ascii="David" w:hAnsi="David"/>
          <w:b/>
          <w:bCs/>
          <w:rtl/>
        </w:rPr>
        <w:t xml:space="preserve"> </w:t>
      </w:r>
      <w:r w:rsidRPr="00D531E1">
        <w:rPr>
          <w:rFonts w:ascii="David" w:hAnsi="David" w:hint="eastAsia"/>
          <w:b/>
          <w:bCs/>
          <w:rtl/>
        </w:rPr>
        <w:t>המתאים</w:t>
      </w:r>
      <w:r w:rsidRPr="00D531E1">
        <w:rPr>
          <w:rFonts w:ascii="David" w:hAnsi="David"/>
          <w:b/>
          <w:bCs/>
          <w:rtl/>
        </w:rPr>
        <w:t xml:space="preserve">. </w:t>
      </w:r>
      <w:r w:rsidRPr="00D531E1">
        <w:rPr>
          <w:rFonts w:ascii="David" w:hAnsi="David" w:hint="eastAsia"/>
          <w:b/>
          <w:bCs/>
          <w:rtl/>
        </w:rPr>
        <w:t>המציע</w:t>
      </w:r>
      <w:r w:rsidRPr="00D531E1">
        <w:rPr>
          <w:rFonts w:ascii="David" w:hAnsi="David"/>
          <w:b/>
          <w:bCs/>
          <w:rtl/>
        </w:rPr>
        <w:t xml:space="preserve"> </w:t>
      </w:r>
      <w:r w:rsidRPr="00D531E1">
        <w:rPr>
          <w:rFonts w:ascii="David" w:hAnsi="David" w:hint="eastAsia"/>
          <w:b/>
          <w:bCs/>
          <w:rtl/>
        </w:rPr>
        <w:t>אינו</w:t>
      </w:r>
      <w:r w:rsidRPr="00D531E1">
        <w:rPr>
          <w:rFonts w:ascii="David" w:hAnsi="David"/>
          <w:b/>
          <w:bCs/>
          <w:rtl/>
        </w:rPr>
        <w:t xml:space="preserve"> </w:t>
      </w:r>
      <w:r w:rsidRPr="00D531E1">
        <w:rPr>
          <w:rFonts w:ascii="David" w:hAnsi="David" w:hint="eastAsia"/>
          <w:b/>
          <w:bCs/>
          <w:rtl/>
        </w:rPr>
        <w:t>נדרש</w:t>
      </w:r>
      <w:r w:rsidRPr="00D531E1">
        <w:rPr>
          <w:rFonts w:ascii="David" w:hAnsi="David"/>
          <w:b/>
          <w:bCs/>
          <w:rtl/>
        </w:rPr>
        <w:t xml:space="preserve"> </w:t>
      </w:r>
      <w:r w:rsidRPr="00D531E1">
        <w:rPr>
          <w:rFonts w:ascii="David" w:hAnsi="David" w:hint="eastAsia"/>
          <w:b/>
          <w:bCs/>
          <w:rtl/>
        </w:rPr>
        <w:t>בשלב</w:t>
      </w:r>
      <w:r w:rsidRPr="00D531E1">
        <w:rPr>
          <w:rFonts w:ascii="David" w:hAnsi="David"/>
          <w:b/>
          <w:bCs/>
          <w:rtl/>
        </w:rPr>
        <w:t xml:space="preserve"> </w:t>
      </w:r>
      <w:r w:rsidRPr="00D531E1">
        <w:rPr>
          <w:rFonts w:ascii="David" w:hAnsi="David" w:hint="eastAsia"/>
          <w:b/>
          <w:bCs/>
          <w:rtl/>
        </w:rPr>
        <w:t>הגשת</w:t>
      </w:r>
      <w:r w:rsidRPr="00D531E1">
        <w:rPr>
          <w:rFonts w:ascii="David" w:hAnsi="David"/>
          <w:b/>
          <w:bCs/>
          <w:rtl/>
        </w:rPr>
        <w:t xml:space="preserve"> </w:t>
      </w:r>
      <w:r w:rsidRPr="00D531E1">
        <w:rPr>
          <w:rFonts w:ascii="David" w:hAnsi="David" w:hint="eastAsia"/>
          <w:b/>
          <w:bCs/>
          <w:rtl/>
        </w:rPr>
        <w:t>ההצעה</w:t>
      </w:r>
      <w:r w:rsidRPr="00D531E1">
        <w:rPr>
          <w:rFonts w:ascii="David" w:hAnsi="David"/>
          <w:b/>
          <w:bCs/>
          <w:rtl/>
        </w:rPr>
        <w:t xml:space="preserve"> </w:t>
      </w:r>
      <w:r w:rsidRPr="00D531E1">
        <w:rPr>
          <w:rFonts w:ascii="David" w:hAnsi="David" w:hint="eastAsia"/>
          <w:b/>
          <w:bCs/>
          <w:rtl/>
        </w:rPr>
        <w:t>לחתום</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ההסכם</w:t>
      </w:r>
      <w:r w:rsidRPr="00D531E1">
        <w:rPr>
          <w:rFonts w:ascii="David" w:hAnsi="David"/>
          <w:b/>
          <w:bCs/>
          <w:rtl/>
        </w:rPr>
        <w:t xml:space="preserve"> </w:t>
      </w:r>
      <w:r w:rsidRPr="00D531E1">
        <w:rPr>
          <w:rFonts w:ascii="David" w:hAnsi="David" w:hint="eastAsia"/>
          <w:b/>
          <w:bCs/>
          <w:rtl/>
        </w:rPr>
        <w:t>בעמוד</w:t>
      </w:r>
      <w:r w:rsidRPr="00D531E1">
        <w:rPr>
          <w:rFonts w:ascii="David" w:hAnsi="David"/>
          <w:b/>
          <w:bCs/>
          <w:rtl/>
        </w:rPr>
        <w:t xml:space="preserve"> </w:t>
      </w:r>
      <w:r w:rsidRPr="00D531E1">
        <w:rPr>
          <w:rFonts w:ascii="David" w:hAnsi="David" w:hint="eastAsia"/>
          <w:b/>
          <w:bCs/>
          <w:rtl/>
        </w:rPr>
        <w:t>האחרון</w:t>
      </w:r>
      <w:r w:rsidRPr="00D531E1">
        <w:rPr>
          <w:rFonts w:ascii="David" w:hAnsi="David"/>
          <w:b/>
          <w:bCs/>
          <w:rtl/>
        </w:rPr>
        <w:t xml:space="preserve"> </w:t>
      </w:r>
      <w:r w:rsidRPr="00D531E1">
        <w:rPr>
          <w:rFonts w:ascii="David" w:hAnsi="David" w:hint="eastAsia"/>
          <w:b/>
          <w:bCs/>
          <w:rtl/>
        </w:rPr>
        <w:t>המיועד</w:t>
      </w:r>
      <w:r w:rsidRPr="00D531E1">
        <w:rPr>
          <w:rFonts w:ascii="David" w:hAnsi="David"/>
          <w:b/>
          <w:bCs/>
          <w:rtl/>
        </w:rPr>
        <w:t xml:space="preserve"> </w:t>
      </w:r>
      <w:r w:rsidRPr="00D531E1">
        <w:rPr>
          <w:rFonts w:ascii="David" w:hAnsi="David" w:hint="eastAsia"/>
          <w:b/>
          <w:bCs/>
          <w:rtl/>
        </w:rPr>
        <w:t>לחתימת</w:t>
      </w:r>
      <w:r w:rsidRPr="00D531E1">
        <w:rPr>
          <w:rFonts w:ascii="David" w:hAnsi="David"/>
          <w:b/>
          <w:bCs/>
          <w:rtl/>
        </w:rPr>
        <w:t xml:space="preserve"> </w:t>
      </w:r>
      <w:r w:rsidRPr="00D531E1">
        <w:rPr>
          <w:rFonts w:ascii="David" w:hAnsi="David" w:hint="eastAsia"/>
          <w:b/>
          <w:bCs/>
          <w:rtl/>
        </w:rPr>
        <w:t>הספק</w:t>
      </w:r>
      <w:r w:rsidRPr="00D531E1">
        <w:rPr>
          <w:rFonts w:ascii="David" w:hAnsi="David"/>
          <w:b/>
          <w:bCs/>
          <w:rtl/>
        </w:rPr>
        <w:t xml:space="preserve"> </w:t>
      </w:r>
      <w:r w:rsidRPr="00D531E1">
        <w:rPr>
          <w:rFonts w:ascii="David" w:hAnsi="David" w:hint="eastAsia"/>
          <w:b/>
          <w:bCs/>
          <w:rtl/>
        </w:rPr>
        <w:t>ואינו</w:t>
      </w:r>
      <w:r w:rsidRPr="00D531E1">
        <w:rPr>
          <w:rFonts w:ascii="David" w:hAnsi="David"/>
          <w:b/>
          <w:bCs/>
          <w:rtl/>
        </w:rPr>
        <w:t xml:space="preserve"> </w:t>
      </w:r>
      <w:r w:rsidRPr="00D531E1">
        <w:rPr>
          <w:rFonts w:ascii="David" w:hAnsi="David" w:hint="eastAsia"/>
          <w:b/>
          <w:bCs/>
          <w:rtl/>
        </w:rPr>
        <w:t>נדרש</w:t>
      </w:r>
      <w:r w:rsidRPr="00D531E1">
        <w:rPr>
          <w:rFonts w:ascii="David" w:hAnsi="David"/>
          <w:b/>
          <w:bCs/>
          <w:rtl/>
        </w:rPr>
        <w:t xml:space="preserve"> </w:t>
      </w:r>
      <w:r w:rsidRPr="00D531E1">
        <w:rPr>
          <w:rFonts w:ascii="David" w:hAnsi="David" w:hint="eastAsia"/>
          <w:b/>
          <w:bCs/>
          <w:rtl/>
        </w:rPr>
        <w:t>לאמת</w:t>
      </w:r>
      <w:r w:rsidRPr="00D531E1">
        <w:rPr>
          <w:rFonts w:ascii="David" w:hAnsi="David"/>
          <w:b/>
          <w:bCs/>
          <w:rtl/>
        </w:rPr>
        <w:t xml:space="preserve"> </w:t>
      </w:r>
      <w:r w:rsidRPr="00D531E1">
        <w:rPr>
          <w:rFonts w:ascii="David" w:hAnsi="David" w:hint="eastAsia"/>
          <w:b/>
          <w:bCs/>
          <w:rtl/>
        </w:rPr>
        <w:t>את</w:t>
      </w:r>
      <w:r w:rsidRPr="00D531E1">
        <w:rPr>
          <w:rFonts w:ascii="David" w:hAnsi="David"/>
          <w:b/>
          <w:bCs/>
          <w:rtl/>
        </w:rPr>
        <w:t xml:space="preserve"> </w:t>
      </w:r>
      <w:r w:rsidRPr="00D531E1">
        <w:rPr>
          <w:rFonts w:ascii="David" w:hAnsi="David" w:hint="eastAsia"/>
          <w:b/>
          <w:bCs/>
          <w:rtl/>
        </w:rPr>
        <w:t>חתימתו</w:t>
      </w:r>
      <w:r w:rsidRPr="00D531E1">
        <w:rPr>
          <w:rFonts w:ascii="David" w:hAnsi="David"/>
          <w:b/>
          <w:bCs/>
          <w:rtl/>
        </w:rPr>
        <w:t xml:space="preserve"> </w:t>
      </w:r>
      <w:r w:rsidRPr="00D531E1">
        <w:rPr>
          <w:rFonts w:ascii="David" w:hAnsi="David" w:hint="eastAsia"/>
          <w:b/>
          <w:bCs/>
          <w:rtl/>
        </w:rPr>
        <w:t>בחתימת</w:t>
      </w:r>
      <w:r w:rsidRPr="00D531E1">
        <w:rPr>
          <w:rFonts w:ascii="David" w:hAnsi="David"/>
          <w:b/>
          <w:bCs/>
          <w:rtl/>
        </w:rPr>
        <w:t xml:space="preserve"> </w:t>
      </w:r>
      <w:r w:rsidRPr="00D531E1">
        <w:rPr>
          <w:rFonts w:ascii="David" w:hAnsi="David" w:hint="eastAsia"/>
          <w:b/>
          <w:bCs/>
          <w:rtl/>
        </w:rPr>
        <w:t>עורך</w:t>
      </w:r>
      <w:r w:rsidRPr="00D531E1">
        <w:rPr>
          <w:rFonts w:ascii="David" w:hAnsi="David"/>
          <w:b/>
          <w:bCs/>
          <w:rtl/>
        </w:rPr>
        <w:t>-דין.</w:t>
      </w:r>
    </w:p>
    <w:p w14:paraId="2F6CAEF8" w14:textId="77777777" w:rsidR="0095259D" w:rsidRPr="00D531E1" w:rsidRDefault="0095259D" w:rsidP="0095259D">
      <w:pPr>
        <w:rPr>
          <w:rFonts w:ascii="David" w:hAnsi="David"/>
          <w:rtl/>
        </w:rPr>
      </w:pPr>
    </w:p>
    <w:p w14:paraId="77813369" w14:textId="77777777" w:rsidR="00807C56" w:rsidRPr="00D531E1" w:rsidRDefault="00807C56" w:rsidP="00A17CE9">
      <w:pPr>
        <w:pStyle w:val="afff9"/>
        <w:rPr>
          <w:rFonts w:ascii="David" w:hAnsi="David"/>
          <w:rtl/>
        </w:rPr>
      </w:pPr>
      <w:r w:rsidRPr="00D531E1">
        <w:rPr>
          <w:rFonts w:ascii="David" w:hAnsi="David"/>
          <w:rtl/>
        </w:rPr>
        <w:t>שנחתם בירושלים, ביום ________ בחודש ___________ בשנת __________</w:t>
      </w:r>
    </w:p>
    <w:p w14:paraId="329E42C0" w14:textId="77777777" w:rsidR="0095259D" w:rsidRPr="00D531E1" w:rsidRDefault="0095259D" w:rsidP="0095259D">
      <w:pPr>
        <w:pStyle w:val="afff9"/>
        <w:jc w:val="center"/>
        <w:rPr>
          <w:rFonts w:ascii="David" w:hAnsi="David"/>
          <w:rtl/>
        </w:rPr>
      </w:pPr>
    </w:p>
    <w:p w14:paraId="7C73801C" w14:textId="77777777" w:rsidR="00807C56" w:rsidRPr="00D531E1" w:rsidRDefault="00807C56" w:rsidP="00A26254">
      <w:pPr>
        <w:pStyle w:val="afff9"/>
        <w:rPr>
          <w:rFonts w:ascii="David" w:hAnsi="David"/>
          <w:rtl/>
        </w:rPr>
      </w:pPr>
    </w:p>
    <w:p w14:paraId="7606B37F" w14:textId="77777777" w:rsidR="00096441" w:rsidRPr="00D531E1" w:rsidRDefault="00807C56" w:rsidP="00A26254">
      <w:pPr>
        <w:pStyle w:val="afff9"/>
        <w:tabs>
          <w:tab w:val="left" w:pos="990"/>
        </w:tabs>
        <w:ind w:left="990" w:hanging="990"/>
        <w:rPr>
          <w:rFonts w:ascii="David" w:hAnsi="David"/>
          <w:rtl/>
        </w:rPr>
      </w:pPr>
      <w:r w:rsidRPr="00D531E1">
        <w:rPr>
          <w:rFonts w:ascii="David" w:hAnsi="David"/>
          <w:b/>
          <w:bCs/>
          <w:rtl/>
        </w:rPr>
        <w:t>בין:</w:t>
      </w:r>
      <w:r w:rsidRPr="00D531E1">
        <w:rPr>
          <w:rFonts w:ascii="David" w:hAnsi="David"/>
          <w:rtl/>
        </w:rPr>
        <w:tab/>
        <w:t>ממשלת ישראל, בשם מדינת יש</w:t>
      </w:r>
      <w:r w:rsidR="00096441" w:rsidRPr="00D531E1">
        <w:rPr>
          <w:rFonts w:ascii="David" w:hAnsi="David"/>
          <w:rtl/>
        </w:rPr>
        <w:t>ראל המיוצגת ע"י משרד הרווחה</w:t>
      </w:r>
    </w:p>
    <w:p w14:paraId="7A20FCC1" w14:textId="77777777" w:rsidR="00807C56" w:rsidRPr="00D531E1" w:rsidRDefault="00096441" w:rsidP="00A26254">
      <w:pPr>
        <w:pStyle w:val="afff9"/>
        <w:tabs>
          <w:tab w:val="left" w:pos="990"/>
        </w:tabs>
        <w:ind w:left="1980" w:hanging="990"/>
        <w:rPr>
          <w:rFonts w:ascii="David" w:hAnsi="David"/>
          <w:u w:val="single"/>
          <w:rtl/>
        </w:rPr>
      </w:pPr>
      <w:r w:rsidRPr="00D531E1">
        <w:rPr>
          <w:rFonts w:ascii="David" w:hAnsi="David"/>
          <w:rtl/>
        </w:rPr>
        <w:t>(</w:t>
      </w:r>
      <w:r w:rsidR="00807C56" w:rsidRPr="00D531E1">
        <w:rPr>
          <w:rFonts w:ascii="David" w:hAnsi="David"/>
          <w:rtl/>
        </w:rPr>
        <w:t xml:space="preserve">שתיקרא להלן – </w:t>
      </w:r>
      <w:r w:rsidR="00807C56" w:rsidRPr="00D531E1">
        <w:rPr>
          <w:rFonts w:ascii="David" w:hAnsi="David"/>
          <w:b/>
          <w:bCs/>
          <w:rtl/>
        </w:rPr>
        <w:t>"המשרד"</w:t>
      </w:r>
      <w:r w:rsidR="00807C56" w:rsidRPr="00D531E1">
        <w:rPr>
          <w:rFonts w:ascii="David" w:hAnsi="David"/>
          <w:rtl/>
        </w:rPr>
        <w:t>)</w:t>
      </w:r>
    </w:p>
    <w:p w14:paraId="5E8D6E6C" w14:textId="77777777" w:rsidR="00807C56" w:rsidRPr="00D531E1" w:rsidRDefault="00807C56" w:rsidP="007939E3">
      <w:pPr>
        <w:tabs>
          <w:tab w:val="left" w:pos="990"/>
          <w:tab w:val="left" w:pos="1473"/>
        </w:tabs>
        <w:spacing w:line="240" w:lineRule="auto"/>
        <w:ind w:left="990" w:hanging="990"/>
        <w:jc w:val="right"/>
        <w:rPr>
          <w:rFonts w:ascii="David" w:hAnsi="David"/>
          <w:u w:val="single"/>
          <w:rtl/>
        </w:rPr>
      </w:pPr>
      <w:r w:rsidRPr="00D531E1">
        <w:rPr>
          <w:rFonts w:ascii="David" w:hAnsi="David"/>
          <w:u w:val="single"/>
          <w:rtl/>
        </w:rPr>
        <w:t>מצד אחד</w:t>
      </w:r>
    </w:p>
    <w:p w14:paraId="72D21E3E" w14:textId="77777777" w:rsidR="007939E3" w:rsidRPr="00D531E1" w:rsidRDefault="007939E3" w:rsidP="007939E3">
      <w:pPr>
        <w:tabs>
          <w:tab w:val="left" w:pos="990"/>
          <w:tab w:val="left" w:pos="1473"/>
        </w:tabs>
        <w:spacing w:line="240" w:lineRule="auto"/>
        <w:ind w:left="990" w:hanging="990"/>
        <w:jc w:val="right"/>
        <w:rPr>
          <w:rFonts w:ascii="David" w:hAnsi="David"/>
          <w:u w:val="single"/>
          <w:rtl/>
        </w:rPr>
      </w:pPr>
    </w:p>
    <w:p w14:paraId="01DF17C7" w14:textId="77777777" w:rsidR="00807C56" w:rsidRPr="00D531E1" w:rsidRDefault="00807C56" w:rsidP="00A26254">
      <w:pPr>
        <w:pStyle w:val="afff9"/>
        <w:tabs>
          <w:tab w:val="left" w:pos="990"/>
        </w:tabs>
        <w:ind w:left="990" w:hanging="990"/>
        <w:rPr>
          <w:rFonts w:ascii="David" w:hAnsi="David"/>
          <w:rtl/>
        </w:rPr>
      </w:pPr>
      <w:r w:rsidRPr="00D531E1">
        <w:rPr>
          <w:rFonts w:ascii="David" w:hAnsi="David"/>
          <w:b/>
          <w:bCs/>
          <w:rtl/>
        </w:rPr>
        <w:t>לבין:</w:t>
      </w:r>
      <w:r w:rsidRPr="00D531E1">
        <w:rPr>
          <w:rFonts w:ascii="David" w:hAnsi="David"/>
          <w:rtl/>
        </w:rPr>
        <w:t xml:space="preserve"> </w:t>
      </w:r>
      <w:r w:rsidRPr="00D531E1">
        <w:rPr>
          <w:rFonts w:ascii="David" w:hAnsi="David"/>
          <w:rtl/>
        </w:rPr>
        <w:tab/>
        <w:t>שם הספק: ___________________________________</w:t>
      </w:r>
    </w:p>
    <w:p w14:paraId="669FEC75" w14:textId="77777777" w:rsidR="00807C56" w:rsidRPr="00D531E1" w:rsidRDefault="00807C56" w:rsidP="00A26254">
      <w:pPr>
        <w:tabs>
          <w:tab w:val="left" w:pos="990"/>
          <w:tab w:val="left" w:pos="1473"/>
        </w:tabs>
        <w:spacing w:line="240" w:lineRule="auto"/>
        <w:ind w:left="1980" w:hanging="990"/>
        <w:rPr>
          <w:rFonts w:ascii="David" w:hAnsi="David"/>
          <w:rtl/>
        </w:rPr>
      </w:pPr>
      <w:r w:rsidRPr="00D531E1">
        <w:rPr>
          <w:rFonts w:ascii="David" w:hAnsi="David"/>
          <w:rtl/>
        </w:rPr>
        <w:t>הרשום אצל רשם ה_______________________________</w:t>
      </w:r>
    </w:p>
    <w:p w14:paraId="203F2311" w14:textId="77777777" w:rsidR="00807C56" w:rsidRPr="00D531E1" w:rsidRDefault="00807C56" w:rsidP="00A26254">
      <w:pPr>
        <w:tabs>
          <w:tab w:val="left" w:pos="990"/>
          <w:tab w:val="left" w:pos="1473"/>
        </w:tabs>
        <w:spacing w:line="240" w:lineRule="auto"/>
        <w:ind w:left="1980" w:hanging="990"/>
        <w:rPr>
          <w:rFonts w:ascii="David" w:hAnsi="David"/>
          <w:rtl/>
        </w:rPr>
      </w:pPr>
      <w:r w:rsidRPr="00D531E1">
        <w:rPr>
          <w:rFonts w:ascii="David" w:hAnsi="David"/>
          <w:rtl/>
        </w:rPr>
        <w:t>במספר רישום: ___________________________________</w:t>
      </w:r>
    </w:p>
    <w:p w14:paraId="3131167F" w14:textId="77777777" w:rsidR="00807C56" w:rsidRPr="00D531E1" w:rsidRDefault="00807C56" w:rsidP="00A26254">
      <w:pPr>
        <w:tabs>
          <w:tab w:val="left" w:pos="990"/>
          <w:tab w:val="left" w:pos="1473"/>
        </w:tabs>
        <w:spacing w:line="240" w:lineRule="auto"/>
        <w:ind w:left="1980" w:hanging="990"/>
        <w:rPr>
          <w:rFonts w:ascii="David" w:hAnsi="David"/>
          <w:rtl/>
        </w:rPr>
      </w:pPr>
      <w:r w:rsidRPr="00D531E1">
        <w:rPr>
          <w:rFonts w:ascii="David" w:hAnsi="David"/>
          <w:rtl/>
        </w:rPr>
        <w:t>וכתובתה לצרכי הסכם זה: __________________________</w:t>
      </w:r>
    </w:p>
    <w:p w14:paraId="4338DF60" w14:textId="77777777" w:rsidR="00807C56" w:rsidRPr="00D531E1" w:rsidRDefault="00807C56" w:rsidP="00A26254">
      <w:pPr>
        <w:tabs>
          <w:tab w:val="left" w:pos="990"/>
          <w:tab w:val="left" w:pos="1473"/>
        </w:tabs>
        <w:spacing w:line="240" w:lineRule="auto"/>
        <w:ind w:left="1980" w:hanging="990"/>
        <w:rPr>
          <w:rFonts w:ascii="David" w:hAnsi="David"/>
          <w:rtl/>
        </w:rPr>
      </w:pPr>
      <w:r w:rsidRPr="00D531E1">
        <w:rPr>
          <w:rFonts w:ascii="David" w:hAnsi="David"/>
          <w:rtl/>
        </w:rPr>
        <w:t xml:space="preserve">(שייקרא להלן – </w:t>
      </w:r>
      <w:r w:rsidRPr="00D531E1">
        <w:rPr>
          <w:rFonts w:ascii="David" w:hAnsi="David"/>
          <w:b/>
          <w:bCs/>
          <w:rtl/>
        </w:rPr>
        <w:t>"הספק"</w:t>
      </w:r>
      <w:r w:rsidRPr="00D531E1">
        <w:rPr>
          <w:rFonts w:ascii="David" w:hAnsi="David"/>
          <w:rtl/>
        </w:rPr>
        <w:t>)</w:t>
      </w:r>
    </w:p>
    <w:p w14:paraId="77DE4C86" w14:textId="77777777" w:rsidR="00807C56" w:rsidRPr="00D531E1" w:rsidRDefault="00807C56" w:rsidP="007939E3">
      <w:pPr>
        <w:tabs>
          <w:tab w:val="left" w:pos="990"/>
          <w:tab w:val="left" w:pos="1473"/>
        </w:tabs>
        <w:spacing w:line="240" w:lineRule="auto"/>
        <w:ind w:left="990" w:hanging="990"/>
        <w:jc w:val="right"/>
        <w:rPr>
          <w:rFonts w:ascii="David" w:hAnsi="David"/>
          <w:u w:val="single"/>
          <w:rtl/>
        </w:rPr>
      </w:pPr>
      <w:r w:rsidRPr="00D531E1">
        <w:rPr>
          <w:rFonts w:ascii="David" w:hAnsi="David"/>
          <w:u w:val="single"/>
          <w:rtl/>
        </w:rPr>
        <w:t>מצד שני</w:t>
      </w:r>
    </w:p>
    <w:p w14:paraId="262AAB0A" w14:textId="77777777" w:rsidR="00807C56" w:rsidRPr="00D531E1" w:rsidRDefault="00807C56" w:rsidP="00A26254">
      <w:pPr>
        <w:tabs>
          <w:tab w:val="left" w:pos="1473"/>
        </w:tabs>
        <w:spacing w:line="240" w:lineRule="auto"/>
        <w:rPr>
          <w:rFonts w:ascii="David" w:hAnsi="David"/>
          <w:u w:val="single"/>
          <w:rtl/>
        </w:rPr>
      </w:pPr>
    </w:p>
    <w:p w14:paraId="4DF069EF" w14:textId="77777777" w:rsidR="00807C56" w:rsidRPr="00D531E1" w:rsidRDefault="00807C56" w:rsidP="007939E3">
      <w:pPr>
        <w:tabs>
          <w:tab w:val="left" w:pos="1473"/>
        </w:tabs>
        <w:spacing w:line="240" w:lineRule="auto"/>
        <w:jc w:val="center"/>
        <w:rPr>
          <w:rFonts w:ascii="David" w:hAnsi="David"/>
          <w:b/>
          <w:bCs/>
          <w:u w:val="single"/>
          <w:rtl/>
        </w:rPr>
      </w:pPr>
      <w:r w:rsidRPr="00D531E1">
        <w:rPr>
          <w:rFonts w:ascii="David" w:hAnsi="David"/>
          <w:b/>
          <w:bCs/>
          <w:u w:val="single"/>
          <w:rtl/>
        </w:rPr>
        <w:t>מבוא</w:t>
      </w:r>
    </w:p>
    <w:p w14:paraId="1B1CE4B8" w14:textId="77777777" w:rsidR="00096441" w:rsidRPr="00D531E1" w:rsidRDefault="00096441" w:rsidP="00A26254">
      <w:pPr>
        <w:tabs>
          <w:tab w:val="left" w:pos="1473"/>
        </w:tabs>
        <w:spacing w:line="240" w:lineRule="auto"/>
        <w:rPr>
          <w:rFonts w:ascii="David" w:hAnsi="David"/>
          <w:b/>
          <w:bCs/>
          <w:u w:val="single"/>
          <w:rtl/>
        </w:rPr>
      </w:pPr>
    </w:p>
    <w:p w14:paraId="3E7F3A17" w14:textId="77777777" w:rsidR="00807C56" w:rsidRPr="00D531E1" w:rsidRDefault="00807C56" w:rsidP="00A9037D">
      <w:pPr>
        <w:spacing w:line="240" w:lineRule="auto"/>
        <w:ind w:left="990" w:hanging="990"/>
        <w:rPr>
          <w:rFonts w:ascii="David" w:hAnsi="David"/>
          <w:rtl/>
        </w:rPr>
      </w:pPr>
      <w:r w:rsidRPr="00D531E1">
        <w:rPr>
          <w:rFonts w:ascii="David" w:hAnsi="David"/>
          <w:b/>
          <w:bCs/>
          <w:rtl/>
        </w:rPr>
        <w:t>הואיל:</w:t>
      </w:r>
      <w:r w:rsidRPr="00D531E1">
        <w:rPr>
          <w:rFonts w:ascii="David" w:hAnsi="David"/>
          <w:rtl/>
        </w:rPr>
        <w:tab/>
        <w:t xml:space="preserve">והמשרד פרסם מכרז </w:t>
      </w:r>
      <w:r w:rsidRPr="00D531E1">
        <w:rPr>
          <w:rFonts w:ascii="David" w:hAnsi="David" w:hint="eastAsia"/>
          <w:b/>
          <w:bCs/>
          <w:rtl/>
        </w:rPr>
        <w:t>מס</w:t>
      </w:r>
      <w:r w:rsidRPr="00D531E1">
        <w:rPr>
          <w:rFonts w:ascii="David" w:hAnsi="David"/>
          <w:b/>
          <w:bCs/>
          <w:rtl/>
        </w:rPr>
        <w:t xml:space="preserve">' </w:t>
      </w:r>
      <w:r w:rsidRPr="00D531E1">
        <w:rPr>
          <w:rFonts w:ascii="David" w:hAnsi="David"/>
          <w:b/>
          <w:bCs/>
          <w:rtl/>
        </w:rPr>
        <w:fldChar w:fldCharType="begin" w:fldLock="1"/>
      </w:r>
      <w:r w:rsidRPr="00D531E1">
        <w:rPr>
          <w:rFonts w:ascii="David" w:hAnsi="David"/>
          <w:b/>
          <w:bCs/>
          <w:rtl/>
        </w:rPr>
        <w:instrText xml:space="preserve"> </w:instrText>
      </w:r>
      <w:r w:rsidRPr="00D531E1">
        <w:rPr>
          <w:rFonts w:ascii="David" w:hAnsi="David"/>
          <w:b/>
          <w:bCs/>
        </w:rPr>
        <w:instrText>REF</w:instrText>
      </w:r>
      <w:r w:rsidRPr="00D531E1">
        <w:rPr>
          <w:rFonts w:ascii="David" w:hAnsi="David"/>
          <w:b/>
          <w:bCs/>
          <w:rtl/>
        </w:rPr>
        <w:instrText xml:space="preserve"> מספר_המכרז \</w:instrText>
      </w:r>
      <w:r w:rsidRPr="00D531E1">
        <w:rPr>
          <w:rFonts w:ascii="David" w:hAnsi="David"/>
          <w:b/>
          <w:bCs/>
        </w:rPr>
        <w:instrText>h</w:instrText>
      </w:r>
      <w:r w:rsidRPr="00D531E1">
        <w:rPr>
          <w:rFonts w:ascii="David" w:hAnsi="David"/>
          <w:b/>
          <w:bCs/>
          <w:rtl/>
        </w:rPr>
        <w:instrText xml:space="preserve"> </w:instrText>
      </w:r>
      <w:r w:rsidR="00480695" w:rsidRPr="00D531E1">
        <w:rPr>
          <w:rFonts w:ascii="David" w:hAnsi="David"/>
          <w:b/>
          <w:bCs/>
          <w:rtl/>
        </w:rPr>
        <w:instrText xml:space="preserve"> \* </w:instrText>
      </w:r>
      <w:r w:rsidR="00480695" w:rsidRPr="00D531E1">
        <w:rPr>
          <w:rFonts w:ascii="David" w:hAnsi="David"/>
          <w:b/>
          <w:bCs/>
        </w:rPr>
        <w:instrText>MERGEFORMAT</w:instrText>
      </w:r>
      <w:r w:rsidR="00480695"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b/>
          <w:bCs/>
          <w:rtl/>
        </w:rPr>
        <w:t xml:space="preserve">2015 / </w:t>
      </w:r>
      <w:r w:rsidRPr="00D531E1">
        <w:rPr>
          <w:rFonts w:ascii="David" w:hAnsi="David"/>
          <w:b/>
          <w:bCs/>
          <w:rtl/>
        </w:rPr>
        <w:fldChar w:fldCharType="end"/>
      </w:r>
      <w:r w:rsidRPr="00D531E1">
        <w:rPr>
          <w:rFonts w:ascii="David" w:hAnsi="David"/>
          <w:b/>
          <w:bCs/>
          <w:rtl/>
        </w:rPr>
        <w:t xml:space="preserve"> – </w:t>
      </w:r>
      <w:r w:rsidRPr="00D531E1">
        <w:rPr>
          <w:rFonts w:ascii="David" w:hAnsi="David"/>
          <w:b/>
          <w:bCs/>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שם_המכרז_כולל_אזור \</w:instrText>
      </w:r>
      <w:r w:rsidRPr="00D531E1">
        <w:rPr>
          <w:rFonts w:ascii="David" w:hAnsi="David"/>
        </w:rPr>
        <w:instrText>h</w:instrText>
      </w:r>
      <w:r w:rsidRPr="00D531E1">
        <w:rPr>
          <w:rFonts w:ascii="David" w:hAnsi="David"/>
          <w:rtl/>
        </w:rPr>
        <w:instrText xml:space="preserve"> </w:instrText>
      </w:r>
      <w:r w:rsidR="00480695" w:rsidRPr="00D531E1">
        <w:rPr>
          <w:rFonts w:ascii="David" w:hAnsi="David"/>
          <w:b/>
          <w:bCs/>
          <w:rtl/>
        </w:rPr>
        <w:instrText xml:space="preserve"> \* </w:instrText>
      </w:r>
      <w:r w:rsidR="00480695" w:rsidRPr="00D531E1">
        <w:rPr>
          <w:rFonts w:ascii="David" w:hAnsi="David"/>
          <w:b/>
          <w:bCs/>
        </w:rPr>
        <w:instrText>MERGEFORMAT</w:instrText>
      </w:r>
      <w:r w:rsidR="00480695" w:rsidRPr="00D531E1">
        <w:rPr>
          <w:rFonts w:ascii="David" w:hAnsi="David"/>
          <w:b/>
          <w:bCs/>
          <w:rtl/>
        </w:rPr>
        <w:instrText xml:space="preserve"> </w:instrText>
      </w:r>
      <w:r w:rsidRPr="00D531E1">
        <w:rPr>
          <w:rFonts w:ascii="David" w:hAnsi="David"/>
          <w:b/>
          <w:bCs/>
          <w:rtl/>
        </w:rPr>
      </w:r>
      <w:r w:rsidRPr="00D531E1">
        <w:rPr>
          <w:rFonts w:ascii="David" w:hAnsi="David"/>
          <w:b/>
          <w:bCs/>
          <w:rtl/>
        </w:rPr>
        <w:fldChar w:fldCharType="separate"/>
      </w:r>
      <w:r w:rsidR="00D531E1" w:rsidRPr="00D531E1">
        <w:rPr>
          <w:rFonts w:ascii="David" w:hAnsi="David" w:hint="eastAsia"/>
          <w:b/>
          <w:bCs/>
          <w:rtl/>
          <w:lang w:eastAsia="en-US"/>
        </w:rPr>
        <w:t>הפעלת</w:t>
      </w:r>
      <w:r w:rsidR="00D531E1" w:rsidRPr="00D531E1">
        <w:rPr>
          <w:rFonts w:ascii="David" w:hAnsi="David"/>
          <w:b/>
          <w:bCs/>
          <w:rtl/>
          <w:lang w:eastAsia="en-US"/>
        </w:rPr>
        <w:t xml:space="preserve"> שירותי הדרכה שיקומית </w:t>
      </w:r>
      <w:r w:rsidR="00D531E1" w:rsidRPr="00D531E1">
        <w:rPr>
          <w:rFonts w:ascii="David" w:hAnsi="David" w:hint="eastAsia"/>
          <w:b/>
          <w:bCs/>
          <w:rtl/>
          <w:lang w:eastAsia="en-US"/>
        </w:rPr>
        <w:t>לגיל</w:t>
      </w:r>
      <w:r w:rsidR="00D531E1" w:rsidRPr="00D531E1">
        <w:rPr>
          <w:rFonts w:ascii="David" w:hAnsi="David"/>
          <w:b/>
          <w:bCs/>
          <w:rtl/>
          <w:lang w:eastAsia="en-US"/>
        </w:rPr>
        <w:t xml:space="preserve"> </w:t>
      </w:r>
      <w:r w:rsidR="00D531E1" w:rsidRPr="00D531E1">
        <w:rPr>
          <w:rFonts w:ascii="David" w:hAnsi="David" w:hint="eastAsia"/>
          <w:b/>
          <w:bCs/>
          <w:rtl/>
          <w:lang w:eastAsia="en-US"/>
        </w:rPr>
        <w:t>הרך</w:t>
      </w:r>
      <w:r w:rsidR="00D531E1" w:rsidRPr="00D531E1">
        <w:rPr>
          <w:rFonts w:ascii="David" w:hAnsi="David"/>
          <w:b/>
          <w:bCs/>
          <w:rtl/>
          <w:lang w:eastAsia="en-US"/>
        </w:rPr>
        <w:t xml:space="preserve"> (</w:t>
      </w:r>
      <w:r w:rsidR="00D531E1" w:rsidRPr="00D531E1">
        <w:rPr>
          <w:rFonts w:ascii="David" w:hAnsi="David" w:hint="eastAsia"/>
          <w:b/>
          <w:bCs/>
          <w:rtl/>
          <w:lang w:eastAsia="en-US"/>
        </w:rPr>
        <w:t>פעוטות</w:t>
      </w:r>
      <w:r w:rsidR="00D531E1" w:rsidRPr="00D531E1">
        <w:rPr>
          <w:rFonts w:ascii="David" w:hAnsi="David"/>
          <w:b/>
          <w:bCs/>
          <w:rtl/>
          <w:lang w:eastAsia="en-US"/>
        </w:rPr>
        <w:t xml:space="preserve"> </w:t>
      </w:r>
      <w:r w:rsidR="00D531E1" w:rsidRPr="00D531E1">
        <w:rPr>
          <w:rFonts w:ascii="David" w:hAnsi="David" w:hint="eastAsia"/>
          <w:b/>
          <w:bCs/>
          <w:rtl/>
          <w:lang w:eastAsia="en-US"/>
        </w:rPr>
        <w:t>מלידה</w:t>
      </w:r>
      <w:r w:rsidR="00D531E1" w:rsidRPr="00D531E1">
        <w:rPr>
          <w:rFonts w:ascii="David" w:hAnsi="David"/>
          <w:b/>
          <w:bCs/>
          <w:rtl/>
          <w:lang w:eastAsia="en-US"/>
        </w:rPr>
        <w:t xml:space="preserve"> ועד גיל 3 שנים)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עיוורון</w:t>
      </w:r>
      <w:r w:rsidR="00D531E1" w:rsidRPr="00D531E1">
        <w:rPr>
          <w:rFonts w:ascii="David" w:hAnsi="David"/>
          <w:b/>
          <w:bCs/>
          <w:rtl/>
          <w:lang w:eastAsia="en-US"/>
        </w:rPr>
        <w:t xml:space="preserve"> </w:t>
      </w:r>
      <w:r w:rsidR="00D531E1" w:rsidRPr="00D531E1">
        <w:rPr>
          <w:rFonts w:ascii="David" w:hAnsi="David" w:hint="eastAsia"/>
          <w:b/>
          <w:bCs/>
          <w:rtl/>
          <w:lang w:eastAsia="en-US"/>
        </w:rPr>
        <w:t>או</w:t>
      </w:r>
      <w:r w:rsidR="00D531E1" w:rsidRPr="00D531E1">
        <w:rPr>
          <w:rFonts w:ascii="David" w:hAnsi="David"/>
          <w:b/>
          <w:bCs/>
          <w:rtl/>
          <w:lang w:eastAsia="en-US"/>
        </w:rPr>
        <w:t xml:space="preserve"> </w:t>
      </w:r>
      <w:r w:rsidR="00D531E1" w:rsidRPr="00D531E1">
        <w:rPr>
          <w:rFonts w:ascii="David" w:hAnsi="David" w:hint="eastAsia"/>
          <w:b/>
          <w:bCs/>
          <w:rtl/>
          <w:lang w:eastAsia="en-US"/>
        </w:rPr>
        <w:t>עם</w:t>
      </w:r>
      <w:r w:rsidR="00D531E1" w:rsidRPr="00D531E1">
        <w:rPr>
          <w:rFonts w:ascii="David" w:hAnsi="David"/>
          <w:b/>
          <w:bCs/>
          <w:rtl/>
          <w:lang w:eastAsia="en-US"/>
        </w:rPr>
        <w:t xml:space="preserve"> </w:t>
      </w:r>
      <w:r w:rsidR="00D531E1" w:rsidRPr="00D531E1">
        <w:rPr>
          <w:rFonts w:ascii="David" w:hAnsi="David" w:hint="eastAsia"/>
          <w:b/>
          <w:bCs/>
          <w:rtl/>
          <w:lang w:eastAsia="en-US"/>
        </w:rPr>
        <w:t>לקות</w:t>
      </w:r>
      <w:r w:rsidR="00D531E1" w:rsidRPr="00D531E1">
        <w:rPr>
          <w:rFonts w:ascii="David" w:hAnsi="David"/>
          <w:b/>
          <w:bCs/>
          <w:rtl/>
          <w:lang w:eastAsia="en-US"/>
        </w:rPr>
        <w:t xml:space="preserve"> </w:t>
      </w:r>
      <w:r w:rsidR="00D531E1" w:rsidRPr="00D531E1">
        <w:rPr>
          <w:rFonts w:ascii="David" w:hAnsi="David" w:hint="eastAsia"/>
          <w:b/>
          <w:bCs/>
          <w:rtl/>
          <w:lang w:eastAsia="en-US"/>
        </w:rPr>
        <w:t>ראייה</w:t>
      </w:r>
      <w:r w:rsidR="00D531E1" w:rsidRPr="00D531E1">
        <w:rPr>
          <w:rFonts w:ascii="David" w:hAnsi="David"/>
          <w:b/>
          <w:bCs/>
          <w:rtl/>
          <w:lang w:eastAsia="en-US"/>
        </w:rPr>
        <w:t xml:space="preserve">, </w:t>
      </w:r>
      <w:r w:rsidR="00D531E1" w:rsidRPr="00D531E1">
        <w:rPr>
          <w:rFonts w:ascii="David" w:hAnsi="David" w:hint="eastAsia"/>
          <w:b/>
          <w:bCs/>
          <w:rtl/>
          <w:lang w:eastAsia="en-US"/>
        </w:rPr>
        <w:t>במחוז</w:t>
      </w:r>
      <w:r w:rsidR="00D531E1" w:rsidRPr="00D531E1">
        <w:rPr>
          <w:rFonts w:ascii="David" w:hAnsi="David"/>
          <w:b/>
          <w:bCs/>
          <w:rtl/>
          <w:lang w:eastAsia="en-US"/>
        </w:rPr>
        <w:t xml:space="preserve"> </w:t>
      </w:r>
      <w:r w:rsidR="00D531E1" w:rsidRPr="00D531E1">
        <w:rPr>
          <w:rFonts w:ascii="David" w:hAnsi="David" w:hint="eastAsia"/>
          <w:b/>
          <w:bCs/>
          <w:rtl/>
          <w:lang w:eastAsia="en-US"/>
        </w:rPr>
        <w:t>תל</w:t>
      </w:r>
      <w:r w:rsidR="00D531E1" w:rsidRPr="00D531E1">
        <w:rPr>
          <w:rFonts w:ascii="David" w:hAnsi="David"/>
          <w:b/>
          <w:bCs/>
          <w:rtl/>
          <w:lang w:eastAsia="en-US"/>
        </w:rPr>
        <w:t xml:space="preserve"> </w:t>
      </w:r>
      <w:r w:rsidR="00D531E1" w:rsidRPr="00D531E1">
        <w:rPr>
          <w:rFonts w:ascii="David" w:hAnsi="David" w:hint="eastAsia"/>
          <w:b/>
          <w:bCs/>
          <w:rtl/>
          <w:lang w:eastAsia="en-US"/>
        </w:rPr>
        <w:t>אביב</w:t>
      </w:r>
      <w:r w:rsidR="00D531E1" w:rsidRPr="00D531E1">
        <w:rPr>
          <w:rFonts w:ascii="David" w:hAnsi="David"/>
          <w:b/>
          <w:bCs/>
          <w:rtl/>
          <w:lang w:eastAsia="en-US"/>
        </w:rPr>
        <w:t xml:space="preserve"> </w:t>
      </w:r>
      <w:r w:rsidR="00D531E1" w:rsidRPr="00D531E1">
        <w:rPr>
          <w:rFonts w:ascii="David" w:hAnsi="David" w:hint="eastAsia"/>
          <w:b/>
          <w:bCs/>
          <w:rtl/>
          <w:lang w:eastAsia="en-US"/>
        </w:rPr>
        <w:t>והמרכז</w:t>
      </w:r>
      <w:r w:rsidR="00D531E1" w:rsidRPr="00D531E1">
        <w:rPr>
          <w:rFonts w:ascii="David" w:hAnsi="David"/>
          <w:b/>
          <w:bCs/>
          <w:rtl/>
          <w:lang w:eastAsia="en-US"/>
        </w:rPr>
        <w:t xml:space="preserve"> (מכרז משלים)</w:t>
      </w:r>
      <w:r w:rsidRPr="00D531E1">
        <w:rPr>
          <w:rFonts w:ascii="David" w:hAnsi="David"/>
          <w:b/>
          <w:bCs/>
          <w:rtl/>
        </w:rPr>
        <w:fldChar w:fldCharType="end"/>
      </w:r>
      <w:r w:rsidRPr="00D531E1">
        <w:rPr>
          <w:rFonts w:ascii="David" w:hAnsi="David"/>
          <w:rtl/>
        </w:rPr>
        <w:t xml:space="preserve"> </w:t>
      </w:r>
      <w:r w:rsidRPr="00D531E1">
        <w:rPr>
          <w:rFonts w:ascii="David" w:hAnsi="David"/>
          <w:b/>
          <w:bCs/>
          <w:rtl/>
        </w:rPr>
        <w:t xml:space="preserve">(להלן: "המכרז") </w:t>
      </w:r>
      <w:r w:rsidRPr="00D531E1">
        <w:rPr>
          <w:rFonts w:ascii="David" w:hAnsi="David"/>
          <w:rtl/>
        </w:rPr>
        <w:t>כמפורט במכרז על נספחיו המצ"ב כנספח להסכם זה;</w:t>
      </w:r>
    </w:p>
    <w:p w14:paraId="31E456A1" w14:textId="77777777" w:rsidR="00807C56" w:rsidRPr="00D531E1" w:rsidRDefault="00807C56" w:rsidP="00A26254">
      <w:pPr>
        <w:spacing w:line="240" w:lineRule="auto"/>
        <w:ind w:left="990" w:hanging="990"/>
        <w:rPr>
          <w:rFonts w:ascii="David" w:hAnsi="David"/>
          <w:b/>
          <w:bCs/>
          <w:rtl/>
        </w:rPr>
      </w:pPr>
      <w:r w:rsidRPr="00D531E1">
        <w:rPr>
          <w:rFonts w:ascii="David" w:hAnsi="David"/>
          <w:b/>
          <w:bCs/>
          <w:rtl/>
        </w:rPr>
        <w:t>והואיל:</w:t>
      </w:r>
      <w:r w:rsidRPr="00D531E1">
        <w:rPr>
          <w:rFonts w:ascii="David" w:hAnsi="David"/>
          <w:rtl/>
        </w:rPr>
        <w:tab/>
        <w:t>והספק הציע לספק למשרד ש</w:t>
      </w:r>
      <w:r w:rsidR="00A9037D" w:rsidRPr="00D531E1">
        <w:rPr>
          <w:rFonts w:ascii="David" w:hAnsi="David" w:hint="eastAsia"/>
          <w:rtl/>
        </w:rPr>
        <w:t>י</w:t>
      </w:r>
      <w:smartTag w:uri="urn:schemas-microsoft-com:office:smarttags" w:element="PersonName">
        <w:r w:rsidRPr="00D531E1">
          <w:rPr>
            <w:rFonts w:ascii="David" w:hAnsi="David"/>
            <w:rtl/>
          </w:rPr>
          <w:t>רותי</w:t>
        </w:r>
      </w:smartTag>
      <w:r w:rsidR="00A9037D" w:rsidRPr="00D531E1">
        <w:rPr>
          <w:rFonts w:ascii="David" w:hAnsi="David"/>
          <w:rtl/>
        </w:rPr>
        <w:t xml:space="preserve"> נוש</w:t>
      </w:r>
      <w:r w:rsidRPr="00D531E1">
        <w:rPr>
          <w:rFonts w:ascii="David" w:hAnsi="David"/>
          <w:rtl/>
        </w:rPr>
        <w:t>א המכרז לרבות מתן השי</w:t>
      </w:r>
      <w:smartTag w:uri="urn:schemas-microsoft-com:office:smarttags" w:element="PersonName">
        <w:r w:rsidRPr="00D531E1">
          <w:rPr>
            <w:rFonts w:ascii="David" w:hAnsi="David"/>
            <w:rtl/>
          </w:rPr>
          <w:t>רותי</w:t>
        </w:r>
      </w:smartTag>
      <w:r w:rsidRPr="00D531E1">
        <w:rPr>
          <w:rFonts w:ascii="David" w:hAnsi="David"/>
          <w:rtl/>
        </w:rPr>
        <w:t xml:space="preserve">ם המפורטים במכרז על נספחיו ובהצעת הספק על נספחיה המצ"ב כנספח להסכם זה </w:t>
      </w:r>
      <w:r w:rsidR="00A9037D" w:rsidRPr="00D531E1">
        <w:rPr>
          <w:rFonts w:ascii="David" w:hAnsi="David"/>
          <w:rtl/>
        </w:rPr>
        <w:t>(להלן:</w:t>
      </w:r>
      <w:r w:rsidR="00A9037D" w:rsidRPr="00D531E1">
        <w:rPr>
          <w:rFonts w:ascii="David" w:hAnsi="David"/>
          <w:b/>
          <w:bCs/>
          <w:rtl/>
        </w:rPr>
        <w:t xml:space="preserve"> "ההצעה"</w:t>
      </w:r>
      <w:r w:rsidR="00A9037D" w:rsidRPr="00D531E1">
        <w:rPr>
          <w:rFonts w:ascii="David" w:hAnsi="David"/>
          <w:rtl/>
        </w:rPr>
        <w:t>);</w:t>
      </w:r>
    </w:p>
    <w:p w14:paraId="1FDC22E6" w14:textId="77777777" w:rsidR="00807C56" w:rsidRPr="00D531E1" w:rsidRDefault="00807C56" w:rsidP="00A26254">
      <w:pPr>
        <w:spacing w:line="240" w:lineRule="auto"/>
        <w:ind w:left="990" w:hanging="990"/>
        <w:rPr>
          <w:rFonts w:ascii="David" w:hAnsi="David"/>
          <w:b/>
          <w:bCs/>
          <w:rtl/>
        </w:rPr>
      </w:pPr>
      <w:r w:rsidRPr="00D531E1">
        <w:rPr>
          <w:rFonts w:ascii="David" w:hAnsi="David"/>
          <w:b/>
          <w:bCs/>
          <w:rtl/>
        </w:rPr>
        <w:t>והואיל:</w:t>
      </w:r>
      <w:r w:rsidRPr="00D531E1">
        <w:rPr>
          <w:rFonts w:ascii="David" w:hAnsi="David"/>
          <w:b/>
          <w:bCs/>
          <w:rtl/>
        </w:rPr>
        <w:tab/>
      </w:r>
      <w:r w:rsidRPr="00D531E1">
        <w:rPr>
          <w:rFonts w:ascii="David" w:hAnsi="David"/>
          <w:rtl/>
        </w:rPr>
        <w:t>והספק זכה במכרז בכפוף להתחייבותו למלא אחר כל תנאי הסכ</w:t>
      </w:r>
      <w:r w:rsidR="00A9037D" w:rsidRPr="00D531E1">
        <w:rPr>
          <w:rFonts w:ascii="David" w:hAnsi="David"/>
          <w:rtl/>
        </w:rPr>
        <w:t>ם זה;</w:t>
      </w:r>
    </w:p>
    <w:p w14:paraId="5B33A52C" w14:textId="77777777" w:rsidR="00807C56" w:rsidRPr="00D531E1" w:rsidRDefault="00807C56" w:rsidP="00A26254">
      <w:pPr>
        <w:spacing w:line="240" w:lineRule="auto"/>
        <w:ind w:left="990" w:hanging="990"/>
        <w:rPr>
          <w:rFonts w:ascii="David" w:hAnsi="David"/>
          <w:b/>
          <w:bCs/>
          <w:rtl/>
        </w:rPr>
      </w:pPr>
      <w:r w:rsidRPr="00D531E1">
        <w:rPr>
          <w:rFonts w:ascii="David" w:hAnsi="David"/>
          <w:b/>
          <w:bCs/>
          <w:rtl/>
        </w:rPr>
        <w:t>והואיל:</w:t>
      </w:r>
      <w:r w:rsidRPr="00D531E1">
        <w:rPr>
          <w:rFonts w:ascii="David" w:hAnsi="David"/>
          <w:b/>
          <w:bCs/>
          <w:rtl/>
        </w:rPr>
        <w:tab/>
      </w:r>
      <w:r w:rsidRPr="00D531E1">
        <w:rPr>
          <w:rFonts w:ascii="David" w:hAnsi="David"/>
          <w:rtl/>
        </w:rPr>
        <w:t>והמשרד מעוניין בקבלת הש</w:t>
      </w:r>
      <w:r w:rsidR="00A9037D" w:rsidRPr="00D531E1">
        <w:rPr>
          <w:rFonts w:ascii="David" w:hAnsi="David" w:hint="eastAsia"/>
          <w:rtl/>
        </w:rPr>
        <w:t>י</w:t>
      </w:r>
      <w:smartTag w:uri="urn:schemas-microsoft-com:office:smarttags" w:element="PersonName">
        <w:r w:rsidRPr="00D531E1">
          <w:rPr>
            <w:rFonts w:ascii="David" w:hAnsi="David"/>
            <w:rtl/>
          </w:rPr>
          <w:t>רותי</w:t>
        </w:r>
      </w:smartTag>
      <w:r w:rsidRPr="00D531E1">
        <w:rPr>
          <w:rFonts w:ascii="David" w:hAnsi="David"/>
          <w:rtl/>
        </w:rPr>
        <w:t>ם, המפורטים בהסכם זה, במכרז ובהצעה, באופן, במועדים ובתנאים, הכל כמפורט בהסכם זה, במכרז ובהצעה (להלן:</w:t>
      </w:r>
      <w:r w:rsidRPr="00D531E1">
        <w:rPr>
          <w:rFonts w:ascii="David" w:hAnsi="David"/>
          <w:b/>
          <w:bCs/>
          <w:rtl/>
        </w:rPr>
        <w:t xml:space="preserve"> "השי</w:t>
      </w:r>
      <w:smartTag w:uri="urn:schemas-microsoft-com:office:smarttags" w:element="PersonName">
        <w:r w:rsidRPr="00D531E1">
          <w:rPr>
            <w:rFonts w:ascii="David" w:hAnsi="David"/>
            <w:b/>
            <w:bCs/>
            <w:rtl/>
          </w:rPr>
          <w:t>רותי</w:t>
        </w:r>
      </w:smartTag>
      <w:r w:rsidRPr="00D531E1">
        <w:rPr>
          <w:rFonts w:ascii="David" w:hAnsi="David"/>
          <w:b/>
          <w:bCs/>
          <w:rtl/>
        </w:rPr>
        <w:t>ם"</w:t>
      </w:r>
      <w:r w:rsidR="00A9037D" w:rsidRPr="00D531E1">
        <w:rPr>
          <w:rFonts w:ascii="David" w:hAnsi="David"/>
          <w:rtl/>
        </w:rPr>
        <w:t>);</w:t>
      </w:r>
    </w:p>
    <w:p w14:paraId="67547E18" w14:textId="77777777" w:rsidR="00807C56" w:rsidRPr="00D531E1" w:rsidRDefault="00807C56" w:rsidP="00EE6353">
      <w:pPr>
        <w:spacing w:line="240" w:lineRule="auto"/>
        <w:ind w:left="990" w:hanging="990"/>
        <w:rPr>
          <w:rFonts w:ascii="David" w:hAnsi="David"/>
          <w:rtl/>
        </w:rPr>
      </w:pPr>
      <w:r w:rsidRPr="00D531E1">
        <w:rPr>
          <w:rFonts w:ascii="David" w:hAnsi="David"/>
          <w:b/>
          <w:bCs/>
          <w:rtl/>
        </w:rPr>
        <w:t>והואיל:</w:t>
      </w:r>
      <w:r w:rsidRPr="00D531E1">
        <w:rPr>
          <w:rFonts w:ascii="David" w:hAnsi="David"/>
          <w:rtl/>
        </w:rPr>
        <w:tab/>
        <w:t xml:space="preserve">והמשרד מעוניין </w:t>
      </w:r>
      <w:r w:rsidR="00EE6353" w:rsidRPr="00D531E1">
        <w:rPr>
          <w:rFonts w:ascii="David" w:hAnsi="David" w:hint="eastAsia"/>
          <w:rtl/>
        </w:rPr>
        <w:t>באספקת</w:t>
      </w:r>
      <w:r w:rsidR="00EE6353" w:rsidRPr="00D531E1">
        <w:rPr>
          <w:rFonts w:ascii="David" w:hAnsi="David"/>
          <w:rtl/>
        </w:rPr>
        <w:t xml:space="preserve"> השירותים </w:t>
      </w:r>
      <w:r w:rsidR="00EE6353" w:rsidRPr="00D531E1">
        <w:rPr>
          <w:rFonts w:ascii="David" w:hAnsi="David"/>
          <w:rtl/>
        </w:rPr>
        <w:fldChar w:fldCharType="begin" w:fldLock="1"/>
      </w:r>
      <w:r w:rsidR="00EE6353" w:rsidRPr="00D531E1">
        <w:rPr>
          <w:rFonts w:ascii="David" w:hAnsi="David"/>
          <w:rtl/>
        </w:rPr>
        <w:instrText xml:space="preserve"> </w:instrText>
      </w:r>
      <w:r w:rsidR="00EE6353" w:rsidRPr="00D531E1">
        <w:rPr>
          <w:rFonts w:ascii="David" w:hAnsi="David"/>
        </w:rPr>
        <w:instrText>REF</w:instrText>
      </w:r>
      <w:r w:rsidR="00EE6353" w:rsidRPr="00D531E1">
        <w:rPr>
          <w:rFonts w:ascii="David" w:hAnsi="David"/>
          <w:rtl/>
        </w:rPr>
        <w:instrText xml:space="preserve"> מקום_מתן_השירות \</w:instrText>
      </w:r>
      <w:r w:rsidR="00EE6353" w:rsidRPr="00D531E1">
        <w:rPr>
          <w:rFonts w:ascii="David" w:hAnsi="David"/>
        </w:rPr>
        <w:instrText>h</w:instrText>
      </w:r>
      <w:r w:rsidR="00EE6353" w:rsidRPr="00D531E1">
        <w:rPr>
          <w:rFonts w:ascii="David" w:hAnsi="David"/>
          <w:rtl/>
        </w:rPr>
        <w:instrText xml:space="preserve">  \* </w:instrText>
      </w:r>
      <w:r w:rsidR="00EE6353" w:rsidRPr="00D531E1">
        <w:rPr>
          <w:rFonts w:ascii="David" w:hAnsi="David"/>
        </w:rPr>
        <w:instrText>MERGEFORMAT</w:instrText>
      </w:r>
      <w:r w:rsidR="00EE6353" w:rsidRPr="00D531E1">
        <w:rPr>
          <w:rFonts w:ascii="David" w:hAnsi="David"/>
          <w:rtl/>
        </w:rPr>
        <w:instrText xml:space="preserve"> </w:instrText>
      </w:r>
      <w:r w:rsidR="00EE6353" w:rsidRPr="00D531E1">
        <w:rPr>
          <w:rFonts w:ascii="David" w:hAnsi="David"/>
          <w:rtl/>
        </w:rPr>
      </w:r>
      <w:r w:rsidR="00EE6353" w:rsidRPr="00D531E1">
        <w:rPr>
          <w:rFonts w:ascii="David" w:hAnsi="David"/>
          <w:rtl/>
        </w:rPr>
        <w:fldChar w:fldCharType="separate"/>
      </w:r>
      <w:r w:rsidR="00D531E1" w:rsidRPr="00D531E1">
        <w:rPr>
          <w:rFonts w:ascii="David" w:hAnsi="David" w:hint="eastAsia"/>
          <w:rtl/>
          <w:lang w:eastAsia="en-US"/>
        </w:rPr>
        <w:t>במחוז</w:t>
      </w:r>
      <w:r w:rsidR="00D531E1" w:rsidRPr="00D531E1">
        <w:rPr>
          <w:rFonts w:ascii="David" w:hAnsi="David"/>
          <w:rtl/>
          <w:lang w:eastAsia="en-US"/>
        </w:rPr>
        <w:t xml:space="preserve"> </w:t>
      </w:r>
      <w:r w:rsidR="00D531E1" w:rsidRPr="00D531E1">
        <w:rPr>
          <w:rFonts w:ascii="David" w:hAnsi="David" w:hint="eastAsia"/>
          <w:rtl/>
          <w:lang w:eastAsia="en-US"/>
        </w:rPr>
        <w:t>תל</w:t>
      </w:r>
      <w:r w:rsidR="00D531E1" w:rsidRPr="00D531E1">
        <w:rPr>
          <w:rFonts w:ascii="David" w:hAnsi="David"/>
          <w:rtl/>
          <w:lang w:eastAsia="en-US"/>
        </w:rPr>
        <w:t xml:space="preserve"> </w:t>
      </w:r>
      <w:r w:rsidR="00D531E1" w:rsidRPr="00D531E1">
        <w:rPr>
          <w:rFonts w:ascii="David" w:hAnsi="David" w:hint="eastAsia"/>
          <w:rtl/>
          <w:lang w:eastAsia="en-US"/>
        </w:rPr>
        <w:t>אביב</w:t>
      </w:r>
      <w:r w:rsidR="00D531E1" w:rsidRPr="00D531E1">
        <w:rPr>
          <w:rFonts w:ascii="David" w:hAnsi="David"/>
          <w:rtl/>
          <w:lang w:eastAsia="en-US"/>
        </w:rPr>
        <w:t xml:space="preserve"> </w:t>
      </w:r>
      <w:r w:rsidR="00D531E1" w:rsidRPr="00D531E1">
        <w:rPr>
          <w:rFonts w:ascii="David" w:hAnsi="David" w:hint="eastAsia"/>
          <w:rtl/>
          <w:lang w:eastAsia="en-US"/>
        </w:rPr>
        <w:t>והמרכז</w:t>
      </w:r>
      <w:r w:rsidR="00EE6353" w:rsidRPr="00D531E1">
        <w:rPr>
          <w:rFonts w:ascii="David" w:hAnsi="David"/>
          <w:rtl/>
        </w:rPr>
        <w:fldChar w:fldCharType="end"/>
      </w:r>
      <w:r w:rsidR="00EE6353" w:rsidRPr="00D531E1">
        <w:rPr>
          <w:rFonts w:ascii="David" w:hAnsi="David"/>
          <w:rtl/>
        </w:rPr>
        <w:t xml:space="preserve"> עבור </w:t>
      </w:r>
      <w:r w:rsidR="00EE6353" w:rsidRPr="00D531E1">
        <w:rPr>
          <w:rFonts w:ascii="David" w:hAnsi="David"/>
          <w:rtl/>
        </w:rPr>
        <w:fldChar w:fldCharType="begin" w:fldLock="1"/>
      </w:r>
      <w:r w:rsidR="00EE6353" w:rsidRPr="00D531E1">
        <w:rPr>
          <w:rFonts w:ascii="David" w:hAnsi="David"/>
          <w:rtl/>
        </w:rPr>
        <w:instrText xml:space="preserve"> </w:instrText>
      </w:r>
      <w:r w:rsidR="00EE6353" w:rsidRPr="00D531E1">
        <w:rPr>
          <w:rFonts w:ascii="David" w:hAnsi="David"/>
        </w:rPr>
        <w:instrText>REF</w:instrText>
      </w:r>
      <w:r w:rsidR="00EE6353" w:rsidRPr="00D531E1">
        <w:rPr>
          <w:rFonts w:ascii="David" w:hAnsi="David"/>
          <w:rtl/>
        </w:rPr>
        <w:instrText xml:space="preserve"> כינוי_אוכלוסיית_היעד \</w:instrText>
      </w:r>
      <w:r w:rsidR="00EE6353" w:rsidRPr="00D531E1">
        <w:rPr>
          <w:rFonts w:ascii="David" w:hAnsi="David"/>
        </w:rPr>
        <w:instrText>h</w:instrText>
      </w:r>
      <w:r w:rsidR="00EE6353" w:rsidRPr="00D531E1">
        <w:rPr>
          <w:rFonts w:ascii="David" w:hAnsi="David"/>
          <w:rtl/>
        </w:rPr>
        <w:instrText xml:space="preserve"> </w:instrText>
      </w:r>
      <w:r w:rsidR="0033416D" w:rsidRPr="00D531E1">
        <w:rPr>
          <w:rFonts w:ascii="David" w:hAnsi="David"/>
          <w:rtl/>
        </w:rPr>
        <w:instrText xml:space="preserve"> \* </w:instrText>
      </w:r>
      <w:r w:rsidR="0033416D" w:rsidRPr="00D531E1">
        <w:rPr>
          <w:rFonts w:ascii="David" w:hAnsi="David"/>
        </w:rPr>
        <w:instrText>MERGEFORMAT</w:instrText>
      </w:r>
      <w:r w:rsidR="0033416D" w:rsidRPr="00D531E1">
        <w:rPr>
          <w:rFonts w:ascii="David" w:hAnsi="David"/>
          <w:rtl/>
        </w:rPr>
        <w:instrText xml:space="preserve"> </w:instrText>
      </w:r>
      <w:r w:rsidR="00EE6353" w:rsidRPr="00D531E1">
        <w:rPr>
          <w:rFonts w:ascii="David" w:hAnsi="David"/>
          <w:rtl/>
        </w:rPr>
      </w:r>
      <w:r w:rsidR="00EE6353" w:rsidRPr="00D531E1">
        <w:rPr>
          <w:rFonts w:ascii="David" w:hAnsi="David"/>
          <w:rtl/>
        </w:rPr>
        <w:fldChar w:fldCharType="separate"/>
      </w:r>
      <w:r w:rsidR="00D531E1" w:rsidRPr="00D531E1">
        <w:rPr>
          <w:rFonts w:ascii="David" w:hAnsi="David" w:hint="eastAsia"/>
          <w:rtl/>
        </w:rPr>
        <w:t>פעוטות</w:t>
      </w:r>
      <w:r w:rsidR="00EE6353" w:rsidRPr="00D531E1">
        <w:rPr>
          <w:rFonts w:ascii="David" w:hAnsi="David"/>
          <w:rtl/>
        </w:rPr>
        <w:fldChar w:fldCharType="end"/>
      </w:r>
      <w:r w:rsidR="00EE6353" w:rsidRPr="00D531E1">
        <w:rPr>
          <w:rFonts w:ascii="David" w:hAnsi="David"/>
          <w:rtl/>
        </w:rPr>
        <w:t xml:space="preserve"> כהגדרתם במכרז זה (להלן:</w:t>
      </w:r>
      <w:r w:rsidR="00EE6353" w:rsidRPr="00D531E1">
        <w:rPr>
          <w:rFonts w:ascii="David" w:hAnsi="David"/>
          <w:b/>
          <w:bCs/>
          <w:rtl/>
        </w:rPr>
        <w:t xml:space="preserve"> "ה</w:t>
      </w:r>
      <w:r w:rsidR="00EE6353" w:rsidRPr="00D531E1">
        <w:rPr>
          <w:rFonts w:ascii="David" w:hAnsi="David"/>
          <w:b/>
          <w:bCs/>
          <w:rtl/>
        </w:rPr>
        <w:fldChar w:fldCharType="begin" w:fldLock="1"/>
      </w:r>
      <w:r w:rsidR="00EE6353" w:rsidRPr="00D531E1">
        <w:rPr>
          <w:rFonts w:ascii="David" w:hAnsi="David"/>
          <w:b/>
          <w:bCs/>
          <w:rtl/>
        </w:rPr>
        <w:instrText xml:space="preserve"> </w:instrText>
      </w:r>
      <w:r w:rsidR="00EE6353" w:rsidRPr="00D531E1">
        <w:rPr>
          <w:rFonts w:ascii="David" w:hAnsi="David"/>
          <w:b/>
          <w:bCs/>
        </w:rPr>
        <w:instrText>REF</w:instrText>
      </w:r>
      <w:r w:rsidR="00EE6353" w:rsidRPr="00D531E1">
        <w:rPr>
          <w:rFonts w:ascii="David" w:hAnsi="David"/>
          <w:b/>
          <w:bCs/>
          <w:rtl/>
        </w:rPr>
        <w:instrText xml:space="preserve"> כינוי_אוכלוסיית_היעד \</w:instrText>
      </w:r>
      <w:r w:rsidR="00EE6353" w:rsidRPr="00D531E1">
        <w:rPr>
          <w:rFonts w:ascii="David" w:hAnsi="David"/>
          <w:b/>
          <w:bCs/>
        </w:rPr>
        <w:instrText>h</w:instrText>
      </w:r>
      <w:r w:rsidR="00EE6353" w:rsidRPr="00D531E1">
        <w:rPr>
          <w:rFonts w:ascii="David" w:hAnsi="David"/>
          <w:b/>
          <w:bCs/>
          <w:rtl/>
        </w:rPr>
        <w:instrText xml:space="preserve">  \* </w:instrText>
      </w:r>
      <w:r w:rsidR="00EE6353" w:rsidRPr="00D531E1">
        <w:rPr>
          <w:rFonts w:ascii="David" w:hAnsi="David"/>
          <w:b/>
          <w:bCs/>
        </w:rPr>
        <w:instrText>MERGEFORMAT</w:instrText>
      </w:r>
      <w:r w:rsidR="00EE6353" w:rsidRPr="00D531E1">
        <w:rPr>
          <w:rFonts w:ascii="David" w:hAnsi="David"/>
          <w:b/>
          <w:bCs/>
          <w:rtl/>
        </w:rPr>
        <w:instrText xml:space="preserve"> </w:instrText>
      </w:r>
      <w:r w:rsidR="00EE6353" w:rsidRPr="00D531E1">
        <w:rPr>
          <w:rFonts w:ascii="David" w:hAnsi="David"/>
          <w:b/>
          <w:bCs/>
          <w:rtl/>
        </w:rPr>
      </w:r>
      <w:r w:rsidR="00EE6353" w:rsidRPr="00D531E1">
        <w:rPr>
          <w:rFonts w:ascii="David" w:hAnsi="David"/>
          <w:b/>
          <w:bCs/>
          <w:rtl/>
        </w:rPr>
        <w:fldChar w:fldCharType="separate"/>
      </w:r>
      <w:r w:rsidR="00D531E1" w:rsidRPr="00D531E1">
        <w:rPr>
          <w:rFonts w:ascii="David" w:hAnsi="David" w:hint="eastAsia"/>
          <w:b/>
          <w:bCs/>
          <w:rtl/>
        </w:rPr>
        <w:t>פעוטות</w:t>
      </w:r>
      <w:r w:rsidR="00EE6353" w:rsidRPr="00D531E1">
        <w:rPr>
          <w:rFonts w:ascii="David" w:hAnsi="David"/>
          <w:b/>
          <w:bCs/>
          <w:rtl/>
        </w:rPr>
        <w:fldChar w:fldCharType="end"/>
      </w:r>
      <w:r w:rsidR="00EE6353" w:rsidRPr="00D531E1">
        <w:rPr>
          <w:rFonts w:ascii="David" w:hAnsi="David"/>
          <w:b/>
          <w:bCs/>
          <w:rtl/>
        </w:rPr>
        <w:t>"</w:t>
      </w:r>
      <w:r w:rsidR="00EE6353" w:rsidRPr="00D531E1">
        <w:rPr>
          <w:rFonts w:ascii="David" w:hAnsi="David"/>
          <w:rtl/>
        </w:rPr>
        <w:t>)</w:t>
      </w:r>
      <w:r w:rsidR="00A9037D" w:rsidRPr="00D531E1">
        <w:rPr>
          <w:rFonts w:ascii="David" w:hAnsi="David"/>
          <w:rtl/>
        </w:rPr>
        <w:t>;</w:t>
      </w:r>
    </w:p>
    <w:p w14:paraId="2F765B40" w14:textId="77777777" w:rsidR="00807C56" w:rsidRPr="00D531E1" w:rsidRDefault="00807C56" w:rsidP="00A26254">
      <w:pPr>
        <w:widowControl w:val="0"/>
        <w:adjustRightInd w:val="0"/>
        <w:spacing w:line="240" w:lineRule="auto"/>
        <w:ind w:left="990" w:hanging="990"/>
        <w:textAlignment w:val="baseline"/>
        <w:rPr>
          <w:rFonts w:ascii="David" w:hAnsi="David"/>
          <w:rtl/>
        </w:rPr>
      </w:pPr>
      <w:r w:rsidRPr="00D531E1">
        <w:rPr>
          <w:rFonts w:ascii="David" w:hAnsi="David"/>
          <w:b/>
          <w:bCs/>
          <w:rtl/>
        </w:rPr>
        <w:t>והואיל:</w:t>
      </w:r>
      <w:r w:rsidRPr="00D531E1">
        <w:rPr>
          <w:rFonts w:ascii="David" w:hAnsi="David"/>
          <w:b/>
          <w:bCs/>
          <w:rtl/>
        </w:rPr>
        <w:tab/>
      </w:r>
      <w:r w:rsidRPr="00D531E1">
        <w:rPr>
          <w:rFonts w:ascii="David" w:hAnsi="David"/>
          <w:rtl/>
        </w:rPr>
        <w:t xml:space="preserve">והצדדים מסכימים כי ההתקשרות ביניהם תהיה על בסיס קבלני ולא תיצור יחסי </w:t>
      </w:r>
      <w:r w:rsidR="003C2B3E" w:rsidRPr="00D531E1">
        <w:rPr>
          <w:rFonts w:ascii="David" w:hAnsi="David"/>
          <w:rtl/>
        </w:rPr>
        <w:t>עבודה</w:t>
      </w:r>
      <w:r w:rsidRPr="00D531E1">
        <w:rPr>
          <w:rFonts w:ascii="David" w:hAnsi="David"/>
          <w:rtl/>
        </w:rPr>
        <w:t xml:space="preserve"> בין המשרד לבין הספק, וזאת בהתחשב בתנאי ההתקשרות שאינם הולמים התקשרות במסגרת יחסי </w:t>
      </w:r>
      <w:r w:rsidR="003C2B3E" w:rsidRPr="00D531E1">
        <w:rPr>
          <w:rFonts w:ascii="David" w:hAnsi="David"/>
          <w:rtl/>
        </w:rPr>
        <w:t>עבודה</w:t>
      </w:r>
      <w:r w:rsidRPr="00D531E1">
        <w:rPr>
          <w:rFonts w:ascii="David" w:hAnsi="David"/>
          <w:rtl/>
        </w:rPr>
        <w:t>;</w:t>
      </w:r>
    </w:p>
    <w:p w14:paraId="6A977BBE" w14:textId="77777777" w:rsidR="00807C56" w:rsidRPr="00D531E1" w:rsidRDefault="00807C56" w:rsidP="00A26254">
      <w:pPr>
        <w:spacing w:line="240" w:lineRule="auto"/>
        <w:ind w:left="990" w:hanging="990"/>
        <w:rPr>
          <w:rFonts w:ascii="David" w:hAnsi="David"/>
          <w:b/>
          <w:bCs/>
          <w:rtl/>
        </w:rPr>
      </w:pPr>
      <w:r w:rsidRPr="00D531E1">
        <w:rPr>
          <w:rFonts w:ascii="David" w:hAnsi="David"/>
          <w:b/>
          <w:bCs/>
          <w:rtl/>
        </w:rPr>
        <w:t>והואיל:</w:t>
      </w:r>
      <w:r w:rsidRPr="00D531E1">
        <w:rPr>
          <w:rFonts w:ascii="David" w:hAnsi="David"/>
          <w:b/>
          <w:bCs/>
          <w:rtl/>
        </w:rPr>
        <w:tab/>
      </w:r>
      <w:r w:rsidR="00C063B7" w:rsidRPr="00D531E1">
        <w:rPr>
          <w:rFonts w:ascii="David" w:hAnsi="David" w:hint="eastAsia"/>
          <w:rtl/>
        </w:rPr>
        <w:t>והצדדים</w:t>
      </w:r>
      <w:r w:rsidR="00C063B7" w:rsidRPr="00D531E1">
        <w:rPr>
          <w:rFonts w:ascii="David" w:hAnsi="David"/>
          <w:rtl/>
        </w:rPr>
        <w:t xml:space="preserve"> </w:t>
      </w:r>
      <w:r w:rsidR="00C063B7" w:rsidRPr="00D531E1">
        <w:rPr>
          <w:rFonts w:ascii="David" w:hAnsi="David" w:hint="eastAsia"/>
          <w:rtl/>
        </w:rPr>
        <w:t>מעוניינים</w:t>
      </w:r>
      <w:r w:rsidR="00C063B7" w:rsidRPr="00D531E1">
        <w:rPr>
          <w:rFonts w:ascii="David" w:hAnsi="David"/>
          <w:rtl/>
        </w:rPr>
        <w:t xml:space="preserve"> </w:t>
      </w:r>
      <w:r w:rsidR="00C063B7" w:rsidRPr="00D531E1">
        <w:rPr>
          <w:rFonts w:ascii="David" w:hAnsi="David" w:hint="eastAsia"/>
          <w:rtl/>
        </w:rPr>
        <w:t>להסדיר</w:t>
      </w:r>
      <w:r w:rsidR="00C063B7" w:rsidRPr="00D531E1">
        <w:rPr>
          <w:rFonts w:ascii="David" w:hAnsi="David"/>
          <w:rtl/>
        </w:rPr>
        <w:t xml:space="preserve"> </w:t>
      </w:r>
      <w:r w:rsidR="00C063B7" w:rsidRPr="00D531E1">
        <w:rPr>
          <w:rFonts w:ascii="David" w:hAnsi="David" w:hint="eastAsia"/>
          <w:rtl/>
        </w:rPr>
        <w:t>בהסכם</w:t>
      </w:r>
      <w:r w:rsidR="00C063B7" w:rsidRPr="00D531E1">
        <w:rPr>
          <w:rFonts w:ascii="David" w:hAnsi="David"/>
          <w:rtl/>
        </w:rPr>
        <w:t xml:space="preserve"> </w:t>
      </w:r>
      <w:r w:rsidR="00C063B7" w:rsidRPr="00D531E1">
        <w:rPr>
          <w:rFonts w:ascii="David" w:hAnsi="David" w:hint="eastAsia"/>
          <w:rtl/>
        </w:rPr>
        <w:t>זה</w:t>
      </w:r>
      <w:r w:rsidR="00C063B7" w:rsidRPr="00D531E1">
        <w:rPr>
          <w:rFonts w:ascii="David" w:hAnsi="David"/>
          <w:rtl/>
        </w:rPr>
        <w:t xml:space="preserve"> </w:t>
      </w:r>
      <w:r w:rsidR="00C063B7" w:rsidRPr="00D531E1">
        <w:rPr>
          <w:rFonts w:ascii="David" w:hAnsi="David" w:hint="eastAsia"/>
          <w:rtl/>
        </w:rPr>
        <w:t>את</w:t>
      </w:r>
      <w:r w:rsidR="00C063B7" w:rsidRPr="00D531E1">
        <w:rPr>
          <w:rFonts w:ascii="David" w:hAnsi="David"/>
          <w:rtl/>
        </w:rPr>
        <w:t xml:space="preserve"> </w:t>
      </w:r>
      <w:r w:rsidR="00C063B7" w:rsidRPr="00D531E1">
        <w:rPr>
          <w:rFonts w:ascii="David" w:hAnsi="David" w:hint="eastAsia"/>
          <w:rtl/>
        </w:rPr>
        <w:t>כל</w:t>
      </w:r>
      <w:r w:rsidR="00C063B7" w:rsidRPr="00D531E1">
        <w:rPr>
          <w:rFonts w:ascii="David" w:hAnsi="David"/>
          <w:rtl/>
        </w:rPr>
        <w:t xml:space="preserve"> </w:t>
      </w:r>
      <w:r w:rsidR="00C063B7" w:rsidRPr="00D531E1">
        <w:rPr>
          <w:rFonts w:ascii="David" w:hAnsi="David" w:hint="eastAsia"/>
          <w:rtl/>
        </w:rPr>
        <w:t>היחסים</w:t>
      </w:r>
      <w:r w:rsidR="00C063B7" w:rsidRPr="00D531E1">
        <w:rPr>
          <w:rFonts w:ascii="David" w:hAnsi="David"/>
          <w:rtl/>
        </w:rPr>
        <w:t xml:space="preserve"> </w:t>
      </w:r>
      <w:r w:rsidR="00C063B7" w:rsidRPr="00D531E1">
        <w:rPr>
          <w:rFonts w:ascii="David" w:hAnsi="David" w:hint="eastAsia"/>
          <w:rtl/>
        </w:rPr>
        <w:t>המשפטיים</w:t>
      </w:r>
      <w:r w:rsidR="00C063B7" w:rsidRPr="00D531E1">
        <w:rPr>
          <w:rFonts w:ascii="David" w:hAnsi="David"/>
          <w:rtl/>
        </w:rPr>
        <w:t xml:space="preserve"> </w:t>
      </w:r>
      <w:r w:rsidR="00C063B7" w:rsidRPr="00D531E1">
        <w:rPr>
          <w:rFonts w:ascii="David" w:hAnsi="David" w:hint="eastAsia"/>
          <w:rtl/>
        </w:rPr>
        <w:t>ביניהם</w:t>
      </w:r>
      <w:r w:rsidR="00C063B7" w:rsidRPr="00D531E1">
        <w:rPr>
          <w:rFonts w:ascii="David" w:hAnsi="David"/>
          <w:rtl/>
        </w:rPr>
        <w:t xml:space="preserve"> </w:t>
      </w:r>
      <w:r w:rsidR="00C063B7" w:rsidRPr="00D531E1">
        <w:rPr>
          <w:rFonts w:ascii="David" w:hAnsi="David" w:hint="eastAsia"/>
          <w:rtl/>
        </w:rPr>
        <w:t>בכל</w:t>
      </w:r>
      <w:r w:rsidR="00C063B7" w:rsidRPr="00D531E1">
        <w:rPr>
          <w:rFonts w:ascii="David" w:hAnsi="David"/>
          <w:rtl/>
        </w:rPr>
        <w:t xml:space="preserve"> </w:t>
      </w:r>
      <w:r w:rsidR="00C063B7" w:rsidRPr="00D531E1">
        <w:rPr>
          <w:rFonts w:ascii="David" w:hAnsi="David" w:hint="eastAsia"/>
          <w:rtl/>
        </w:rPr>
        <w:t>הקשור</w:t>
      </w:r>
      <w:r w:rsidR="00C063B7" w:rsidRPr="00D531E1">
        <w:rPr>
          <w:rFonts w:ascii="David" w:hAnsi="David"/>
          <w:rtl/>
        </w:rPr>
        <w:t xml:space="preserve"> </w:t>
      </w:r>
      <w:r w:rsidR="00C063B7" w:rsidRPr="00D531E1">
        <w:rPr>
          <w:rFonts w:ascii="David" w:hAnsi="David" w:hint="eastAsia"/>
          <w:rtl/>
        </w:rPr>
        <w:t>למתן</w:t>
      </w:r>
      <w:r w:rsidR="00C063B7" w:rsidRPr="00D531E1">
        <w:rPr>
          <w:rFonts w:ascii="David" w:hAnsi="David"/>
          <w:rtl/>
        </w:rPr>
        <w:t xml:space="preserve"> </w:t>
      </w:r>
      <w:r w:rsidR="00C063B7" w:rsidRPr="00D531E1">
        <w:rPr>
          <w:rFonts w:ascii="David" w:hAnsi="David" w:hint="eastAsia"/>
          <w:rtl/>
        </w:rPr>
        <w:t>השירותים</w:t>
      </w:r>
      <w:r w:rsidR="00C063B7" w:rsidRPr="00D531E1">
        <w:rPr>
          <w:rFonts w:ascii="David" w:hAnsi="David"/>
          <w:rtl/>
        </w:rPr>
        <w:t>;</w:t>
      </w:r>
    </w:p>
    <w:p w14:paraId="50730B87" w14:textId="77777777" w:rsidR="00807C56" w:rsidRPr="00D531E1" w:rsidRDefault="00807C56" w:rsidP="00A26254">
      <w:pPr>
        <w:tabs>
          <w:tab w:val="left" w:pos="1473"/>
        </w:tabs>
        <w:spacing w:line="240" w:lineRule="auto"/>
        <w:ind w:left="680" w:hanging="680"/>
        <w:rPr>
          <w:rFonts w:ascii="David" w:hAnsi="David"/>
          <w:rtl/>
        </w:rPr>
      </w:pPr>
    </w:p>
    <w:p w14:paraId="688E1C46" w14:textId="77777777" w:rsidR="00807C56" w:rsidRPr="00D531E1" w:rsidRDefault="00807C56" w:rsidP="007939E3">
      <w:pPr>
        <w:tabs>
          <w:tab w:val="left" w:pos="1473"/>
        </w:tabs>
        <w:spacing w:line="240" w:lineRule="auto"/>
        <w:ind w:left="680" w:hanging="680"/>
        <w:jc w:val="center"/>
        <w:rPr>
          <w:rFonts w:ascii="David" w:hAnsi="David"/>
          <w:u w:val="single"/>
          <w:rtl/>
        </w:rPr>
      </w:pPr>
      <w:r w:rsidRPr="00D531E1">
        <w:rPr>
          <w:rFonts w:ascii="David" w:hAnsi="David"/>
          <w:b/>
          <w:bCs/>
          <w:u w:val="single"/>
          <w:rtl/>
        </w:rPr>
        <w:t>לפיכך הותנה והוסכם בין הצדדים כדלקמן</w:t>
      </w:r>
      <w:r w:rsidRPr="00D531E1">
        <w:rPr>
          <w:rFonts w:ascii="David" w:hAnsi="David"/>
          <w:rtl/>
        </w:rPr>
        <w:t>:</w:t>
      </w:r>
    </w:p>
    <w:p w14:paraId="2EDF884A" w14:textId="77777777" w:rsidR="00807C56" w:rsidRPr="00D531E1" w:rsidRDefault="00807C56" w:rsidP="00A26254">
      <w:pPr>
        <w:tabs>
          <w:tab w:val="left" w:pos="1473"/>
        </w:tabs>
        <w:spacing w:line="240" w:lineRule="auto"/>
        <w:rPr>
          <w:rFonts w:ascii="David" w:hAnsi="David"/>
          <w:u w:val="single"/>
          <w:rtl/>
        </w:rPr>
      </w:pPr>
    </w:p>
    <w:p w14:paraId="507C5713" w14:textId="77777777" w:rsidR="00C063B7" w:rsidRPr="00D531E1" w:rsidRDefault="00C063B7" w:rsidP="00A26254">
      <w:pPr>
        <w:pStyle w:val="afff9"/>
        <w:numPr>
          <w:ilvl w:val="0"/>
          <w:numId w:val="23"/>
        </w:numPr>
        <w:ind w:left="565" w:hanging="565"/>
        <w:rPr>
          <w:rFonts w:ascii="David" w:hAnsi="David"/>
          <w:b/>
          <w:bCs/>
          <w:rtl/>
        </w:rPr>
      </w:pPr>
      <w:r w:rsidRPr="00D531E1">
        <w:rPr>
          <w:rFonts w:ascii="David" w:hAnsi="David" w:hint="eastAsia"/>
          <w:b/>
          <w:bCs/>
          <w:u w:val="single"/>
          <w:rtl/>
        </w:rPr>
        <w:t>הצהרות</w:t>
      </w:r>
      <w:r w:rsidRPr="00D531E1">
        <w:rPr>
          <w:rFonts w:ascii="David" w:hAnsi="David"/>
          <w:b/>
          <w:bCs/>
          <w:u w:val="single"/>
          <w:rtl/>
        </w:rPr>
        <w:t xml:space="preserve"> </w:t>
      </w:r>
      <w:r w:rsidRPr="00D531E1">
        <w:rPr>
          <w:rFonts w:ascii="David" w:hAnsi="David" w:hint="eastAsia"/>
          <w:b/>
          <w:bCs/>
          <w:u w:val="single"/>
          <w:rtl/>
        </w:rPr>
        <w:t>יסוד</w:t>
      </w:r>
      <w:r w:rsidRPr="00D531E1">
        <w:rPr>
          <w:rFonts w:ascii="David" w:hAnsi="David"/>
          <w:b/>
          <w:bCs/>
          <w:u w:val="single"/>
          <w:rtl/>
        </w:rPr>
        <w:t xml:space="preserve"> </w:t>
      </w:r>
      <w:r w:rsidRPr="00D531E1">
        <w:rPr>
          <w:rFonts w:ascii="David" w:hAnsi="David" w:hint="eastAsia"/>
          <w:b/>
          <w:bCs/>
          <w:u w:val="single"/>
          <w:rtl/>
        </w:rPr>
        <w:t>של</w:t>
      </w:r>
      <w:r w:rsidRPr="00D531E1">
        <w:rPr>
          <w:rFonts w:ascii="David" w:hAnsi="David"/>
          <w:b/>
          <w:bCs/>
          <w:u w:val="single"/>
          <w:rtl/>
        </w:rPr>
        <w:t xml:space="preserve"> </w:t>
      </w:r>
      <w:r w:rsidRPr="00D531E1">
        <w:rPr>
          <w:rFonts w:ascii="David" w:hAnsi="David" w:hint="eastAsia"/>
          <w:b/>
          <w:bCs/>
          <w:u w:val="single"/>
          <w:rtl/>
        </w:rPr>
        <w:t>הצדדים</w:t>
      </w:r>
    </w:p>
    <w:p w14:paraId="4D2545B9" w14:textId="77777777" w:rsidR="00C063B7" w:rsidRPr="00D531E1" w:rsidRDefault="00C063B7" w:rsidP="00A26254">
      <w:pPr>
        <w:pStyle w:val="afff9"/>
        <w:numPr>
          <w:ilvl w:val="1"/>
          <w:numId w:val="23"/>
        </w:numPr>
        <w:ind w:left="1274" w:hanging="707"/>
        <w:rPr>
          <w:rFonts w:ascii="David" w:hAnsi="David"/>
          <w:rtl/>
        </w:rPr>
      </w:pPr>
      <w:r w:rsidRPr="00D531E1">
        <w:rPr>
          <w:rFonts w:ascii="David" w:hAnsi="David" w:hint="eastAsia"/>
          <w:rtl/>
        </w:rPr>
        <w:t>המש</w:t>
      </w:r>
      <w:smartTag w:uri="urn:schemas-microsoft-com:office:smarttags" w:element="PersonName">
        <w:r w:rsidRPr="00D531E1">
          <w:rPr>
            <w:rFonts w:ascii="David" w:hAnsi="David" w:hint="eastAsia"/>
            <w:rtl/>
          </w:rPr>
          <w:t>ר</w:t>
        </w:r>
      </w:smartTag>
      <w:r w:rsidRPr="00D531E1">
        <w:rPr>
          <w:rFonts w:ascii="David" w:hAnsi="David" w:hint="eastAsia"/>
          <w:rtl/>
        </w:rPr>
        <w:t>ד</w:t>
      </w:r>
      <w:r w:rsidRPr="00D531E1">
        <w:rPr>
          <w:rFonts w:ascii="David" w:hAnsi="David"/>
          <w:rtl/>
        </w:rPr>
        <w:t xml:space="preserve"> </w:t>
      </w:r>
      <w:r w:rsidRPr="00D531E1">
        <w:rPr>
          <w:rFonts w:ascii="David" w:hAnsi="David" w:hint="eastAsia"/>
          <w:rtl/>
        </w:rPr>
        <w:t>מצהי</w:t>
      </w:r>
      <w:smartTag w:uri="urn:schemas-microsoft-com:office:smarttags" w:element="PersonName">
        <w:r w:rsidRPr="00D531E1">
          <w:rPr>
            <w:rFonts w:ascii="David" w:hAnsi="David" w:hint="eastAsia"/>
            <w:rtl/>
          </w:rPr>
          <w:t>ר</w:t>
        </w:r>
      </w:smartTag>
      <w:r w:rsidRPr="00D531E1">
        <w:rPr>
          <w:rFonts w:ascii="David" w:hAnsi="David"/>
          <w:rtl/>
        </w:rPr>
        <w:t xml:space="preserve"> בזאת, בהתאם להו</w:t>
      </w:r>
      <w:smartTag w:uri="urn:schemas-microsoft-com:office:smarttags" w:element="PersonName">
        <w:r w:rsidRPr="00D531E1">
          <w:rPr>
            <w:rFonts w:ascii="David" w:hAnsi="David" w:hint="eastAsia"/>
            <w:rtl/>
          </w:rPr>
          <w:t>ר</w:t>
        </w:r>
      </w:smartTag>
      <w:r w:rsidRPr="00D531E1">
        <w:rPr>
          <w:rFonts w:ascii="David" w:hAnsi="David" w:hint="eastAsia"/>
          <w:rtl/>
        </w:rPr>
        <w:t>אות</w:t>
      </w:r>
      <w:r w:rsidRPr="00D531E1">
        <w:rPr>
          <w:rFonts w:ascii="David" w:hAnsi="David"/>
          <w:rtl/>
        </w:rPr>
        <w:t xml:space="preserve"> </w:t>
      </w:r>
      <w:r w:rsidRPr="00D531E1">
        <w:rPr>
          <w:rFonts w:ascii="David" w:hAnsi="David" w:hint="eastAsia"/>
          <w:rtl/>
        </w:rPr>
        <w:t>חוק</w:t>
      </w:r>
      <w:r w:rsidRPr="00D531E1">
        <w:rPr>
          <w:rFonts w:ascii="David" w:hAnsi="David"/>
          <w:rtl/>
        </w:rPr>
        <w:t xml:space="preserve"> </w:t>
      </w:r>
      <w:r w:rsidRPr="00D531E1">
        <w:rPr>
          <w:rFonts w:ascii="David" w:hAnsi="David" w:hint="eastAsia"/>
          <w:rtl/>
        </w:rPr>
        <w:t>יסודות</w:t>
      </w:r>
      <w:r w:rsidRPr="00D531E1">
        <w:rPr>
          <w:rFonts w:ascii="David" w:hAnsi="David"/>
          <w:rtl/>
        </w:rPr>
        <w:t xml:space="preserve"> </w:t>
      </w:r>
      <w:r w:rsidRPr="00D531E1">
        <w:rPr>
          <w:rFonts w:ascii="David" w:hAnsi="David" w:hint="eastAsia"/>
          <w:rtl/>
        </w:rPr>
        <w:t>התקציב</w:t>
      </w:r>
      <w:r w:rsidRPr="00D531E1">
        <w:rPr>
          <w:rFonts w:ascii="David" w:hAnsi="David"/>
          <w:rtl/>
        </w:rPr>
        <w:t xml:space="preserve">, </w:t>
      </w:r>
      <w:r w:rsidRPr="00D531E1">
        <w:rPr>
          <w:rFonts w:ascii="David" w:hAnsi="David" w:hint="eastAsia"/>
          <w:rtl/>
        </w:rPr>
        <w:t>התשמ</w:t>
      </w:r>
      <w:r w:rsidRPr="00D531E1">
        <w:rPr>
          <w:rFonts w:ascii="David" w:hAnsi="David"/>
          <w:rtl/>
        </w:rPr>
        <w:t xml:space="preserve">"ה-1985, </w:t>
      </w:r>
      <w:r w:rsidRPr="00D531E1">
        <w:rPr>
          <w:rFonts w:ascii="David" w:hAnsi="David" w:hint="eastAsia"/>
          <w:rtl/>
        </w:rPr>
        <w:t>כי</w:t>
      </w:r>
      <w:r w:rsidRPr="00D531E1">
        <w:rPr>
          <w:rFonts w:ascii="David" w:hAnsi="David"/>
          <w:rtl/>
        </w:rPr>
        <w:t xml:space="preserve"> </w:t>
      </w:r>
      <w:r w:rsidRPr="00D531E1">
        <w:rPr>
          <w:rFonts w:ascii="David" w:hAnsi="David" w:hint="eastAsia"/>
          <w:rtl/>
        </w:rPr>
        <w:t>ההוצאה</w:t>
      </w:r>
      <w:r w:rsidRPr="00D531E1">
        <w:rPr>
          <w:rFonts w:ascii="David" w:hAnsi="David"/>
          <w:rtl/>
        </w:rPr>
        <w:t xml:space="preserve"> </w:t>
      </w:r>
      <w:r w:rsidRPr="00D531E1">
        <w:rPr>
          <w:rFonts w:ascii="David" w:hAnsi="David" w:hint="eastAsia"/>
          <w:rtl/>
        </w:rPr>
        <w:t>והה</w:t>
      </w:r>
      <w:smartTag w:uri="urn:schemas-microsoft-com:office:smarttags" w:element="PersonName">
        <w:r w:rsidRPr="00D531E1">
          <w:rPr>
            <w:rFonts w:ascii="David" w:hAnsi="David" w:hint="eastAsia"/>
            <w:rtl/>
          </w:rPr>
          <w:t>ר</w:t>
        </w:r>
      </w:smartTag>
      <w:r w:rsidRPr="00D531E1">
        <w:rPr>
          <w:rFonts w:ascii="David" w:hAnsi="David" w:hint="eastAsia"/>
          <w:rtl/>
        </w:rPr>
        <w:t>שאה</w:t>
      </w:r>
      <w:r w:rsidRPr="00D531E1">
        <w:rPr>
          <w:rFonts w:ascii="David" w:hAnsi="David"/>
          <w:rtl/>
        </w:rPr>
        <w:t xml:space="preserve"> </w:t>
      </w:r>
      <w:r w:rsidRPr="00D531E1">
        <w:rPr>
          <w:rFonts w:ascii="David" w:hAnsi="David" w:hint="eastAsia"/>
          <w:rtl/>
        </w:rPr>
        <w:t>להתחייב</w:t>
      </w:r>
      <w:r w:rsidRPr="00D531E1">
        <w:rPr>
          <w:rFonts w:ascii="David" w:hAnsi="David"/>
          <w:rtl/>
        </w:rPr>
        <w:t xml:space="preserve"> </w:t>
      </w:r>
      <w:r w:rsidRPr="00D531E1">
        <w:rPr>
          <w:rFonts w:ascii="David" w:hAnsi="David" w:hint="eastAsia"/>
          <w:rtl/>
        </w:rPr>
        <w:t>הכ</w:t>
      </w:r>
      <w:smartTag w:uri="urn:schemas-microsoft-com:office:smarttags" w:element="PersonName">
        <w:r w:rsidRPr="00D531E1">
          <w:rPr>
            <w:rFonts w:ascii="David" w:hAnsi="David" w:hint="eastAsia"/>
            <w:rtl/>
          </w:rPr>
          <w:t>ר</w:t>
        </w:r>
      </w:smartTag>
      <w:r w:rsidRPr="00D531E1">
        <w:rPr>
          <w:rFonts w:ascii="David" w:hAnsi="David" w:hint="eastAsia"/>
          <w:rtl/>
        </w:rPr>
        <w:t>וכים</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תוקצבו</w:t>
      </w:r>
      <w:r w:rsidRPr="00D531E1">
        <w:rPr>
          <w:rFonts w:ascii="David" w:hAnsi="David"/>
          <w:rtl/>
        </w:rPr>
        <w:t xml:space="preserve"> </w:t>
      </w:r>
      <w:r w:rsidRPr="00D531E1">
        <w:rPr>
          <w:rFonts w:ascii="David" w:hAnsi="David" w:hint="eastAsia"/>
          <w:rtl/>
        </w:rPr>
        <w:t>בחוק</w:t>
      </w:r>
      <w:r w:rsidRPr="00D531E1">
        <w:rPr>
          <w:rFonts w:ascii="David" w:hAnsi="David"/>
          <w:rtl/>
        </w:rPr>
        <w:t xml:space="preserve"> </w:t>
      </w:r>
      <w:r w:rsidRPr="00D531E1">
        <w:rPr>
          <w:rFonts w:ascii="David" w:hAnsi="David" w:hint="eastAsia"/>
          <w:rtl/>
        </w:rPr>
        <w:t>התקציב</w:t>
      </w:r>
      <w:r w:rsidRPr="00D531E1">
        <w:rPr>
          <w:rFonts w:ascii="David" w:hAnsi="David"/>
          <w:rtl/>
        </w:rPr>
        <w:t xml:space="preserve"> </w:t>
      </w:r>
      <w:r w:rsidRPr="00D531E1">
        <w:rPr>
          <w:rFonts w:ascii="David" w:hAnsi="David" w:hint="eastAsia"/>
          <w:rtl/>
        </w:rPr>
        <w:t>השנתי</w:t>
      </w:r>
      <w:r w:rsidRPr="00D531E1">
        <w:rPr>
          <w:rFonts w:ascii="David" w:hAnsi="David"/>
          <w:rtl/>
        </w:rPr>
        <w:t xml:space="preserve"> </w:t>
      </w:r>
      <w:r w:rsidRPr="00D531E1">
        <w:rPr>
          <w:rFonts w:ascii="David" w:hAnsi="David" w:hint="eastAsia"/>
          <w:rtl/>
        </w:rPr>
        <w:t>לשנת</w:t>
      </w:r>
      <w:r w:rsidRPr="00D531E1">
        <w:rPr>
          <w:rFonts w:ascii="David" w:hAnsi="David"/>
          <w:rtl/>
        </w:rPr>
        <w:t xml:space="preserve"> </w:t>
      </w:r>
      <w:r w:rsidRPr="00D531E1">
        <w:rPr>
          <w:rFonts w:ascii="David" w:hAnsi="David" w:hint="eastAsia"/>
          <w:rtl/>
        </w:rPr>
        <w:t>הכספים</w:t>
      </w:r>
      <w:r w:rsidRPr="00D531E1">
        <w:rPr>
          <w:rFonts w:ascii="David" w:hAnsi="David"/>
          <w:rtl/>
        </w:rPr>
        <w:t xml:space="preserve"> </w:t>
      </w:r>
      <w:r w:rsidRPr="00D531E1">
        <w:rPr>
          <w:rFonts w:ascii="David" w:hAnsi="David" w:hint="eastAsia"/>
          <w:rtl/>
        </w:rPr>
        <w:t>בה</w:t>
      </w:r>
      <w:r w:rsidRPr="00D531E1">
        <w:rPr>
          <w:rFonts w:ascii="David" w:hAnsi="David"/>
          <w:rtl/>
        </w:rPr>
        <w:t xml:space="preserve"> </w:t>
      </w:r>
      <w:r w:rsidRPr="00D531E1">
        <w:rPr>
          <w:rFonts w:ascii="David" w:hAnsi="David" w:hint="eastAsia"/>
          <w:rtl/>
        </w:rPr>
        <w:t>נחתם</w:t>
      </w:r>
      <w:r w:rsidRPr="00D531E1">
        <w:rPr>
          <w:rFonts w:ascii="David" w:hAnsi="David"/>
          <w:rtl/>
        </w:rPr>
        <w:t>.</w:t>
      </w:r>
    </w:p>
    <w:p w14:paraId="29F0B189" w14:textId="77777777" w:rsidR="00C063B7" w:rsidRPr="00D531E1" w:rsidRDefault="00C063B7" w:rsidP="00A26254">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מצהיר</w:t>
      </w:r>
      <w:r w:rsidRPr="00D531E1">
        <w:rPr>
          <w:rFonts w:ascii="David" w:hAnsi="David"/>
          <w:rtl/>
        </w:rPr>
        <w:t xml:space="preserve"> </w:t>
      </w:r>
      <w:r w:rsidRPr="00D531E1">
        <w:rPr>
          <w:rFonts w:ascii="David" w:hAnsi="David" w:hint="eastAsia"/>
          <w:rtl/>
        </w:rPr>
        <w:t>בזה</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כשיר</w:t>
      </w:r>
      <w:r w:rsidRPr="00D531E1">
        <w:rPr>
          <w:rFonts w:ascii="David" w:hAnsi="David"/>
          <w:rtl/>
        </w:rPr>
        <w:t xml:space="preserve"> </w:t>
      </w:r>
      <w:r w:rsidRPr="00D531E1">
        <w:rPr>
          <w:rFonts w:ascii="David" w:hAnsi="David" w:hint="eastAsia"/>
          <w:rtl/>
        </w:rPr>
        <w:t>ומורשה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פי</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דין</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המפורטים</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וכי</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ידו</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אינו</w:t>
      </w:r>
      <w:r w:rsidRPr="00D531E1">
        <w:rPr>
          <w:rFonts w:ascii="David" w:hAnsi="David"/>
          <w:rtl/>
        </w:rPr>
        <w:t xml:space="preserve"> </w:t>
      </w:r>
      <w:r w:rsidRPr="00D531E1">
        <w:rPr>
          <w:rFonts w:ascii="David" w:hAnsi="David" w:hint="eastAsia"/>
          <w:rtl/>
        </w:rPr>
        <w:t>פוגע</w:t>
      </w:r>
      <w:r w:rsidRPr="00D531E1">
        <w:rPr>
          <w:rFonts w:ascii="David" w:hAnsi="David"/>
          <w:rtl/>
        </w:rPr>
        <w:t xml:space="preserve"> </w:t>
      </w:r>
      <w:r w:rsidRPr="00D531E1">
        <w:rPr>
          <w:rFonts w:ascii="David" w:hAnsi="David" w:hint="eastAsia"/>
          <w:rtl/>
        </w:rPr>
        <w:t>בזכויות</w:t>
      </w:r>
      <w:r w:rsidRPr="00D531E1">
        <w:rPr>
          <w:rFonts w:ascii="David" w:hAnsi="David"/>
          <w:rtl/>
        </w:rPr>
        <w:t xml:space="preserve"> </w:t>
      </w:r>
      <w:r w:rsidRPr="00D531E1">
        <w:rPr>
          <w:rFonts w:ascii="David" w:hAnsi="David" w:hint="eastAsia"/>
          <w:rtl/>
        </w:rPr>
        <w:t>צד</w:t>
      </w:r>
      <w:r w:rsidRPr="00D531E1">
        <w:rPr>
          <w:rFonts w:ascii="David" w:hAnsi="David"/>
          <w:rtl/>
        </w:rPr>
        <w:t xml:space="preserve"> </w:t>
      </w:r>
      <w:r w:rsidRPr="00D531E1">
        <w:rPr>
          <w:rFonts w:ascii="David" w:hAnsi="David" w:hint="eastAsia"/>
          <w:rtl/>
        </w:rPr>
        <w:t>ג</w:t>
      </w:r>
      <w:r w:rsidRPr="00D531E1">
        <w:rPr>
          <w:rFonts w:ascii="David" w:hAnsi="David"/>
          <w:rtl/>
        </w:rPr>
        <w:t xml:space="preserve">' </w:t>
      </w:r>
      <w:r w:rsidRPr="00D531E1">
        <w:rPr>
          <w:rFonts w:ascii="David" w:hAnsi="David" w:hint="eastAsia"/>
          <w:rtl/>
        </w:rPr>
        <w:t>כלשהו</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הקשור</w:t>
      </w:r>
      <w:r w:rsidRPr="00D531E1">
        <w:rPr>
          <w:rFonts w:ascii="David" w:hAnsi="David"/>
          <w:rtl/>
        </w:rPr>
        <w:t xml:space="preserve"> </w:t>
      </w:r>
      <w:r w:rsidRPr="00D531E1">
        <w:rPr>
          <w:rFonts w:ascii="David" w:hAnsi="David" w:hint="eastAsia"/>
          <w:rtl/>
        </w:rPr>
        <w:t>לזכויות</w:t>
      </w:r>
      <w:r w:rsidRPr="00D531E1">
        <w:rPr>
          <w:rFonts w:ascii="David" w:hAnsi="David"/>
          <w:rtl/>
        </w:rPr>
        <w:t xml:space="preserve"> </w:t>
      </w:r>
      <w:r w:rsidRPr="00D531E1">
        <w:rPr>
          <w:rFonts w:ascii="David" w:hAnsi="David" w:hint="eastAsia"/>
          <w:rtl/>
        </w:rPr>
        <w:t>בקניין</w:t>
      </w:r>
      <w:r w:rsidRPr="00D531E1">
        <w:rPr>
          <w:rFonts w:ascii="David" w:hAnsi="David"/>
          <w:rtl/>
        </w:rPr>
        <w:t xml:space="preserve"> </w:t>
      </w:r>
      <w:r w:rsidRPr="00D531E1">
        <w:rPr>
          <w:rFonts w:ascii="David" w:hAnsi="David" w:hint="eastAsia"/>
          <w:rtl/>
        </w:rPr>
        <w:t>רוחני</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צד</w:t>
      </w:r>
      <w:r w:rsidRPr="00D531E1">
        <w:rPr>
          <w:rFonts w:ascii="David" w:hAnsi="David"/>
          <w:rtl/>
        </w:rPr>
        <w:t xml:space="preserve"> </w:t>
      </w:r>
      <w:r w:rsidRPr="00D531E1">
        <w:rPr>
          <w:rFonts w:ascii="David" w:hAnsi="David" w:hint="eastAsia"/>
          <w:rtl/>
        </w:rPr>
        <w:t>ג</w:t>
      </w:r>
      <w:r w:rsidRPr="00D531E1">
        <w:rPr>
          <w:rFonts w:ascii="David" w:hAnsi="David"/>
          <w:rtl/>
        </w:rPr>
        <w:t xml:space="preserve">' </w:t>
      </w:r>
      <w:r w:rsidRPr="00D531E1">
        <w:rPr>
          <w:rFonts w:ascii="David" w:hAnsi="David" w:hint="eastAsia"/>
          <w:rtl/>
        </w:rPr>
        <w:t>כלשהו</w:t>
      </w:r>
      <w:r w:rsidRPr="00D531E1">
        <w:rPr>
          <w:rFonts w:ascii="David" w:hAnsi="David"/>
          <w:rtl/>
        </w:rPr>
        <w:t>.</w:t>
      </w:r>
    </w:p>
    <w:p w14:paraId="11D79AC1" w14:textId="77777777" w:rsidR="00C063B7" w:rsidRPr="00D531E1" w:rsidRDefault="00C063B7" w:rsidP="00A26254">
      <w:pPr>
        <w:pStyle w:val="afff9"/>
        <w:numPr>
          <w:ilvl w:val="1"/>
          <w:numId w:val="23"/>
        </w:numPr>
        <w:ind w:left="1274" w:hanging="707"/>
        <w:rPr>
          <w:rFonts w:ascii="David" w:hAnsi="David"/>
          <w:rtl/>
        </w:rPr>
      </w:pPr>
      <w:r w:rsidRPr="00D531E1">
        <w:rPr>
          <w:rFonts w:ascii="David" w:hAnsi="David" w:hint="eastAsia"/>
          <w:rtl/>
        </w:rPr>
        <w:lastRenderedPageBreak/>
        <w:t>עוד</w:t>
      </w:r>
      <w:r w:rsidRPr="00D531E1">
        <w:rPr>
          <w:rFonts w:ascii="David" w:hAnsi="David"/>
          <w:rtl/>
        </w:rPr>
        <w:t xml:space="preserve"> </w:t>
      </w:r>
      <w:r w:rsidRPr="00D531E1">
        <w:rPr>
          <w:rFonts w:ascii="David" w:hAnsi="David" w:hint="eastAsia"/>
          <w:rtl/>
        </w:rPr>
        <w:t>מצהיר</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יש</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היכולת</w:t>
      </w:r>
      <w:r w:rsidRPr="00D531E1">
        <w:rPr>
          <w:rFonts w:ascii="David" w:hAnsi="David"/>
          <w:rtl/>
        </w:rPr>
        <w:t xml:space="preserve"> </w:t>
      </w:r>
      <w:r w:rsidRPr="00D531E1">
        <w:rPr>
          <w:rFonts w:ascii="David" w:hAnsi="David" w:hint="eastAsia"/>
          <w:rtl/>
        </w:rPr>
        <w:t>והאמצעים</w:t>
      </w:r>
      <w:r w:rsidRPr="00D531E1">
        <w:rPr>
          <w:rFonts w:ascii="David" w:hAnsi="David"/>
          <w:rtl/>
        </w:rPr>
        <w:t xml:space="preserve"> </w:t>
      </w:r>
      <w:r w:rsidRPr="00D531E1">
        <w:rPr>
          <w:rFonts w:ascii="David" w:hAnsi="David" w:hint="eastAsia"/>
          <w:rtl/>
        </w:rPr>
        <w:t>הדרושים</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האמצעים</w:t>
      </w:r>
      <w:r w:rsidRPr="00D531E1">
        <w:rPr>
          <w:rFonts w:ascii="David" w:hAnsi="David"/>
          <w:rtl/>
        </w:rPr>
        <w:t xml:space="preserve"> </w:t>
      </w:r>
      <w:r w:rsidRPr="00D531E1">
        <w:rPr>
          <w:rFonts w:ascii="David" w:hAnsi="David" w:hint="eastAsia"/>
          <w:rtl/>
        </w:rPr>
        <w:t>הכספיים</w:t>
      </w:r>
      <w:r w:rsidRPr="00D531E1">
        <w:rPr>
          <w:rFonts w:ascii="David" w:hAnsi="David"/>
          <w:rtl/>
        </w:rPr>
        <w:t xml:space="preserve"> </w:t>
      </w:r>
      <w:r w:rsidRPr="00D531E1">
        <w:rPr>
          <w:rFonts w:ascii="David" w:hAnsi="David" w:hint="eastAsia"/>
          <w:rtl/>
        </w:rPr>
        <w:t>ומשאבי</w:t>
      </w:r>
      <w:r w:rsidRPr="00D531E1">
        <w:rPr>
          <w:rFonts w:ascii="David" w:hAnsi="David"/>
          <w:rtl/>
        </w:rPr>
        <w:t xml:space="preserve"> </w:t>
      </w:r>
      <w:r w:rsidRPr="00D531E1">
        <w:rPr>
          <w:rFonts w:ascii="David" w:hAnsi="David" w:hint="eastAsia"/>
          <w:rtl/>
        </w:rPr>
        <w:t>האנוש</w:t>
      </w:r>
      <w:r w:rsidRPr="00D531E1">
        <w:rPr>
          <w:rFonts w:ascii="David" w:hAnsi="David"/>
          <w:rtl/>
        </w:rPr>
        <w:t xml:space="preserve"> </w:t>
      </w:r>
      <w:r w:rsidRPr="00D531E1">
        <w:rPr>
          <w:rFonts w:ascii="David" w:hAnsi="David" w:hint="eastAsia"/>
          <w:rtl/>
        </w:rPr>
        <w:t>העומדים</w:t>
      </w:r>
      <w:r w:rsidRPr="00D531E1">
        <w:rPr>
          <w:rFonts w:ascii="David" w:hAnsi="David"/>
          <w:rtl/>
        </w:rPr>
        <w:t xml:space="preserve"> </w:t>
      </w:r>
      <w:r w:rsidRPr="00D531E1">
        <w:rPr>
          <w:rFonts w:ascii="David" w:hAnsi="David" w:hint="eastAsia"/>
          <w:rtl/>
        </w:rPr>
        <w:t>לרשותו</w:t>
      </w:r>
      <w:r w:rsidRPr="00D531E1">
        <w:rPr>
          <w:rFonts w:ascii="David" w:hAnsi="David"/>
          <w:rtl/>
        </w:rPr>
        <w:t xml:space="preserve"> </w:t>
      </w:r>
      <w:r w:rsidRPr="00D531E1">
        <w:rPr>
          <w:rFonts w:ascii="David" w:hAnsi="David" w:hint="eastAsia"/>
          <w:rtl/>
        </w:rPr>
        <w:t>וכן</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הידע</w:t>
      </w:r>
      <w:r w:rsidRPr="00D531E1">
        <w:rPr>
          <w:rFonts w:ascii="David" w:hAnsi="David"/>
          <w:rtl/>
        </w:rPr>
        <w:t xml:space="preserve"> </w:t>
      </w:r>
      <w:r w:rsidRPr="00D531E1">
        <w:rPr>
          <w:rFonts w:ascii="David" w:hAnsi="David" w:hint="eastAsia"/>
          <w:rtl/>
        </w:rPr>
        <w:t>המקצועי</w:t>
      </w:r>
      <w:r w:rsidRPr="00D531E1">
        <w:rPr>
          <w:rFonts w:ascii="David" w:hAnsi="David"/>
          <w:rtl/>
        </w:rPr>
        <w:t xml:space="preserve"> </w:t>
      </w:r>
      <w:r w:rsidRPr="00D531E1">
        <w:rPr>
          <w:rFonts w:ascii="David" w:hAnsi="David" w:hint="eastAsia"/>
          <w:rtl/>
        </w:rPr>
        <w:t>הניסיון</w:t>
      </w:r>
      <w:r w:rsidRPr="00D531E1">
        <w:rPr>
          <w:rFonts w:ascii="David" w:hAnsi="David"/>
          <w:rtl/>
        </w:rPr>
        <w:t xml:space="preserve"> </w:t>
      </w:r>
      <w:r w:rsidRPr="00D531E1">
        <w:rPr>
          <w:rFonts w:ascii="David" w:hAnsi="David" w:hint="eastAsia"/>
          <w:rtl/>
        </w:rPr>
        <w:t>והמומחיות</w:t>
      </w:r>
      <w:r w:rsidRPr="00D531E1">
        <w:rPr>
          <w:rFonts w:ascii="David" w:hAnsi="David"/>
          <w:rtl/>
        </w:rPr>
        <w:t xml:space="preserve"> </w:t>
      </w:r>
      <w:r w:rsidRPr="00D531E1">
        <w:rPr>
          <w:rFonts w:ascii="David" w:hAnsi="David" w:hint="eastAsia"/>
          <w:rtl/>
        </w:rPr>
        <w:t>הנדרשים</w:t>
      </w:r>
      <w:r w:rsidRPr="00D531E1">
        <w:rPr>
          <w:rFonts w:ascii="David" w:hAnsi="David"/>
          <w:rtl/>
        </w:rPr>
        <w:t xml:space="preserve"> </w:t>
      </w:r>
      <w:r w:rsidRPr="00D531E1">
        <w:rPr>
          <w:rFonts w:ascii="David" w:hAnsi="David" w:hint="eastAsia"/>
          <w:rtl/>
        </w:rPr>
        <w:t>לשם</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w:t>
      </w:r>
    </w:p>
    <w:p w14:paraId="1758AA9E" w14:textId="77777777" w:rsidR="00807C56" w:rsidRPr="00D531E1" w:rsidRDefault="00807C56" w:rsidP="00A26254">
      <w:pPr>
        <w:tabs>
          <w:tab w:val="left" w:pos="1473"/>
        </w:tabs>
        <w:spacing w:line="240" w:lineRule="auto"/>
        <w:ind w:left="720"/>
        <w:rPr>
          <w:rFonts w:ascii="David" w:hAnsi="David"/>
          <w:rtl/>
        </w:rPr>
      </w:pPr>
    </w:p>
    <w:p w14:paraId="3F963455" w14:textId="77777777" w:rsidR="00C063B7" w:rsidRPr="00D531E1" w:rsidRDefault="00C063B7" w:rsidP="00A26254">
      <w:pPr>
        <w:pStyle w:val="afff9"/>
        <w:numPr>
          <w:ilvl w:val="0"/>
          <w:numId w:val="23"/>
        </w:numPr>
        <w:ind w:left="565" w:hanging="565"/>
        <w:rPr>
          <w:rFonts w:ascii="David" w:hAnsi="David"/>
          <w:b/>
          <w:bCs/>
          <w:u w:val="single"/>
          <w:rtl/>
        </w:rPr>
      </w:pPr>
      <w:bookmarkStart w:id="642" w:name="_Ref386490827"/>
      <w:r w:rsidRPr="00D531E1">
        <w:rPr>
          <w:rFonts w:ascii="David" w:hAnsi="David" w:hint="eastAsia"/>
          <w:b/>
          <w:bCs/>
          <w:u w:val="single"/>
          <w:rtl/>
        </w:rPr>
        <w:t>היתרים</w:t>
      </w:r>
      <w:r w:rsidRPr="00D531E1">
        <w:rPr>
          <w:rFonts w:ascii="David" w:hAnsi="David"/>
          <w:b/>
          <w:bCs/>
          <w:u w:val="single"/>
          <w:rtl/>
        </w:rPr>
        <w:t xml:space="preserve">, </w:t>
      </w:r>
      <w:r w:rsidRPr="00D531E1">
        <w:rPr>
          <w:rFonts w:ascii="David" w:hAnsi="David" w:hint="eastAsia"/>
          <w:b/>
          <w:bCs/>
          <w:u w:val="single"/>
          <w:rtl/>
        </w:rPr>
        <w:t>רישיונות</w:t>
      </w:r>
      <w:r w:rsidRPr="00D531E1">
        <w:rPr>
          <w:rFonts w:ascii="David" w:hAnsi="David"/>
          <w:b/>
          <w:bCs/>
          <w:u w:val="single"/>
          <w:rtl/>
        </w:rPr>
        <w:t xml:space="preserve"> </w:t>
      </w:r>
      <w:r w:rsidRPr="00D531E1">
        <w:rPr>
          <w:rFonts w:ascii="David" w:hAnsi="David" w:hint="eastAsia"/>
          <w:b/>
          <w:bCs/>
          <w:u w:val="single"/>
          <w:rtl/>
        </w:rPr>
        <w:t>ואישו</w:t>
      </w:r>
      <w:smartTag w:uri="urn:schemas-microsoft-com:office:smarttags" w:element="PersonName">
        <w:r w:rsidRPr="00D531E1">
          <w:rPr>
            <w:rFonts w:ascii="David" w:hAnsi="David" w:hint="eastAsia"/>
            <w:b/>
            <w:bCs/>
            <w:u w:val="single"/>
            <w:rtl/>
          </w:rPr>
          <w:t>ר</w:t>
        </w:r>
      </w:smartTag>
      <w:r w:rsidRPr="00D531E1">
        <w:rPr>
          <w:rFonts w:ascii="David" w:hAnsi="David" w:hint="eastAsia"/>
          <w:b/>
          <w:bCs/>
          <w:u w:val="single"/>
          <w:rtl/>
        </w:rPr>
        <w:t>ים</w:t>
      </w:r>
      <w:bookmarkEnd w:id="642"/>
    </w:p>
    <w:p w14:paraId="00627EEB" w14:textId="77777777" w:rsidR="00C063B7" w:rsidRPr="00D531E1" w:rsidRDefault="00C063B7" w:rsidP="00A26254">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מצהיר</w:t>
      </w:r>
      <w:r w:rsidRPr="00D531E1">
        <w:rPr>
          <w:rFonts w:ascii="David" w:hAnsi="David"/>
          <w:rtl/>
        </w:rPr>
        <w:t xml:space="preserve"> </w:t>
      </w:r>
      <w:r w:rsidRPr="00D531E1">
        <w:rPr>
          <w:rFonts w:ascii="David" w:hAnsi="David" w:hint="eastAsia"/>
          <w:rtl/>
        </w:rPr>
        <w:t>ומתחייב</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כדלקמן</w:t>
      </w:r>
      <w:r w:rsidRPr="00D531E1">
        <w:rPr>
          <w:rFonts w:ascii="David" w:hAnsi="David"/>
          <w:rtl/>
        </w:rPr>
        <w:t>:</w:t>
      </w:r>
    </w:p>
    <w:p w14:paraId="5DABAF46" w14:textId="77777777" w:rsidR="00C063B7" w:rsidRPr="00D531E1" w:rsidRDefault="00C063B7" w:rsidP="00A26254">
      <w:pPr>
        <w:pStyle w:val="afff9"/>
        <w:numPr>
          <w:ilvl w:val="2"/>
          <w:numId w:val="23"/>
        </w:numPr>
        <w:ind w:left="2124" w:hanging="861"/>
        <w:rPr>
          <w:rFonts w:ascii="David" w:hAnsi="David"/>
          <w:rtl/>
        </w:rPr>
      </w:pPr>
      <w:r w:rsidRPr="00D531E1">
        <w:rPr>
          <w:rFonts w:ascii="David" w:hAnsi="David" w:hint="eastAsia"/>
          <w:rtl/>
        </w:rPr>
        <w:t>כי</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מחזיק</w:t>
      </w:r>
      <w:r w:rsidRPr="00D531E1">
        <w:rPr>
          <w:rFonts w:ascii="David" w:hAnsi="David"/>
          <w:rtl/>
        </w:rPr>
        <w:t xml:space="preserve"> </w:t>
      </w:r>
      <w:r w:rsidRPr="00D531E1">
        <w:rPr>
          <w:rFonts w:ascii="David" w:hAnsi="David" w:hint="eastAsia"/>
          <w:rtl/>
        </w:rPr>
        <w:t>במסמכים</w:t>
      </w:r>
      <w:r w:rsidRPr="00D531E1">
        <w:rPr>
          <w:rFonts w:ascii="David" w:hAnsi="David"/>
          <w:rtl/>
        </w:rPr>
        <w:t xml:space="preserve"> </w:t>
      </w:r>
      <w:r w:rsidRPr="00D531E1">
        <w:rPr>
          <w:rFonts w:ascii="David" w:hAnsi="David" w:hint="eastAsia"/>
          <w:rtl/>
        </w:rPr>
        <w:t>והאישו</w:t>
      </w:r>
      <w:smartTag w:uri="urn:schemas-microsoft-com:office:smarttags" w:element="PersonName">
        <w:r w:rsidRPr="00D531E1">
          <w:rPr>
            <w:rFonts w:ascii="David" w:hAnsi="David" w:hint="eastAsia"/>
            <w:rtl/>
          </w:rPr>
          <w:t>ר</w:t>
        </w:r>
      </w:smartTag>
      <w:r w:rsidRPr="00D531E1">
        <w:rPr>
          <w:rFonts w:ascii="David" w:hAnsi="David" w:hint="eastAsia"/>
          <w:rtl/>
        </w:rPr>
        <w:t>ים</w:t>
      </w:r>
      <w:r w:rsidRPr="00D531E1">
        <w:rPr>
          <w:rFonts w:ascii="David" w:hAnsi="David"/>
          <w:rtl/>
        </w:rPr>
        <w:t xml:space="preserve"> </w:t>
      </w:r>
      <w:r w:rsidRPr="00D531E1">
        <w:rPr>
          <w:rFonts w:ascii="David" w:hAnsi="David" w:hint="eastAsia"/>
          <w:rtl/>
        </w:rPr>
        <w:t>התקפים</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להו</w:t>
      </w:r>
      <w:smartTag w:uri="urn:schemas-microsoft-com:office:smarttags" w:element="PersonName">
        <w:r w:rsidRPr="00D531E1">
          <w:rPr>
            <w:rFonts w:ascii="David" w:hAnsi="David" w:hint="eastAsia"/>
            <w:rtl/>
          </w:rPr>
          <w:t>ר</w:t>
        </w:r>
      </w:smartTag>
      <w:r w:rsidRPr="00D531E1">
        <w:rPr>
          <w:rFonts w:ascii="David" w:hAnsi="David" w:hint="eastAsia"/>
          <w:rtl/>
        </w:rPr>
        <w:t>אות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דין</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המסמכים</w:t>
      </w:r>
      <w:r w:rsidRPr="00D531E1">
        <w:rPr>
          <w:rFonts w:ascii="David" w:hAnsi="David"/>
          <w:rtl/>
        </w:rPr>
        <w:t xml:space="preserve"> </w:t>
      </w:r>
      <w:r w:rsidRPr="00D531E1">
        <w:rPr>
          <w:rFonts w:ascii="David" w:hAnsi="David" w:hint="eastAsia"/>
          <w:rtl/>
        </w:rPr>
        <w:t>והאישורים</w:t>
      </w:r>
      <w:r w:rsidRPr="00D531E1">
        <w:rPr>
          <w:rFonts w:ascii="David" w:hAnsi="David"/>
          <w:rtl/>
        </w:rPr>
        <w:t xml:space="preserve"> </w:t>
      </w:r>
      <w:r w:rsidRPr="00D531E1">
        <w:rPr>
          <w:rFonts w:ascii="David" w:hAnsi="David" w:hint="eastAsia"/>
          <w:rtl/>
        </w:rPr>
        <w:t>התקפים</w:t>
      </w:r>
      <w:r w:rsidRPr="00D531E1">
        <w:rPr>
          <w:rFonts w:ascii="David" w:hAnsi="David"/>
          <w:rtl/>
        </w:rPr>
        <w:t xml:space="preserve"> </w:t>
      </w:r>
      <w:r w:rsidRPr="00D531E1">
        <w:rPr>
          <w:rFonts w:ascii="David" w:hAnsi="David" w:hint="eastAsia"/>
          <w:rtl/>
        </w:rPr>
        <w:t>מאת</w:t>
      </w:r>
      <w:r w:rsidRPr="00D531E1">
        <w:rPr>
          <w:rFonts w:ascii="David" w:hAnsi="David"/>
          <w:rtl/>
        </w:rPr>
        <w:t xml:space="preserve"> </w:t>
      </w:r>
      <w:r w:rsidRPr="00D531E1">
        <w:rPr>
          <w:rFonts w:ascii="David" w:hAnsi="David" w:hint="eastAsia"/>
          <w:rtl/>
        </w:rPr>
        <w:t>ה</w:t>
      </w:r>
      <w:smartTag w:uri="urn:schemas-microsoft-com:office:smarttags" w:element="PersonName">
        <w:r w:rsidRPr="00D531E1">
          <w:rPr>
            <w:rFonts w:ascii="David" w:hAnsi="David" w:hint="eastAsia"/>
            <w:rtl/>
          </w:rPr>
          <w:t>ר</w:t>
        </w:r>
      </w:smartTag>
      <w:r w:rsidRPr="00D531E1">
        <w:rPr>
          <w:rFonts w:ascii="David" w:hAnsi="David" w:hint="eastAsia"/>
          <w:rtl/>
        </w:rPr>
        <w:t>שויות</w:t>
      </w:r>
      <w:r w:rsidRPr="00D531E1">
        <w:rPr>
          <w:rFonts w:ascii="David" w:hAnsi="David"/>
          <w:rtl/>
        </w:rPr>
        <w:t xml:space="preserve"> </w:t>
      </w:r>
      <w:r w:rsidRPr="00D531E1">
        <w:rPr>
          <w:rFonts w:ascii="David" w:hAnsi="David" w:hint="eastAsia"/>
          <w:rtl/>
        </w:rPr>
        <w:t>המוסמכות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להציגם</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עת</w:t>
      </w:r>
      <w:r w:rsidRPr="00D531E1">
        <w:rPr>
          <w:rFonts w:ascii="David" w:hAnsi="David"/>
          <w:rtl/>
        </w:rPr>
        <w:t xml:space="preserve"> </w:t>
      </w:r>
      <w:r w:rsidRPr="00D531E1">
        <w:rPr>
          <w:rFonts w:ascii="David" w:hAnsi="David" w:hint="eastAsia"/>
          <w:rtl/>
        </w:rPr>
        <w:t>שידרוש</w:t>
      </w:r>
      <w:r w:rsidRPr="00D531E1">
        <w:rPr>
          <w:rFonts w:ascii="David" w:hAnsi="David"/>
          <w:rtl/>
        </w:rPr>
        <w:t>.</w:t>
      </w:r>
    </w:p>
    <w:p w14:paraId="1E6FE939" w14:textId="77777777" w:rsidR="00C063B7" w:rsidRPr="00D531E1" w:rsidRDefault="00C063B7" w:rsidP="00A26254">
      <w:pPr>
        <w:pStyle w:val="afff9"/>
        <w:numPr>
          <w:ilvl w:val="2"/>
          <w:numId w:val="23"/>
        </w:numPr>
        <w:ind w:left="2124" w:hanging="861"/>
        <w:rPr>
          <w:rFonts w:ascii="David" w:hAnsi="David"/>
        </w:rPr>
      </w:pPr>
      <w:r w:rsidRPr="00D531E1">
        <w:rPr>
          <w:rFonts w:ascii="David" w:hAnsi="David" w:hint="eastAsia"/>
          <w:rtl/>
        </w:rPr>
        <w:t>כי</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מחזיק</w:t>
      </w:r>
      <w:r w:rsidRPr="00D531E1">
        <w:rPr>
          <w:rFonts w:ascii="David" w:hAnsi="David"/>
          <w:rtl/>
        </w:rPr>
        <w:t xml:space="preserve"> </w:t>
      </w:r>
      <w:r w:rsidRPr="00D531E1">
        <w:rPr>
          <w:rFonts w:ascii="David" w:hAnsi="David" w:hint="eastAsia"/>
          <w:rtl/>
        </w:rPr>
        <w:t>באישור</w:t>
      </w:r>
      <w:r w:rsidRPr="00D531E1">
        <w:rPr>
          <w:rFonts w:ascii="David" w:hAnsi="David"/>
          <w:rtl/>
        </w:rPr>
        <w:t xml:space="preserve"> </w:t>
      </w:r>
      <w:r w:rsidRPr="00D531E1">
        <w:rPr>
          <w:rFonts w:ascii="David" w:hAnsi="David" w:hint="eastAsia"/>
          <w:rtl/>
        </w:rPr>
        <w:t>תקף</w:t>
      </w:r>
      <w:r w:rsidRPr="00D531E1">
        <w:rPr>
          <w:rFonts w:ascii="David" w:hAnsi="David"/>
          <w:rtl/>
        </w:rPr>
        <w:t xml:space="preserve"> </w:t>
      </w:r>
      <w:r w:rsidRPr="00D531E1">
        <w:rPr>
          <w:rFonts w:ascii="David" w:hAnsi="David" w:hint="eastAsia"/>
          <w:rtl/>
        </w:rPr>
        <w:t>בדבר</w:t>
      </w:r>
      <w:r w:rsidRPr="00D531E1">
        <w:rPr>
          <w:rFonts w:ascii="David" w:hAnsi="David"/>
          <w:rtl/>
        </w:rPr>
        <w:t xml:space="preserve"> </w:t>
      </w:r>
      <w:r w:rsidRPr="00D531E1">
        <w:rPr>
          <w:rFonts w:ascii="David" w:hAnsi="David" w:hint="eastAsia"/>
          <w:rtl/>
        </w:rPr>
        <w:t>ניהול</w:t>
      </w:r>
      <w:r w:rsidRPr="00D531E1">
        <w:rPr>
          <w:rFonts w:ascii="David" w:hAnsi="David"/>
          <w:rtl/>
        </w:rPr>
        <w:t xml:space="preserve"> </w:t>
      </w:r>
      <w:r w:rsidRPr="00D531E1">
        <w:rPr>
          <w:rFonts w:ascii="David" w:hAnsi="David" w:hint="eastAsia"/>
          <w:rtl/>
        </w:rPr>
        <w:t>תקין</w:t>
      </w:r>
      <w:r w:rsidRPr="00D531E1">
        <w:rPr>
          <w:rFonts w:ascii="David" w:hAnsi="David"/>
          <w:rtl/>
        </w:rPr>
        <w:t xml:space="preserve"> </w:t>
      </w:r>
      <w:r w:rsidRPr="00D531E1">
        <w:rPr>
          <w:rFonts w:ascii="David" w:hAnsi="David" w:hint="eastAsia"/>
          <w:rtl/>
        </w:rPr>
        <w:t>שהוצא</w:t>
      </w:r>
      <w:r w:rsidRPr="00D531E1">
        <w:rPr>
          <w:rFonts w:ascii="David" w:hAnsi="David"/>
          <w:rtl/>
        </w:rPr>
        <w:t xml:space="preserve"> </w:t>
      </w:r>
      <w:r w:rsidRPr="00D531E1">
        <w:rPr>
          <w:rFonts w:ascii="David" w:hAnsi="David" w:hint="eastAsia"/>
          <w:rtl/>
        </w:rPr>
        <w:t>על</w:t>
      </w:r>
      <w:r w:rsidRPr="00D531E1">
        <w:rPr>
          <w:rFonts w:ascii="David" w:hAnsi="David"/>
          <w:rtl/>
        </w:rPr>
        <w:t xml:space="preserve">-ידי </w:t>
      </w:r>
      <w:r w:rsidRPr="00D531E1">
        <w:rPr>
          <w:rFonts w:ascii="David" w:hAnsi="David" w:hint="eastAsia"/>
          <w:rtl/>
        </w:rPr>
        <w:t>הרשם</w:t>
      </w:r>
      <w:r w:rsidRPr="00D531E1">
        <w:rPr>
          <w:rFonts w:ascii="David" w:hAnsi="David"/>
          <w:rtl/>
        </w:rPr>
        <w:t xml:space="preserve"> </w:t>
      </w:r>
      <w:r w:rsidRPr="00D531E1">
        <w:rPr>
          <w:rFonts w:ascii="David" w:hAnsi="David" w:hint="eastAsia"/>
          <w:rtl/>
        </w:rPr>
        <w:t>האחראי</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המרשם</w:t>
      </w:r>
      <w:r w:rsidRPr="00D531E1">
        <w:rPr>
          <w:rFonts w:ascii="David" w:hAnsi="David"/>
          <w:rtl/>
        </w:rPr>
        <w:t xml:space="preserve"> </w:t>
      </w:r>
      <w:r w:rsidRPr="00D531E1">
        <w:rPr>
          <w:rFonts w:ascii="David" w:hAnsi="David" w:hint="eastAsia"/>
          <w:rtl/>
        </w:rPr>
        <w:t>בו</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רשום</w:t>
      </w:r>
      <w:r w:rsidRPr="00D531E1">
        <w:rPr>
          <w:rFonts w:ascii="David" w:hAnsi="David"/>
          <w:rtl/>
        </w:rPr>
        <w:t xml:space="preserve"> (סעיף </w:t>
      </w:r>
      <w:r w:rsidRPr="00D531E1">
        <w:rPr>
          <w:rFonts w:ascii="David" w:hAnsi="David" w:hint="eastAsia"/>
          <w:rtl/>
        </w:rPr>
        <w:t>זה</w:t>
      </w:r>
      <w:r w:rsidRPr="00D531E1">
        <w:rPr>
          <w:rFonts w:ascii="David" w:hAnsi="David"/>
          <w:rtl/>
        </w:rPr>
        <w:t xml:space="preserve"> </w:t>
      </w:r>
      <w:r w:rsidRPr="00D531E1">
        <w:rPr>
          <w:rFonts w:ascii="David" w:hAnsi="David" w:hint="eastAsia"/>
          <w:rtl/>
        </w:rPr>
        <w:t>יחול</w:t>
      </w:r>
      <w:r w:rsidRPr="00D531E1">
        <w:rPr>
          <w:rFonts w:ascii="David" w:hAnsi="David"/>
          <w:rtl/>
        </w:rPr>
        <w:t xml:space="preserve"> </w:t>
      </w:r>
      <w:r w:rsidRPr="00D531E1">
        <w:rPr>
          <w:rFonts w:ascii="David" w:hAnsi="David" w:hint="eastAsia"/>
          <w:rtl/>
        </w:rPr>
        <w:t>רק</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עמותות</w:t>
      </w:r>
      <w:r w:rsidRPr="00D531E1">
        <w:rPr>
          <w:rFonts w:ascii="David" w:hAnsi="David"/>
          <w:rtl/>
        </w:rPr>
        <w:t xml:space="preserve"> </w:t>
      </w:r>
      <w:r w:rsidRPr="00D531E1">
        <w:rPr>
          <w:rFonts w:ascii="David" w:hAnsi="David" w:hint="eastAsia"/>
          <w:rtl/>
        </w:rPr>
        <w:t>וחברות</w:t>
      </w:r>
      <w:r w:rsidRPr="00D531E1">
        <w:rPr>
          <w:rFonts w:ascii="David" w:hAnsi="David"/>
          <w:rtl/>
        </w:rPr>
        <w:t xml:space="preserve"> </w:t>
      </w:r>
      <w:r w:rsidRPr="00D531E1">
        <w:rPr>
          <w:rFonts w:ascii="David" w:hAnsi="David" w:hint="eastAsia"/>
          <w:rtl/>
        </w:rPr>
        <w:t>הרשומות</w:t>
      </w:r>
      <w:r w:rsidRPr="00D531E1">
        <w:rPr>
          <w:rFonts w:ascii="David" w:hAnsi="David"/>
          <w:rtl/>
        </w:rPr>
        <w:t xml:space="preserve"> </w:t>
      </w:r>
      <w:r w:rsidRPr="00D531E1">
        <w:rPr>
          <w:rFonts w:ascii="David" w:hAnsi="David" w:hint="eastAsia"/>
          <w:rtl/>
        </w:rPr>
        <w:t>גם</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חוק</w:t>
      </w:r>
      <w:r w:rsidRPr="00D531E1">
        <w:rPr>
          <w:rFonts w:ascii="David" w:hAnsi="David"/>
          <w:rtl/>
        </w:rPr>
        <w:t xml:space="preserve"> </w:t>
      </w:r>
      <w:r w:rsidRPr="00D531E1">
        <w:rPr>
          <w:rFonts w:ascii="David" w:hAnsi="David" w:hint="eastAsia"/>
          <w:rtl/>
        </w:rPr>
        <w:t>הנאמנות</w:t>
      </w:r>
      <w:r w:rsidRPr="00D531E1">
        <w:rPr>
          <w:rFonts w:ascii="David" w:hAnsi="David"/>
          <w:rtl/>
        </w:rPr>
        <w:t>);</w:t>
      </w:r>
    </w:p>
    <w:p w14:paraId="4652FAEF" w14:textId="77777777" w:rsidR="00C063B7" w:rsidRPr="00D531E1" w:rsidRDefault="00C063B7" w:rsidP="00A26254">
      <w:pPr>
        <w:pStyle w:val="afff9"/>
        <w:numPr>
          <w:ilvl w:val="2"/>
          <w:numId w:val="23"/>
        </w:numPr>
        <w:ind w:left="2124" w:hanging="861"/>
        <w:rPr>
          <w:rFonts w:ascii="David" w:hAnsi="David"/>
        </w:rPr>
      </w:pPr>
      <w:r w:rsidRPr="00D531E1">
        <w:rPr>
          <w:rFonts w:ascii="David" w:hAnsi="David" w:hint="eastAsia"/>
          <w:rtl/>
        </w:rPr>
        <w:t>כי</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מחזיק</w:t>
      </w:r>
      <w:r w:rsidRPr="00D531E1">
        <w:rPr>
          <w:rFonts w:ascii="David" w:hAnsi="David"/>
          <w:rtl/>
        </w:rPr>
        <w:t xml:space="preserve"> </w:t>
      </w:r>
      <w:r w:rsidRPr="00D531E1">
        <w:rPr>
          <w:rFonts w:ascii="David" w:hAnsi="David" w:hint="eastAsia"/>
          <w:rtl/>
        </w:rPr>
        <w:t>באישור</w:t>
      </w:r>
      <w:r w:rsidRPr="00D531E1">
        <w:rPr>
          <w:rFonts w:ascii="David" w:hAnsi="David"/>
          <w:rtl/>
        </w:rPr>
        <w:t xml:space="preserve"> </w:t>
      </w:r>
      <w:r w:rsidRPr="00D531E1">
        <w:rPr>
          <w:rFonts w:ascii="David" w:hAnsi="David" w:hint="eastAsia"/>
          <w:rtl/>
        </w:rPr>
        <w:t>עדכני</w:t>
      </w:r>
      <w:r w:rsidRPr="00D531E1">
        <w:rPr>
          <w:rFonts w:ascii="David" w:hAnsi="David"/>
          <w:rtl/>
        </w:rPr>
        <w:t xml:space="preserve"> </w:t>
      </w:r>
      <w:r w:rsidRPr="00D531E1">
        <w:rPr>
          <w:rFonts w:ascii="David" w:hAnsi="David" w:hint="eastAsia"/>
          <w:rtl/>
        </w:rPr>
        <w:t>ותקף</w:t>
      </w:r>
      <w:r w:rsidRPr="00D531E1">
        <w:rPr>
          <w:rFonts w:ascii="David" w:hAnsi="David"/>
          <w:rtl/>
        </w:rPr>
        <w:t xml:space="preserve">, </w:t>
      </w:r>
      <w:r w:rsidRPr="00D531E1">
        <w:rPr>
          <w:rFonts w:ascii="David" w:hAnsi="David" w:hint="eastAsia"/>
          <w:rtl/>
        </w:rPr>
        <w:t>המעיד</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העדר</w:t>
      </w:r>
      <w:r w:rsidRPr="00D531E1">
        <w:rPr>
          <w:rFonts w:ascii="David" w:hAnsi="David"/>
          <w:rtl/>
        </w:rPr>
        <w:t xml:space="preserve"> </w:t>
      </w:r>
      <w:r w:rsidRPr="00D531E1">
        <w:rPr>
          <w:rFonts w:ascii="David" w:hAnsi="David" w:hint="eastAsia"/>
          <w:rtl/>
        </w:rPr>
        <w:t>חובות</w:t>
      </w:r>
      <w:r w:rsidRPr="00D531E1">
        <w:rPr>
          <w:rFonts w:ascii="David" w:hAnsi="David"/>
          <w:rtl/>
        </w:rPr>
        <w:t xml:space="preserve"> </w:t>
      </w:r>
      <w:r w:rsidRPr="00D531E1">
        <w:rPr>
          <w:rFonts w:ascii="David" w:hAnsi="David" w:hint="eastAsia"/>
          <w:rtl/>
        </w:rPr>
        <w:t>לרשם</w:t>
      </w:r>
      <w:r w:rsidRPr="00D531E1">
        <w:rPr>
          <w:rFonts w:ascii="David" w:hAnsi="David"/>
          <w:rtl/>
        </w:rPr>
        <w:t xml:space="preserve"> </w:t>
      </w:r>
      <w:r w:rsidRPr="00D531E1">
        <w:rPr>
          <w:rFonts w:ascii="David" w:hAnsi="David" w:hint="eastAsia"/>
          <w:rtl/>
        </w:rPr>
        <w:t>החברות</w:t>
      </w:r>
      <w:r w:rsidRPr="00D531E1">
        <w:rPr>
          <w:rFonts w:ascii="David" w:hAnsi="David"/>
          <w:rtl/>
        </w:rPr>
        <w:t>.</w:t>
      </w:r>
    </w:p>
    <w:p w14:paraId="78718ABF" w14:textId="77777777" w:rsidR="00C063B7" w:rsidRPr="00D531E1" w:rsidRDefault="00C063B7" w:rsidP="00A26254">
      <w:pPr>
        <w:pStyle w:val="afff9"/>
        <w:numPr>
          <w:ilvl w:val="2"/>
          <w:numId w:val="23"/>
        </w:numPr>
        <w:ind w:left="2124" w:hanging="861"/>
        <w:rPr>
          <w:rFonts w:ascii="David" w:hAnsi="David"/>
          <w:rtl/>
        </w:rPr>
      </w:pPr>
      <w:r w:rsidRPr="00D531E1">
        <w:rPr>
          <w:rFonts w:ascii="David" w:hAnsi="David" w:hint="eastAsia"/>
          <w:rtl/>
        </w:rPr>
        <w:t>כי</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עומד</w:t>
      </w:r>
      <w:r w:rsidRPr="00D531E1">
        <w:rPr>
          <w:rFonts w:ascii="David" w:hAnsi="David"/>
          <w:rtl/>
        </w:rPr>
        <w:t xml:space="preserve"> </w:t>
      </w:r>
      <w:r w:rsidRPr="00D531E1">
        <w:rPr>
          <w:rFonts w:ascii="David" w:hAnsi="David" w:hint="eastAsia"/>
          <w:rtl/>
        </w:rPr>
        <w:t>ומתחייב</w:t>
      </w:r>
      <w:r w:rsidRPr="00D531E1">
        <w:rPr>
          <w:rFonts w:ascii="David" w:hAnsi="David"/>
          <w:rtl/>
        </w:rPr>
        <w:t xml:space="preserve"> </w:t>
      </w:r>
      <w:r w:rsidRPr="00D531E1">
        <w:rPr>
          <w:rFonts w:ascii="David" w:hAnsi="David" w:hint="eastAsia"/>
          <w:rtl/>
        </w:rPr>
        <w:t>לעמוד</w:t>
      </w:r>
      <w:r w:rsidRPr="00D531E1">
        <w:rPr>
          <w:rFonts w:ascii="David" w:hAnsi="David"/>
          <w:rtl/>
        </w:rPr>
        <w:t xml:space="preserve"> </w:t>
      </w:r>
      <w:r w:rsidRPr="00D531E1">
        <w:rPr>
          <w:rFonts w:ascii="David" w:hAnsi="David" w:hint="eastAsia"/>
          <w:rtl/>
        </w:rPr>
        <w:t>בתנאי</w:t>
      </w:r>
      <w:r w:rsidRPr="00D531E1">
        <w:rPr>
          <w:rFonts w:ascii="David" w:hAnsi="David"/>
          <w:rtl/>
        </w:rPr>
        <w:t xml:space="preserve"> </w:t>
      </w:r>
      <w:r w:rsidRPr="00D531E1">
        <w:rPr>
          <w:rFonts w:ascii="David" w:hAnsi="David" w:hint="eastAsia"/>
          <w:rtl/>
        </w:rPr>
        <w:t>החוק</w:t>
      </w:r>
      <w:r w:rsidRPr="00D531E1">
        <w:rPr>
          <w:rFonts w:ascii="David" w:hAnsi="David"/>
          <w:rtl/>
        </w:rPr>
        <w:t xml:space="preserve"> </w:t>
      </w:r>
      <w:r w:rsidRPr="00D531E1">
        <w:rPr>
          <w:rFonts w:ascii="David" w:hAnsi="David" w:hint="eastAsia"/>
          <w:rtl/>
        </w:rPr>
        <w:t>למניעת</w:t>
      </w:r>
      <w:r w:rsidRPr="00D531E1">
        <w:rPr>
          <w:rFonts w:ascii="David" w:hAnsi="David"/>
          <w:rtl/>
        </w:rPr>
        <w:t xml:space="preserve"> </w:t>
      </w:r>
      <w:r w:rsidRPr="00D531E1">
        <w:rPr>
          <w:rFonts w:ascii="David" w:hAnsi="David" w:hint="eastAsia"/>
          <w:rtl/>
        </w:rPr>
        <w:t>העסקה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עברייני</w:t>
      </w:r>
      <w:r w:rsidRPr="00D531E1">
        <w:rPr>
          <w:rFonts w:ascii="David" w:hAnsi="David"/>
          <w:rtl/>
        </w:rPr>
        <w:t xml:space="preserve"> </w:t>
      </w:r>
      <w:r w:rsidRPr="00D531E1">
        <w:rPr>
          <w:rFonts w:ascii="David" w:hAnsi="David" w:hint="eastAsia"/>
          <w:rtl/>
        </w:rPr>
        <w:t>מין</w:t>
      </w:r>
      <w:r w:rsidRPr="00D531E1">
        <w:rPr>
          <w:rFonts w:ascii="David" w:hAnsi="David"/>
          <w:rtl/>
        </w:rPr>
        <w:t xml:space="preserve"> </w:t>
      </w:r>
      <w:r w:rsidRPr="00D531E1">
        <w:rPr>
          <w:rFonts w:ascii="David" w:hAnsi="David" w:hint="eastAsia"/>
          <w:rtl/>
        </w:rPr>
        <w:t>במוסדות</w:t>
      </w:r>
      <w:r w:rsidRPr="00D531E1">
        <w:rPr>
          <w:rFonts w:ascii="David" w:hAnsi="David"/>
          <w:rtl/>
        </w:rPr>
        <w:t xml:space="preserve"> </w:t>
      </w:r>
      <w:r w:rsidRPr="00D531E1">
        <w:rPr>
          <w:rFonts w:ascii="David" w:hAnsi="David" w:hint="eastAsia"/>
          <w:rtl/>
        </w:rPr>
        <w:t>מסוימים</w:t>
      </w:r>
      <w:r w:rsidRPr="00D531E1">
        <w:rPr>
          <w:rFonts w:ascii="David" w:hAnsi="David"/>
          <w:rtl/>
        </w:rPr>
        <w:t xml:space="preserve">, </w:t>
      </w:r>
      <w:r w:rsidRPr="00D531E1">
        <w:rPr>
          <w:rFonts w:ascii="David" w:hAnsi="David" w:hint="eastAsia"/>
          <w:rtl/>
        </w:rPr>
        <w:t>התשס</w:t>
      </w:r>
      <w:r w:rsidRPr="00D531E1">
        <w:rPr>
          <w:rFonts w:ascii="David" w:hAnsi="David"/>
          <w:rtl/>
        </w:rPr>
        <w:t>"א - 2001.</w:t>
      </w:r>
    </w:p>
    <w:p w14:paraId="36E4BF1E" w14:textId="77777777" w:rsidR="00C063B7" w:rsidRPr="00D531E1" w:rsidRDefault="00C063B7" w:rsidP="00A9037D">
      <w:pPr>
        <w:pStyle w:val="afff9"/>
        <w:numPr>
          <w:ilvl w:val="1"/>
          <w:numId w:val="23"/>
        </w:numPr>
        <w:ind w:left="1274" w:hanging="707"/>
        <w:rPr>
          <w:rFonts w:ascii="David" w:hAnsi="David"/>
        </w:rPr>
      </w:pPr>
      <w:r w:rsidRPr="00D531E1">
        <w:rPr>
          <w:rFonts w:ascii="David" w:hAnsi="David" w:hint="eastAsia"/>
          <w:rtl/>
        </w:rPr>
        <w:t>מובהר</w:t>
      </w:r>
      <w:r w:rsidRPr="00D531E1">
        <w:rPr>
          <w:rFonts w:ascii="David" w:hAnsi="David"/>
          <w:rtl/>
        </w:rPr>
        <w:t xml:space="preserve"> כי נכונותן של הצהרות הספק המפורטות בסעיף זה על כל חלקיו </w:t>
      </w:r>
      <w:r w:rsidR="00A9037D" w:rsidRPr="00D531E1">
        <w:rPr>
          <w:rFonts w:ascii="David" w:hAnsi="David" w:hint="eastAsia"/>
          <w:rtl/>
        </w:rPr>
        <w:t>היא</w:t>
      </w:r>
      <w:r w:rsidRPr="00D531E1">
        <w:rPr>
          <w:rFonts w:ascii="David" w:hAnsi="David"/>
          <w:rtl/>
        </w:rPr>
        <w:t xml:space="preserve"> תנאי מהותי בהסכם זה. אי נכונותן של הצהרות אלה או חלקן, בין בעת חתימת הסכם זה ובין בכל מועד שלאחר מכן, ייחשב כהפרה יסודית של הסכם זה מצד הספק.</w:t>
      </w:r>
    </w:p>
    <w:p w14:paraId="0084B3F3" w14:textId="77777777" w:rsidR="00C063B7" w:rsidRPr="00D531E1" w:rsidRDefault="00C063B7" w:rsidP="00A9037D">
      <w:pPr>
        <w:pStyle w:val="afff9"/>
        <w:numPr>
          <w:ilvl w:val="1"/>
          <w:numId w:val="23"/>
        </w:numPr>
        <w:ind w:left="1274" w:hanging="707"/>
        <w:rPr>
          <w:rFonts w:ascii="David" w:hAnsi="David"/>
          <w:rtl/>
        </w:rPr>
      </w:pPr>
      <w:r w:rsidRPr="00D531E1">
        <w:rPr>
          <w:rFonts w:ascii="David" w:hAnsi="David"/>
          <w:rtl/>
        </w:rPr>
        <w:t xml:space="preserve">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w:t>
      </w:r>
      <w:r w:rsidR="00A9037D" w:rsidRPr="00D531E1">
        <w:rPr>
          <w:rFonts w:ascii="David" w:hAnsi="David" w:hint="eastAsia"/>
          <w:rtl/>
        </w:rPr>
        <w:t>לספק</w:t>
      </w:r>
      <w:r w:rsidR="00A9037D" w:rsidRPr="00D531E1">
        <w:rPr>
          <w:rFonts w:ascii="David" w:hAnsi="David"/>
          <w:rtl/>
        </w:rPr>
        <w:t xml:space="preserve"> </w:t>
      </w:r>
      <w:r w:rsidR="00A9037D" w:rsidRPr="00D531E1">
        <w:rPr>
          <w:rFonts w:ascii="David" w:hAnsi="David" w:hint="eastAsia"/>
          <w:rtl/>
        </w:rPr>
        <w:t>את</w:t>
      </w:r>
      <w:r w:rsidR="00A9037D" w:rsidRPr="00D531E1">
        <w:rPr>
          <w:rFonts w:ascii="David" w:hAnsi="David"/>
          <w:rtl/>
        </w:rPr>
        <w:t xml:space="preserve"> </w:t>
      </w:r>
      <w:r w:rsidR="00A9037D" w:rsidRPr="00D531E1">
        <w:rPr>
          <w:rFonts w:ascii="David" w:hAnsi="David" w:hint="eastAsia"/>
          <w:rtl/>
        </w:rPr>
        <w:t>השירותים</w:t>
      </w:r>
      <w:r w:rsidRPr="00D531E1">
        <w:rPr>
          <w:rFonts w:ascii="David" w:hAnsi="David"/>
          <w:rtl/>
        </w:rPr>
        <w:t xml:space="preserve"> בהתאם להסכם זה.</w:t>
      </w:r>
    </w:p>
    <w:p w14:paraId="7DF820C7" w14:textId="77777777" w:rsidR="00807C56" w:rsidRPr="00D531E1" w:rsidRDefault="00807C56" w:rsidP="00A26254">
      <w:pPr>
        <w:tabs>
          <w:tab w:val="left" w:pos="1473"/>
        </w:tabs>
        <w:spacing w:line="240" w:lineRule="auto"/>
        <w:rPr>
          <w:rFonts w:ascii="David" w:hAnsi="David"/>
          <w:u w:val="single"/>
          <w:rtl/>
        </w:rPr>
      </w:pPr>
    </w:p>
    <w:p w14:paraId="330E78A4" w14:textId="77777777" w:rsidR="00807C56" w:rsidRPr="00D531E1" w:rsidRDefault="00807C56" w:rsidP="00A26254">
      <w:pPr>
        <w:pStyle w:val="afff9"/>
        <w:numPr>
          <w:ilvl w:val="0"/>
          <w:numId w:val="23"/>
        </w:numPr>
        <w:ind w:left="565" w:hanging="565"/>
        <w:rPr>
          <w:rFonts w:ascii="David" w:hAnsi="David"/>
          <w:b/>
          <w:bCs/>
          <w:u w:val="single"/>
          <w:rtl/>
        </w:rPr>
      </w:pPr>
      <w:r w:rsidRPr="00D531E1">
        <w:rPr>
          <w:rFonts w:ascii="David" w:hAnsi="David"/>
          <w:b/>
          <w:bCs/>
          <w:u w:val="single"/>
          <w:rtl/>
        </w:rPr>
        <w:t>תקופת ההסכם</w:t>
      </w:r>
    </w:p>
    <w:p w14:paraId="4D3704D1" w14:textId="77777777" w:rsidR="00807C56" w:rsidRPr="00D531E1" w:rsidRDefault="00807C56" w:rsidP="00A26254">
      <w:pPr>
        <w:pStyle w:val="afff9"/>
        <w:numPr>
          <w:ilvl w:val="1"/>
          <w:numId w:val="23"/>
        </w:numPr>
        <w:ind w:left="1274" w:hanging="707"/>
        <w:rPr>
          <w:rFonts w:ascii="David" w:hAnsi="David"/>
        </w:rPr>
      </w:pPr>
      <w:r w:rsidRPr="00D531E1">
        <w:rPr>
          <w:rFonts w:ascii="David" w:hAnsi="David"/>
          <w:rtl/>
        </w:rPr>
        <w:t xml:space="preserve">הסכם זה נעשה לתקופה של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תקופת_התקשרות_ראשונית \</w:instrText>
      </w:r>
      <w:r w:rsidRPr="00D531E1">
        <w:rPr>
          <w:rFonts w:ascii="David" w:hAnsi="David"/>
        </w:rPr>
        <w:instrText>h</w:instrText>
      </w:r>
      <w:r w:rsidRPr="00D531E1">
        <w:rPr>
          <w:rFonts w:ascii="David" w:hAnsi="David"/>
          <w:rtl/>
        </w:rPr>
        <w:instrText xml:space="preserve"> </w:instrText>
      </w:r>
      <w:r w:rsidR="00480695" w:rsidRPr="00D531E1">
        <w:rPr>
          <w:rFonts w:ascii="David" w:hAnsi="David"/>
          <w:rtl/>
        </w:rPr>
        <w:instrText xml:space="preserve"> \* </w:instrText>
      </w:r>
      <w:r w:rsidR="00480695" w:rsidRPr="00D531E1">
        <w:rPr>
          <w:rFonts w:ascii="David" w:hAnsi="David"/>
        </w:rPr>
        <w:instrText>MERGEFORMAT</w:instrText>
      </w:r>
      <w:r w:rsidR="00480695"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שנה</w:t>
      </w:r>
      <w:r w:rsidRPr="00D531E1">
        <w:rPr>
          <w:rFonts w:ascii="David" w:hAnsi="David"/>
          <w:rtl/>
        </w:rPr>
        <w:fldChar w:fldCharType="end"/>
      </w:r>
      <w:r w:rsidRPr="00D531E1">
        <w:rPr>
          <w:rFonts w:ascii="David" w:hAnsi="David"/>
          <w:rtl/>
        </w:rPr>
        <w:t xml:space="preserve"> מיום __</w:t>
      </w:r>
      <w:r w:rsidR="00A9037D" w:rsidRPr="00D531E1">
        <w:rPr>
          <w:rFonts w:ascii="David" w:hAnsi="David"/>
          <w:rtl/>
        </w:rPr>
        <w:t>__</w:t>
      </w:r>
      <w:r w:rsidRPr="00D531E1">
        <w:rPr>
          <w:rFonts w:ascii="David" w:hAnsi="David"/>
          <w:rtl/>
        </w:rPr>
        <w:t>___ ועד יום_______</w:t>
      </w:r>
      <w:r w:rsidR="00E9017E" w:rsidRPr="00D531E1">
        <w:rPr>
          <w:rFonts w:ascii="David" w:hAnsi="David"/>
          <w:rtl/>
        </w:rPr>
        <w:t xml:space="preserve"> </w:t>
      </w:r>
      <w:r w:rsidR="009C4A66" w:rsidRPr="00D531E1">
        <w:rPr>
          <w:rFonts w:ascii="David" w:hAnsi="David"/>
          <w:rtl/>
        </w:rPr>
        <w:t>(</w:t>
      </w:r>
      <w:r w:rsidRPr="00D531E1">
        <w:rPr>
          <w:rFonts w:ascii="David" w:hAnsi="David"/>
          <w:rtl/>
        </w:rPr>
        <w:t>להלן: "תקופת ההסכם").</w:t>
      </w:r>
    </w:p>
    <w:p w14:paraId="52C0AC94" w14:textId="77777777" w:rsidR="00767450" w:rsidRPr="00D531E1" w:rsidRDefault="00767450" w:rsidP="00A26254">
      <w:pPr>
        <w:pStyle w:val="afff9"/>
        <w:numPr>
          <w:ilvl w:val="1"/>
          <w:numId w:val="23"/>
        </w:numPr>
        <w:ind w:left="1274" w:hanging="707"/>
        <w:rPr>
          <w:rFonts w:ascii="David" w:hAnsi="David"/>
        </w:rPr>
      </w:pPr>
      <w:r w:rsidRPr="00D531E1">
        <w:rPr>
          <w:rFonts w:ascii="David" w:hAnsi="David" w:hint="cs"/>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תקופת_התקשרות_אופציונלית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hint="cs"/>
          <w:rtl/>
        </w:rPr>
      </w:r>
      <w:r w:rsidRPr="00D531E1">
        <w:rPr>
          <w:rFonts w:ascii="David" w:hAnsi="David" w:hint="cs"/>
          <w:rtl/>
        </w:rPr>
        <w:fldChar w:fldCharType="separate"/>
      </w:r>
      <w:r w:rsidR="00D531E1" w:rsidRPr="00D531E1">
        <w:rPr>
          <w:rFonts w:ascii="David" w:hAnsi="David" w:hint="eastAsia"/>
          <w:rtl/>
        </w:rPr>
        <w:t>למשרד</w:t>
      </w:r>
      <w:r w:rsidR="00D531E1" w:rsidRPr="00D531E1">
        <w:rPr>
          <w:rFonts w:ascii="David" w:hAnsi="David"/>
          <w:rtl/>
        </w:rPr>
        <w:t xml:space="preserve"> </w:t>
      </w:r>
      <w:r w:rsidR="00D531E1" w:rsidRPr="00D531E1">
        <w:rPr>
          <w:rFonts w:ascii="David" w:hAnsi="David" w:hint="eastAsia"/>
          <w:rtl/>
        </w:rPr>
        <w:t>בלבד</w:t>
      </w:r>
      <w:r w:rsidR="00D531E1" w:rsidRPr="00D531E1">
        <w:rPr>
          <w:rFonts w:ascii="David" w:hAnsi="David"/>
          <w:rtl/>
        </w:rPr>
        <w:t xml:space="preserve"> קיימת אופציה להארכת ההסכם </w:t>
      </w:r>
      <w:r w:rsidR="00D531E1" w:rsidRPr="00D531E1">
        <w:rPr>
          <w:rFonts w:ascii="David" w:hAnsi="David" w:hint="eastAsia"/>
          <w:rtl/>
        </w:rPr>
        <w:t>בארבע</w:t>
      </w:r>
      <w:r w:rsidR="00D531E1" w:rsidRPr="00D531E1">
        <w:rPr>
          <w:rFonts w:ascii="David" w:hAnsi="David"/>
          <w:rtl/>
        </w:rPr>
        <w:t xml:space="preserve"> </w:t>
      </w:r>
      <w:r w:rsidR="00D531E1" w:rsidRPr="00D531E1">
        <w:rPr>
          <w:rFonts w:ascii="David" w:hAnsi="David" w:hint="eastAsia"/>
          <w:rtl/>
        </w:rPr>
        <w:t>שנים</w:t>
      </w:r>
      <w:r w:rsidR="00D531E1" w:rsidRPr="00D531E1">
        <w:rPr>
          <w:rFonts w:ascii="David" w:hAnsi="David"/>
          <w:rtl/>
        </w:rPr>
        <w:t xml:space="preserve"> </w:t>
      </w:r>
      <w:r w:rsidR="00D531E1" w:rsidRPr="00D531E1">
        <w:rPr>
          <w:rFonts w:ascii="David" w:hAnsi="David" w:hint="eastAsia"/>
          <w:rtl/>
        </w:rPr>
        <w:t>נוספות</w:t>
      </w:r>
      <w:r w:rsidR="00D531E1" w:rsidRPr="00D531E1">
        <w:rPr>
          <w:rFonts w:ascii="David" w:hAnsi="David"/>
          <w:rtl/>
        </w:rPr>
        <w:t xml:space="preserve">, שנה, או חלק ממנה, בכל פעם עד לסך כולל של </w:t>
      </w:r>
      <w:r w:rsidR="00D531E1" w:rsidRPr="00D531E1">
        <w:rPr>
          <w:rFonts w:ascii="David" w:hAnsi="David" w:hint="eastAsia"/>
          <w:rtl/>
        </w:rPr>
        <w:t>חמש</w:t>
      </w:r>
      <w:r w:rsidR="00D531E1" w:rsidRPr="00D531E1">
        <w:rPr>
          <w:rFonts w:ascii="David" w:hAnsi="David"/>
          <w:rtl/>
        </w:rPr>
        <w:t xml:space="preserve"> </w:t>
      </w:r>
      <w:r w:rsidR="00D531E1" w:rsidRPr="00D531E1">
        <w:rPr>
          <w:rFonts w:ascii="David" w:hAnsi="David" w:hint="eastAsia"/>
          <w:rtl/>
        </w:rPr>
        <w:t>שנים</w:t>
      </w:r>
      <w:r w:rsidR="00D531E1" w:rsidRPr="00D531E1">
        <w:rPr>
          <w:rFonts w:ascii="David" w:hAnsi="David"/>
          <w:rtl/>
        </w:rPr>
        <w:t xml:space="preserve"> </w:t>
      </w:r>
      <w:r w:rsidR="00D531E1" w:rsidRPr="00D531E1">
        <w:rPr>
          <w:rFonts w:ascii="David" w:hAnsi="David" w:hint="eastAsia"/>
          <w:rtl/>
        </w:rPr>
        <w:t>מהמועד</w:t>
      </w:r>
      <w:r w:rsidR="00D531E1" w:rsidRPr="00D531E1">
        <w:rPr>
          <w:rFonts w:ascii="David" w:hAnsi="David"/>
          <w:rtl/>
        </w:rPr>
        <w:t xml:space="preserve"> </w:t>
      </w:r>
      <w:r w:rsidR="00D531E1" w:rsidRPr="00D531E1">
        <w:rPr>
          <w:rFonts w:ascii="David" w:hAnsi="David" w:hint="eastAsia"/>
          <w:rtl/>
        </w:rPr>
        <w:t>שקבעה</w:t>
      </w:r>
      <w:r w:rsidR="00D531E1" w:rsidRPr="00D531E1">
        <w:rPr>
          <w:rFonts w:ascii="David" w:hAnsi="David"/>
          <w:rtl/>
        </w:rPr>
        <w:t xml:space="preserve"> </w:t>
      </w:r>
      <w:r w:rsidR="00D531E1" w:rsidRPr="00D531E1">
        <w:rPr>
          <w:rFonts w:ascii="David" w:hAnsi="David" w:hint="eastAsia"/>
          <w:rtl/>
        </w:rPr>
        <w:t>ועדת</w:t>
      </w:r>
      <w:r w:rsidR="00D531E1" w:rsidRPr="00D531E1">
        <w:rPr>
          <w:rFonts w:ascii="David" w:hAnsi="David"/>
          <w:rtl/>
        </w:rPr>
        <w:t xml:space="preserve"> </w:t>
      </w:r>
      <w:r w:rsidR="00D531E1" w:rsidRPr="00D531E1">
        <w:rPr>
          <w:rFonts w:ascii="David" w:hAnsi="David" w:hint="eastAsia"/>
          <w:rtl/>
        </w:rPr>
        <w:t>המכרזים</w:t>
      </w:r>
      <w:r w:rsidR="00D531E1" w:rsidRPr="00D531E1">
        <w:rPr>
          <w:rFonts w:ascii="David" w:hAnsi="David"/>
          <w:rtl/>
        </w:rPr>
        <w:t xml:space="preserve"> </w:t>
      </w:r>
      <w:r w:rsidR="00D531E1" w:rsidRPr="00D531E1">
        <w:rPr>
          <w:rFonts w:ascii="David" w:hAnsi="David" w:hint="eastAsia"/>
          <w:rtl/>
        </w:rPr>
        <w:t>כמועד</w:t>
      </w:r>
      <w:r w:rsidR="00D531E1" w:rsidRPr="00D531E1">
        <w:rPr>
          <w:rFonts w:ascii="David" w:hAnsi="David"/>
          <w:rtl/>
        </w:rPr>
        <w:t xml:space="preserve"> </w:t>
      </w:r>
      <w:r w:rsidR="00D531E1" w:rsidRPr="00D531E1">
        <w:rPr>
          <w:rFonts w:ascii="David" w:hAnsi="David" w:hint="eastAsia"/>
          <w:rtl/>
        </w:rPr>
        <w:t>לתחילת</w:t>
      </w:r>
      <w:r w:rsidR="00D531E1" w:rsidRPr="00D531E1">
        <w:rPr>
          <w:rFonts w:ascii="David" w:hAnsi="David"/>
          <w:rtl/>
        </w:rPr>
        <w:t xml:space="preserve"> </w:t>
      </w:r>
      <w:r w:rsidR="00D531E1" w:rsidRPr="00D531E1">
        <w:rPr>
          <w:rFonts w:ascii="David" w:hAnsi="David" w:hint="eastAsia"/>
          <w:rtl/>
        </w:rPr>
        <w:t>מתן</w:t>
      </w:r>
      <w:r w:rsidR="00D531E1" w:rsidRPr="00D531E1">
        <w:rPr>
          <w:rFonts w:ascii="David" w:hAnsi="David"/>
          <w:rtl/>
        </w:rPr>
        <w:t xml:space="preserve"> </w:t>
      </w:r>
      <w:r w:rsidR="00D531E1" w:rsidRPr="00D531E1">
        <w:rPr>
          <w:rFonts w:ascii="David" w:hAnsi="David" w:hint="eastAsia"/>
          <w:rtl/>
        </w:rPr>
        <w:t>השירותים</w:t>
      </w:r>
      <w:r w:rsidR="00D531E1" w:rsidRPr="00D531E1">
        <w:rPr>
          <w:rFonts w:ascii="David" w:hAnsi="David"/>
          <w:rtl/>
        </w:rPr>
        <w:t xml:space="preserve"> </w:t>
      </w:r>
      <w:r w:rsidR="00D531E1" w:rsidRPr="00D531E1">
        <w:rPr>
          <w:rFonts w:ascii="David" w:hAnsi="David" w:hint="eastAsia"/>
          <w:rtl/>
        </w:rPr>
        <w:t>על</w:t>
      </w:r>
      <w:r w:rsidR="00D531E1" w:rsidRPr="00D531E1">
        <w:rPr>
          <w:rFonts w:ascii="David" w:hAnsi="David"/>
          <w:rtl/>
        </w:rPr>
        <w:t xml:space="preserve"> </w:t>
      </w:r>
      <w:r w:rsidR="00D531E1" w:rsidRPr="00D531E1">
        <w:rPr>
          <w:rFonts w:ascii="David" w:hAnsi="David" w:hint="eastAsia"/>
          <w:rtl/>
        </w:rPr>
        <w:t>ידי</w:t>
      </w:r>
      <w:r w:rsidR="00D531E1" w:rsidRPr="00D531E1">
        <w:rPr>
          <w:rFonts w:ascii="David" w:hAnsi="David"/>
          <w:rtl/>
        </w:rPr>
        <w:t xml:space="preserve"> </w:t>
      </w:r>
      <w:r w:rsidR="00D531E1" w:rsidRPr="00D531E1">
        <w:rPr>
          <w:rFonts w:ascii="David" w:hAnsi="David" w:hint="eastAsia"/>
          <w:rtl/>
        </w:rPr>
        <w:t>הספק</w:t>
      </w:r>
      <w:r w:rsidR="00D531E1" w:rsidRPr="00D531E1">
        <w:rPr>
          <w:rFonts w:ascii="David" w:hAnsi="David"/>
          <w:rtl/>
        </w:rPr>
        <w:t xml:space="preserve"> </w:t>
      </w:r>
      <w:r w:rsidR="00D531E1" w:rsidRPr="00D531E1">
        <w:rPr>
          <w:rFonts w:ascii="David" w:hAnsi="David" w:hint="eastAsia"/>
          <w:rtl/>
        </w:rPr>
        <w:t>לפי</w:t>
      </w:r>
      <w:r w:rsidR="00D531E1" w:rsidRPr="00D531E1">
        <w:rPr>
          <w:rFonts w:ascii="David" w:hAnsi="David"/>
          <w:rtl/>
        </w:rPr>
        <w:t xml:space="preserve"> </w:t>
      </w:r>
      <w:r w:rsidR="00D531E1" w:rsidRPr="00D531E1">
        <w:rPr>
          <w:rFonts w:ascii="David" w:hAnsi="David" w:hint="eastAsia"/>
          <w:rtl/>
        </w:rPr>
        <w:t>מכרז</w:t>
      </w:r>
      <w:r w:rsidR="00D531E1" w:rsidRPr="00D531E1">
        <w:rPr>
          <w:rFonts w:ascii="David" w:hAnsi="David"/>
          <w:rtl/>
        </w:rPr>
        <w:t xml:space="preserve"> </w:t>
      </w:r>
      <w:r w:rsidR="00D531E1" w:rsidRPr="00D531E1">
        <w:rPr>
          <w:rFonts w:ascii="David" w:hAnsi="David" w:hint="eastAsia"/>
          <w:rtl/>
        </w:rPr>
        <w:t>זה</w:t>
      </w:r>
      <w:r w:rsidRPr="00D531E1">
        <w:rPr>
          <w:rFonts w:ascii="David" w:hAnsi="David" w:hint="cs"/>
          <w:rtl/>
        </w:rPr>
        <w:fldChar w:fldCharType="end"/>
      </w:r>
      <w:r w:rsidRPr="00D531E1">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44A97DC3" w14:textId="77777777" w:rsidR="00807C56" w:rsidRPr="00D531E1" w:rsidRDefault="00807C56" w:rsidP="00A9037D">
      <w:pPr>
        <w:pStyle w:val="afff9"/>
        <w:numPr>
          <w:ilvl w:val="1"/>
          <w:numId w:val="23"/>
        </w:numPr>
        <w:ind w:left="1274" w:hanging="707"/>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תקופת_התקשרות_תקופת_ניסיון \</w:instrText>
      </w:r>
      <w:r w:rsidRPr="00D531E1">
        <w:rPr>
          <w:rFonts w:ascii="David" w:hAnsi="David"/>
        </w:rPr>
        <w:instrText>h</w:instrText>
      </w:r>
      <w:r w:rsidRPr="00D531E1">
        <w:rPr>
          <w:rFonts w:ascii="David" w:hAnsi="David"/>
          <w:rtl/>
        </w:rPr>
        <w:instrText xml:space="preserve"> </w:instrText>
      </w:r>
      <w:r w:rsidR="00480695" w:rsidRPr="00D531E1">
        <w:rPr>
          <w:rFonts w:ascii="David" w:hAnsi="David"/>
          <w:rtl/>
        </w:rPr>
        <w:instrText xml:space="preserve"> \* </w:instrText>
      </w:r>
      <w:r w:rsidR="00480695" w:rsidRPr="00D531E1">
        <w:rPr>
          <w:rFonts w:ascii="David" w:hAnsi="David"/>
        </w:rPr>
        <w:instrText>MERGEFORMAT</w:instrText>
      </w:r>
      <w:r w:rsidR="00480695"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ששת</w:t>
      </w:r>
      <w:r w:rsidR="00D531E1" w:rsidRPr="00D531E1">
        <w:rPr>
          <w:rFonts w:ascii="David" w:hAnsi="David"/>
          <w:rtl/>
        </w:rPr>
        <w:t xml:space="preserve"> החודשים הראשונים להתקשרות יהוו תקופת ניסיון, אשר במהלכה יהא </w:t>
      </w:r>
      <w:r w:rsidR="00D531E1" w:rsidRPr="00D531E1">
        <w:rPr>
          <w:rFonts w:ascii="David" w:hAnsi="David" w:hint="eastAsia"/>
          <w:rtl/>
        </w:rPr>
        <w:t>המשרד</w:t>
      </w:r>
      <w:r w:rsidR="00D531E1" w:rsidRPr="00D531E1">
        <w:rPr>
          <w:rFonts w:ascii="David" w:hAnsi="David"/>
          <w:rtl/>
        </w:rPr>
        <w:t xml:space="preserve"> רשאי לבטל את ההתקשרות עם </w:t>
      </w:r>
      <w:r w:rsidR="00D531E1" w:rsidRPr="00D531E1">
        <w:rPr>
          <w:rFonts w:ascii="David" w:hAnsi="David" w:hint="eastAsia"/>
          <w:rtl/>
        </w:rPr>
        <w:t>הספק</w:t>
      </w:r>
      <w:r w:rsidR="00D531E1" w:rsidRPr="00D531E1">
        <w:rPr>
          <w:rFonts w:ascii="David" w:hAnsi="David"/>
          <w:rtl/>
        </w:rPr>
        <w:t xml:space="preserve"> בהתראה בכתב בת 30 (שלושים) </w:t>
      </w:r>
      <w:r w:rsidR="00D531E1" w:rsidRPr="00D531E1">
        <w:rPr>
          <w:rFonts w:ascii="David" w:hAnsi="David" w:hint="eastAsia"/>
          <w:rtl/>
        </w:rPr>
        <w:t>ימים</w:t>
      </w:r>
      <w:r w:rsidR="00D531E1" w:rsidRPr="00D531E1">
        <w:rPr>
          <w:rFonts w:ascii="David" w:hAnsi="David"/>
          <w:rtl/>
        </w:rPr>
        <w:t xml:space="preserve"> </w:t>
      </w:r>
      <w:r w:rsidR="00D531E1" w:rsidRPr="00D531E1">
        <w:rPr>
          <w:rFonts w:ascii="David" w:hAnsi="David" w:hint="eastAsia"/>
          <w:rtl/>
        </w:rPr>
        <w:t>מראש</w:t>
      </w:r>
      <w:r w:rsidR="00D531E1" w:rsidRPr="00D531E1">
        <w:rPr>
          <w:rFonts w:ascii="David" w:hAnsi="David"/>
          <w:rtl/>
        </w:rPr>
        <w:t xml:space="preserve">, </w:t>
      </w:r>
      <w:r w:rsidR="00D531E1" w:rsidRPr="00D531E1">
        <w:rPr>
          <w:rFonts w:ascii="David" w:hAnsi="David" w:hint="eastAsia"/>
          <w:rtl/>
        </w:rPr>
        <w:t>וזאת</w:t>
      </w:r>
      <w:r w:rsidR="00D531E1" w:rsidRPr="00D531E1">
        <w:rPr>
          <w:rFonts w:ascii="David" w:hAnsi="David"/>
          <w:rtl/>
        </w:rPr>
        <w:t xml:space="preserve"> </w:t>
      </w:r>
      <w:r w:rsidR="00D531E1" w:rsidRPr="00D531E1">
        <w:rPr>
          <w:rFonts w:ascii="David" w:hAnsi="David" w:hint="eastAsia"/>
          <w:rtl/>
        </w:rPr>
        <w:t>מבלי</w:t>
      </w:r>
      <w:r w:rsidR="00D531E1" w:rsidRPr="00D531E1">
        <w:rPr>
          <w:rFonts w:ascii="David" w:hAnsi="David"/>
          <w:rtl/>
        </w:rPr>
        <w:t xml:space="preserve"> </w:t>
      </w:r>
      <w:r w:rsidR="00D531E1" w:rsidRPr="00D531E1">
        <w:rPr>
          <w:rFonts w:ascii="David" w:hAnsi="David" w:hint="eastAsia"/>
          <w:rtl/>
        </w:rPr>
        <w:t>שיאלץ</w:t>
      </w:r>
      <w:r w:rsidR="00D531E1" w:rsidRPr="00D531E1">
        <w:rPr>
          <w:rFonts w:ascii="David" w:hAnsi="David"/>
          <w:rtl/>
        </w:rPr>
        <w:t xml:space="preserve"> </w:t>
      </w:r>
      <w:r w:rsidR="00D531E1" w:rsidRPr="00D531E1">
        <w:rPr>
          <w:rFonts w:ascii="David" w:hAnsi="David" w:hint="eastAsia"/>
          <w:rtl/>
        </w:rPr>
        <w:t>לנמק</w:t>
      </w:r>
      <w:r w:rsidR="00D531E1" w:rsidRPr="00D531E1">
        <w:rPr>
          <w:rFonts w:ascii="David" w:hAnsi="David"/>
          <w:rtl/>
        </w:rPr>
        <w:t xml:space="preserve"> </w:t>
      </w:r>
      <w:r w:rsidR="00D531E1" w:rsidRPr="00D531E1">
        <w:rPr>
          <w:rFonts w:ascii="David" w:hAnsi="David" w:hint="eastAsia"/>
          <w:rtl/>
        </w:rPr>
        <w:t>את</w:t>
      </w:r>
      <w:r w:rsidR="00D531E1" w:rsidRPr="00D531E1">
        <w:rPr>
          <w:rFonts w:ascii="David" w:hAnsi="David"/>
          <w:rtl/>
        </w:rPr>
        <w:t xml:space="preserve"> </w:t>
      </w:r>
      <w:r w:rsidR="00D531E1" w:rsidRPr="00D531E1">
        <w:rPr>
          <w:rFonts w:ascii="David" w:hAnsi="David" w:hint="eastAsia"/>
          <w:rtl/>
        </w:rPr>
        <w:t>הסיבה</w:t>
      </w:r>
      <w:r w:rsidR="00D531E1" w:rsidRPr="00D531E1">
        <w:rPr>
          <w:rFonts w:ascii="David" w:hAnsi="David"/>
          <w:rtl/>
        </w:rPr>
        <w:t xml:space="preserve"> </w:t>
      </w:r>
      <w:r w:rsidR="00D531E1" w:rsidRPr="00D531E1">
        <w:rPr>
          <w:rFonts w:ascii="David" w:hAnsi="David" w:hint="eastAsia"/>
          <w:rtl/>
        </w:rPr>
        <w:t>להפסקת</w:t>
      </w:r>
      <w:r w:rsidR="00D531E1" w:rsidRPr="00D531E1">
        <w:rPr>
          <w:rFonts w:ascii="David" w:hAnsi="David"/>
          <w:rtl/>
        </w:rPr>
        <w:t xml:space="preserve"> </w:t>
      </w:r>
      <w:r w:rsidR="00D531E1" w:rsidRPr="00D531E1">
        <w:rPr>
          <w:rFonts w:ascii="David" w:hAnsi="David" w:hint="eastAsia"/>
          <w:rtl/>
        </w:rPr>
        <w:t>ההתקשרות</w:t>
      </w:r>
      <w:r w:rsidRPr="00D531E1">
        <w:rPr>
          <w:rFonts w:ascii="David" w:hAnsi="David"/>
          <w:rtl/>
        </w:rPr>
        <w:fldChar w:fldCharType="end"/>
      </w:r>
      <w:r w:rsidRPr="00D531E1">
        <w:rPr>
          <w:rFonts w:ascii="David" w:hAnsi="David"/>
          <w:rtl/>
        </w:rPr>
        <w:t>.</w:t>
      </w:r>
    </w:p>
    <w:p w14:paraId="354A6D12" w14:textId="77777777" w:rsidR="00807C56" w:rsidRPr="00D531E1" w:rsidRDefault="00807C56" w:rsidP="00A26254">
      <w:pPr>
        <w:pStyle w:val="afff9"/>
        <w:numPr>
          <w:ilvl w:val="1"/>
          <w:numId w:val="23"/>
        </w:numPr>
        <w:ind w:left="1274" w:hanging="707"/>
        <w:rPr>
          <w:rFonts w:ascii="David" w:hAnsi="David"/>
          <w:rtl/>
        </w:rPr>
      </w:pPr>
      <w:bookmarkStart w:id="643" w:name="_Ref400393596"/>
      <w:r w:rsidRPr="00D531E1">
        <w:rPr>
          <w:rFonts w:ascii="David" w:hAnsi="David"/>
          <w:rtl/>
        </w:rPr>
        <w:t xml:space="preserve">המשרד יהיה רשאי להביא הסכם זה לידי גמר כולו או כל חלק ממנו תוך תקופת ההסכם בהתראה </w:t>
      </w:r>
      <w:r w:rsidR="00767450" w:rsidRPr="00D531E1">
        <w:rPr>
          <w:rFonts w:ascii="David" w:hAnsi="David" w:hint="eastAsia"/>
          <w:rtl/>
        </w:rPr>
        <w:t>של</w:t>
      </w:r>
      <w:r w:rsidR="00767450" w:rsidRPr="00D531E1">
        <w:rPr>
          <w:rFonts w:ascii="David" w:hAnsi="David"/>
          <w:rtl/>
        </w:rPr>
        <w:t xml:space="preserve"> </w:t>
      </w:r>
      <w:r w:rsidR="00080767" w:rsidRPr="00D531E1">
        <w:rPr>
          <w:rFonts w:ascii="David" w:hAnsi="David"/>
          <w:rtl/>
        </w:rPr>
        <w:t>45</w:t>
      </w:r>
      <w:r w:rsidR="00767450" w:rsidRPr="00D531E1">
        <w:rPr>
          <w:rFonts w:ascii="David" w:hAnsi="David"/>
          <w:rtl/>
        </w:rPr>
        <w:t xml:space="preserve"> (</w:t>
      </w:r>
      <w:r w:rsidR="00080767" w:rsidRPr="00D531E1">
        <w:rPr>
          <w:rFonts w:ascii="David" w:hAnsi="David" w:hint="eastAsia"/>
          <w:rtl/>
        </w:rPr>
        <w:t>ארבעים</w:t>
      </w:r>
      <w:r w:rsidR="00080767" w:rsidRPr="00D531E1">
        <w:rPr>
          <w:rFonts w:ascii="David" w:hAnsi="David"/>
          <w:rtl/>
        </w:rPr>
        <w:t xml:space="preserve"> </w:t>
      </w:r>
      <w:r w:rsidR="00080767" w:rsidRPr="00D531E1">
        <w:rPr>
          <w:rFonts w:ascii="David" w:hAnsi="David" w:hint="eastAsia"/>
          <w:rtl/>
        </w:rPr>
        <w:t>וחמש</w:t>
      </w:r>
      <w:r w:rsidR="00767450" w:rsidRPr="00D531E1">
        <w:rPr>
          <w:rFonts w:ascii="David" w:hAnsi="David"/>
          <w:rtl/>
        </w:rPr>
        <w:t xml:space="preserve">) </w:t>
      </w:r>
      <w:r w:rsidRPr="00D531E1">
        <w:rPr>
          <w:rFonts w:ascii="David" w:hAnsi="David"/>
          <w:rtl/>
        </w:rPr>
        <w:t>ימים מראש.</w:t>
      </w:r>
      <w:bookmarkEnd w:id="643"/>
    </w:p>
    <w:p w14:paraId="03470D1B" w14:textId="77777777" w:rsidR="00807C56" w:rsidRPr="00D531E1" w:rsidRDefault="00807C56" w:rsidP="00A26254">
      <w:pPr>
        <w:pStyle w:val="afff9"/>
        <w:numPr>
          <w:ilvl w:val="1"/>
          <w:numId w:val="23"/>
        </w:numPr>
        <w:ind w:left="1274" w:hanging="707"/>
        <w:rPr>
          <w:rFonts w:ascii="David" w:hAnsi="David"/>
          <w:rtl/>
        </w:rPr>
      </w:pPr>
      <w:r w:rsidRPr="00D531E1">
        <w:rPr>
          <w:rFonts w:ascii="David" w:hAnsi="David"/>
          <w:rtl/>
        </w:rPr>
        <w:t>במקרה של הפרה חמורה של ההסכם מצד הספק, או במקרה של ביצוע פשע על ידו או על ידי אחד ממנהליו או נושאי המשרה שבו – יהיה המשרד, באישור המנהל הכללי, רשאי לבטל הסכם זה ללא התראה מוקדמת.</w:t>
      </w:r>
    </w:p>
    <w:p w14:paraId="57CE75D0" w14:textId="77777777" w:rsidR="00807C56" w:rsidRPr="00D531E1" w:rsidRDefault="00807C56" w:rsidP="00A26254">
      <w:pPr>
        <w:pStyle w:val="afff9"/>
        <w:numPr>
          <w:ilvl w:val="1"/>
          <w:numId w:val="23"/>
        </w:numPr>
        <w:ind w:left="1274" w:hanging="707"/>
        <w:rPr>
          <w:rFonts w:ascii="David" w:hAnsi="David"/>
          <w:rtl/>
        </w:rPr>
      </w:pPr>
      <w:r w:rsidRPr="00D531E1">
        <w:rPr>
          <w:rFonts w:ascii="David" w:hAnsi="David" w:hint="eastAsia"/>
          <w:rtl/>
        </w:rPr>
        <w:t>בכל</w:t>
      </w:r>
      <w:r w:rsidRPr="00D531E1">
        <w:rPr>
          <w:rFonts w:ascii="David" w:hAnsi="David"/>
          <w:rtl/>
        </w:rPr>
        <w:t xml:space="preserve"> </w:t>
      </w:r>
      <w:r w:rsidRPr="00D531E1">
        <w:rPr>
          <w:rFonts w:ascii="David" w:hAnsi="David" w:hint="eastAsia"/>
          <w:rtl/>
        </w:rPr>
        <w:t>מקרה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ביטול</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חובה</w:t>
      </w:r>
      <w:r w:rsidRPr="00D531E1">
        <w:rPr>
          <w:rFonts w:ascii="David" w:hAnsi="David"/>
          <w:rtl/>
        </w:rPr>
        <w:t xml:space="preserve"> </w:t>
      </w:r>
      <w:r w:rsidRPr="00D531E1">
        <w:rPr>
          <w:rFonts w:ascii="David" w:hAnsi="David" w:hint="eastAsia"/>
          <w:rtl/>
        </w:rPr>
        <w:t>לפצות</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לשלם</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תשלום</w:t>
      </w:r>
      <w:r w:rsidRPr="00D531E1">
        <w:rPr>
          <w:rFonts w:ascii="David" w:hAnsi="David"/>
          <w:rtl/>
        </w:rPr>
        <w:t xml:space="preserve"> </w:t>
      </w:r>
      <w:r w:rsidRPr="00D531E1">
        <w:rPr>
          <w:rFonts w:ascii="David" w:hAnsi="David" w:hint="eastAsia"/>
          <w:rtl/>
        </w:rPr>
        <w:t>מכל</w:t>
      </w:r>
      <w:r w:rsidRPr="00D531E1">
        <w:rPr>
          <w:rFonts w:ascii="David" w:hAnsi="David"/>
          <w:rtl/>
        </w:rPr>
        <w:t xml:space="preserve"> </w:t>
      </w:r>
      <w:r w:rsidRPr="00D531E1">
        <w:rPr>
          <w:rFonts w:ascii="David" w:hAnsi="David" w:hint="eastAsia"/>
          <w:rtl/>
        </w:rPr>
        <w:t>סוג</w:t>
      </w:r>
      <w:r w:rsidRPr="00D531E1">
        <w:rPr>
          <w:rFonts w:ascii="David" w:hAnsi="David"/>
          <w:rtl/>
        </w:rPr>
        <w:t xml:space="preserve"> </w:t>
      </w:r>
      <w:r w:rsidRPr="00D531E1">
        <w:rPr>
          <w:rFonts w:ascii="David" w:hAnsi="David" w:hint="eastAsia"/>
          <w:rtl/>
        </w:rPr>
        <w:t>ומין</w:t>
      </w:r>
      <w:r w:rsidRPr="00D531E1">
        <w:rPr>
          <w:rFonts w:ascii="David" w:hAnsi="David"/>
          <w:rtl/>
        </w:rPr>
        <w:t xml:space="preserve">, </w:t>
      </w:r>
      <w:r w:rsidRPr="00D531E1">
        <w:rPr>
          <w:rFonts w:ascii="David" w:hAnsi="David" w:hint="eastAsia"/>
          <w:rtl/>
        </w:rPr>
        <w:t>למעט</w:t>
      </w:r>
      <w:r w:rsidRPr="00D531E1">
        <w:rPr>
          <w:rFonts w:ascii="David" w:hAnsi="David"/>
          <w:rtl/>
        </w:rPr>
        <w:t xml:space="preserve"> </w:t>
      </w:r>
      <w:r w:rsidRPr="00D531E1">
        <w:rPr>
          <w:rFonts w:ascii="David" w:hAnsi="David" w:hint="eastAsia"/>
          <w:rtl/>
        </w:rPr>
        <w:t>התמורה</w:t>
      </w:r>
      <w:r w:rsidRPr="00D531E1">
        <w:rPr>
          <w:rFonts w:ascii="David" w:hAnsi="David"/>
          <w:rtl/>
        </w:rPr>
        <w:t xml:space="preserve"> </w:t>
      </w:r>
      <w:r w:rsidRPr="00D531E1">
        <w:rPr>
          <w:rFonts w:ascii="David" w:hAnsi="David" w:hint="eastAsia"/>
          <w:rtl/>
        </w:rPr>
        <w:t>הקבועה</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עבור</w:t>
      </w:r>
      <w:r w:rsidRPr="00D531E1">
        <w:rPr>
          <w:rFonts w:ascii="David" w:hAnsi="David"/>
          <w:rtl/>
        </w:rPr>
        <w:t xml:space="preserve"> </w:t>
      </w:r>
      <w:r w:rsidRPr="00D531E1">
        <w:rPr>
          <w:rFonts w:ascii="David" w:hAnsi="David" w:hint="eastAsia"/>
          <w:rtl/>
        </w:rPr>
        <w:t>התקופה</w:t>
      </w:r>
      <w:r w:rsidRPr="00D531E1">
        <w:rPr>
          <w:rFonts w:ascii="David" w:hAnsi="David"/>
          <w:rtl/>
        </w:rPr>
        <w:t xml:space="preserve"> </w:t>
      </w:r>
      <w:r w:rsidRPr="00D531E1">
        <w:rPr>
          <w:rFonts w:ascii="David" w:hAnsi="David" w:hint="eastAsia"/>
          <w:rtl/>
        </w:rPr>
        <w:t>שעד</w:t>
      </w:r>
      <w:r w:rsidRPr="00D531E1">
        <w:rPr>
          <w:rFonts w:ascii="David" w:hAnsi="David"/>
          <w:rtl/>
        </w:rPr>
        <w:t xml:space="preserve"> </w:t>
      </w:r>
      <w:r w:rsidRPr="00D531E1">
        <w:rPr>
          <w:rFonts w:ascii="David" w:hAnsi="David" w:hint="eastAsia"/>
          <w:rtl/>
        </w:rPr>
        <w:t>לביטול</w:t>
      </w:r>
      <w:r w:rsidRPr="00D531E1">
        <w:rPr>
          <w:rFonts w:ascii="David" w:hAnsi="David"/>
          <w:rtl/>
        </w:rPr>
        <w:t xml:space="preserve"> </w:t>
      </w:r>
      <w:r w:rsidRPr="00D531E1">
        <w:rPr>
          <w:rFonts w:ascii="David" w:hAnsi="David" w:hint="eastAsia"/>
          <w:rtl/>
        </w:rPr>
        <w:t>ההסכם</w:t>
      </w:r>
      <w:r w:rsidRPr="00D531E1">
        <w:rPr>
          <w:rFonts w:ascii="David" w:hAnsi="David"/>
          <w:rtl/>
        </w:rPr>
        <w:t>.</w:t>
      </w:r>
    </w:p>
    <w:p w14:paraId="268A7E77" w14:textId="77777777" w:rsidR="00807C56" w:rsidRPr="00D531E1" w:rsidRDefault="00807C56" w:rsidP="00A26254">
      <w:pPr>
        <w:pStyle w:val="afff9"/>
        <w:numPr>
          <w:ilvl w:val="1"/>
          <w:numId w:val="23"/>
        </w:numPr>
        <w:ind w:left="1274" w:hanging="707"/>
        <w:rPr>
          <w:rFonts w:ascii="David" w:hAnsi="David"/>
          <w:rtl/>
        </w:rPr>
      </w:pPr>
      <w:r w:rsidRPr="00D531E1">
        <w:rPr>
          <w:rFonts w:ascii="David" w:hAnsi="David"/>
          <w:rtl/>
        </w:rPr>
        <w:t>מובהר כי הספק אינו זכאי להארכת ההסכם מעבר לקבוע בו אלא בהסכמת המשרד, והמשרד יהיה רשאי לפעול בעניין זה – כבכל עניין אחר – בהתאם לשיקול דעתו הבלעדי.</w:t>
      </w:r>
    </w:p>
    <w:p w14:paraId="2A2253CE" w14:textId="77777777" w:rsidR="00807C56" w:rsidRPr="00D531E1" w:rsidRDefault="00807C56" w:rsidP="00A26254">
      <w:pPr>
        <w:pStyle w:val="afff9"/>
        <w:numPr>
          <w:ilvl w:val="1"/>
          <w:numId w:val="23"/>
        </w:numPr>
        <w:ind w:left="1274" w:hanging="707"/>
        <w:rPr>
          <w:rFonts w:ascii="David" w:hAnsi="David"/>
          <w:rtl/>
        </w:rPr>
      </w:pPr>
      <w:r w:rsidRPr="00D531E1">
        <w:rPr>
          <w:rFonts w:ascii="David" w:hAnsi="David"/>
          <w:rtl/>
        </w:rPr>
        <w:t>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w:t>
      </w:r>
    </w:p>
    <w:p w14:paraId="01F5BEA3" w14:textId="77777777" w:rsidR="00807C56" w:rsidRPr="00D531E1" w:rsidRDefault="00807C56" w:rsidP="00A26254">
      <w:pPr>
        <w:pStyle w:val="afff9"/>
        <w:numPr>
          <w:ilvl w:val="1"/>
          <w:numId w:val="23"/>
        </w:numPr>
        <w:ind w:left="1274" w:hanging="707"/>
        <w:rPr>
          <w:rFonts w:ascii="David" w:hAnsi="David"/>
          <w:rtl/>
        </w:rPr>
      </w:pPr>
      <w:r w:rsidRPr="00D531E1">
        <w:rPr>
          <w:rFonts w:ascii="David" w:hAnsi="David"/>
          <w:rtl/>
        </w:rPr>
        <w:t>למען הסר ספק מובהר כי ההוראות בדבר שמירת סודיות וזכויות יוצרים יחולו גם לאחר הפסקת הסכם זה.</w:t>
      </w:r>
    </w:p>
    <w:p w14:paraId="4B9F1A8D" w14:textId="77777777" w:rsidR="000E58CE" w:rsidRPr="00D531E1" w:rsidRDefault="000E58CE" w:rsidP="00A26254">
      <w:pPr>
        <w:pStyle w:val="afff9"/>
        <w:numPr>
          <w:ilvl w:val="1"/>
          <w:numId w:val="23"/>
        </w:numPr>
        <w:ind w:left="1274" w:hanging="707"/>
        <w:rPr>
          <w:rFonts w:ascii="David" w:hAnsi="David"/>
        </w:rPr>
      </w:pPr>
      <w:r w:rsidRPr="00D531E1">
        <w:rPr>
          <w:rFonts w:ascii="David" w:hAnsi="David" w:hint="eastAsia"/>
          <w:rtl/>
        </w:rPr>
        <w:lastRenderedPageBreak/>
        <w:t>במהלך</w:t>
      </w:r>
      <w:r w:rsidRPr="00D531E1">
        <w:rPr>
          <w:rFonts w:ascii="David" w:hAnsi="David"/>
          <w:rtl/>
        </w:rPr>
        <w:t xml:space="preserve"> </w:t>
      </w:r>
      <w:r w:rsidRPr="00D531E1">
        <w:rPr>
          <w:rFonts w:ascii="David" w:hAnsi="David" w:hint="eastAsia"/>
          <w:rtl/>
        </w:rPr>
        <w:t>תקופת</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יידרש</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להציג</w:t>
      </w:r>
      <w:r w:rsidRPr="00D531E1">
        <w:rPr>
          <w:rFonts w:ascii="David" w:hAnsi="David"/>
          <w:rtl/>
        </w:rPr>
        <w:t xml:space="preserve"> </w:t>
      </w:r>
      <w:r w:rsidRPr="00D531E1">
        <w:rPr>
          <w:rFonts w:ascii="David" w:hAnsi="David" w:hint="eastAsia"/>
          <w:rtl/>
        </w:rPr>
        <w:t>בפני</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נציג</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w:t>
      </w:r>
      <w:r w:rsidRPr="00D531E1">
        <w:rPr>
          <w:rFonts w:ascii="David" w:hAnsi="David" w:hint="eastAsia"/>
          <w:rtl/>
        </w:rPr>
        <w:t>נסח</w:t>
      </w:r>
      <w:r w:rsidRPr="00D531E1">
        <w:rPr>
          <w:rFonts w:ascii="David" w:hAnsi="David"/>
          <w:rtl/>
        </w:rPr>
        <w:t xml:space="preserve"> </w:t>
      </w:r>
      <w:r w:rsidRPr="00D531E1">
        <w:rPr>
          <w:rFonts w:ascii="David" w:hAnsi="David" w:hint="eastAsia"/>
          <w:rtl/>
        </w:rPr>
        <w:t>חברה</w:t>
      </w:r>
      <w:r w:rsidRPr="00D531E1">
        <w:rPr>
          <w:rFonts w:ascii="David" w:hAnsi="David"/>
          <w:rtl/>
        </w:rPr>
        <w:t xml:space="preserve"> / </w:t>
      </w:r>
      <w:r w:rsidRPr="00D531E1">
        <w:rPr>
          <w:rFonts w:ascii="David" w:hAnsi="David" w:hint="eastAsia"/>
          <w:rtl/>
        </w:rPr>
        <w:t>שותפות</w:t>
      </w:r>
      <w:r w:rsidRPr="00D531E1">
        <w:rPr>
          <w:rFonts w:ascii="David" w:hAnsi="David"/>
          <w:rtl/>
        </w:rPr>
        <w:t xml:space="preserve"> </w:t>
      </w:r>
      <w:r w:rsidRPr="00D531E1">
        <w:rPr>
          <w:rFonts w:ascii="David" w:hAnsi="David" w:hint="eastAsia"/>
          <w:rtl/>
        </w:rPr>
        <w:t>עדכני</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להוראת</w:t>
      </w:r>
      <w:r w:rsidRPr="00D531E1">
        <w:rPr>
          <w:rFonts w:ascii="David" w:hAnsi="David"/>
          <w:rtl/>
        </w:rPr>
        <w:t xml:space="preserve"> </w:t>
      </w:r>
      <w:r w:rsidRPr="00D531E1">
        <w:rPr>
          <w:rFonts w:ascii="David" w:hAnsi="David" w:hint="eastAsia"/>
          <w:rtl/>
        </w:rPr>
        <w:t>תכ</w:t>
      </w:r>
      <w:r w:rsidRPr="00D531E1">
        <w:rPr>
          <w:rFonts w:ascii="David" w:hAnsi="David"/>
          <w:rtl/>
        </w:rPr>
        <w:t xml:space="preserve">"ם 7.4.6. </w:t>
      </w:r>
      <w:r w:rsidRPr="00D531E1">
        <w:rPr>
          <w:rFonts w:ascii="David" w:hAnsi="David" w:hint="eastAsia"/>
          <w:rtl/>
        </w:rPr>
        <w:t>אי</w:t>
      </w:r>
      <w:r w:rsidRPr="00D531E1">
        <w:rPr>
          <w:rFonts w:ascii="David" w:hAnsi="David"/>
          <w:rtl/>
        </w:rPr>
        <w:t xml:space="preserve"> </w:t>
      </w:r>
      <w:r w:rsidRPr="00D531E1">
        <w:rPr>
          <w:rFonts w:ascii="David" w:hAnsi="David" w:hint="eastAsia"/>
          <w:rtl/>
        </w:rPr>
        <w:t>הצגת</w:t>
      </w:r>
      <w:r w:rsidRPr="00D531E1">
        <w:rPr>
          <w:rFonts w:ascii="David" w:hAnsi="David"/>
          <w:rtl/>
        </w:rPr>
        <w:t xml:space="preserve"> </w:t>
      </w:r>
      <w:r w:rsidRPr="00D531E1">
        <w:rPr>
          <w:rFonts w:ascii="David" w:hAnsi="David" w:hint="eastAsia"/>
          <w:rtl/>
        </w:rPr>
        <w:t>הנסח</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תוך</w:t>
      </w:r>
      <w:r w:rsidRPr="00D531E1">
        <w:rPr>
          <w:rFonts w:ascii="David" w:hAnsi="David"/>
          <w:rtl/>
        </w:rPr>
        <w:t xml:space="preserve"> 30 </w:t>
      </w:r>
      <w:r w:rsidRPr="00D531E1">
        <w:rPr>
          <w:rFonts w:ascii="David" w:hAnsi="David" w:hint="eastAsia"/>
          <w:rtl/>
        </w:rPr>
        <w:t>יום</w:t>
      </w:r>
      <w:r w:rsidRPr="00D531E1">
        <w:rPr>
          <w:rFonts w:ascii="David" w:hAnsi="David"/>
          <w:rtl/>
        </w:rPr>
        <w:t xml:space="preserve"> </w:t>
      </w:r>
      <w:r w:rsidRPr="00D531E1">
        <w:rPr>
          <w:rFonts w:ascii="David" w:hAnsi="David" w:hint="eastAsia"/>
          <w:rtl/>
        </w:rPr>
        <w:t>ממועד</w:t>
      </w:r>
      <w:r w:rsidRPr="00D531E1">
        <w:rPr>
          <w:rFonts w:ascii="David" w:hAnsi="David"/>
          <w:rtl/>
        </w:rPr>
        <w:t xml:space="preserve"> </w:t>
      </w:r>
      <w:r w:rsidRPr="00D531E1">
        <w:rPr>
          <w:rFonts w:ascii="David" w:hAnsi="David" w:hint="eastAsia"/>
          <w:rtl/>
        </w:rPr>
        <w:t>הדרישה</w:t>
      </w:r>
      <w:r w:rsidRPr="00D531E1">
        <w:rPr>
          <w:rFonts w:ascii="David" w:hAnsi="David"/>
          <w:rtl/>
        </w:rPr>
        <w:t xml:space="preserve"> </w:t>
      </w:r>
      <w:r w:rsidRPr="00D531E1">
        <w:rPr>
          <w:rFonts w:ascii="David" w:hAnsi="David" w:hint="eastAsia"/>
          <w:rtl/>
        </w:rPr>
        <w:t>יהווה</w:t>
      </w:r>
      <w:r w:rsidRPr="00D531E1">
        <w:rPr>
          <w:rFonts w:ascii="David" w:hAnsi="David"/>
          <w:rtl/>
        </w:rPr>
        <w:t xml:space="preserve"> </w:t>
      </w:r>
      <w:r w:rsidRPr="00D531E1">
        <w:rPr>
          <w:rFonts w:ascii="David" w:hAnsi="David" w:hint="eastAsia"/>
          <w:rtl/>
        </w:rPr>
        <w:t>עילה</w:t>
      </w:r>
      <w:r w:rsidRPr="00D531E1">
        <w:rPr>
          <w:rFonts w:ascii="David" w:hAnsi="David"/>
          <w:rtl/>
        </w:rPr>
        <w:t xml:space="preserve"> </w:t>
      </w:r>
      <w:r w:rsidRPr="00D531E1">
        <w:rPr>
          <w:rFonts w:ascii="David" w:hAnsi="David" w:hint="eastAsia"/>
          <w:rtl/>
        </w:rPr>
        <w:t>להפסקת</w:t>
      </w:r>
      <w:r w:rsidRPr="00D531E1">
        <w:rPr>
          <w:rFonts w:ascii="David" w:hAnsi="David"/>
          <w:rtl/>
        </w:rPr>
        <w:t xml:space="preserve"> </w:t>
      </w:r>
      <w:r w:rsidRPr="00D531E1">
        <w:rPr>
          <w:rFonts w:ascii="David" w:hAnsi="David" w:hint="eastAsia"/>
          <w:rtl/>
        </w:rPr>
        <w:t>התקשרות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הספק</w:t>
      </w:r>
      <w:r w:rsidRPr="00D531E1">
        <w:rPr>
          <w:rFonts w:ascii="David" w:hAnsi="David"/>
          <w:rtl/>
        </w:rPr>
        <w:t>.</w:t>
      </w:r>
    </w:p>
    <w:p w14:paraId="31CA7AED" w14:textId="77777777" w:rsidR="000E58CE" w:rsidRPr="00D531E1" w:rsidRDefault="000E58CE" w:rsidP="00A26254">
      <w:pPr>
        <w:pStyle w:val="afff9"/>
        <w:numPr>
          <w:ilvl w:val="1"/>
          <w:numId w:val="23"/>
        </w:numPr>
        <w:ind w:left="1274" w:hanging="707"/>
        <w:rPr>
          <w:rFonts w:ascii="David" w:hAnsi="David"/>
        </w:rPr>
      </w:pPr>
      <w:r w:rsidRPr="00D531E1">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3FDAAF90" w14:textId="77777777" w:rsidR="000E58CE" w:rsidRPr="00D531E1" w:rsidRDefault="000E58CE" w:rsidP="00A26254">
      <w:pPr>
        <w:pStyle w:val="afff9"/>
        <w:rPr>
          <w:rFonts w:ascii="David" w:hAnsi="David"/>
          <w:rtl/>
        </w:rPr>
      </w:pPr>
    </w:p>
    <w:p w14:paraId="438DFC82" w14:textId="77777777" w:rsidR="00136C50" w:rsidRPr="00D531E1" w:rsidRDefault="00136C50" w:rsidP="00136C50">
      <w:pPr>
        <w:pStyle w:val="afff9"/>
        <w:numPr>
          <w:ilvl w:val="0"/>
          <w:numId w:val="23"/>
        </w:numPr>
        <w:ind w:left="565" w:hanging="565"/>
        <w:rPr>
          <w:rFonts w:ascii="David" w:hAnsi="David"/>
          <w:b/>
          <w:bCs/>
          <w:u w:val="single"/>
          <w:rtl/>
        </w:rPr>
      </w:pPr>
      <w:r w:rsidRPr="00D531E1">
        <w:rPr>
          <w:rFonts w:ascii="David" w:hAnsi="David"/>
          <w:b/>
          <w:bCs/>
          <w:u w:val="single"/>
          <w:rtl/>
        </w:rPr>
        <w:t>מכסת ה</w:t>
      </w:r>
      <w:r w:rsidRPr="00D531E1">
        <w:rPr>
          <w:rFonts w:ascii="David" w:hAnsi="David"/>
          <w:b/>
          <w:bCs/>
          <w:u w:val="single"/>
          <w:rtl/>
        </w:rPr>
        <w:fldChar w:fldCharType="begin" w:fldLock="1"/>
      </w:r>
      <w:r w:rsidRPr="00D531E1">
        <w:rPr>
          <w:rFonts w:ascii="David" w:hAnsi="David"/>
          <w:b/>
          <w:bCs/>
          <w:u w:val="single"/>
          <w:rtl/>
        </w:rPr>
        <w:instrText xml:space="preserve"> </w:instrText>
      </w:r>
      <w:r w:rsidRPr="00D531E1">
        <w:rPr>
          <w:rFonts w:ascii="David" w:hAnsi="David"/>
          <w:b/>
          <w:bCs/>
          <w:u w:val="single"/>
        </w:rPr>
        <w:instrText>REF</w:instrText>
      </w:r>
      <w:r w:rsidRPr="00D531E1">
        <w:rPr>
          <w:rFonts w:ascii="David" w:hAnsi="David"/>
          <w:b/>
          <w:bCs/>
          <w:u w:val="single"/>
          <w:rtl/>
        </w:rPr>
        <w:instrText xml:space="preserve"> כינוי_אוכלוסיית_היעד \</w:instrText>
      </w:r>
      <w:r w:rsidRPr="00D531E1">
        <w:rPr>
          <w:rFonts w:ascii="David" w:hAnsi="David"/>
          <w:b/>
          <w:bCs/>
          <w:u w:val="single"/>
        </w:rPr>
        <w:instrText>h</w:instrText>
      </w:r>
      <w:r w:rsidRPr="00D531E1">
        <w:rPr>
          <w:rFonts w:ascii="David" w:hAnsi="David"/>
          <w:b/>
          <w:bCs/>
          <w:u w:val="single"/>
          <w:rtl/>
        </w:rPr>
        <w:instrText xml:space="preserve">  \* </w:instrText>
      </w:r>
      <w:r w:rsidRPr="00D531E1">
        <w:rPr>
          <w:rFonts w:ascii="David" w:hAnsi="David"/>
          <w:b/>
          <w:bCs/>
          <w:u w:val="single"/>
        </w:rPr>
        <w:instrText>MERGEFORMAT</w:instrText>
      </w:r>
      <w:r w:rsidRPr="00D531E1">
        <w:rPr>
          <w:rFonts w:ascii="David" w:hAnsi="David"/>
          <w:b/>
          <w:bCs/>
          <w:u w:val="single"/>
          <w:rtl/>
        </w:rPr>
        <w:instrText xml:space="preserve"> </w:instrText>
      </w:r>
      <w:r w:rsidRPr="00D531E1">
        <w:rPr>
          <w:rFonts w:ascii="David" w:hAnsi="David"/>
          <w:b/>
          <w:bCs/>
          <w:u w:val="single"/>
          <w:rtl/>
        </w:rPr>
      </w:r>
      <w:r w:rsidRPr="00D531E1">
        <w:rPr>
          <w:rFonts w:ascii="David" w:hAnsi="David"/>
          <w:b/>
          <w:bCs/>
          <w:u w:val="single"/>
          <w:rtl/>
        </w:rPr>
        <w:fldChar w:fldCharType="separate"/>
      </w:r>
      <w:r w:rsidR="00D531E1" w:rsidRPr="00D531E1">
        <w:rPr>
          <w:rFonts w:ascii="David" w:hAnsi="David" w:hint="eastAsia"/>
          <w:b/>
          <w:bCs/>
          <w:u w:val="single"/>
          <w:rtl/>
        </w:rPr>
        <w:t>פעוטות</w:t>
      </w:r>
      <w:r w:rsidRPr="00D531E1">
        <w:rPr>
          <w:rFonts w:ascii="David" w:hAnsi="David"/>
          <w:b/>
          <w:bCs/>
          <w:u w:val="single"/>
          <w:rtl/>
        </w:rPr>
        <w:fldChar w:fldCharType="end"/>
      </w:r>
    </w:p>
    <w:p w14:paraId="391CCEDC" w14:textId="77777777" w:rsidR="00136C50" w:rsidRPr="00D531E1" w:rsidRDefault="00136C50" w:rsidP="002D7DCE">
      <w:pPr>
        <w:pStyle w:val="afff9"/>
        <w:numPr>
          <w:ilvl w:val="1"/>
          <w:numId w:val="23"/>
        </w:numPr>
        <w:ind w:left="1274" w:hanging="707"/>
        <w:rPr>
          <w:rFonts w:ascii="David" w:hAnsi="David"/>
        </w:rPr>
      </w:pPr>
      <w:r w:rsidRPr="00D531E1">
        <w:rPr>
          <w:rFonts w:ascii="David" w:hAnsi="David" w:hint="eastAsia"/>
          <w:rtl/>
        </w:rPr>
        <w:t>היקף</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יהיה</w:t>
      </w:r>
      <w:r w:rsidR="002D7DCE" w:rsidRPr="00D531E1">
        <w:rPr>
          <w:rFonts w:ascii="David" w:hAnsi="David"/>
          <w:rtl/>
        </w:rPr>
        <w:t xml:space="preserve"> עד</w:t>
      </w:r>
      <w:r w:rsidRPr="00D531E1">
        <w:rPr>
          <w:rFonts w:ascii="David" w:hAnsi="David"/>
          <w:rtl/>
        </w:rPr>
        <w:t xml:space="preserve"> </w:t>
      </w:r>
      <w:r w:rsidR="002D7DCE" w:rsidRPr="00D531E1">
        <w:rPr>
          <w:rFonts w:ascii="David" w:hAnsi="David"/>
          <w:rtl/>
        </w:rPr>
        <w:fldChar w:fldCharType="begin" w:fldLock="1"/>
      </w:r>
      <w:r w:rsidR="002D7DCE" w:rsidRPr="00D531E1">
        <w:rPr>
          <w:rFonts w:ascii="David" w:hAnsi="David"/>
          <w:rtl/>
        </w:rPr>
        <w:instrText xml:space="preserve"> </w:instrText>
      </w:r>
      <w:r w:rsidR="002D7DCE" w:rsidRPr="00D531E1">
        <w:rPr>
          <w:rFonts w:ascii="David" w:hAnsi="David"/>
        </w:rPr>
        <w:instrText>REF</w:instrText>
      </w:r>
      <w:r w:rsidR="002D7DCE" w:rsidRPr="00D531E1">
        <w:rPr>
          <w:rFonts w:ascii="David" w:hAnsi="David"/>
          <w:rtl/>
        </w:rPr>
        <w:instrText xml:space="preserve"> היקף_השירותים_להסכם \</w:instrText>
      </w:r>
      <w:r w:rsidR="002D7DCE" w:rsidRPr="00D531E1">
        <w:rPr>
          <w:rFonts w:ascii="David" w:hAnsi="David"/>
        </w:rPr>
        <w:instrText>h</w:instrText>
      </w:r>
      <w:r w:rsidR="002D7DCE"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002D7DCE" w:rsidRPr="00D531E1">
        <w:rPr>
          <w:rFonts w:ascii="David" w:hAnsi="David"/>
          <w:rtl/>
        </w:rPr>
      </w:r>
      <w:r w:rsidR="002D7DCE" w:rsidRPr="00D531E1">
        <w:rPr>
          <w:rFonts w:ascii="David" w:hAnsi="David"/>
          <w:rtl/>
        </w:rPr>
        <w:fldChar w:fldCharType="separate"/>
      </w:r>
      <w:r w:rsidR="00D531E1" w:rsidRPr="00D531E1">
        <w:rPr>
          <w:rFonts w:ascii="David" w:hAnsi="David"/>
          <w:rtl/>
        </w:rPr>
        <w:t>2,900 שעות הדרכה בשנ</w:t>
      </w:r>
      <w:r w:rsidR="00D531E1" w:rsidRPr="00D531E1">
        <w:rPr>
          <w:rFonts w:ascii="David" w:hAnsi="David" w:hint="eastAsia"/>
          <w:rtl/>
        </w:rPr>
        <w:t>ה</w:t>
      </w:r>
      <w:r w:rsidR="002D7DCE" w:rsidRPr="00D531E1">
        <w:rPr>
          <w:rFonts w:ascii="David" w:hAnsi="David"/>
          <w:rtl/>
        </w:rPr>
        <w:fldChar w:fldCharType="end"/>
      </w:r>
      <w:r w:rsidRPr="00D531E1">
        <w:rPr>
          <w:rFonts w:ascii="David" w:hAnsi="David"/>
          <w:rtl/>
        </w:rPr>
        <w:t>.</w:t>
      </w:r>
      <w:r w:rsidRPr="00D531E1" w:rsidDel="00143005">
        <w:rPr>
          <w:rFonts w:ascii="David" w:hAnsi="David"/>
          <w:rtl/>
        </w:rPr>
        <w:t xml:space="preserve"> </w:t>
      </w:r>
    </w:p>
    <w:p w14:paraId="21389A47" w14:textId="77777777" w:rsidR="00C15FD4" w:rsidRPr="00D531E1" w:rsidRDefault="00C15FD4" w:rsidP="00C15FD4">
      <w:pPr>
        <w:pStyle w:val="afff9"/>
        <w:numPr>
          <w:ilvl w:val="1"/>
          <w:numId w:val="23"/>
        </w:numPr>
        <w:ind w:left="1274" w:hanging="707"/>
        <w:rPr>
          <w:rFonts w:ascii="David" w:hAnsi="David"/>
          <w:sz w:val="24"/>
        </w:rPr>
      </w:pPr>
      <w:r w:rsidRPr="00D531E1">
        <w:rPr>
          <w:rFonts w:ascii="David" w:hAnsi="David"/>
          <w:rtl/>
        </w:rPr>
        <w:t>היקף ההתקשרות השנתי והביצוע יהיו מותנים בכיסוי תקציבי מתאים ובאישור הזמנות ע"י החשבות עפ"י התעריף הנקבע על ידי ועדת התעריפים של המשרד</w:t>
      </w:r>
      <w:r w:rsidRPr="00D531E1">
        <w:rPr>
          <w:rFonts w:ascii="David" w:hAnsi="David"/>
          <w:sz w:val="24"/>
          <w:rtl/>
        </w:rPr>
        <w:t>.</w:t>
      </w:r>
    </w:p>
    <w:p w14:paraId="576975E9" w14:textId="38811F05" w:rsidR="00136C50" w:rsidRPr="00D531E1" w:rsidRDefault="004C7F48" w:rsidP="00136C50">
      <w:pPr>
        <w:pStyle w:val="afff9"/>
        <w:numPr>
          <w:ilvl w:val="1"/>
          <w:numId w:val="23"/>
        </w:numPr>
        <w:ind w:left="1274" w:hanging="707"/>
        <w:rPr>
          <w:rFonts w:ascii="David" w:hAnsi="David"/>
          <w:rtl/>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פירוט_השירותים_הרחבה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b/>
          <w:bCs/>
          <w:rtl/>
        </w:rPr>
        <w:t>למשרד</w:t>
      </w:r>
      <w:r w:rsidR="00D531E1" w:rsidRPr="00D531E1">
        <w:rPr>
          <w:rFonts w:ascii="David" w:hAnsi="David"/>
          <w:b/>
          <w:bCs/>
          <w:rtl/>
        </w:rPr>
        <w:t xml:space="preserve"> </w:t>
      </w:r>
      <w:r w:rsidR="00D531E1" w:rsidRPr="00D531E1">
        <w:rPr>
          <w:rFonts w:ascii="David" w:hAnsi="David" w:hint="eastAsia"/>
          <w:b/>
          <w:bCs/>
          <w:rtl/>
        </w:rPr>
        <w:t>שמורה</w:t>
      </w:r>
      <w:r w:rsidR="00D531E1" w:rsidRPr="00D531E1">
        <w:rPr>
          <w:rFonts w:ascii="David" w:hAnsi="David"/>
          <w:b/>
          <w:bCs/>
          <w:rtl/>
        </w:rPr>
        <w:t xml:space="preserve"> </w:t>
      </w:r>
      <w:r w:rsidR="00D531E1" w:rsidRPr="00D531E1">
        <w:rPr>
          <w:rFonts w:ascii="David" w:hAnsi="David" w:hint="eastAsia"/>
          <w:b/>
          <w:bCs/>
          <w:rtl/>
        </w:rPr>
        <w:t>האופציה</w:t>
      </w:r>
      <w:r w:rsidR="00D531E1" w:rsidRPr="00D531E1">
        <w:rPr>
          <w:rFonts w:ascii="David" w:hAnsi="David"/>
          <w:b/>
          <w:bCs/>
          <w:rtl/>
        </w:rPr>
        <w:t xml:space="preserve"> </w:t>
      </w:r>
      <w:r w:rsidR="00D531E1" w:rsidRPr="00D531E1">
        <w:rPr>
          <w:rFonts w:ascii="David" w:hAnsi="David" w:hint="eastAsia"/>
          <w:b/>
          <w:bCs/>
          <w:rtl/>
        </w:rPr>
        <w:t>להרחיב</w:t>
      </w:r>
      <w:r w:rsidR="00D531E1" w:rsidRPr="00D531E1">
        <w:rPr>
          <w:rFonts w:ascii="David" w:hAnsi="David"/>
          <w:b/>
          <w:bCs/>
          <w:rtl/>
        </w:rPr>
        <w:t xml:space="preserve"> </w:t>
      </w:r>
      <w:r w:rsidR="00D531E1" w:rsidRPr="00D531E1">
        <w:rPr>
          <w:rFonts w:ascii="David" w:hAnsi="David" w:hint="eastAsia"/>
          <w:b/>
          <w:bCs/>
          <w:rtl/>
        </w:rPr>
        <w:t>את</w:t>
      </w:r>
      <w:r w:rsidR="00D531E1" w:rsidRPr="00D531E1">
        <w:rPr>
          <w:rFonts w:ascii="David" w:hAnsi="David"/>
          <w:b/>
          <w:bCs/>
          <w:rtl/>
        </w:rPr>
        <w:t xml:space="preserve"> </w:t>
      </w:r>
      <w:r w:rsidR="00D531E1" w:rsidRPr="00D531E1">
        <w:rPr>
          <w:rFonts w:ascii="David" w:hAnsi="David" w:hint="eastAsia"/>
          <w:b/>
          <w:bCs/>
          <w:rtl/>
        </w:rPr>
        <w:t>ההתקשרות</w:t>
      </w:r>
      <w:r w:rsidR="00D531E1" w:rsidRPr="00D531E1">
        <w:rPr>
          <w:rFonts w:ascii="David" w:hAnsi="David"/>
          <w:b/>
          <w:bCs/>
          <w:rtl/>
        </w:rPr>
        <w:t xml:space="preserve"> </w:t>
      </w:r>
      <w:r w:rsidR="00D531E1" w:rsidRPr="00D531E1">
        <w:rPr>
          <w:rFonts w:ascii="David" w:hAnsi="David" w:hint="eastAsia"/>
          <w:b/>
          <w:bCs/>
          <w:rtl/>
        </w:rPr>
        <w:t>בעד</w:t>
      </w:r>
      <w:r w:rsidR="00D531E1" w:rsidRPr="00D531E1">
        <w:rPr>
          <w:rFonts w:ascii="David" w:hAnsi="David"/>
          <w:b/>
          <w:bCs/>
          <w:rtl/>
        </w:rPr>
        <w:t xml:space="preserve"> 50% </w:t>
      </w:r>
      <w:r w:rsidR="00D531E1" w:rsidRPr="00D531E1">
        <w:rPr>
          <w:rFonts w:ascii="David" w:hAnsi="David" w:hint="eastAsia"/>
          <w:b/>
          <w:bCs/>
          <w:rtl/>
        </w:rPr>
        <w:t>מהיקף</w:t>
      </w:r>
      <w:r w:rsidR="00D531E1" w:rsidRPr="00D531E1">
        <w:rPr>
          <w:rFonts w:ascii="David" w:hAnsi="David"/>
          <w:b/>
          <w:bCs/>
          <w:rtl/>
        </w:rPr>
        <w:t xml:space="preserve"> </w:t>
      </w:r>
      <w:r w:rsidR="00D531E1" w:rsidRPr="00D531E1">
        <w:rPr>
          <w:rFonts w:ascii="David" w:hAnsi="David" w:hint="eastAsia"/>
          <w:b/>
          <w:bCs/>
          <w:rtl/>
        </w:rPr>
        <w:t>ההתקשרות</w:t>
      </w:r>
      <w:r w:rsidR="00D531E1" w:rsidRPr="00D531E1">
        <w:rPr>
          <w:rFonts w:ascii="David" w:hAnsi="David"/>
          <w:b/>
          <w:bCs/>
          <w:rtl/>
        </w:rPr>
        <w:t xml:space="preserve"> </w:t>
      </w:r>
      <w:r w:rsidR="00D531E1" w:rsidRPr="00D531E1">
        <w:rPr>
          <w:rFonts w:ascii="David" w:hAnsi="David" w:hint="eastAsia"/>
          <w:b/>
          <w:bCs/>
          <w:rtl/>
        </w:rPr>
        <w:t>המשוער</w:t>
      </w:r>
      <w:r w:rsidR="00D531E1" w:rsidRPr="00D531E1">
        <w:rPr>
          <w:rFonts w:ascii="David" w:hAnsi="David"/>
          <w:b/>
          <w:bCs/>
          <w:rtl/>
        </w:rPr>
        <w:t xml:space="preserve"> </w:t>
      </w:r>
      <w:r w:rsidR="00D531E1" w:rsidRPr="00D531E1">
        <w:rPr>
          <w:rFonts w:ascii="David" w:hAnsi="David" w:hint="eastAsia"/>
          <w:b/>
          <w:bCs/>
          <w:rtl/>
        </w:rPr>
        <w:t>לפי</w:t>
      </w:r>
      <w:r w:rsidR="00D531E1" w:rsidRPr="00D531E1">
        <w:rPr>
          <w:rFonts w:ascii="David" w:hAnsi="David"/>
          <w:b/>
          <w:bCs/>
          <w:rtl/>
        </w:rPr>
        <w:t xml:space="preserve"> </w:t>
      </w:r>
      <w:r w:rsidR="00D531E1" w:rsidRPr="00D531E1">
        <w:rPr>
          <w:rFonts w:ascii="David" w:hAnsi="David" w:hint="eastAsia"/>
          <w:b/>
          <w:bCs/>
          <w:rtl/>
        </w:rPr>
        <w:t>המכרז</w:t>
      </w:r>
      <w:r w:rsidR="00D531E1" w:rsidRPr="00D531E1">
        <w:rPr>
          <w:rFonts w:ascii="David" w:hAnsi="David"/>
          <w:b/>
          <w:bCs/>
          <w:rtl/>
        </w:rPr>
        <w:t xml:space="preserve"> </w:t>
      </w:r>
      <w:r w:rsidR="00D531E1" w:rsidRPr="00D531E1">
        <w:rPr>
          <w:rFonts w:ascii="David" w:hAnsi="David" w:hint="eastAsia"/>
          <w:b/>
          <w:bCs/>
          <w:rtl/>
        </w:rPr>
        <w:t>לפי</w:t>
      </w:r>
      <w:r w:rsidR="00D531E1" w:rsidRPr="00D531E1">
        <w:rPr>
          <w:rFonts w:ascii="David" w:hAnsi="David"/>
          <w:b/>
          <w:bCs/>
          <w:rtl/>
        </w:rPr>
        <w:t xml:space="preserve"> </w:t>
      </w:r>
      <w:r w:rsidR="00D531E1" w:rsidRPr="00D531E1">
        <w:rPr>
          <w:rFonts w:ascii="David" w:hAnsi="David" w:hint="eastAsia"/>
          <w:b/>
          <w:bCs/>
          <w:rtl/>
        </w:rPr>
        <w:t>שיקול</w:t>
      </w:r>
      <w:r w:rsidR="00D531E1" w:rsidRPr="00D531E1">
        <w:rPr>
          <w:rFonts w:ascii="David" w:hAnsi="David"/>
          <w:b/>
          <w:bCs/>
          <w:rtl/>
        </w:rPr>
        <w:t xml:space="preserve"> </w:t>
      </w:r>
      <w:r w:rsidR="00D531E1" w:rsidRPr="00D531E1">
        <w:rPr>
          <w:rFonts w:ascii="David" w:hAnsi="David" w:hint="eastAsia"/>
          <w:b/>
          <w:bCs/>
          <w:rtl/>
        </w:rPr>
        <w:t>דעתו</w:t>
      </w:r>
      <w:r w:rsidR="00D531E1" w:rsidRPr="00D531E1">
        <w:rPr>
          <w:rFonts w:ascii="David" w:hAnsi="David"/>
          <w:b/>
          <w:bCs/>
          <w:rtl/>
        </w:rPr>
        <w:t xml:space="preserve"> </w:t>
      </w:r>
      <w:r w:rsidR="00D531E1" w:rsidRPr="00D531E1">
        <w:rPr>
          <w:rFonts w:ascii="David" w:hAnsi="David" w:hint="eastAsia"/>
          <w:b/>
          <w:bCs/>
          <w:rtl/>
        </w:rPr>
        <w:t>הבלעדי</w:t>
      </w:r>
      <w:r w:rsidR="00D531E1" w:rsidRPr="00D531E1">
        <w:rPr>
          <w:rFonts w:ascii="David" w:hAnsi="David"/>
          <w:b/>
          <w:bCs/>
          <w:rtl/>
        </w:rPr>
        <w:t xml:space="preserve">, </w:t>
      </w:r>
      <w:r w:rsidR="00D531E1" w:rsidRPr="00D531E1">
        <w:rPr>
          <w:rFonts w:ascii="David" w:hAnsi="David" w:hint="eastAsia"/>
          <w:b/>
          <w:bCs/>
          <w:rtl/>
        </w:rPr>
        <w:t>בהתאם</w:t>
      </w:r>
      <w:r w:rsidR="00D531E1" w:rsidRPr="00D531E1">
        <w:rPr>
          <w:rFonts w:ascii="David" w:hAnsi="David"/>
          <w:b/>
          <w:bCs/>
          <w:rtl/>
        </w:rPr>
        <w:t xml:space="preserve"> </w:t>
      </w:r>
      <w:r w:rsidR="00D531E1" w:rsidRPr="00D531E1">
        <w:rPr>
          <w:rFonts w:ascii="David" w:hAnsi="David" w:hint="eastAsia"/>
          <w:b/>
          <w:bCs/>
          <w:rtl/>
        </w:rPr>
        <w:t>לצרכי</w:t>
      </w:r>
      <w:r w:rsidR="00D531E1" w:rsidRPr="00D531E1">
        <w:rPr>
          <w:rFonts w:ascii="David" w:hAnsi="David"/>
          <w:b/>
          <w:bCs/>
          <w:rtl/>
        </w:rPr>
        <w:t xml:space="preserve"> </w:t>
      </w:r>
      <w:r w:rsidR="00D531E1" w:rsidRPr="00D531E1">
        <w:rPr>
          <w:rFonts w:ascii="David" w:hAnsi="David" w:hint="eastAsia"/>
          <w:b/>
          <w:bCs/>
          <w:rtl/>
        </w:rPr>
        <w:t>אוכלוסיית</w:t>
      </w:r>
      <w:r w:rsidR="00D531E1" w:rsidRPr="00D531E1">
        <w:rPr>
          <w:rFonts w:ascii="David" w:hAnsi="David"/>
          <w:b/>
          <w:bCs/>
          <w:rtl/>
        </w:rPr>
        <w:t xml:space="preserve"> </w:t>
      </w:r>
      <w:r w:rsidR="00D531E1" w:rsidRPr="00D531E1">
        <w:rPr>
          <w:rFonts w:ascii="David" w:hAnsi="David" w:hint="eastAsia"/>
          <w:b/>
          <w:bCs/>
          <w:rtl/>
        </w:rPr>
        <w:t>היעד</w:t>
      </w:r>
      <w:r w:rsidR="00D531E1" w:rsidRPr="00D531E1">
        <w:rPr>
          <w:rFonts w:ascii="David" w:hAnsi="David"/>
          <w:b/>
          <w:bCs/>
          <w:rtl/>
        </w:rPr>
        <w:t xml:space="preserve"> </w:t>
      </w:r>
      <w:r w:rsidR="00D531E1" w:rsidRPr="00D531E1">
        <w:rPr>
          <w:rFonts w:ascii="David" w:hAnsi="David" w:hint="eastAsia"/>
          <w:b/>
          <w:bCs/>
          <w:rtl/>
        </w:rPr>
        <w:t>נושא</w:t>
      </w:r>
      <w:r w:rsidR="00D531E1" w:rsidRPr="00D531E1">
        <w:rPr>
          <w:rFonts w:ascii="David" w:hAnsi="David"/>
          <w:b/>
          <w:bCs/>
          <w:rtl/>
        </w:rPr>
        <w:t xml:space="preserve"> </w:t>
      </w:r>
      <w:r w:rsidR="00D531E1" w:rsidRPr="00D531E1">
        <w:rPr>
          <w:rFonts w:ascii="David" w:hAnsi="David" w:hint="eastAsia"/>
          <w:b/>
          <w:bCs/>
          <w:rtl/>
        </w:rPr>
        <w:t>מכרז</w:t>
      </w:r>
      <w:r w:rsidR="00D531E1" w:rsidRPr="00D531E1">
        <w:rPr>
          <w:rFonts w:ascii="David" w:hAnsi="David"/>
          <w:b/>
          <w:bCs/>
          <w:rtl/>
        </w:rPr>
        <w:t xml:space="preserve"> </w:t>
      </w:r>
      <w:r w:rsidR="00D531E1" w:rsidRPr="00D531E1">
        <w:rPr>
          <w:rFonts w:ascii="David" w:hAnsi="David" w:hint="eastAsia"/>
          <w:b/>
          <w:bCs/>
          <w:rtl/>
        </w:rPr>
        <w:t>זה</w:t>
      </w:r>
      <w:r w:rsidR="00D531E1" w:rsidRPr="00D531E1">
        <w:rPr>
          <w:rFonts w:ascii="David" w:hAnsi="David"/>
          <w:b/>
          <w:bCs/>
          <w:rtl/>
        </w:rPr>
        <w:t xml:space="preserve"> </w:t>
      </w:r>
      <w:r w:rsidR="00D531E1" w:rsidRPr="00D531E1">
        <w:rPr>
          <w:rFonts w:ascii="David" w:hAnsi="David" w:hint="eastAsia"/>
          <w:b/>
          <w:bCs/>
          <w:rtl/>
        </w:rPr>
        <w:t>קיומו</w:t>
      </w:r>
      <w:r w:rsidR="00D531E1" w:rsidRPr="00D531E1">
        <w:rPr>
          <w:rFonts w:ascii="David" w:hAnsi="David"/>
          <w:b/>
          <w:bCs/>
          <w:rtl/>
        </w:rPr>
        <w:t xml:space="preserve"> </w:t>
      </w:r>
      <w:r w:rsidR="00D531E1" w:rsidRPr="00D531E1">
        <w:rPr>
          <w:rFonts w:ascii="David" w:hAnsi="David" w:hint="eastAsia"/>
          <w:b/>
          <w:bCs/>
          <w:rtl/>
        </w:rPr>
        <w:t>של</w:t>
      </w:r>
      <w:r w:rsidR="00D531E1" w:rsidRPr="00D531E1">
        <w:rPr>
          <w:rFonts w:ascii="David" w:hAnsi="David"/>
          <w:b/>
          <w:bCs/>
          <w:rtl/>
        </w:rPr>
        <w:t xml:space="preserve"> </w:t>
      </w:r>
      <w:r w:rsidR="00D531E1" w:rsidRPr="00D531E1">
        <w:rPr>
          <w:rFonts w:ascii="David" w:hAnsi="David" w:hint="eastAsia"/>
          <w:b/>
          <w:bCs/>
          <w:rtl/>
        </w:rPr>
        <w:t>תקציב</w:t>
      </w:r>
      <w:r w:rsidR="00D531E1" w:rsidRPr="00D531E1">
        <w:rPr>
          <w:rFonts w:ascii="David" w:hAnsi="David"/>
          <w:b/>
          <w:bCs/>
          <w:rtl/>
        </w:rPr>
        <w:t xml:space="preserve"> </w:t>
      </w:r>
      <w:r w:rsidR="00D531E1" w:rsidRPr="00D531E1">
        <w:rPr>
          <w:rFonts w:ascii="David" w:hAnsi="David" w:hint="eastAsia"/>
          <w:b/>
          <w:bCs/>
          <w:rtl/>
        </w:rPr>
        <w:t>מתאים</w:t>
      </w:r>
      <w:r w:rsidR="00D531E1" w:rsidRPr="00D531E1">
        <w:rPr>
          <w:rFonts w:ascii="David" w:hAnsi="David"/>
          <w:b/>
          <w:bCs/>
          <w:rtl/>
        </w:rPr>
        <w:t xml:space="preserve">, </w:t>
      </w:r>
      <w:r w:rsidR="00D531E1" w:rsidRPr="00D531E1">
        <w:rPr>
          <w:rFonts w:ascii="David" w:hAnsi="David" w:hint="eastAsia"/>
          <w:b/>
          <w:bCs/>
          <w:rtl/>
        </w:rPr>
        <w:t>הכל</w:t>
      </w:r>
      <w:r w:rsidR="00D531E1" w:rsidRPr="00D531E1">
        <w:rPr>
          <w:rFonts w:ascii="David" w:hAnsi="David"/>
          <w:b/>
          <w:bCs/>
          <w:rtl/>
        </w:rPr>
        <w:t xml:space="preserve"> </w:t>
      </w:r>
      <w:r w:rsidR="00D531E1" w:rsidRPr="00D531E1">
        <w:rPr>
          <w:rFonts w:ascii="David" w:hAnsi="David" w:hint="eastAsia"/>
          <w:b/>
          <w:bCs/>
          <w:rtl/>
        </w:rPr>
        <w:t>בכפוף</w:t>
      </w:r>
      <w:r w:rsidR="00D531E1" w:rsidRPr="00D531E1">
        <w:rPr>
          <w:rFonts w:ascii="David" w:hAnsi="David"/>
          <w:b/>
          <w:bCs/>
          <w:rtl/>
        </w:rPr>
        <w:t xml:space="preserve"> </w:t>
      </w:r>
      <w:r w:rsidR="00D531E1" w:rsidRPr="00D531E1">
        <w:rPr>
          <w:rFonts w:ascii="David" w:hAnsi="David" w:hint="eastAsia"/>
          <w:b/>
          <w:bCs/>
          <w:rtl/>
        </w:rPr>
        <w:t>לאישור</w:t>
      </w:r>
      <w:r w:rsidR="00D531E1" w:rsidRPr="00D531E1">
        <w:rPr>
          <w:rFonts w:ascii="David" w:hAnsi="David"/>
          <w:b/>
          <w:bCs/>
          <w:rtl/>
        </w:rPr>
        <w:t xml:space="preserve"> </w:t>
      </w:r>
      <w:r w:rsidR="00D531E1" w:rsidRPr="00D531E1">
        <w:rPr>
          <w:rFonts w:ascii="David" w:hAnsi="David" w:hint="eastAsia"/>
          <w:b/>
          <w:bCs/>
          <w:rtl/>
        </w:rPr>
        <w:t>ועדת</w:t>
      </w:r>
      <w:r w:rsidR="00D531E1" w:rsidRPr="00D531E1">
        <w:rPr>
          <w:rFonts w:ascii="David" w:hAnsi="David"/>
          <w:b/>
          <w:bCs/>
          <w:rtl/>
        </w:rPr>
        <w:t xml:space="preserve"> </w:t>
      </w:r>
      <w:r w:rsidR="00D531E1" w:rsidRPr="00D531E1">
        <w:rPr>
          <w:rFonts w:ascii="David" w:hAnsi="David" w:hint="eastAsia"/>
          <w:b/>
          <w:bCs/>
          <w:rtl/>
        </w:rPr>
        <w:t>המכרזים</w:t>
      </w:r>
      <w:r w:rsidRPr="00D531E1">
        <w:rPr>
          <w:rFonts w:ascii="David" w:hAnsi="David"/>
          <w:rtl/>
        </w:rPr>
        <w:fldChar w:fldCharType="end"/>
      </w:r>
      <w:r w:rsidR="00136C50" w:rsidRPr="00D531E1">
        <w:rPr>
          <w:rFonts w:ascii="David" w:hAnsi="David"/>
          <w:rtl/>
        </w:rPr>
        <w:t xml:space="preserve">. </w:t>
      </w:r>
    </w:p>
    <w:p w14:paraId="03DD4B7B" w14:textId="77777777" w:rsidR="00136C50" w:rsidRPr="00D531E1" w:rsidRDefault="00136C50" w:rsidP="00136C50">
      <w:pPr>
        <w:pStyle w:val="afff9"/>
        <w:numPr>
          <w:ilvl w:val="1"/>
          <w:numId w:val="23"/>
        </w:numPr>
        <w:ind w:left="1274" w:hanging="707"/>
        <w:rPr>
          <w:rFonts w:ascii="David" w:hAnsi="David"/>
        </w:rPr>
      </w:pPr>
      <w:r w:rsidRPr="00D531E1">
        <w:rPr>
          <w:rFonts w:ascii="David" w:hAnsi="David"/>
          <w:rtl/>
        </w:rPr>
        <w:t>המשרד יהא רשאי תוך תקופת ההסכם, בהודעה מוקדמת של פרק זמן סביר, לצמצם את היקף השרות מכל סיבה שתיראה לו, והמחיר יופחת בהתאם על בסיס מחירי ההסכם והספק מסכים לכך מראש.</w:t>
      </w:r>
    </w:p>
    <w:p w14:paraId="5BA56D5F" w14:textId="77777777" w:rsidR="00136C50" w:rsidRPr="00D531E1" w:rsidRDefault="00136C50" w:rsidP="00A26254">
      <w:pPr>
        <w:pStyle w:val="afff9"/>
        <w:rPr>
          <w:rFonts w:ascii="David" w:hAnsi="David"/>
          <w:rtl/>
        </w:rPr>
      </w:pPr>
    </w:p>
    <w:p w14:paraId="7461BE7C" w14:textId="77777777" w:rsidR="00161EC6" w:rsidRPr="00D531E1" w:rsidRDefault="00161EC6" w:rsidP="00A26254">
      <w:pPr>
        <w:pStyle w:val="afff9"/>
        <w:numPr>
          <w:ilvl w:val="0"/>
          <w:numId w:val="23"/>
        </w:numPr>
        <w:ind w:left="565" w:hanging="565"/>
        <w:rPr>
          <w:rFonts w:ascii="David" w:hAnsi="David"/>
          <w:b/>
          <w:bCs/>
          <w:u w:val="single"/>
          <w:rtl/>
        </w:rPr>
      </w:pPr>
      <w:bookmarkStart w:id="644" w:name="_Ref382991230"/>
      <w:bookmarkStart w:id="645" w:name="_Ref397767652"/>
      <w:r w:rsidRPr="00D531E1">
        <w:rPr>
          <w:rFonts w:ascii="David" w:hAnsi="David" w:hint="eastAsia"/>
          <w:b/>
          <w:bCs/>
          <w:u w:val="single"/>
          <w:rtl/>
        </w:rPr>
        <w:t>השירותים</w:t>
      </w:r>
      <w:r w:rsidRPr="00D531E1">
        <w:rPr>
          <w:rFonts w:ascii="David" w:hAnsi="David"/>
          <w:b/>
          <w:bCs/>
          <w:u w:val="single"/>
          <w:rtl/>
        </w:rPr>
        <w:t xml:space="preserve"> </w:t>
      </w:r>
      <w:r w:rsidRPr="00D531E1">
        <w:rPr>
          <w:rFonts w:ascii="David" w:hAnsi="David" w:hint="eastAsia"/>
          <w:b/>
          <w:bCs/>
          <w:u w:val="single"/>
          <w:rtl/>
        </w:rPr>
        <w:t>שיינתנו</w:t>
      </w:r>
      <w:r w:rsidRPr="00D531E1">
        <w:rPr>
          <w:rFonts w:ascii="David" w:hAnsi="David"/>
          <w:b/>
          <w:bCs/>
          <w:u w:val="single"/>
          <w:rtl/>
        </w:rPr>
        <w:t xml:space="preserve"> </w:t>
      </w:r>
      <w:r w:rsidRPr="00D531E1">
        <w:rPr>
          <w:rFonts w:ascii="David" w:hAnsi="David" w:hint="eastAsia"/>
          <w:b/>
          <w:bCs/>
          <w:u w:val="single"/>
          <w:rtl/>
        </w:rPr>
        <w:t>על</w:t>
      </w:r>
      <w:r w:rsidRPr="00D531E1">
        <w:rPr>
          <w:rFonts w:ascii="David" w:hAnsi="David"/>
          <w:b/>
          <w:bCs/>
          <w:u w:val="single"/>
          <w:rtl/>
        </w:rPr>
        <w:t xml:space="preserve"> </w:t>
      </w:r>
      <w:r w:rsidRPr="00D531E1">
        <w:rPr>
          <w:rFonts w:ascii="David" w:hAnsi="David" w:hint="eastAsia"/>
          <w:b/>
          <w:bCs/>
          <w:u w:val="single"/>
          <w:rtl/>
        </w:rPr>
        <w:t>ידי</w:t>
      </w:r>
      <w:r w:rsidRPr="00D531E1">
        <w:rPr>
          <w:rFonts w:ascii="David" w:hAnsi="David"/>
          <w:b/>
          <w:bCs/>
          <w:u w:val="single"/>
          <w:rtl/>
        </w:rPr>
        <w:t xml:space="preserve"> </w:t>
      </w:r>
      <w:r w:rsidRPr="00D531E1">
        <w:rPr>
          <w:rFonts w:ascii="David" w:hAnsi="David" w:hint="eastAsia"/>
          <w:b/>
          <w:bCs/>
          <w:u w:val="single"/>
          <w:rtl/>
        </w:rPr>
        <w:t>הספק</w:t>
      </w:r>
      <w:bookmarkEnd w:id="644"/>
      <w:bookmarkEnd w:id="645"/>
    </w:p>
    <w:p w14:paraId="64D5873E" w14:textId="77777777" w:rsidR="00136C50" w:rsidRPr="00D531E1" w:rsidRDefault="00136C50" w:rsidP="00A26254">
      <w:pPr>
        <w:pStyle w:val="afff9"/>
        <w:numPr>
          <w:ilvl w:val="1"/>
          <w:numId w:val="23"/>
        </w:numPr>
        <w:ind w:left="1274" w:hanging="707"/>
        <w:rPr>
          <w:rFonts w:ascii="David" w:hAnsi="David"/>
        </w:rPr>
      </w:pPr>
      <w:r w:rsidRPr="00D531E1">
        <w:rPr>
          <w:rFonts w:ascii="David" w:hAnsi="David" w:hint="eastAsia"/>
          <w:rtl/>
        </w:rPr>
        <w:t>במסגרת</w:t>
      </w:r>
      <w:r w:rsidRPr="00D531E1">
        <w:rPr>
          <w:rFonts w:ascii="David" w:hAnsi="David"/>
          <w:rtl/>
        </w:rPr>
        <w:t xml:space="preserve"> מכרז זה יסופקו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הגדרת_שירותים \</w:instrText>
      </w:r>
      <w:r w:rsidRPr="00D531E1">
        <w:rPr>
          <w:rFonts w:ascii="David" w:hAnsi="David"/>
        </w:rPr>
        <w:instrText>h</w:instrText>
      </w:r>
      <w:r w:rsidRPr="00D531E1">
        <w:rPr>
          <w:rFonts w:ascii="David" w:hAnsi="David"/>
          <w:rtl/>
        </w:rPr>
        <w:instrText xml:space="preserve"> </w:instrText>
      </w:r>
      <w:r w:rsidR="009625D0" w:rsidRPr="00D531E1">
        <w:rPr>
          <w:rFonts w:ascii="David" w:hAnsi="David"/>
          <w:rtl/>
        </w:rPr>
        <w:instrText xml:space="preserve"> \* </w:instrText>
      </w:r>
      <w:r w:rsidR="009625D0" w:rsidRPr="00D531E1">
        <w:rPr>
          <w:rFonts w:ascii="David" w:hAnsi="David"/>
        </w:rPr>
        <w:instrText>MERGEFORMAT</w:instrText>
      </w:r>
      <w:r w:rsidR="009625D0"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rtl/>
        </w:rPr>
        <w:t>שירותי הדרכה שיקומית</w:t>
      </w:r>
      <w:r w:rsidR="00D531E1" w:rsidRPr="00D531E1">
        <w:rPr>
          <w:rFonts w:ascii="David" w:hAnsi="David"/>
          <w:rtl/>
          <w:lang w:eastAsia="en-US"/>
        </w:rPr>
        <w:t xml:space="preserve"> </w:t>
      </w:r>
      <w:r w:rsidR="00D531E1" w:rsidRPr="00D531E1">
        <w:rPr>
          <w:rFonts w:ascii="David" w:hAnsi="David" w:hint="eastAsia"/>
          <w:rtl/>
          <w:lang w:eastAsia="en-US"/>
        </w:rPr>
        <w:t>לגיל</w:t>
      </w:r>
      <w:r w:rsidR="00D531E1" w:rsidRPr="00D531E1">
        <w:rPr>
          <w:rFonts w:ascii="David" w:hAnsi="David"/>
          <w:rtl/>
          <w:lang w:eastAsia="en-US"/>
        </w:rPr>
        <w:t xml:space="preserve"> </w:t>
      </w:r>
      <w:r w:rsidR="00D531E1" w:rsidRPr="00D531E1">
        <w:rPr>
          <w:rFonts w:ascii="David" w:hAnsi="David" w:hint="eastAsia"/>
          <w:rtl/>
          <w:lang w:eastAsia="en-US"/>
        </w:rPr>
        <w:t>הרך</w:t>
      </w:r>
      <w:r w:rsidR="00D531E1" w:rsidRPr="00D531E1">
        <w:rPr>
          <w:rFonts w:ascii="David" w:hAnsi="David"/>
          <w:rtl/>
          <w:lang w:eastAsia="en-US"/>
        </w:rPr>
        <w:t xml:space="preserve"> (</w:t>
      </w:r>
      <w:r w:rsidR="00D531E1" w:rsidRPr="00D531E1">
        <w:rPr>
          <w:rFonts w:ascii="David" w:hAnsi="David" w:hint="eastAsia"/>
          <w:rtl/>
          <w:lang w:eastAsia="en-US"/>
        </w:rPr>
        <w:t>פעוטות</w:t>
      </w:r>
      <w:r w:rsidR="00D531E1" w:rsidRPr="00D531E1">
        <w:rPr>
          <w:rFonts w:ascii="David" w:hAnsi="David"/>
          <w:rtl/>
          <w:lang w:eastAsia="en-US"/>
        </w:rPr>
        <w:t xml:space="preserve"> </w:t>
      </w:r>
      <w:r w:rsidR="00D531E1" w:rsidRPr="00D531E1">
        <w:rPr>
          <w:rFonts w:ascii="David" w:hAnsi="David" w:hint="eastAsia"/>
          <w:rtl/>
          <w:lang w:eastAsia="en-US"/>
        </w:rPr>
        <w:t>מלידה</w:t>
      </w:r>
      <w:r w:rsidR="00D531E1" w:rsidRPr="00D531E1">
        <w:rPr>
          <w:rFonts w:ascii="David" w:hAnsi="David"/>
          <w:rtl/>
          <w:lang w:eastAsia="en-US"/>
        </w:rPr>
        <w:t xml:space="preserve"> ועד גיל 3 שנים)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עיוורון</w:t>
      </w:r>
      <w:r w:rsidR="00D531E1" w:rsidRPr="00D531E1">
        <w:rPr>
          <w:rFonts w:ascii="David" w:hAnsi="David"/>
          <w:rtl/>
          <w:lang w:eastAsia="en-US"/>
        </w:rPr>
        <w:t xml:space="preserve"> </w:t>
      </w:r>
      <w:r w:rsidR="00D531E1" w:rsidRPr="00D531E1">
        <w:rPr>
          <w:rFonts w:ascii="David" w:hAnsi="David" w:hint="eastAsia"/>
          <w:rtl/>
          <w:lang w:eastAsia="en-US"/>
        </w:rPr>
        <w:t>או</w:t>
      </w:r>
      <w:r w:rsidR="00D531E1" w:rsidRPr="00D531E1">
        <w:rPr>
          <w:rFonts w:ascii="David" w:hAnsi="David"/>
          <w:rtl/>
          <w:lang w:eastAsia="en-US"/>
        </w:rPr>
        <w:t xml:space="preserve"> </w:t>
      </w:r>
      <w:r w:rsidR="00D531E1" w:rsidRPr="00D531E1">
        <w:rPr>
          <w:rFonts w:ascii="David" w:hAnsi="David" w:hint="eastAsia"/>
          <w:rtl/>
          <w:lang w:eastAsia="en-US"/>
        </w:rPr>
        <w:t>עם</w:t>
      </w:r>
      <w:r w:rsidR="00D531E1" w:rsidRPr="00D531E1">
        <w:rPr>
          <w:rFonts w:ascii="David" w:hAnsi="David"/>
          <w:rtl/>
          <w:lang w:eastAsia="en-US"/>
        </w:rPr>
        <w:t xml:space="preserve"> </w:t>
      </w:r>
      <w:r w:rsidR="00D531E1" w:rsidRPr="00D531E1">
        <w:rPr>
          <w:rFonts w:ascii="David" w:hAnsi="David" w:hint="eastAsia"/>
          <w:rtl/>
          <w:lang w:eastAsia="en-US"/>
        </w:rPr>
        <w:t>לקות</w:t>
      </w:r>
      <w:r w:rsidR="00D531E1" w:rsidRPr="00D531E1">
        <w:rPr>
          <w:rFonts w:ascii="David" w:hAnsi="David"/>
          <w:rtl/>
          <w:lang w:eastAsia="en-US"/>
        </w:rPr>
        <w:t xml:space="preserve"> </w:t>
      </w:r>
      <w:r w:rsidR="00D531E1" w:rsidRPr="00D531E1">
        <w:rPr>
          <w:rFonts w:ascii="David" w:hAnsi="David" w:hint="eastAsia"/>
          <w:rtl/>
          <w:lang w:eastAsia="en-US"/>
        </w:rPr>
        <w:t>ראייה</w:t>
      </w:r>
      <w:r w:rsidR="00D531E1" w:rsidRPr="00D531E1">
        <w:rPr>
          <w:rFonts w:ascii="David" w:hAnsi="David"/>
          <w:rtl/>
          <w:lang w:eastAsia="en-US"/>
        </w:rPr>
        <w:t xml:space="preserve">, </w:t>
      </w:r>
      <w:r w:rsidR="00D531E1" w:rsidRPr="00D531E1">
        <w:rPr>
          <w:rFonts w:ascii="David" w:hAnsi="David" w:hint="eastAsia"/>
          <w:rtl/>
          <w:lang w:eastAsia="en-US"/>
        </w:rPr>
        <w:t>במחוז</w:t>
      </w:r>
      <w:r w:rsidR="00D531E1" w:rsidRPr="00D531E1">
        <w:rPr>
          <w:rFonts w:ascii="David" w:hAnsi="David"/>
          <w:rtl/>
          <w:lang w:eastAsia="en-US"/>
        </w:rPr>
        <w:t xml:space="preserve"> </w:t>
      </w:r>
      <w:r w:rsidR="00D531E1" w:rsidRPr="00D531E1">
        <w:rPr>
          <w:rFonts w:ascii="David" w:hAnsi="David" w:hint="eastAsia"/>
          <w:rtl/>
          <w:lang w:eastAsia="en-US"/>
        </w:rPr>
        <w:t>תל</w:t>
      </w:r>
      <w:r w:rsidR="00D531E1" w:rsidRPr="00D531E1">
        <w:rPr>
          <w:rFonts w:ascii="David" w:hAnsi="David"/>
          <w:rtl/>
          <w:lang w:eastAsia="en-US"/>
        </w:rPr>
        <w:t xml:space="preserve"> </w:t>
      </w:r>
      <w:r w:rsidR="00D531E1" w:rsidRPr="00D531E1">
        <w:rPr>
          <w:rFonts w:ascii="David" w:hAnsi="David" w:hint="eastAsia"/>
          <w:rtl/>
          <w:lang w:eastAsia="en-US"/>
        </w:rPr>
        <w:t>אביב</w:t>
      </w:r>
      <w:r w:rsidR="00D531E1" w:rsidRPr="00D531E1">
        <w:rPr>
          <w:rFonts w:ascii="David" w:hAnsi="David"/>
          <w:rtl/>
          <w:lang w:eastAsia="en-US"/>
        </w:rPr>
        <w:t xml:space="preserve"> </w:t>
      </w:r>
      <w:r w:rsidR="00D531E1" w:rsidRPr="00D531E1">
        <w:rPr>
          <w:rFonts w:ascii="David" w:hAnsi="David" w:hint="eastAsia"/>
          <w:rtl/>
          <w:lang w:eastAsia="en-US"/>
        </w:rPr>
        <w:t>והמרכז</w:t>
      </w:r>
      <w:r w:rsidRPr="00D531E1">
        <w:rPr>
          <w:rFonts w:ascii="David" w:hAnsi="David"/>
          <w:rtl/>
        </w:rPr>
        <w:fldChar w:fldCharType="end"/>
      </w:r>
      <w:r w:rsidRPr="00D531E1">
        <w:rPr>
          <w:rFonts w:ascii="David" w:hAnsi="David"/>
          <w:rtl/>
        </w:rPr>
        <w:t>.</w:t>
      </w:r>
    </w:p>
    <w:p w14:paraId="6EB23A73" w14:textId="77777777" w:rsidR="009625D0" w:rsidRPr="00D531E1" w:rsidRDefault="009625D0" w:rsidP="00A26254">
      <w:pPr>
        <w:pStyle w:val="afff9"/>
        <w:numPr>
          <w:ilvl w:val="1"/>
          <w:numId w:val="23"/>
        </w:numPr>
        <w:ind w:left="1274" w:hanging="707"/>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מקום_מתן_השירות_מפורט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שירותי</w:t>
      </w:r>
      <w:r w:rsidR="00D531E1" w:rsidRPr="00D531E1">
        <w:rPr>
          <w:rFonts w:ascii="David" w:hAnsi="David"/>
          <w:rtl/>
        </w:rPr>
        <w:t xml:space="preserve"> ההדרכה יינתנו </w:t>
      </w:r>
      <w:r w:rsidR="00D531E1" w:rsidRPr="00D531E1">
        <w:rPr>
          <w:rFonts w:ascii="David" w:hAnsi="David" w:hint="eastAsia"/>
          <w:rtl/>
          <w:lang w:eastAsia="en-US"/>
        </w:rPr>
        <w:t>במחוז</w:t>
      </w:r>
      <w:r w:rsidR="00D531E1" w:rsidRPr="00D531E1">
        <w:rPr>
          <w:rFonts w:ascii="David" w:hAnsi="David"/>
          <w:rtl/>
          <w:lang w:eastAsia="en-US"/>
        </w:rPr>
        <w:t xml:space="preserve"> </w:t>
      </w:r>
      <w:r w:rsidR="00D531E1" w:rsidRPr="00D531E1">
        <w:rPr>
          <w:rFonts w:ascii="David" w:hAnsi="David" w:hint="eastAsia"/>
          <w:rtl/>
          <w:lang w:eastAsia="en-US"/>
        </w:rPr>
        <w:t>תל</w:t>
      </w:r>
      <w:r w:rsidR="00D531E1" w:rsidRPr="00D531E1">
        <w:rPr>
          <w:rFonts w:ascii="David" w:hAnsi="David"/>
          <w:rtl/>
          <w:lang w:eastAsia="en-US"/>
        </w:rPr>
        <w:t xml:space="preserve"> </w:t>
      </w:r>
      <w:r w:rsidR="00D531E1" w:rsidRPr="00D531E1">
        <w:rPr>
          <w:rFonts w:ascii="David" w:hAnsi="David" w:hint="eastAsia"/>
          <w:rtl/>
          <w:lang w:eastAsia="en-US"/>
        </w:rPr>
        <w:t>אביב</w:t>
      </w:r>
      <w:r w:rsidR="00D531E1" w:rsidRPr="00D531E1">
        <w:rPr>
          <w:rFonts w:ascii="David" w:hAnsi="David"/>
          <w:rtl/>
          <w:lang w:eastAsia="en-US"/>
        </w:rPr>
        <w:t xml:space="preserve"> </w:t>
      </w:r>
      <w:r w:rsidR="00D531E1" w:rsidRPr="00D531E1">
        <w:rPr>
          <w:rFonts w:ascii="David" w:hAnsi="David" w:hint="eastAsia"/>
          <w:rtl/>
          <w:lang w:eastAsia="en-US"/>
        </w:rPr>
        <w:t>והמרכז</w:t>
      </w:r>
      <w:r w:rsidR="00D531E1" w:rsidRPr="00D531E1">
        <w:rPr>
          <w:rFonts w:ascii="David" w:hAnsi="David"/>
          <w:rtl/>
        </w:rPr>
        <w:t xml:space="preserve">, </w:t>
      </w:r>
      <w:r w:rsidR="00D531E1" w:rsidRPr="00D531E1">
        <w:rPr>
          <w:rFonts w:ascii="David" w:hAnsi="David" w:hint="eastAsia"/>
          <w:rtl/>
        </w:rPr>
        <w:t>בביתו</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הפעוט</w:t>
      </w:r>
      <w:r w:rsidR="00D531E1" w:rsidRPr="00D531E1">
        <w:rPr>
          <w:rFonts w:ascii="David" w:hAnsi="David"/>
          <w:rtl/>
        </w:rPr>
        <w:t xml:space="preserve">, </w:t>
      </w:r>
      <w:r w:rsidR="00D531E1" w:rsidRPr="00D531E1">
        <w:rPr>
          <w:rFonts w:ascii="David" w:hAnsi="David" w:hint="eastAsia"/>
          <w:rtl/>
        </w:rPr>
        <w:t>במסגרת</w:t>
      </w:r>
      <w:r w:rsidR="00D531E1" w:rsidRPr="00D531E1">
        <w:rPr>
          <w:rFonts w:ascii="David" w:hAnsi="David"/>
          <w:rtl/>
        </w:rPr>
        <w:t xml:space="preserve"> </w:t>
      </w:r>
      <w:r w:rsidR="00D531E1" w:rsidRPr="00D531E1">
        <w:rPr>
          <w:rFonts w:ascii="David" w:hAnsi="David" w:hint="eastAsia"/>
          <w:rtl/>
        </w:rPr>
        <w:t>החינוכית</w:t>
      </w:r>
      <w:r w:rsidR="00D531E1" w:rsidRPr="00D531E1">
        <w:rPr>
          <w:rFonts w:ascii="David" w:hAnsi="David"/>
          <w:rtl/>
        </w:rPr>
        <w:t xml:space="preserve"> </w:t>
      </w:r>
      <w:r w:rsidR="00D531E1" w:rsidRPr="00D531E1">
        <w:rPr>
          <w:rFonts w:ascii="David" w:hAnsi="David" w:hint="eastAsia"/>
          <w:rtl/>
        </w:rPr>
        <w:t>שלו</w:t>
      </w:r>
      <w:r w:rsidR="00D531E1" w:rsidRPr="00D531E1">
        <w:rPr>
          <w:rFonts w:ascii="David" w:hAnsi="David"/>
          <w:rtl/>
        </w:rPr>
        <w:t xml:space="preserve"> </w:t>
      </w:r>
      <w:r w:rsidR="00D531E1" w:rsidRPr="00D531E1">
        <w:rPr>
          <w:rFonts w:ascii="David" w:hAnsi="David" w:hint="eastAsia"/>
          <w:rtl/>
        </w:rPr>
        <w:t>או</w:t>
      </w:r>
      <w:r w:rsidR="00D531E1" w:rsidRPr="00D531E1">
        <w:rPr>
          <w:rFonts w:ascii="David" w:hAnsi="David"/>
          <w:rtl/>
        </w:rPr>
        <w:t xml:space="preserve"> </w:t>
      </w:r>
      <w:r w:rsidR="00D531E1" w:rsidRPr="00D531E1">
        <w:rPr>
          <w:rFonts w:ascii="David" w:hAnsi="David" w:hint="eastAsia"/>
          <w:rtl/>
        </w:rPr>
        <w:t>במקום</w:t>
      </w:r>
      <w:r w:rsidR="00D531E1" w:rsidRPr="00D531E1">
        <w:rPr>
          <w:rFonts w:ascii="David" w:hAnsi="David"/>
          <w:rtl/>
        </w:rPr>
        <w:t xml:space="preserve"> </w:t>
      </w:r>
      <w:r w:rsidR="00D531E1" w:rsidRPr="00D531E1">
        <w:rPr>
          <w:rFonts w:ascii="David" w:hAnsi="David" w:hint="eastAsia"/>
          <w:rtl/>
        </w:rPr>
        <w:t>אחר</w:t>
      </w:r>
      <w:r w:rsidR="00D531E1" w:rsidRPr="00D531E1">
        <w:rPr>
          <w:rFonts w:ascii="David" w:hAnsi="David"/>
          <w:rtl/>
        </w:rPr>
        <w:t xml:space="preserve"> </w:t>
      </w:r>
      <w:r w:rsidR="00D531E1" w:rsidRPr="00D531E1">
        <w:rPr>
          <w:rFonts w:ascii="David" w:hAnsi="David" w:hint="eastAsia"/>
          <w:rtl/>
        </w:rPr>
        <w:t>לפי</w:t>
      </w:r>
      <w:r w:rsidR="00D531E1" w:rsidRPr="00D531E1">
        <w:rPr>
          <w:rFonts w:ascii="David" w:hAnsi="David"/>
          <w:rtl/>
        </w:rPr>
        <w:t xml:space="preserve"> </w:t>
      </w:r>
      <w:r w:rsidR="00D531E1" w:rsidRPr="00D531E1">
        <w:rPr>
          <w:rFonts w:ascii="David" w:hAnsi="David" w:hint="eastAsia"/>
          <w:rtl/>
        </w:rPr>
        <w:t>הצורך</w:t>
      </w:r>
      <w:r w:rsidR="00D531E1" w:rsidRPr="00D531E1">
        <w:rPr>
          <w:rFonts w:ascii="David" w:hAnsi="David"/>
          <w:rtl/>
        </w:rPr>
        <w:t xml:space="preserve"> </w:t>
      </w:r>
      <w:r w:rsidR="00D531E1" w:rsidRPr="00D531E1">
        <w:rPr>
          <w:rFonts w:ascii="David" w:hAnsi="David" w:hint="eastAsia"/>
          <w:rtl/>
        </w:rPr>
        <w:t>והעניין</w:t>
      </w:r>
      <w:r w:rsidR="00D531E1" w:rsidRPr="00D531E1">
        <w:rPr>
          <w:rFonts w:ascii="David" w:hAnsi="David"/>
          <w:rtl/>
        </w:rPr>
        <w:t xml:space="preserve">, </w:t>
      </w:r>
      <w:r w:rsidR="00D531E1" w:rsidRPr="00D531E1">
        <w:rPr>
          <w:rFonts w:ascii="David" w:hAnsi="David" w:hint="eastAsia"/>
          <w:rtl/>
        </w:rPr>
        <w:t>בהתאם</w:t>
      </w:r>
      <w:r w:rsidR="00D531E1" w:rsidRPr="00D531E1">
        <w:rPr>
          <w:rFonts w:ascii="David" w:hAnsi="David"/>
          <w:rtl/>
        </w:rPr>
        <w:t xml:space="preserve"> </w:t>
      </w:r>
      <w:r w:rsidR="00D531E1" w:rsidRPr="00D531E1">
        <w:rPr>
          <w:rFonts w:ascii="David" w:hAnsi="David" w:hint="eastAsia"/>
          <w:rtl/>
        </w:rPr>
        <w:t>לדרישת</w:t>
      </w:r>
      <w:r w:rsidR="00D531E1" w:rsidRPr="00D531E1">
        <w:rPr>
          <w:rFonts w:ascii="David" w:hAnsi="David"/>
          <w:rtl/>
        </w:rPr>
        <w:t xml:space="preserve"> המשרד</w:t>
      </w:r>
      <w:r w:rsidRPr="00D531E1">
        <w:rPr>
          <w:rFonts w:ascii="David" w:hAnsi="David"/>
          <w:rtl/>
        </w:rPr>
        <w:fldChar w:fldCharType="end"/>
      </w:r>
      <w:r w:rsidR="00C42D03" w:rsidRPr="00D531E1">
        <w:rPr>
          <w:rFonts w:ascii="David" w:hAnsi="David"/>
          <w:rtl/>
        </w:rPr>
        <w:t>.</w:t>
      </w:r>
    </w:p>
    <w:p w14:paraId="46794151" w14:textId="77777777" w:rsidR="00161EC6" w:rsidRPr="00D531E1" w:rsidRDefault="00161EC6" w:rsidP="00A26254">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המפורטים</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במכרז</w:t>
      </w:r>
      <w:r w:rsidRPr="00D531E1">
        <w:rPr>
          <w:rFonts w:ascii="David" w:hAnsi="David"/>
          <w:rtl/>
        </w:rPr>
        <w:t xml:space="preserve"> </w:t>
      </w:r>
      <w:r w:rsidRPr="00D531E1">
        <w:rPr>
          <w:rFonts w:ascii="David" w:hAnsi="David" w:hint="eastAsia"/>
          <w:rtl/>
        </w:rPr>
        <w:t>ובהצעה</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לדרישות</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34CB9DDD" w14:textId="77777777" w:rsidR="00807C56" w:rsidRPr="00D531E1" w:rsidRDefault="00161EC6" w:rsidP="00A26254">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ברמה</w:t>
      </w:r>
      <w:r w:rsidRPr="00D531E1">
        <w:rPr>
          <w:rFonts w:ascii="David" w:hAnsi="David"/>
          <w:rtl/>
        </w:rPr>
        <w:t xml:space="preserve"> </w:t>
      </w:r>
      <w:r w:rsidRPr="00D531E1">
        <w:rPr>
          <w:rFonts w:ascii="David" w:hAnsi="David" w:hint="eastAsia"/>
          <w:rtl/>
        </w:rPr>
        <w:t>הגבוהה</w:t>
      </w:r>
      <w:r w:rsidRPr="00D531E1">
        <w:rPr>
          <w:rFonts w:ascii="David" w:hAnsi="David"/>
          <w:rtl/>
        </w:rPr>
        <w:t xml:space="preserve"> </w:t>
      </w:r>
      <w:r w:rsidRPr="00D531E1">
        <w:rPr>
          <w:rFonts w:ascii="David" w:hAnsi="David" w:hint="eastAsia"/>
          <w:rtl/>
        </w:rPr>
        <w:t>ביותר</w:t>
      </w:r>
      <w:r w:rsidRPr="00D531E1">
        <w:rPr>
          <w:rFonts w:ascii="David" w:hAnsi="David"/>
          <w:rtl/>
        </w:rPr>
        <w:t>.</w:t>
      </w:r>
    </w:p>
    <w:p w14:paraId="3484BB04" w14:textId="77777777" w:rsidR="00AE2A97" w:rsidRPr="00D531E1" w:rsidRDefault="00AE2A97" w:rsidP="00A26254">
      <w:pPr>
        <w:pStyle w:val="afff9"/>
        <w:ind w:left="1274"/>
        <w:rPr>
          <w:rFonts w:ascii="David" w:hAnsi="David"/>
          <w:rtl/>
        </w:rPr>
      </w:pPr>
    </w:p>
    <w:p w14:paraId="630768A9" w14:textId="77777777" w:rsidR="0077191B" w:rsidRPr="00D531E1" w:rsidRDefault="00807C56" w:rsidP="00A26254">
      <w:pPr>
        <w:pStyle w:val="afff9"/>
        <w:numPr>
          <w:ilvl w:val="0"/>
          <w:numId w:val="23"/>
        </w:numPr>
        <w:ind w:left="565" w:hanging="565"/>
        <w:rPr>
          <w:rFonts w:ascii="David" w:hAnsi="David"/>
          <w:b/>
          <w:bCs/>
          <w:u w:val="single"/>
        </w:rPr>
      </w:pPr>
      <w:bookmarkStart w:id="646" w:name="_Ref391236809"/>
      <w:r w:rsidRPr="00D531E1">
        <w:rPr>
          <w:rFonts w:ascii="David" w:hAnsi="David"/>
          <w:b/>
          <w:bCs/>
          <w:u w:val="single"/>
          <w:rtl/>
        </w:rPr>
        <w:t>פיקוח המשרד</w:t>
      </w:r>
      <w:bookmarkEnd w:id="646"/>
    </w:p>
    <w:p w14:paraId="2E4714EE" w14:textId="77777777" w:rsidR="00AE2A97" w:rsidRPr="00D531E1" w:rsidRDefault="00AE2A97" w:rsidP="00A26254">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יתחייב</w:t>
      </w:r>
      <w:r w:rsidRPr="00D531E1">
        <w:rPr>
          <w:rFonts w:ascii="David" w:hAnsi="David"/>
          <w:rtl/>
        </w:rPr>
        <w:t xml:space="preserve"> </w:t>
      </w:r>
      <w:r w:rsidRPr="00D531E1">
        <w:rPr>
          <w:rFonts w:ascii="David" w:hAnsi="David" w:hint="eastAsia"/>
          <w:rtl/>
        </w:rPr>
        <w:t>לאפשר</w:t>
      </w:r>
      <w:r w:rsidRPr="00D531E1">
        <w:rPr>
          <w:rFonts w:ascii="David" w:hAnsi="David"/>
          <w:rtl/>
        </w:rPr>
        <w:t xml:space="preserve"> </w:t>
      </w:r>
      <w:r w:rsidRPr="00D531E1">
        <w:rPr>
          <w:rFonts w:ascii="David" w:hAnsi="David" w:hint="eastAsia"/>
          <w:rtl/>
        </w:rPr>
        <w:t>לבא</w:t>
      </w:r>
      <w:r w:rsidRPr="00D531E1">
        <w:rPr>
          <w:rFonts w:ascii="David" w:hAnsi="David"/>
          <w:rtl/>
        </w:rPr>
        <w:t xml:space="preserve"> </w:t>
      </w:r>
      <w:r w:rsidRPr="00D531E1">
        <w:rPr>
          <w:rFonts w:ascii="David" w:hAnsi="David" w:hint="eastAsia"/>
          <w:rtl/>
        </w:rPr>
        <w:t>כוח</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מי</w:t>
      </w:r>
      <w:r w:rsidRPr="00D531E1">
        <w:rPr>
          <w:rFonts w:ascii="David" w:hAnsi="David"/>
          <w:rtl/>
        </w:rPr>
        <w:t xml:space="preserve"> </w:t>
      </w:r>
      <w:r w:rsidRPr="00D531E1">
        <w:rPr>
          <w:rFonts w:ascii="David" w:hAnsi="David" w:hint="eastAsia"/>
          <w:rtl/>
        </w:rPr>
        <w:t>שבא</w:t>
      </w:r>
      <w:r w:rsidRPr="00D531E1">
        <w:rPr>
          <w:rFonts w:ascii="David" w:hAnsi="David"/>
          <w:rtl/>
        </w:rPr>
        <w:t xml:space="preserve"> </w:t>
      </w:r>
      <w:r w:rsidRPr="00D531E1">
        <w:rPr>
          <w:rFonts w:ascii="David" w:hAnsi="David" w:hint="eastAsia"/>
          <w:rtl/>
        </w:rPr>
        <w:t>מטעמו</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עת</w:t>
      </w:r>
      <w:r w:rsidRPr="00D531E1">
        <w:rPr>
          <w:rFonts w:ascii="David" w:hAnsi="David"/>
          <w:rtl/>
        </w:rPr>
        <w:t xml:space="preserve"> </w:t>
      </w:r>
      <w:r w:rsidRPr="00D531E1">
        <w:rPr>
          <w:rFonts w:ascii="David" w:hAnsi="David" w:hint="eastAsia"/>
          <w:rtl/>
        </w:rPr>
        <w:t>לבקר</w:t>
      </w:r>
      <w:r w:rsidRPr="00D531E1">
        <w:rPr>
          <w:rFonts w:ascii="David" w:hAnsi="David"/>
          <w:rtl/>
        </w:rPr>
        <w:t xml:space="preserve"> </w:t>
      </w:r>
      <w:r w:rsidRPr="00D531E1">
        <w:rPr>
          <w:rFonts w:ascii="David" w:hAnsi="David" w:hint="eastAsia"/>
          <w:rtl/>
        </w:rPr>
        <w:t>פעולותיו</w:t>
      </w:r>
      <w:r w:rsidRPr="00D531E1">
        <w:rPr>
          <w:rFonts w:ascii="David" w:hAnsi="David"/>
          <w:rtl/>
        </w:rPr>
        <w:t xml:space="preserve">, </w:t>
      </w:r>
      <w:r w:rsidRPr="00D531E1">
        <w:rPr>
          <w:rFonts w:ascii="David" w:hAnsi="David" w:hint="eastAsia"/>
          <w:rtl/>
        </w:rPr>
        <w:t>לפקח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הוראות</w:t>
      </w:r>
      <w:r w:rsidRPr="00D531E1">
        <w:rPr>
          <w:rFonts w:ascii="David" w:hAnsi="David"/>
          <w:rtl/>
        </w:rPr>
        <w:t xml:space="preserve"> </w:t>
      </w:r>
      <w:r w:rsidRPr="00D531E1">
        <w:rPr>
          <w:rFonts w:ascii="David" w:hAnsi="David" w:hint="eastAsia"/>
          <w:rtl/>
        </w:rPr>
        <w:t>ההסכמים</w:t>
      </w:r>
      <w:r w:rsidRPr="00D531E1">
        <w:rPr>
          <w:rFonts w:ascii="David" w:hAnsi="David"/>
          <w:rtl/>
        </w:rPr>
        <w:t xml:space="preserve"> </w:t>
      </w:r>
      <w:r w:rsidRPr="00D531E1">
        <w:rPr>
          <w:rFonts w:ascii="David" w:hAnsi="David" w:hint="eastAsia"/>
          <w:rtl/>
        </w:rPr>
        <w:t>שייחתמו</w:t>
      </w:r>
      <w:r w:rsidRPr="00D531E1">
        <w:rPr>
          <w:rFonts w:ascii="David" w:hAnsi="David"/>
          <w:rtl/>
        </w:rPr>
        <w:t xml:space="preserve"> </w:t>
      </w:r>
      <w:r w:rsidRPr="00D531E1">
        <w:rPr>
          <w:rFonts w:ascii="David" w:hAnsi="David" w:hint="eastAsia"/>
          <w:rtl/>
        </w:rPr>
        <w:t>בעקבותיו</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הקשור</w:t>
      </w:r>
      <w:r w:rsidRPr="00D531E1">
        <w:rPr>
          <w:rFonts w:ascii="David" w:hAnsi="David"/>
          <w:rtl/>
        </w:rPr>
        <w:t xml:space="preserve"> </w:t>
      </w:r>
      <w:r w:rsidRPr="00D531E1">
        <w:rPr>
          <w:rFonts w:ascii="David" w:hAnsi="David" w:hint="eastAsia"/>
          <w:rtl/>
        </w:rPr>
        <w:t>למתן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שהספק</w:t>
      </w:r>
      <w:r w:rsidRPr="00D531E1">
        <w:rPr>
          <w:rFonts w:ascii="David" w:hAnsi="David"/>
          <w:rtl/>
        </w:rPr>
        <w:t xml:space="preserve"> </w:t>
      </w:r>
      <w:r w:rsidRPr="00D531E1">
        <w:rPr>
          <w:rFonts w:ascii="David" w:hAnsi="David" w:hint="eastAsia"/>
          <w:rtl/>
        </w:rPr>
        <w:t>התחייב</w:t>
      </w:r>
      <w:r w:rsidRPr="00D531E1">
        <w:rPr>
          <w:rFonts w:ascii="David" w:hAnsi="David"/>
          <w:rtl/>
        </w:rPr>
        <w:t xml:space="preserve"> </w:t>
      </w:r>
      <w:r w:rsidRPr="00D531E1">
        <w:rPr>
          <w:rFonts w:ascii="David" w:hAnsi="David" w:hint="eastAsia"/>
          <w:rtl/>
        </w:rPr>
        <w:t>לתת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להישמע</w:t>
      </w:r>
      <w:r w:rsidRPr="00D531E1">
        <w:rPr>
          <w:rFonts w:ascii="David" w:hAnsi="David"/>
          <w:rtl/>
        </w:rPr>
        <w:t xml:space="preserve"> </w:t>
      </w:r>
      <w:r w:rsidRPr="00D531E1">
        <w:rPr>
          <w:rFonts w:ascii="David" w:hAnsi="David" w:hint="eastAsia"/>
          <w:rtl/>
        </w:rPr>
        <w:t>להוראות</w:t>
      </w:r>
      <w:r w:rsidRPr="00D531E1">
        <w:rPr>
          <w:rFonts w:ascii="David" w:hAnsi="David"/>
          <w:rtl/>
        </w:rPr>
        <w:t xml:space="preserve"> </w:t>
      </w:r>
      <w:r w:rsidRPr="00D531E1">
        <w:rPr>
          <w:rFonts w:ascii="David" w:hAnsi="David" w:hint="eastAsia"/>
          <w:rtl/>
        </w:rPr>
        <w:t>ב</w:t>
      </w:r>
      <w:r w:rsidRPr="00D531E1">
        <w:rPr>
          <w:rFonts w:ascii="David" w:hAnsi="David"/>
          <w:rtl/>
        </w:rPr>
        <w:t xml:space="preserve">"כ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העניינים</w:t>
      </w:r>
      <w:r w:rsidRPr="00D531E1">
        <w:rPr>
          <w:rFonts w:ascii="David" w:hAnsi="David"/>
          <w:rtl/>
        </w:rPr>
        <w:t xml:space="preserve"> </w:t>
      </w:r>
      <w:r w:rsidRPr="00D531E1">
        <w:rPr>
          <w:rFonts w:ascii="David" w:hAnsi="David" w:hint="eastAsia"/>
          <w:rtl/>
        </w:rPr>
        <w:t>הקשורים</w:t>
      </w:r>
      <w:r w:rsidRPr="00D531E1">
        <w:rPr>
          <w:rFonts w:ascii="David" w:hAnsi="David"/>
          <w:rtl/>
        </w:rPr>
        <w:t xml:space="preserve"> </w:t>
      </w:r>
      <w:r w:rsidRPr="00D531E1">
        <w:rPr>
          <w:rFonts w:ascii="David" w:hAnsi="David" w:hint="eastAsia"/>
          <w:rtl/>
        </w:rPr>
        <w:t>במתן</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במפרט</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ובהסכמים</w:t>
      </w:r>
      <w:r w:rsidRPr="00D531E1">
        <w:rPr>
          <w:rFonts w:ascii="David" w:hAnsi="David"/>
          <w:rtl/>
        </w:rPr>
        <w:t xml:space="preserve"> </w:t>
      </w:r>
      <w:r w:rsidRPr="00D531E1">
        <w:rPr>
          <w:rFonts w:ascii="David" w:hAnsi="David" w:hint="eastAsia"/>
          <w:rtl/>
        </w:rPr>
        <w:t>שייחתמו</w:t>
      </w:r>
      <w:r w:rsidRPr="00D531E1">
        <w:rPr>
          <w:rFonts w:ascii="David" w:hAnsi="David"/>
          <w:rtl/>
        </w:rPr>
        <w:t xml:space="preserve"> </w:t>
      </w:r>
      <w:r w:rsidRPr="00D531E1">
        <w:rPr>
          <w:rFonts w:ascii="David" w:hAnsi="David" w:hint="eastAsia"/>
          <w:rtl/>
        </w:rPr>
        <w:t>בעקבותיו</w:t>
      </w:r>
      <w:r w:rsidRPr="00D531E1">
        <w:rPr>
          <w:rFonts w:ascii="David" w:hAnsi="David"/>
          <w:rtl/>
        </w:rPr>
        <w:t>.</w:t>
      </w:r>
    </w:p>
    <w:p w14:paraId="77FAB9C3" w14:textId="77777777" w:rsidR="00AE2A97" w:rsidRPr="00D531E1" w:rsidRDefault="00AE2A97" w:rsidP="00A26254">
      <w:pPr>
        <w:pStyle w:val="afff9"/>
        <w:numPr>
          <w:ilvl w:val="1"/>
          <w:numId w:val="23"/>
        </w:numPr>
        <w:ind w:left="1274" w:hanging="707"/>
        <w:rPr>
          <w:rFonts w:ascii="David" w:hAnsi="David"/>
        </w:rPr>
      </w:pPr>
      <w:r w:rsidRPr="00D531E1">
        <w:rPr>
          <w:rFonts w:ascii="David" w:hAnsi="David" w:hint="eastAsia"/>
          <w:rtl/>
        </w:rPr>
        <w:t>בביצוע</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לפעול</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להנחיות</w:t>
      </w:r>
      <w:r w:rsidRPr="00D531E1">
        <w:rPr>
          <w:rFonts w:ascii="David" w:hAnsi="David"/>
          <w:rtl/>
        </w:rPr>
        <w:t xml:space="preserve"> </w:t>
      </w:r>
      <w:r w:rsidRPr="00D531E1">
        <w:rPr>
          <w:rFonts w:ascii="David" w:hAnsi="David" w:hint="eastAsia"/>
          <w:rtl/>
        </w:rPr>
        <w:t>כלליות</w:t>
      </w:r>
      <w:r w:rsidRPr="00D531E1">
        <w:rPr>
          <w:rFonts w:ascii="David" w:hAnsi="David"/>
          <w:rtl/>
        </w:rPr>
        <w:t xml:space="preserve"> </w:t>
      </w:r>
      <w:r w:rsidRPr="00D531E1">
        <w:rPr>
          <w:rFonts w:ascii="David" w:hAnsi="David" w:hint="eastAsia"/>
          <w:rtl/>
        </w:rPr>
        <w:t>שיקבל</w:t>
      </w:r>
      <w:r w:rsidRPr="00D531E1">
        <w:rPr>
          <w:rFonts w:ascii="David" w:hAnsi="David"/>
          <w:rtl/>
        </w:rPr>
        <w:t xml:space="preserve"> </w:t>
      </w:r>
      <w:r w:rsidRPr="00D531E1">
        <w:rPr>
          <w:rFonts w:ascii="David" w:hAnsi="David" w:hint="eastAsia"/>
          <w:rtl/>
        </w:rPr>
        <w:t>מזמן</w:t>
      </w:r>
      <w:r w:rsidRPr="00D531E1">
        <w:rPr>
          <w:rFonts w:ascii="David" w:hAnsi="David"/>
          <w:rtl/>
        </w:rPr>
        <w:t xml:space="preserve"> </w:t>
      </w:r>
      <w:r w:rsidRPr="00D531E1">
        <w:rPr>
          <w:rFonts w:ascii="David" w:hAnsi="David" w:hint="eastAsia"/>
          <w:rtl/>
        </w:rPr>
        <w:t>לזמן</w:t>
      </w:r>
      <w:r w:rsidRPr="00D531E1">
        <w:rPr>
          <w:rFonts w:ascii="David" w:hAnsi="David"/>
          <w:rtl/>
        </w:rPr>
        <w:t xml:space="preserve"> </w:t>
      </w:r>
      <w:r w:rsidRPr="00D531E1">
        <w:rPr>
          <w:rFonts w:ascii="David" w:hAnsi="David" w:hint="eastAsia"/>
          <w:rtl/>
        </w:rPr>
        <w:t>מאת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אך</w:t>
      </w:r>
      <w:r w:rsidRPr="00D531E1">
        <w:rPr>
          <w:rFonts w:ascii="David" w:hAnsi="David"/>
          <w:rtl/>
        </w:rPr>
        <w:t xml:space="preserve"> </w:t>
      </w:r>
      <w:r w:rsidRPr="00D531E1">
        <w:rPr>
          <w:rFonts w:ascii="David" w:hAnsi="David" w:hint="eastAsia"/>
          <w:rtl/>
        </w:rPr>
        <w:t>מוצהר</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אין</w:t>
      </w:r>
      <w:r w:rsidRPr="00D531E1">
        <w:rPr>
          <w:rFonts w:ascii="David" w:hAnsi="David"/>
          <w:rtl/>
        </w:rPr>
        <w:t xml:space="preserve"> </w:t>
      </w:r>
      <w:r w:rsidRPr="00D531E1">
        <w:rPr>
          <w:rFonts w:ascii="David" w:hAnsi="David" w:hint="eastAsia"/>
          <w:rtl/>
        </w:rPr>
        <w:t>לראות</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זכות</w:t>
      </w:r>
      <w:r w:rsidRPr="00D531E1">
        <w:rPr>
          <w:rFonts w:ascii="David" w:hAnsi="David"/>
          <w:rtl/>
        </w:rPr>
        <w:t xml:space="preserve"> </w:t>
      </w:r>
      <w:r w:rsidRPr="00D531E1">
        <w:rPr>
          <w:rFonts w:ascii="David" w:hAnsi="David" w:hint="eastAsia"/>
          <w:rtl/>
        </w:rPr>
        <w:t>הניתנת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פי</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למדינה</w:t>
      </w:r>
      <w:r w:rsidRPr="00D531E1">
        <w:rPr>
          <w:rFonts w:ascii="David" w:hAnsi="David"/>
          <w:rtl/>
        </w:rPr>
        <w:t xml:space="preserve">, </w:t>
      </w:r>
      <w:r w:rsidRPr="00D531E1">
        <w:rPr>
          <w:rFonts w:ascii="David" w:hAnsi="David" w:hint="eastAsia"/>
          <w:rtl/>
        </w:rPr>
        <w:t>להורות</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אחד</w:t>
      </w:r>
      <w:r w:rsidRPr="00D531E1">
        <w:rPr>
          <w:rFonts w:ascii="David" w:hAnsi="David"/>
          <w:rtl/>
        </w:rPr>
        <w:t xml:space="preserve"> </w:t>
      </w:r>
      <w:r w:rsidRPr="00D531E1">
        <w:rPr>
          <w:rFonts w:ascii="David" w:hAnsi="David" w:hint="eastAsia"/>
          <w:rtl/>
        </w:rPr>
        <w:t>מהמועסקים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ידו</w:t>
      </w:r>
      <w:r w:rsidRPr="00D531E1">
        <w:rPr>
          <w:rFonts w:ascii="David" w:hAnsi="David"/>
          <w:rtl/>
        </w:rPr>
        <w:t xml:space="preserve">, </w:t>
      </w:r>
      <w:r w:rsidRPr="00D531E1">
        <w:rPr>
          <w:rFonts w:ascii="David" w:hAnsi="David" w:hint="eastAsia"/>
          <w:rtl/>
        </w:rPr>
        <w:t>אלא</w:t>
      </w:r>
      <w:r w:rsidRPr="00D531E1">
        <w:rPr>
          <w:rFonts w:ascii="David" w:hAnsi="David"/>
          <w:rtl/>
        </w:rPr>
        <w:t xml:space="preserve"> </w:t>
      </w:r>
      <w:r w:rsidRPr="00D531E1">
        <w:rPr>
          <w:rFonts w:ascii="David" w:hAnsi="David" w:hint="eastAsia"/>
          <w:rtl/>
        </w:rPr>
        <w:t>אמצעי</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הוראות</w:t>
      </w:r>
      <w:r w:rsidRPr="00D531E1">
        <w:rPr>
          <w:rFonts w:ascii="David" w:hAnsi="David"/>
          <w:rtl/>
        </w:rPr>
        <w:t xml:space="preserve"> </w:t>
      </w:r>
      <w:r w:rsidRPr="00D531E1">
        <w:rPr>
          <w:rFonts w:ascii="David" w:hAnsi="David" w:hint="eastAsia"/>
          <w:rtl/>
        </w:rPr>
        <w:t>מכרז</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במלואו</w:t>
      </w:r>
      <w:r w:rsidRPr="00D531E1">
        <w:rPr>
          <w:rFonts w:ascii="David" w:hAnsi="David"/>
          <w:rtl/>
        </w:rPr>
        <w:t>.</w:t>
      </w:r>
    </w:p>
    <w:p w14:paraId="68B55CBB" w14:textId="77777777" w:rsidR="00AE2A97" w:rsidRPr="00D531E1" w:rsidRDefault="00AE2A97" w:rsidP="00A26254">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יתחייב</w:t>
      </w:r>
      <w:r w:rsidRPr="00D531E1">
        <w:rPr>
          <w:rFonts w:ascii="David" w:hAnsi="David"/>
          <w:rtl/>
        </w:rPr>
        <w:t xml:space="preserve"> </w:t>
      </w:r>
      <w:r w:rsidRPr="00D531E1">
        <w:rPr>
          <w:rFonts w:ascii="David" w:hAnsi="David" w:hint="eastAsia"/>
          <w:rtl/>
        </w:rPr>
        <w:t>להישמע</w:t>
      </w:r>
      <w:r w:rsidRPr="00D531E1">
        <w:rPr>
          <w:rFonts w:ascii="David" w:hAnsi="David"/>
          <w:rtl/>
        </w:rPr>
        <w:t xml:space="preserve"> </w:t>
      </w:r>
      <w:r w:rsidRPr="00D531E1">
        <w:rPr>
          <w:rFonts w:ascii="David" w:hAnsi="David" w:hint="eastAsia"/>
          <w:rtl/>
        </w:rPr>
        <w:t>להוראות</w:t>
      </w:r>
      <w:r w:rsidRPr="00D531E1">
        <w:rPr>
          <w:rFonts w:ascii="David" w:hAnsi="David"/>
          <w:rtl/>
        </w:rPr>
        <w:t xml:space="preserve"> </w:t>
      </w:r>
      <w:r w:rsidRPr="00D531E1">
        <w:rPr>
          <w:rFonts w:ascii="David" w:hAnsi="David" w:hint="eastAsia"/>
          <w:rtl/>
        </w:rPr>
        <w:t>בא</w:t>
      </w:r>
      <w:r w:rsidRPr="00D531E1">
        <w:rPr>
          <w:rFonts w:ascii="David" w:hAnsi="David"/>
          <w:rtl/>
        </w:rPr>
        <w:t xml:space="preserve"> </w:t>
      </w:r>
      <w:r w:rsidRPr="00D531E1">
        <w:rPr>
          <w:rFonts w:ascii="David" w:hAnsi="David" w:hint="eastAsia"/>
          <w:rtl/>
        </w:rPr>
        <w:t>כוח</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העניינים</w:t>
      </w:r>
      <w:r w:rsidRPr="00D531E1">
        <w:rPr>
          <w:rFonts w:ascii="David" w:hAnsi="David"/>
          <w:rtl/>
        </w:rPr>
        <w:t xml:space="preserve"> </w:t>
      </w:r>
      <w:r w:rsidRPr="00D531E1">
        <w:rPr>
          <w:rFonts w:ascii="David" w:hAnsi="David" w:hint="eastAsia"/>
          <w:rtl/>
        </w:rPr>
        <w:t>הקשורים</w:t>
      </w:r>
      <w:r w:rsidRPr="00D531E1">
        <w:rPr>
          <w:rFonts w:ascii="David" w:hAnsi="David"/>
          <w:rtl/>
        </w:rPr>
        <w:t xml:space="preserve"> </w:t>
      </w:r>
      <w:r w:rsidRPr="00D531E1">
        <w:rPr>
          <w:rFonts w:ascii="David" w:hAnsi="David" w:hint="eastAsia"/>
          <w:rtl/>
        </w:rPr>
        <w:t>למתן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ובהסכם</w:t>
      </w:r>
      <w:r w:rsidRPr="00D531E1">
        <w:rPr>
          <w:rFonts w:ascii="David" w:hAnsi="David"/>
          <w:rtl/>
        </w:rPr>
        <w:t xml:space="preserve"> </w:t>
      </w:r>
      <w:r w:rsidRPr="00D531E1">
        <w:rPr>
          <w:rFonts w:ascii="David" w:hAnsi="David" w:hint="eastAsia"/>
          <w:rtl/>
        </w:rPr>
        <w:t>שייחתם</w:t>
      </w:r>
      <w:r w:rsidRPr="00D531E1">
        <w:rPr>
          <w:rFonts w:ascii="David" w:hAnsi="David"/>
          <w:rtl/>
        </w:rPr>
        <w:t xml:space="preserve"> </w:t>
      </w:r>
      <w:r w:rsidRPr="00D531E1">
        <w:rPr>
          <w:rFonts w:ascii="David" w:hAnsi="David" w:hint="eastAsia"/>
          <w:rtl/>
        </w:rPr>
        <w:t>בעקבותיו</w:t>
      </w:r>
      <w:r w:rsidRPr="00D531E1">
        <w:rPr>
          <w:rFonts w:ascii="David" w:hAnsi="David"/>
          <w:rtl/>
        </w:rPr>
        <w:t>.</w:t>
      </w:r>
    </w:p>
    <w:p w14:paraId="10B36B8C" w14:textId="77777777" w:rsidR="00AE2A97" w:rsidRPr="00D531E1" w:rsidRDefault="00AE2A97" w:rsidP="00A26254">
      <w:pPr>
        <w:pStyle w:val="afff9"/>
        <w:numPr>
          <w:ilvl w:val="1"/>
          <w:numId w:val="23"/>
        </w:numPr>
        <w:ind w:left="1274" w:hanging="707"/>
        <w:rPr>
          <w:rFonts w:ascii="David" w:hAnsi="David"/>
        </w:rPr>
      </w:pPr>
      <w:r w:rsidRPr="00D531E1">
        <w:rPr>
          <w:rFonts w:ascii="David" w:hAnsi="David" w:hint="eastAsia"/>
          <w:rtl/>
        </w:rPr>
        <w:t>נציגי</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יעבירו</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הערותיהם</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והוא</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מחויב</w:t>
      </w:r>
      <w:r w:rsidRPr="00D531E1">
        <w:rPr>
          <w:rFonts w:ascii="David" w:hAnsi="David"/>
          <w:rtl/>
        </w:rPr>
        <w:t xml:space="preserve"> </w:t>
      </w:r>
      <w:r w:rsidRPr="00D531E1">
        <w:rPr>
          <w:rFonts w:ascii="David" w:hAnsi="David" w:hint="eastAsia"/>
          <w:rtl/>
        </w:rPr>
        <w:t>לתקן</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הליקויים</w:t>
      </w:r>
      <w:r w:rsidRPr="00D531E1">
        <w:rPr>
          <w:rFonts w:ascii="David" w:hAnsi="David"/>
          <w:rtl/>
        </w:rPr>
        <w:t>.</w:t>
      </w:r>
    </w:p>
    <w:p w14:paraId="4E3185C4" w14:textId="77777777" w:rsidR="00807C56" w:rsidRPr="00D531E1" w:rsidRDefault="00807C56" w:rsidP="00A26254">
      <w:pPr>
        <w:tabs>
          <w:tab w:val="left" w:pos="1473"/>
        </w:tabs>
        <w:spacing w:line="240" w:lineRule="auto"/>
        <w:rPr>
          <w:rFonts w:ascii="David" w:hAnsi="David"/>
          <w:u w:val="single"/>
          <w:rtl/>
        </w:rPr>
      </w:pPr>
    </w:p>
    <w:p w14:paraId="5CE59AF9" w14:textId="77777777" w:rsidR="0057742C" w:rsidRPr="00D531E1" w:rsidRDefault="0057742C" w:rsidP="0057742C">
      <w:pPr>
        <w:pStyle w:val="afff9"/>
        <w:numPr>
          <w:ilvl w:val="0"/>
          <w:numId w:val="23"/>
        </w:numPr>
        <w:ind w:left="565" w:hanging="565"/>
        <w:rPr>
          <w:rFonts w:ascii="David" w:hAnsi="David"/>
          <w:b/>
          <w:bCs/>
          <w:u w:val="single"/>
          <w:rtl/>
        </w:rPr>
      </w:pPr>
      <w:r w:rsidRPr="00D531E1">
        <w:rPr>
          <w:rFonts w:ascii="David" w:hAnsi="David" w:hint="eastAsia"/>
          <w:b/>
          <w:bCs/>
          <w:u w:val="single"/>
          <w:rtl/>
        </w:rPr>
        <w:t>דיווח</w:t>
      </w:r>
    </w:p>
    <w:p w14:paraId="6F773C70" w14:textId="77777777" w:rsidR="0057742C" w:rsidRPr="00D531E1" w:rsidRDefault="0057742C" w:rsidP="002C7E1F">
      <w:pPr>
        <w:pStyle w:val="afff9"/>
        <w:numPr>
          <w:ilvl w:val="1"/>
          <w:numId w:val="23"/>
        </w:numPr>
        <w:ind w:left="1274" w:hanging="707"/>
        <w:rPr>
          <w:rFonts w:ascii="David" w:hAnsi="David"/>
        </w:rPr>
      </w:pPr>
      <w:r w:rsidRPr="00D531E1">
        <w:rPr>
          <w:rFonts w:ascii="David" w:hAnsi="David" w:hint="eastAsia"/>
          <w:rtl/>
        </w:rPr>
        <w:t>במקרה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אירוע</w:t>
      </w:r>
      <w:r w:rsidRPr="00D531E1">
        <w:rPr>
          <w:rFonts w:ascii="David" w:hAnsi="David"/>
          <w:rtl/>
        </w:rPr>
        <w:t xml:space="preserve"> </w:t>
      </w:r>
      <w:r w:rsidRPr="00D531E1">
        <w:rPr>
          <w:rFonts w:ascii="David" w:hAnsi="David" w:hint="eastAsia"/>
          <w:rtl/>
        </w:rPr>
        <w:t>חריג</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מחויב</w:t>
      </w:r>
      <w:r w:rsidRPr="00D531E1">
        <w:rPr>
          <w:rFonts w:ascii="David" w:hAnsi="David"/>
          <w:rtl/>
        </w:rPr>
        <w:t xml:space="preserve"> </w:t>
      </w:r>
      <w:r w:rsidRPr="00D531E1">
        <w:rPr>
          <w:rFonts w:ascii="David" w:hAnsi="David" w:hint="eastAsia"/>
          <w:rtl/>
        </w:rPr>
        <w:t>לדווח</w:t>
      </w:r>
      <w:r w:rsidRPr="00D531E1">
        <w:rPr>
          <w:rFonts w:ascii="David" w:hAnsi="David"/>
          <w:rtl/>
        </w:rPr>
        <w:t xml:space="preserve"> </w:t>
      </w:r>
      <w:r w:rsidRPr="00D531E1">
        <w:rPr>
          <w:rFonts w:ascii="David" w:hAnsi="David" w:hint="eastAsia"/>
          <w:rtl/>
        </w:rPr>
        <w:t>למחלקה</w:t>
      </w:r>
      <w:r w:rsidRPr="00D531E1">
        <w:rPr>
          <w:rFonts w:ascii="David" w:hAnsi="David"/>
          <w:rtl/>
        </w:rPr>
        <w:t xml:space="preserve"> </w:t>
      </w:r>
      <w:r w:rsidRPr="00D531E1">
        <w:rPr>
          <w:rFonts w:ascii="David" w:hAnsi="David" w:hint="eastAsia"/>
          <w:rtl/>
        </w:rPr>
        <w:t>לשירותים</w:t>
      </w:r>
      <w:r w:rsidRPr="00D531E1">
        <w:rPr>
          <w:rFonts w:ascii="David" w:hAnsi="David"/>
          <w:rtl/>
        </w:rPr>
        <w:t xml:space="preserve"> </w:t>
      </w:r>
      <w:r w:rsidRPr="00D531E1">
        <w:rPr>
          <w:rFonts w:ascii="David" w:hAnsi="David" w:hint="eastAsia"/>
          <w:rtl/>
        </w:rPr>
        <w:t>חברתיים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גבי</w:t>
      </w:r>
      <w:r w:rsidRPr="00D531E1">
        <w:rPr>
          <w:rFonts w:ascii="David" w:hAnsi="David"/>
          <w:rtl/>
        </w:rPr>
        <w:t xml:space="preserve"> "טופס </w:t>
      </w:r>
      <w:r w:rsidRPr="00D531E1">
        <w:rPr>
          <w:rFonts w:ascii="David" w:hAnsi="David" w:hint="eastAsia"/>
          <w:rtl/>
        </w:rPr>
        <w:t>דיווח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אירוע</w:t>
      </w:r>
      <w:r w:rsidRPr="00D531E1">
        <w:rPr>
          <w:rFonts w:ascii="David" w:hAnsi="David"/>
          <w:rtl/>
        </w:rPr>
        <w:t xml:space="preserve"> </w:t>
      </w:r>
      <w:r w:rsidRPr="00D531E1">
        <w:rPr>
          <w:rFonts w:ascii="David" w:hAnsi="David" w:hint="eastAsia"/>
          <w:rtl/>
        </w:rPr>
        <w:t>חריג</w:t>
      </w:r>
      <w:r w:rsidRPr="00D531E1">
        <w:rPr>
          <w:rFonts w:ascii="David" w:hAnsi="David"/>
          <w:rtl/>
        </w:rPr>
        <w:t xml:space="preserve">" </w:t>
      </w:r>
      <w:r w:rsidRPr="00D531E1">
        <w:rPr>
          <w:rFonts w:ascii="David" w:hAnsi="David" w:hint="eastAsia"/>
          <w:rtl/>
        </w:rPr>
        <w:t>ה</w:t>
      </w:r>
      <w:r w:rsidR="002C7E1F" w:rsidRPr="00D531E1">
        <w:rPr>
          <w:rFonts w:ascii="David" w:hAnsi="David" w:hint="eastAsia"/>
          <w:rtl/>
        </w:rPr>
        <w:t>מצורף</w:t>
      </w:r>
      <w:r w:rsidRPr="00D531E1">
        <w:rPr>
          <w:rFonts w:ascii="David" w:hAnsi="David"/>
          <w:rtl/>
        </w:rPr>
        <w:t xml:space="preserve"> כ</w:t>
      </w:r>
      <w:r w:rsidR="002C7E1F" w:rsidRPr="00D531E1">
        <w:rPr>
          <w:rFonts w:ascii="David" w:hAnsi="David"/>
          <w:rtl/>
        </w:rPr>
        <w:fldChar w:fldCharType="begin" w:fldLock="1"/>
      </w:r>
      <w:r w:rsidR="002C7E1F" w:rsidRPr="00D531E1">
        <w:rPr>
          <w:rFonts w:ascii="David" w:hAnsi="David"/>
          <w:rtl/>
        </w:rPr>
        <w:instrText xml:space="preserve"> </w:instrText>
      </w:r>
      <w:r w:rsidR="002C7E1F" w:rsidRPr="00D531E1">
        <w:rPr>
          <w:rFonts w:ascii="David" w:hAnsi="David"/>
        </w:rPr>
        <w:instrText>REF</w:instrText>
      </w:r>
      <w:r w:rsidR="002C7E1F" w:rsidRPr="00D531E1">
        <w:rPr>
          <w:rFonts w:ascii="David" w:hAnsi="David"/>
          <w:rtl/>
        </w:rPr>
        <w:instrText xml:space="preserve"> נספח_דיווח_אירוע_חריג \</w:instrText>
      </w:r>
      <w:r w:rsidR="002C7E1F" w:rsidRPr="00D531E1">
        <w:rPr>
          <w:rFonts w:ascii="David" w:hAnsi="David"/>
        </w:rPr>
        <w:instrText>h</w:instrText>
      </w:r>
      <w:r w:rsidR="002C7E1F"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002C7E1F" w:rsidRPr="00D531E1">
        <w:rPr>
          <w:rFonts w:ascii="David" w:hAnsi="David"/>
          <w:rtl/>
        </w:rPr>
      </w:r>
      <w:r w:rsidR="002C7E1F"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20 </w:t>
      </w:r>
      <w:r w:rsidR="002C7E1F" w:rsidRPr="00D531E1">
        <w:rPr>
          <w:rFonts w:ascii="David" w:hAnsi="David"/>
          <w:rtl/>
        </w:rPr>
        <w:fldChar w:fldCharType="end"/>
      </w:r>
      <w:r w:rsidRPr="00D531E1">
        <w:rPr>
          <w:rFonts w:ascii="David" w:hAnsi="David" w:hint="eastAsia"/>
          <w:rtl/>
        </w:rPr>
        <w:t>למכרז</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העתק</w:t>
      </w:r>
      <w:r w:rsidRPr="00D531E1">
        <w:rPr>
          <w:rFonts w:ascii="David" w:hAnsi="David"/>
          <w:rtl/>
        </w:rPr>
        <w:t xml:space="preserve"> </w:t>
      </w:r>
      <w:r w:rsidRPr="00D531E1">
        <w:rPr>
          <w:rFonts w:ascii="David" w:hAnsi="David" w:hint="eastAsia"/>
          <w:rtl/>
        </w:rPr>
        <w:t>למפקח</w:t>
      </w:r>
      <w:r w:rsidRPr="00D531E1">
        <w:rPr>
          <w:rFonts w:ascii="David" w:hAnsi="David"/>
          <w:rtl/>
        </w:rPr>
        <w:t xml:space="preserve"> </w:t>
      </w:r>
      <w:r w:rsidRPr="00D531E1">
        <w:rPr>
          <w:rFonts w:ascii="David" w:hAnsi="David" w:hint="eastAsia"/>
          <w:rtl/>
        </w:rPr>
        <w:t>המחוזי</w:t>
      </w:r>
      <w:r w:rsidRPr="00D531E1">
        <w:rPr>
          <w:rFonts w:ascii="David" w:hAnsi="David"/>
          <w:rtl/>
        </w:rPr>
        <w:t xml:space="preserve"> </w:t>
      </w:r>
      <w:r w:rsidRPr="00D531E1">
        <w:rPr>
          <w:rFonts w:ascii="David" w:hAnsi="David" w:hint="eastAsia"/>
          <w:rtl/>
        </w:rPr>
        <w:t>ולמפקח</w:t>
      </w:r>
      <w:r w:rsidRPr="00D531E1">
        <w:rPr>
          <w:rFonts w:ascii="David" w:hAnsi="David"/>
          <w:rtl/>
        </w:rPr>
        <w:t xml:space="preserve"> </w:t>
      </w:r>
      <w:r w:rsidRPr="00D531E1">
        <w:rPr>
          <w:rFonts w:ascii="David" w:hAnsi="David" w:hint="eastAsia"/>
          <w:rtl/>
        </w:rPr>
        <w:t>הארצי</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4C5689CD" w14:textId="77777777" w:rsidR="0057742C" w:rsidRPr="00D531E1" w:rsidRDefault="0057742C" w:rsidP="002D185F">
      <w:pPr>
        <w:pStyle w:val="afff9"/>
        <w:numPr>
          <w:ilvl w:val="1"/>
          <w:numId w:val="23"/>
        </w:numPr>
        <w:ind w:left="1274" w:hanging="707"/>
        <w:rPr>
          <w:rFonts w:ascii="David" w:hAnsi="David"/>
        </w:rPr>
      </w:pPr>
      <w:r w:rsidRPr="00D531E1">
        <w:rPr>
          <w:rFonts w:ascii="David" w:hAnsi="David" w:hint="eastAsia"/>
          <w:rtl/>
        </w:rPr>
        <w:t>אחת</w:t>
      </w:r>
      <w:r w:rsidRPr="00D531E1">
        <w:rPr>
          <w:rFonts w:ascii="David" w:hAnsi="David"/>
          <w:rtl/>
        </w:rPr>
        <w:t xml:space="preserve"> </w:t>
      </w:r>
      <w:r w:rsidRPr="00D531E1">
        <w:rPr>
          <w:rFonts w:ascii="David" w:hAnsi="David" w:hint="eastAsia"/>
          <w:rtl/>
        </w:rPr>
        <w:t>לחודש</w:t>
      </w:r>
      <w:r w:rsidRPr="00D531E1">
        <w:rPr>
          <w:rFonts w:ascii="David" w:hAnsi="David"/>
          <w:rtl/>
        </w:rPr>
        <w:t xml:space="preserve"> </w:t>
      </w:r>
      <w:r w:rsidRPr="00D531E1">
        <w:rPr>
          <w:rFonts w:ascii="David" w:hAnsi="David" w:hint="eastAsia"/>
          <w:rtl/>
        </w:rPr>
        <w:t>יעביר</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דיווח</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באמצעות</w:t>
      </w:r>
      <w:r w:rsidRPr="00D531E1">
        <w:rPr>
          <w:rFonts w:ascii="David" w:hAnsi="David"/>
          <w:rtl/>
        </w:rPr>
        <w:t xml:space="preserve"> </w:t>
      </w:r>
      <w:r w:rsidRPr="00D531E1">
        <w:rPr>
          <w:rFonts w:ascii="David" w:hAnsi="David" w:hint="eastAsia"/>
          <w:rtl/>
        </w:rPr>
        <w:t>מערכת</w:t>
      </w:r>
      <w:r w:rsidRPr="00D531E1">
        <w:rPr>
          <w:rFonts w:ascii="David" w:hAnsi="David"/>
          <w:rtl/>
        </w:rPr>
        <w:t xml:space="preserve"> </w:t>
      </w:r>
      <w:r w:rsidRPr="00D531E1">
        <w:rPr>
          <w:rFonts w:ascii="David" w:hAnsi="David" w:hint="eastAsia"/>
          <w:rtl/>
        </w:rPr>
        <w:t>ממחושבת</w:t>
      </w:r>
      <w:r w:rsidR="000A6814" w:rsidRPr="00D531E1">
        <w:rPr>
          <w:rFonts w:ascii="David" w:hAnsi="David"/>
          <w:rtl/>
        </w:rPr>
        <w:t xml:space="preserve"> של המשרד (מס"ר)</w:t>
      </w:r>
      <w:r w:rsidRPr="00D531E1">
        <w:rPr>
          <w:rFonts w:ascii="David" w:hAnsi="David"/>
          <w:rtl/>
        </w:rPr>
        <w:t xml:space="preserve"> ובו פירוט שם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w:t>
      </w:r>
      <w:r w:rsidRPr="00D531E1">
        <w:rPr>
          <w:rFonts w:ascii="David" w:hAnsi="David" w:hint="eastAsia"/>
          <w:rtl/>
        </w:rPr>
        <w:t>מספר</w:t>
      </w:r>
      <w:r w:rsidRPr="00D531E1">
        <w:rPr>
          <w:rFonts w:ascii="David" w:hAnsi="David"/>
          <w:rtl/>
        </w:rPr>
        <w:t xml:space="preserve"> </w:t>
      </w:r>
      <w:r w:rsidRPr="00D531E1">
        <w:rPr>
          <w:rFonts w:ascii="David" w:hAnsi="David" w:hint="eastAsia"/>
          <w:rtl/>
        </w:rPr>
        <w:t>זהות</w:t>
      </w:r>
      <w:r w:rsidRPr="00D531E1">
        <w:rPr>
          <w:rFonts w:ascii="David" w:hAnsi="David"/>
          <w:rtl/>
        </w:rPr>
        <w:t xml:space="preserve"> </w:t>
      </w:r>
      <w:r w:rsidRPr="00D531E1">
        <w:rPr>
          <w:rFonts w:ascii="David" w:hAnsi="David" w:hint="eastAsia"/>
          <w:rtl/>
        </w:rPr>
        <w:t>ומספר</w:t>
      </w:r>
      <w:r w:rsidRPr="00D531E1">
        <w:rPr>
          <w:rFonts w:ascii="David" w:hAnsi="David"/>
          <w:rtl/>
        </w:rPr>
        <w:t xml:space="preserve"> </w:t>
      </w:r>
      <w:r w:rsidRPr="00D531E1">
        <w:rPr>
          <w:rFonts w:ascii="David" w:hAnsi="David" w:hint="eastAsia"/>
          <w:rtl/>
        </w:rPr>
        <w:t>שעות</w:t>
      </w:r>
      <w:r w:rsidRPr="00D531E1">
        <w:rPr>
          <w:rFonts w:ascii="David" w:hAnsi="David"/>
          <w:rtl/>
        </w:rPr>
        <w:t xml:space="preserve"> </w:t>
      </w:r>
      <w:r w:rsidRPr="00D531E1">
        <w:rPr>
          <w:rFonts w:ascii="David" w:hAnsi="David" w:hint="eastAsia"/>
          <w:rtl/>
        </w:rPr>
        <w:t>הדרכה</w:t>
      </w:r>
      <w:r w:rsidR="002D185F" w:rsidRPr="00D531E1">
        <w:rPr>
          <w:rFonts w:ascii="David" w:hAnsi="David"/>
          <w:rtl/>
        </w:rPr>
        <w:t>.</w:t>
      </w:r>
    </w:p>
    <w:p w14:paraId="2EF153B7" w14:textId="51174310" w:rsidR="0057742C" w:rsidRPr="00D531E1" w:rsidRDefault="0057742C" w:rsidP="00A726EB">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יעביר</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דרישת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פירוט</w:t>
      </w:r>
      <w:r w:rsidRPr="00D531E1">
        <w:rPr>
          <w:rFonts w:ascii="David" w:hAnsi="David"/>
          <w:rtl/>
        </w:rPr>
        <w:t xml:space="preserve"> </w:t>
      </w:r>
      <w:r w:rsidRPr="00D531E1">
        <w:rPr>
          <w:rFonts w:ascii="David" w:hAnsi="David" w:hint="eastAsia"/>
          <w:rtl/>
        </w:rPr>
        <w:t>אודות</w:t>
      </w:r>
      <w:r w:rsidRPr="00D531E1">
        <w:rPr>
          <w:rFonts w:ascii="David" w:hAnsi="David"/>
          <w:rtl/>
        </w:rPr>
        <w:t xml:space="preserve"> </w:t>
      </w:r>
      <w:r w:rsidRPr="00D531E1">
        <w:rPr>
          <w:rFonts w:ascii="David" w:hAnsi="David" w:hint="eastAsia"/>
          <w:rtl/>
        </w:rPr>
        <w:t>טיפול</w:t>
      </w:r>
      <w:r w:rsidRPr="00D531E1">
        <w:rPr>
          <w:rFonts w:ascii="David" w:hAnsi="David"/>
          <w:rtl/>
        </w:rPr>
        <w:t xml:space="preserve"> </w:t>
      </w:r>
      <w:r w:rsidRPr="00D531E1">
        <w:rPr>
          <w:rFonts w:ascii="David" w:hAnsi="David" w:hint="eastAsia"/>
          <w:rtl/>
        </w:rPr>
        <w:t>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שיכלול את מס' שעות ההדרכה שניתנו לו, תכני ההדרכה והתקדמות הטיפול</w:t>
      </w:r>
      <w:r w:rsidR="008C23FF" w:rsidRPr="00D531E1">
        <w:rPr>
          <w:rFonts w:ascii="David" w:hAnsi="David" w:hint="cs"/>
          <w:rtl/>
        </w:rPr>
        <w:t>,</w:t>
      </w:r>
      <w:r w:rsidR="008C23FF" w:rsidRPr="00D531E1">
        <w:rPr>
          <w:rFonts w:ascii="David" w:hAnsi="David"/>
          <w:rtl/>
        </w:rPr>
        <w:t xml:space="preserve"> סיכום ההדרכה והמלצות בסיום ההדרכה</w:t>
      </w:r>
      <w:r w:rsidR="002D185F" w:rsidRPr="00D531E1">
        <w:rPr>
          <w:rFonts w:ascii="David" w:hAnsi="David"/>
          <w:rtl/>
        </w:rPr>
        <w:t>, כמפורט ב</w:t>
      </w:r>
      <w:r w:rsidR="002D185F" w:rsidRPr="00D531E1">
        <w:rPr>
          <w:rFonts w:ascii="David" w:hAnsi="David"/>
          <w:rtl/>
        </w:rPr>
        <w:fldChar w:fldCharType="begin" w:fldLock="1"/>
      </w:r>
      <w:r w:rsidR="002D185F" w:rsidRPr="00D531E1">
        <w:rPr>
          <w:rFonts w:ascii="David" w:hAnsi="David"/>
          <w:rtl/>
        </w:rPr>
        <w:instrText xml:space="preserve"> </w:instrText>
      </w:r>
      <w:r w:rsidR="002D185F" w:rsidRPr="00D531E1">
        <w:rPr>
          <w:rFonts w:ascii="David" w:hAnsi="David"/>
        </w:rPr>
        <w:instrText>REF</w:instrText>
      </w:r>
      <w:r w:rsidR="002D185F" w:rsidRPr="00D531E1">
        <w:rPr>
          <w:rFonts w:ascii="David" w:hAnsi="David"/>
          <w:rtl/>
        </w:rPr>
        <w:instrText xml:space="preserve"> נספח_טופס_דיווח_חודשי \</w:instrText>
      </w:r>
      <w:r w:rsidR="002D185F" w:rsidRPr="00D531E1">
        <w:rPr>
          <w:rFonts w:ascii="David" w:hAnsi="David"/>
        </w:rPr>
        <w:instrText>h</w:instrText>
      </w:r>
      <w:r w:rsidR="002D185F"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002D185F" w:rsidRPr="00D531E1">
        <w:rPr>
          <w:rFonts w:ascii="David" w:hAnsi="David"/>
          <w:rtl/>
        </w:rPr>
      </w:r>
      <w:r w:rsidR="002D185F" w:rsidRPr="00D531E1">
        <w:rPr>
          <w:rFonts w:ascii="David" w:hAnsi="David"/>
          <w:rtl/>
        </w:rPr>
        <w:fldChar w:fldCharType="separate"/>
      </w:r>
      <w:r w:rsidR="00D531E1" w:rsidRPr="00D531E1">
        <w:rPr>
          <w:rFonts w:ascii="David" w:hAnsi="David" w:hint="eastAsia"/>
          <w:rtl/>
        </w:rPr>
        <w:t>נספח</w:t>
      </w:r>
      <w:r w:rsidR="00D531E1" w:rsidRPr="00D531E1">
        <w:rPr>
          <w:rFonts w:ascii="David" w:hAnsi="David"/>
          <w:rtl/>
        </w:rPr>
        <w:t xml:space="preserve"> 21 </w:t>
      </w:r>
      <w:r w:rsidR="002D185F" w:rsidRPr="00D531E1">
        <w:rPr>
          <w:rFonts w:ascii="David" w:hAnsi="David"/>
          <w:rtl/>
        </w:rPr>
        <w:fldChar w:fldCharType="end"/>
      </w:r>
      <w:r w:rsidR="002D185F" w:rsidRPr="00D531E1">
        <w:rPr>
          <w:rFonts w:ascii="David" w:hAnsi="David"/>
          <w:rtl/>
        </w:rPr>
        <w:t xml:space="preserve"> המצורף למכרז</w:t>
      </w:r>
      <w:r w:rsidRPr="00D531E1">
        <w:rPr>
          <w:rFonts w:ascii="David" w:hAnsi="David"/>
          <w:rtl/>
        </w:rPr>
        <w:t>.</w:t>
      </w:r>
    </w:p>
    <w:p w14:paraId="7B256FF0" w14:textId="77777777" w:rsidR="0057742C" w:rsidRPr="00D531E1" w:rsidRDefault="0057742C" w:rsidP="0057742C">
      <w:pPr>
        <w:pStyle w:val="afff9"/>
        <w:numPr>
          <w:ilvl w:val="1"/>
          <w:numId w:val="23"/>
        </w:numPr>
        <w:ind w:left="1274" w:hanging="707"/>
        <w:rPr>
          <w:rFonts w:ascii="David" w:hAnsi="David"/>
        </w:rPr>
      </w:pPr>
      <w:r w:rsidRPr="00D531E1">
        <w:rPr>
          <w:rFonts w:ascii="David" w:hAnsi="David" w:hint="eastAsia"/>
          <w:rtl/>
        </w:rPr>
        <w:lastRenderedPageBreak/>
        <w:t>בסיום</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שנת</w:t>
      </w:r>
      <w:r w:rsidRPr="00D531E1">
        <w:rPr>
          <w:rFonts w:ascii="David" w:hAnsi="David"/>
          <w:rtl/>
        </w:rPr>
        <w:t xml:space="preserve"> </w:t>
      </w:r>
      <w:r w:rsidRPr="00D531E1">
        <w:rPr>
          <w:rFonts w:ascii="David" w:hAnsi="David" w:hint="eastAsia"/>
          <w:rtl/>
        </w:rPr>
        <w:t>עבודה</w:t>
      </w:r>
      <w:r w:rsidRPr="00D531E1">
        <w:rPr>
          <w:rFonts w:ascii="David" w:hAnsi="David"/>
          <w:rtl/>
        </w:rPr>
        <w:t xml:space="preserve"> </w:t>
      </w:r>
      <w:r w:rsidRPr="00D531E1">
        <w:rPr>
          <w:rFonts w:ascii="David" w:hAnsi="David" w:hint="eastAsia"/>
          <w:rtl/>
        </w:rPr>
        <w:t>יעביר</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דו</w:t>
      </w:r>
      <w:r w:rsidRPr="00D531E1">
        <w:rPr>
          <w:rFonts w:ascii="David" w:hAnsi="David"/>
          <w:rtl/>
        </w:rPr>
        <w:t xml:space="preserve">"ח </w:t>
      </w:r>
      <w:r w:rsidRPr="00D531E1">
        <w:rPr>
          <w:rFonts w:ascii="David" w:hAnsi="David" w:hint="eastAsia"/>
          <w:rtl/>
        </w:rPr>
        <w:t>סיכום</w:t>
      </w:r>
      <w:r w:rsidRPr="00D531E1">
        <w:rPr>
          <w:rFonts w:ascii="David" w:hAnsi="David"/>
          <w:rtl/>
        </w:rPr>
        <w:t xml:space="preserve"> </w:t>
      </w:r>
      <w:r w:rsidRPr="00D531E1">
        <w:rPr>
          <w:rFonts w:ascii="David" w:hAnsi="David" w:hint="eastAsia"/>
          <w:rtl/>
        </w:rPr>
        <w:t>שנתי</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פילוחים</w:t>
      </w:r>
      <w:r w:rsidRPr="00D531E1">
        <w:rPr>
          <w:rFonts w:ascii="David" w:hAnsi="David"/>
          <w:rtl/>
        </w:rPr>
        <w:t xml:space="preserve"> </w:t>
      </w:r>
      <w:r w:rsidRPr="00D531E1">
        <w:rPr>
          <w:rFonts w:ascii="David" w:hAnsi="David" w:hint="eastAsia"/>
          <w:rtl/>
        </w:rPr>
        <w:t>סטטיסטיים</w:t>
      </w:r>
      <w:r w:rsidRPr="00D531E1">
        <w:rPr>
          <w:rFonts w:ascii="David" w:hAnsi="David"/>
          <w:rtl/>
        </w:rPr>
        <w:t xml:space="preserve"> </w:t>
      </w:r>
      <w:r w:rsidRPr="00D531E1">
        <w:rPr>
          <w:rFonts w:ascii="David" w:hAnsi="David" w:hint="eastAsia"/>
          <w:rtl/>
        </w:rPr>
        <w:t>כפי</w:t>
      </w:r>
      <w:r w:rsidRPr="00D531E1">
        <w:rPr>
          <w:rFonts w:ascii="David" w:hAnsi="David"/>
          <w:rtl/>
        </w:rPr>
        <w:t xml:space="preserve"> </w:t>
      </w:r>
      <w:r w:rsidRPr="00D531E1">
        <w:rPr>
          <w:rFonts w:ascii="David" w:hAnsi="David" w:hint="eastAsia"/>
          <w:rtl/>
        </w:rPr>
        <w:t>שיידרש</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66444FEF" w14:textId="77777777" w:rsidR="0057742C" w:rsidRPr="00D531E1" w:rsidRDefault="0057742C" w:rsidP="00A26254">
      <w:pPr>
        <w:tabs>
          <w:tab w:val="left" w:pos="1473"/>
        </w:tabs>
        <w:spacing w:line="240" w:lineRule="auto"/>
        <w:rPr>
          <w:rFonts w:ascii="David" w:hAnsi="David"/>
          <w:u w:val="single"/>
          <w:rtl/>
        </w:rPr>
      </w:pPr>
    </w:p>
    <w:p w14:paraId="65BB6681" w14:textId="2B85BFC2" w:rsidR="000D29E6" w:rsidRPr="00D531E1" w:rsidRDefault="00A31395" w:rsidP="0057742C">
      <w:pPr>
        <w:pStyle w:val="afff9"/>
        <w:numPr>
          <w:ilvl w:val="0"/>
          <w:numId w:val="23"/>
        </w:numPr>
        <w:ind w:left="565" w:hanging="565"/>
        <w:rPr>
          <w:rFonts w:ascii="David" w:hAnsi="David"/>
          <w:b/>
          <w:bCs/>
          <w:u w:val="single"/>
        </w:rPr>
      </w:pPr>
      <w:r w:rsidRPr="00D531E1">
        <w:rPr>
          <w:rFonts w:ascii="David" w:hAnsi="David" w:hint="eastAsia"/>
          <w:b/>
          <w:bCs/>
          <w:u w:val="single"/>
          <w:rtl/>
        </w:rPr>
        <w:t>התחייבות</w:t>
      </w:r>
      <w:r w:rsidR="000D29E6" w:rsidRPr="00D531E1">
        <w:rPr>
          <w:rFonts w:ascii="David" w:hAnsi="David"/>
          <w:b/>
          <w:bCs/>
          <w:u w:val="single"/>
          <w:rtl/>
        </w:rPr>
        <w:t xml:space="preserve"> למתן שירות מלא</w:t>
      </w:r>
    </w:p>
    <w:p w14:paraId="6158452B"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12626874"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644DD7D8"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195E7208"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57495A59"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341BE013"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2C700747"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60D4087B"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415640C8" w14:textId="77777777" w:rsidR="000D29E6" w:rsidRPr="00D531E1" w:rsidRDefault="000D29E6" w:rsidP="00D67FA0">
      <w:pPr>
        <w:pStyle w:val="afff9"/>
        <w:numPr>
          <w:ilvl w:val="1"/>
          <w:numId w:val="23"/>
        </w:numPr>
        <w:ind w:left="1274" w:hanging="707"/>
        <w:rPr>
          <w:rFonts w:ascii="David" w:hAnsi="David"/>
        </w:rPr>
      </w:pPr>
      <w:r w:rsidRPr="00D531E1">
        <w:rPr>
          <w:rFonts w:ascii="David" w:hAnsi="David"/>
          <w:rtl/>
        </w:rPr>
        <w:t>הספק יתחייב למתן שירות מלא, בכפוף לתעריפים, הרשומים להלן, ובהתאם לכל הנדרש במכרז זה.</w:t>
      </w:r>
    </w:p>
    <w:p w14:paraId="25001A4A" w14:textId="451A43DA" w:rsidR="000D29E6" w:rsidRPr="00D531E1" w:rsidRDefault="000D29E6" w:rsidP="00D67FA0">
      <w:pPr>
        <w:pStyle w:val="afff9"/>
        <w:numPr>
          <w:ilvl w:val="1"/>
          <w:numId w:val="23"/>
        </w:numPr>
        <w:ind w:left="1274" w:hanging="707"/>
        <w:rPr>
          <w:rFonts w:ascii="David" w:hAnsi="David"/>
          <w:rtl/>
        </w:rPr>
      </w:pPr>
      <w:r w:rsidRPr="00D531E1">
        <w:rPr>
          <w:rFonts w:ascii="David" w:hAnsi="David"/>
          <w:rtl/>
        </w:rPr>
        <w:t>הספק יתחייב, כי יקצה את כל האמצעים הנדרשים למתן השי</w:t>
      </w:r>
      <w:smartTag w:uri="urn:schemas-microsoft-com:office:smarttags" w:element="PersonName">
        <w:r w:rsidRPr="00D531E1">
          <w:rPr>
            <w:rFonts w:ascii="David" w:hAnsi="David" w:hint="eastAsia"/>
            <w:rtl/>
          </w:rPr>
          <w:t>רותי</w:t>
        </w:r>
      </w:smartTag>
      <w:r w:rsidRPr="00D531E1">
        <w:rPr>
          <w:rFonts w:ascii="David" w:hAnsi="David" w:hint="eastAsia"/>
          <w:rtl/>
        </w:rPr>
        <w:t>ם</w:t>
      </w:r>
      <w:r w:rsidRPr="00D531E1">
        <w:rPr>
          <w:rFonts w:ascii="David" w:hAnsi="David"/>
          <w:rtl/>
        </w:rPr>
        <w:t xml:space="preserve"> במועדים, בהיקף ובאיכות, המוצעים על-ידו במענה לכל הדרישות של מכרז זה. בנוסף, כל נותני-השרות מטעם הספק חייבים להיות בעלי עיסוק, רמה מקצועית, ידע </w:t>
      </w:r>
      <w:r w:rsidR="00A31395" w:rsidRPr="00D531E1">
        <w:rPr>
          <w:rFonts w:ascii="David" w:hAnsi="David" w:hint="eastAsia"/>
          <w:rtl/>
        </w:rPr>
        <w:t>וניסיון</w:t>
      </w:r>
      <w:r w:rsidRPr="00D531E1">
        <w:rPr>
          <w:rFonts w:ascii="David" w:hAnsi="David"/>
          <w:rtl/>
        </w:rPr>
        <w:t>, המתאימים לדרישות של המשרד ולדרישות המקצועיות המקובלות בתחום.</w:t>
      </w:r>
    </w:p>
    <w:p w14:paraId="0FFD565D" w14:textId="77777777" w:rsidR="000D29E6" w:rsidRPr="00D531E1" w:rsidRDefault="000D29E6" w:rsidP="00A26254">
      <w:pPr>
        <w:tabs>
          <w:tab w:val="left" w:pos="1473"/>
        </w:tabs>
        <w:spacing w:line="240" w:lineRule="auto"/>
        <w:rPr>
          <w:rFonts w:ascii="David" w:hAnsi="David"/>
          <w:u w:val="single"/>
          <w:rtl/>
        </w:rPr>
      </w:pPr>
    </w:p>
    <w:p w14:paraId="04E6DA39" w14:textId="5E655733" w:rsidR="00807C56" w:rsidRPr="00D531E1" w:rsidRDefault="00807C56" w:rsidP="0059371D">
      <w:pPr>
        <w:pStyle w:val="afff9"/>
        <w:numPr>
          <w:ilvl w:val="0"/>
          <w:numId w:val="23"/>
        </w:numPr>
        <w:ind w:left="565" w:hanging="565"/>
        <w:rPr>
          <w:rFonts w:ascii="David" w:hAnsi="David"/>
          <w:b/>
          <w:bCs/>
          <w:u w:val="single"/>
          <w:rtl/>
        </w:rPr>
      </w:pPr>
      <w:bookmarkStart w:id="647" w:name="_Ref391236817"/>
      <w:r w:rsidRPr="00D531E1">
        <w:rPr>
          <w:rFonts w:ascii="David" w:hAnsi="David"/>
          <w:b/>
          <w:bCs/>
          <w:u w:val="single"/>
          <w:rtl/>
        </w:rPr>
        <w:t>העסקת עובדים</w:t>
      </w:r>
      <w:r w:rsidR="0059371D" w:rsidRPr="00D531E1">
        <w:rPr>
          <w:rFonts w:ascii="David" w:hAnsi="David" w:hint="cs"/>
          <w:b/>
          <w:bCs/>
          <w:u w:val="single"/>
          <w:rtl/>
        </w:rPr>
        <w:t xml:space="preserve"> על ידי הספק</w:t>
      </w:r>
      <w:r w:rsidRPr="00D531E1">
        <w:rPr>
          <w:rFonts w:ascii="David" w:hAnsi="David"/>
          <w:b/>
          <w:bCs/>
          <w:u w:val="single"/>
          <w:rtl/>
        </w:rPr>
        <w:t xml:space="preserve"> </w:t>
      </w:r>
      <w:bookmarkEnd w:id="647"/>
    </w:p>
    <w:p w14:paraId="274E652C" w14:textId="77777777" w:rsidR="00D67FA0" w:rsidRPr="00D531E1" w:rsidRDefault="00D67FA0" w:rsidP="00D67FA0">
      <w:pPr>
        <w:pStyle w:val="afb"/>
        <w:numPr>
          <w:ilvl w:val="0"/>
          <w:numId w:val="132"/>
        </w:numPr>
        <w:bidi/>
        <w:spacing w:line="240" w:lineRule="auto"/>
        <w:contextualSpacing w:val="0"/>
        <w:rPr>
          <w:rFonts w:ascii="David" w:hAnsi="David"/>
          <w:vanish/>
          <w:sz w:val="22"/>
          <w:rtl/>
        </w:rPr>
      </w:pPr>
    </w:p>
    <w:p w14:paraId="058BFFC3" w14:textId="4EE0FA0A" w:rsidR="00AE2A97" w:rsidRPr="00D531E1" w:rsidRDefault="00AE2A97" w:rsidP="00927A52">
      <w:pPr>
        <w:pStyle w:val="afff9"/>
        <w:numPr>
          <w:ilvl w:val="1"/>
          <w:numId w:val="23"/>
        </w:numPr>
        <w:ind w:left="1274" w:hanging="707"/>
        <w:rPr>
          <w:rFonts w:ascii="David" w:hAnsi="David"/>
        </w:rPr>
      </w:pPr>
      <w:r w:rsidRPr="00D531E1">
        <w:rPr>
          <w:rFonts w:ascii="David" w:hAnsi="David" w:hint="eastAsia"/>
          <w:rtl/>
        </w:rPr>
        <w:t>לשם</w:t>
      </w:r>
      <w:r w:rsidRPr="00D531E1">
        <w:rPr>
          <w:rFonts w:ascii="David" w:hAnsi="David"/>
          <w:rtl/>
        </w:rPr>
        <w:t xml:space="preserve"> </w:t>
      </w:r>
      <w:r w:rsidRPr="00D531E1">
        <w:rPr>
          <w:rFonts w:ascii="David" w:hAnsi="David" w:hint="eastAsia"/>
          <w:rtl/>
        </w:rPr>
        <w:t>אספקת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להעסיק</w:t>
      </w:r>
      <w:r w:rsidRPr="00D531E1">
        <w:rPr>
          <w:rFonts w:ascii="David" w:hAnsi="David"/>
          <w:rtl/>
        </w:rPr>
        <w:t xml:space="preserve"> </w:t>
      </w:r>
      <w:r w:rsidRPr="00D531E1">
        <w:rPr>
          <w:rFonts w:ascii="David" w:hAnsi="David" w:hint="eastAsia"/>
          <w:rtl/>
        </w:rPr>
        <w:t>כח</w:t>
      </w:r>
      <w:r w:rsidRPr="00D531E1">
        <w:rPr>
          <w:rFonts w:ascii="David" w:hAnsi="David"/>
          <w:rtl/>
        </w:rPr>
        <w:t xml:space="preserve">-אדם </w:t>
      </w:r>
      <w:r w:rsidRPr="00D531E1">
        <w:rPr>
          <w:rFonts w:ascii="David" w:hAnsi="David" w:hint="eastAsia"/>
          <w:rtl/>
        </w:rPr>
        <w:t>לפחות</w:t>
      </w:r>
      <w:r w:rsidRPr="00D531E1">
        <w:rPr>
          <w:rFonts w:ascii="David" w:hAnsi="David"/>
          <w:rtl/>
        </w:rPr>
        <w:t xml:space="preserve"> </w:t>
      </w:r>
      <w:r w:rsidRPr="00D531E1">
        <w:rPr>
          <w:rFonts w:ascii="David" w:hAnsi="David" w:hint="eastAsia"/>
          <w:rtl/>
        </w:rPr>
        <w:t>בהיקף</w:t>
      </w:r>
      <w:r w:rsidRPr="00D531E1">
        <w:rPr>
          <w:rFonts w:ascii="David" w:hAnsi="David"/>
          <w:rtl/>
        </w:rPr>
        <w:t xml:space="preserve"> </w:t>
      </w:r>
      <w:r w:rsidRPr="00D531E1">
        <w:rPr>
          <w:rFonts w:ascii="David" w:hAnsi="David" w:hint="eastAsia"/>
          <w:rtl/>
        </w:rPr>
        <w:t>ובעל</w:t>
      </w:r>
      <w:r w:rsidRPr="00D531E1">
        <w:rPr>
          <w:rFonts w:ascii="David" w:hAnsi="David"/>
          <w:rtl/>
        </w:rPr>
        <w:t xml:space="preserve"> </w:t>
      </w:r>
      <w:r w:rsidRPr="00D531E1">
        <w:rPr>
          <w:rFonts w:ascii="David" w:hAnsi="David" w:hint="eastAsia"/>
          <w:rtl/>
        </w:rPr>
        <w:t>כישורים</w:t>
      </w:r>
      <w:r w:rsidRPr="00D531E1">
        <w:rPr>
          <w:rFonts w:ascii="David" w:hAnsi="David"/>
          <w:rtl/>
        </w:rPr>
        <w:t xml:space="preserve">, </w:t>
      </w:r>
      <w:r w:rsidRPr="00D531E1">
        <w:rPr>
          <w:rFonts w:ascii="David" w:hAnsi="David" w:hint="eastAsia"/>
          <w:rtl/>
        </w:rPr>
        <w:t>ניסיון</w:t>
      </w:r>
      <w:r w:rsidRPr="00D531E1">
        <w:rPr>
          <w:rFonts w:ascii="David" w:hAnsi="David"/>
          <w:rtl/>
        </w:rPr>
        <w:t xml:space="preserve"> </w:t>
      </w:r>
      <w:r w:rsidRPr="00D531E1">
        <w:rPr>
          <w:rFonts w:ascii="David" w:hAnsi="David" w:hint="eastAsia"/>
          <w:rtl/>
        </w:rPr>
        <w:t>והשכלה</w:t>
      </w:r>
      <w:r w:rsidR="00C84933" w:rsidRPr="00D531E1">
        <w:rPr>
          <w:rFonts w:ascii="David" w:hAnsi="David" w:hint="cs"/>
          <w:rtl/>
        </w:rPr>
        <w:t xml:space="preserve"> </w:t>
      </w:r>
      <w:r w:rsidR="00C84933" w:rsidRPr="00D531E1">
        <w:rPr>
          <w:rFonts w:ascii="David" w:hAnsi="David"/>
          <w:rtl/>
        </w:rPr>
        <w:t>כמפורט ב</w:t>
      </w:r>
      <w:r w:rsidR="00C84933" w:rsidRPr="00D531E1">
        <w:rPr>
          <w:rFonts w:ascii="David" w:hAnsi="David" w:hint="cs"/>
          <w:rtl/>
        </w:rPr>
        <w:t>מסמכי המכרז</w:t>
      </w:r>
      <w:r w:rsidR="00C84933" w:rsidRPr="00D531E1">
        <w:rPr>
          <w:rFonts w:ascii="David" w:hAnsi="David"/>
          <w:rtl/>
        </w:rPr>
        <w:t xml:space="preserve"> המצור</w:t>
      </w:r>
      <w:r w:rsidR="00C84933" w:rsidRPr="00D531E1">
        <w:rPr>
          <w:rFonts w:ascii="David" w:hAnsi="David" w:hint="cs"/>
          <w:rtl/>
        </w:rPr>
        <w:t>פים</w:t>
      </w:r>
      <w:r w:rsidR="00C84933" w:rsidRPr="00D531E1">
        <w:rPr>
          <w:rFonts w:ascii="David" w:hAnsi="David"/>
          <w:rtl/>
        </w:rPr>
        <w:t xml:space="preserve"> להסכם זה</w:t>
      </w:r>
      <w:r w:rsidRPr="00D531E1">
        <w:rPr>
          <w:rFonts w:ascii="David" w:hAnsi="David"/>
          <w:rtl/>
        </w:rPr>
        <w:t>.</w:t>
      </w:r>
    </w:p>
    <w:p w14:paraId="66DF86D9" w14:textId="2446D4EA" w:rsidR="00AE2A97" w:rsidRPr="00D531E1" w:rsidRDefault="00C84933" w:rsidP="00D67FA0">
      <w:pPr>
        <w:pStyle w:val="afff9"/>
        <w:numPr>
          <w:ilvl w:val="1"/>
          <w:numId w:val="23"/>
        </w:numPr>
        <w:ind w:left="1274" w:hanging="707"/>
        <w:rPr>
          <w:rFonts w:ascii="David" w:hAnsi="David"/>
        </w:rPr>
      </w:pPr>
      <w:r w:rsidRPr="00D531E1">
        <w:rPr>
          <w:rFonts w:ascii="David" w:hAnsi="David"/>
          <w:rtl/>
        </w:rPr>
        <w:t xml:space="preserve">מבלי לגרוע מהאמור לעיל, הספק מתחייב להעסיק כוח אדם בהיקף ובאיכות הנדרשים </w:t>
      </w:r>
      <w:r w:rsidRPr="00D531E1">
        <w:rPr>
          <w:rFonts w:ascii="David" w:hAnsi="David" w:hint="cs"/>
          <w:rtl/>
        </w:rPr>
        <w:t>לצורך אספקת השירותים</w:t>
      </w:r>
      <w:r w:rsidRPr="00D531E1">
        <w:rPr>
          <w:rFonts w:ascii="David" w:hAnsi="David"/>
          <w:rtl/>
        </w:rPr>
        <w:t xml:space="preserve"> ומתן השי</w:t>
      </w:r>
      <w:smartTag w:uri="urn:schemas-microsoft-com:office:smarttags" w:element="PersonName">
        <w:r w:rsidRPr="00D531E1">
          <w:rPr>
            <w:rFonts w:ascii="David" w:hAnsi="David"/>
            <w:rtl/>
          </w:rPr>
          <w:t>רותי</w:t>
        </w:r>
      </w:smartTag>
      <w:r w:rsidRPr="00D531E1">
        <w:rPr>
          <w:rFonts w:ascii="David" w:hAnsi="David"/>
          <w:rtl/>
        </w:rPr>
        <w:t xml:space="preserve">ם ברמה הגבוהה ביותר ובהתאם לדרישות המשרד ובכל מקרה לפחות בהיקף המפורט </w:t>
      </w:r>
      <w:r w:rsidRPr="00D531E1">
        <w:rPr>
          <w:rFonts w:ascii="David" w:hAnsi="David" w:hint="cs"/>
          <w:rtl/>
        </w:rPr>
        <w:t>במכרז</w:t>
      </w:r>
      <w:r w:rsidR="00AE2A97" w:rsidRPr="00D531E1">
        <w:rPr>
          <w:rFonts w:ascii="David" w:hAnsi="David"/>
          <w:rtl/>
        </w:rPr>
        <w:t>.</w:t>
      </w:r>
    </w:p>
    <w:p w14:paraId="284516B7" w14:textId="085B2490" w:rsidR="001A67A9" w:rsidRPr="00D531E1" w:rsidRDefault="00C84933" w:rsidP="00D67FA0">
      <w:pPr>
        <w:pStyle w:val="afff9"/>
        <w:numPr>
          <w:ilvl w:val="1"/>
          <w:numId w:val="23"/>
        </w:numPr>
        <w:ind w:left="1274" w:hanging="707"/>
        <w:rPr>
          <w:rFonts w:ascii="David" w:hAnsi="David"/>
        </w:rPr>
      </w:pPr>
      <w:r w:rsidRPr="00D531E1">
        <w:rPr>
          <w:rFonts w:ascii="David" w:hAnsi="David"/>
          <w:rtl/>
        </w:rPr>
        <w:t>מובהר בזאת כי המשרד יהיה רשאי לקזז מהתמורה שהוא חייב להעביר לספק עקב מתן השי</w:t>
      </w:r>
      <w:smartTag w:uri="urn:schemas-microsoft-com:office:smarttags" w:element="PersonName">
        <w:r w:rsidRPr="00D531E1">
          <w:rPr>
            <w:rFonts w:ascii="David" w:hAnsi="David"/>
            <w:rtl/>
          </w:rPr>
          <w:t>רותי</w:t>
        </w:r>
      </w:smartTag>
      <w:r w:rsidRPr="00D531E1">
        <w:rPr>
          <w:rFonts w:ascii="David" w:hAnsi="David"/>
          <w:rtl/>
        </w:rPr>
        <w:t>ם, סכומים יחסיים, אם יתברר כי הספק אינ</w:t>
      </w:r>
      <w:r w:rsidRPr="00D531E1">
        <w:rPr>
          <w:rFonts w:ascii="David" w:hAnsi="David" w:hint="cs"/>
          <w:rtl/>
        </w:rPr>
        <w:t>ו</w:t>
      </w:r>
      <w:r w:rsidRPr="00D531E1">
        <w:rPr>
          <w:rFonts w:ascii="David" w:hAnsi="David"/>
          <w:rtl/>
        </w:rPr>
        <w:t xml:space="preserve"> מקיי</w:t>
      </w:r>
      <w:r w:rsidRPr="00D531E1">
        <w:rPr>
          <w:rFonts w:ascii="David" w:hAnsi="David" w:hint="cs"/>
          <w:rtl/>
        </w:rPr>
        <w:t>ם</w:t>
      </w:r>
      <w:r w:rsidRPr="00D531E1">
        <w:rPr>
          <w:rFonts w:ascii="David" w:hAnsi="David"/>
          <w:rtl/>
        </w:rPr>
        <w:t xml:space="preserve"> את מצבת כוח האדם בהתאם לדרישות המשרד והוראות הסכם זה</w:t>
      </w:r>
      <w:r w:rsidR="001A67A9" w:rsidRPr="00D531E1">
        <w:rPr>
          <w:rFonts w:ascii="David" w:hAnsi="David"/>
          <w:rtl/>
        </w:rPr>
        <w:t>.</w:t>
      </w:r>
    </w:p>
    <w:p w14:paraId="7D8522D3" w14:textId="77777777" w:rsidR="00AA741A" w:rsidRPr="00D531E1" w:rsidRDefault="00AA741A" w:rsidP="00D67FA0">
      <w:pPr>
        <w:pStyle w:val="afff9"/>
        <w:numPr>
          <w:ilvl w:val="1"/>
          <w:numId w:val="23"/>
        </w:numPr>
        <w:ind w:left="1274" w:hanging="707"/>
        <w:rPr>
          <w:rFonts w:ascii="David" w:hAnsi="David"/>
          <w:sz w:val="24"/>
          <w:rtl/>
        </w:rPr>
      </w:pPr>
      <w:r w:rsidRPr="00D531E1">
        <w:rPr>
          <w:rFonts w:ascii="David" w:hAnsi="David" w:hint="eastAsia"/>
          <w:sz w:val="24"/>
          <w:rtl/>
        </w:rPr>
        <w:t>הספק</w:t>
      </w:r>
      <w:r w:rsidRPr="00D531E1">
        <w:rPr>
          <w:rFonts w:ascii="David" w:hAnsi="David"/>
          <w:sz w:val="24"/>
          <w:rtl/>
        </w:rPr>
        <w:t xml:space="preserve"> </w:t>
      </w:r>
      <w:r w:rsidRPr="00D531E1">
        <w:rPr>
          <w:rFonts w:ascii="David" w:hAnsi="David" w:hint="eastAsia"/>
          <w:sz w:val="24"/>
          <w:rtl/>
        </w:rPr>
        <w:t>יהיה</w:t>
      </w:r>
      <w:r w:rsidRPr="00D531E1">
        <w:rPr>
          <w:rFonts w:ascii="David" w:hAnsi="David"/>
          <w:sz w:val="24"/>
          <w:rtl/>
        </w:rPr>
        <w:t xml:space="preserve"> </w:t>
      </w:r>
      <w:r w:rsidRPr="00D531E1">
        <w:rPr>
          <w:rFonts w:ascii="David" w:hAnsi="David" w:hint="eastAsia"/>
          <w:sz w:val="24"/>
          <w:rtl/>
        </w:rPr>
        <w:t>המעסיק</w:t>
      </w:r>
      <w:r w:rsidRPr="00D531E1">
        <w:rPr>
          <w:rFonts w:ascii="David" w:hAnsi="David"/>
          <w:sz w:val="24"/>
          <w:rtl/>
        </w:rPr>
        <w:t xml:space="preserve"> </w:t>
      </w:r>
      <w:r w:rsidRPr="00D531E1">
        <w:rPr>
          <w:rFonts w:ascii="David" w:hAnsi="David" w:hint="eastAsia"/>
          <w:sz w:val="24"/>
          <w:rtl/>
        </w:rPr>
        <w:t>הבלעדי</w:t>
      </w:r>
      <w:r w:rsidRPr="00D531E1">
        <w:rPr>
          <w:rFonts w:ascii="David" w:hAnsi="David"/>
          <w:sz w:val="24"/>
          <w:rtl/>
        </w:rPr>
        <w:t xml:space="preserve"> </w:t>
      </w:r>
      <w:r w:rsidRPr="00D531E1">
        <w:rPr>
          <w:rFonts w:ascii="David" w:hAnsi="David" w:hint="eastAsia"/>
          <w:sz w:val="24"/>
          <w:rtl/>
        </w:rPr>
        <w:t>של</w:t>
      </w:r>
      <w:r w:rsidRPr="00D531E1">
        <w:rPr>
          <w:rFonts w:ascii="David" w:hAnsi="David"/>
          <w:sz w:val="24"/>
          <w:rtl/>
        </w:rPr>
        <w:t xml:space="preserve"> </w:t>
      </w:r>
      <w:r w:rsidRPr="00D531E1">
        <w:rPr>
          <w:rFonts w:ascii="David" w:hAnsi="David" w:hint="eastAsia"/>
          <w:sz w:val="24"/>
          <w:rtl/>
        </w:rPr>
        <w:t>העובדים</w:t>
      </w:r>
      <w:r w:rsidRPr="00D531E1">
        <w:rPr>
          <w:rFonts w:ascii="David" w:hAnsi="David"/>
          <w:sz w:val="24"/>
          <w:rtl/>
        </w:rPr>
        <w:t xml:space="preserve"> </w:t>
      </w:r>
      <w:r w:rsidRPr="00D531E1">
        <w:rPr>
          <w:rFonts w:ascii="David" w:hAnsi="David" w:hint="eastAsia"/>
          <w:sz w:val="24"/>
          <w:rtl/>
        </w:rPr>
        <w:t>ולא</w:t>
      </w:r>
      <w:r w:rsidRPr="00D531E1">
        <w:rPr>
          <w:rFonts w:ascii="David" w:hAnsi="David"/>
          <w:sz w:val="24"/>
          <w:rtl/>
        </w:rPr>
        <w:t xml:space="preserve"> </w:t>
      </w:r>
      <w:r w:rsidRPr="00D531E1">
        <w:rPr>
          <w:rFonts w:ascii="David" w:hAnsi="David" w:hint="eastAsia"/>
          <w:sz w:val="24"/>
          <w:rtl/>
        </w:rPr>
        <w:t>יתקיימו</w:t>
      </w:r>
      <w:r w:rsidRPr="00D531E1">
        <w:rPr>
          <w:rFonts w:ascii="David" w:hAnsi="David"/>
          <w:sz w:val="24"/>
          <w:rtl/>
        </w:rPr>
        <w:t xml:space="preserve"> </w:t>
      </w:r>
      <w:r w:rsidRPr="00D531E1">
        <w:rPr>
          <w:rFonts w:ascii="David" w:hAnsi="David" w:hint="eastAsia"/>
          <w:sz w:val="24"/>
          <w:rtl/>
        </w:rPr>
        <w:t>כל</w:t>
      </w:r>
      <w:r w:rsidRPr="00D531E1">
        <w:rPr>
          <w:rFonts w:ascii="David" w:hAnsi="David"/>
          <w:sz w:val="24"/>
          <w:rtl/>
        </w:rPr>
        <w:t xml:space="preserve"> </w:t>
      </w:r>
      <w:r w:rsidRPr="00D531E1">
        <w:rPr>
          <w:rFonts w:ascii="David" w:hAnsi="David" w:hint="eastAsia"/>
          <w:sz w:val="24"/>
          <w:rtl/>
        </w:rPr>
        <w:t>יחסי</w:t>
      </w:r>
      <w:r w:rsidRPr="00D531E1">
        <w:rPr>
          <w:rFonts w:ascii="David" w:hAnsi="David"/>
          <w:sz w:val="24"/>
          <w:rtl/>
        </w:rPr>
        <w:t xml:space="preserve"> </w:t>
      </w:r>
      <w:r w:rsidRPr="00D531E1">
        <w:rPr>
          <w:rFonts w:ascii="David" w:hAnsi="David" w:hint="eastAsia"/>
          <w:sz w:val="24"/>
          <w:rtl/>
        </w:rPr>
        <w:t>עבודה</w:t>
      </w:r>
      <w:r w:rsidRPr="00D531E1">
        <w:rPr>
          <w:rFonts w:ascii="David" w:hAnsi="David"/>
          <w:sz w:val="24"/>
          <w:rtl/>
        </w:rPr>
        <w:t xml:space="preserve"> </w:t>
      </w:r>
      <w:r w:rsidRPr="00D531E1">
        <w:rPr>
          <w:rFonts w:ascii="David" w:hAnsi="David" w:hint="eastAsia"/>
          <w:sz w:val="24"/>
          <w:rtl/>
        </w:rPr>
        <w:t>בין</w:t>
      </w:r>
      <w:r w:rsidRPr="00D531E1">
        <w:rPr>
          <w:rFonts w:ascii="David" w:hAnsi="David"/>
          <w:sz w:val="24"/>
          <w:rtl/>
        </w:rPr>
        <w:t xml:space="preserve"> </w:t>
      </w:r>
      <w:r w:rsidRPr="00D531E1">
        <w:rPr>
          <w:rFonts w:ascii="David" w:hAnsi="David" w:hint="eastAsia"/>
          <w:sz w:val="24"/>
          <w:rtl/>
        </w:rPr>
        <w:t>המשרד</w:t>
      </w:r>
      <w:r w:rsidRPr="00D531E1">
        <w:rPr>
          <w:rFonts w:ascii="David" w:hAnsi="David"/>
          <w:sz w:val="24"/>
          <w:rtl/>
        </w:rPr>
        <w:t xml:space="preserve"> </w:t>
      </w:r>
      <w:r w:rsidRPr="00D531E1">
        <w:rPr>
          <w:rFonts w:ascii="David" w:hAnsi="David" w:hint="eastAsia"/>
          <w:sz w:val="24"/>
          <w:rtl/>
        </w:rPr>
        <w:t>לבין</w:t>
      </w:r>
      <w:r w:rsidRPr="00D531E1">
        <w:rPr>
          <w:rFonts w:ascii="David" w:hAnsi="David"/>
          <w:sz w:val="24"/>
          <w:rtl/>
        </w:rPr>
        <w:t xml:space="preserve"> </w:t>
      </w:r>
      <w:r w:rsidRPr="00D531E1">
        <w:rPr>
          <w:rFonts w:ascii="David" w:hAnsi="David" w:hint="eastAsia"/>
          <w:sz w:val="24"/>
          <w:rtl/>
        </w:rPr>
        <w:t>עובדי</w:t>
      </w:r>
      <w:r w:rsidRPr="00D531E1">
        <w:rPr>
          <w:rFonts w:ascii="David" w:hAnsi="David"/>
          <w:sz w:val="24"/>
          <w:rtl/>
        </w:rPr>
        <w:t xml:space="preserve"> </w:t>
      </w:r>
      <w:r w:rsidRPr="00D531E1">
        <w:rPr>
          <w:rFonts w:ascii="David" w:hAnsi="David" w:hint="eastAsia"/>
          <w:sz w:val="24"/>
          <w:rtl/>
        </w:rPr>
        <w:t>הספק</w:t>
      </w:r>
      <w:r w:rsidRPr="00D531E1">
        <w:rPr>
          <w:rFonts w:ascii="David" w:hAnsi="David"/>
          <w:sz w:val="24"/>
          <w:rtl/>
        </w:rPr>
        <w:t xml:space="preserve">. </w:t>
      </w:r>
      <w:r w:rsidRPr="00D531E1">
        <w:rPr>
          <w:rFonts w:ascii="David" w:hAnsi="David" w:hint="eastAsia"/>
          <w:sz w:val="24"/>
          <w:rtl/>
        </w:rPr>
        <w:t>על</w:t>
      </w:r>
      <w:r w:rsidRPr="00D531E1">
        <w:rPr>
          <w:rFonts w:ascii="David" w:hAnsi="David"/>
          <w:sz w:val="24"/>
          <w:rtl/>
        </w:rPr>
        <w:t xml:space="preserve"> </w:t>
      </w:r>
      <w:r w:rsidRPr="00D531E1">
        <w:rPr>
          <w:rFonts w:ascii="David" w:hAnsi="David" w:hint="eastAsia"/>
          <w:sz w:val="24"/>
          <w:rtl/>
        </w:rPr>
        <w:t>הספק</w:t>
      </w:r>
      <w:r w:rsidRPr="00D531E1">
        <w:rPr>
          <w:rFonts w:ascii="David" w:hAnsi="David"/>
          <w:sz w:val="24"/>
          <w:rtl/>
        </w:rPr>
        <w:t xml:space="preserve"> </w:t>
      </w:r>
      <w:r w:rsidRPr="00D531E1">
        <w:rPr>
          <w:rFonts w:ascii="David" w:hAnsi="David" w:hint="eastAsia"/>
          <w:sz w:val="24"/>
          <w:rtl/>
        </w:rPr>
        <w:t>ליידע</w:t>
      </w:r>
      <w:r w:rsidRPr="00D531E1">
        <w:rPr>
          <w:rFonts w:ascii="David" w:hAnsi="David"/>
          <w:sz w:val="24"/>
          <w:rtl/>
        </w:rPr>
        <w:t xml:space="preserve"> </w:t>
      </w:r>
      <w:r w:rsidRPr="00D531E1">
        <w:rPr>
          <w:rFonts w:ascii="David" w:hAnsi="David" w:hint="eastAsia"/>
          <w:sz w:val="24"/>
          <w:rtl/>
        </w:rPr>
        <w:t>את</w:t>
      </w:r>
      <w:r w:rsidRPr="00D531E1">
        <w:rPr>
          <w:rFonts w:ascii="David" w:hAnsi="David"/>
          <w:sz w:val="24"/>
          <w:rtl/>
        </w:rPr>
        <w:t xml:space="preserve"> </w:t>
      </w:r>
      <w:r w:rsidRPr="00D531E1">
        <w:rPr>
          <w:rFonts w:ascii="David" w:hAnsi="David" w:hint="eastAsia"/>
          <w:sz w:val="24"/>
          <w:rtl/>
        </w:rPr>
        <w:t>עובדיו</w:t>
      </w:r>
      <w:r w:rsidRPr="00D531E1">
        <w:rPr>
          <w:rFonts w:ascii="David" w:hAnsi="David"/>
          <w:sz w:val="24"/>
          <w:rtl/>
        </w:rPr>
        <w:t xml:space="preserve"> </w:t>
      </w:r>
      <w:r w:rsidRPr="00D531E1">
        <w:rPr>
          <w:rFonts w:ascii="David" w:hAnsi="David" w:hint="eastAsia"/>
          <w:sz w:val="24"/>
          <w:rtl/>
        </w:rPr>
        <w:t>המועסקים</w:t>
      </w:r>
      <w:r w:rsidRPr="00D531E1">
        <w:rPr>
          <w:rFonts w:ascii="David" w:hAnsi="David"/>
          <w:sz w:val="24"/>
          <w:rtl/>
        </w:rPr>
        <w:t xml:space="preserve"> </w:t>
      </w:r>
      <w:r w:rsidRPr="00D531E1">
        <w:rPr>
          <w:rFonts w:ascii="David" w:hAnsi="David" w:hint="eastAsia"/>
          <w:sz w:val="24"/>
          <w:rtl/>
        </w:rPr>
        <w:t>לצורך</w:t>
      </w:r>
      <w:r w:rsidRPr="00D531E1">
        <w:rPr>
          <w:rFonts w:ascii="David" w:hAnsi="David"/>
          <w:sz w:val="24"/>
          <w:rtl/>
        </w:rPr>
        <w:t xml:space="preserve"> </w:t>
      </w:r>
      <w:r w:rsidRPr="00D531E1">
        <w:rPr>
          <w:rFonts w:ascii="David" w:hAnsi="David" w:hint="eastAsia"/>
          <w:sz w:val="24"/>
          <w:rtl/>
        </w:rPr>
        <w:t>אספקת</w:t>
      </w:r>
      <w:r w:rsidRPr="00D531E1">
        <w:rPr>
          <w:rFonts w:ascii="David" w:hAnsi="David"/>
          <w:sz w:val="24"/>
          <w:rtl/>
        </w:rPr>
        <w:t xml:space="preserve"> </w:t>
      </w:r>
      <w:r w:rsidRPr="00D531E1">
        <w:rPr>
          <w:rFonts w:ascii="David" w:hAnsi="David" w:hint="eastAsia"/>
          <w:sz w:val="24"/>
          <w:rtl/>
        </w:rPr>
        <w:t>השירותים</w:t>
      </w:r>
      <w:r w:rsidRPr="00D531E1">
        <w:rPr>
          <w:rFonts w:ascii="David" w:hAnsi="David"/>
          <w:sz w:val="24"/>
          <w:rtl/>
        </w:rPr>
        <w:t xml:space="preserve"> </w:t>
      </w:r>
      <w:r w:rsidRPr="00D531E1">
        <w:rPr>
          <w:rFonts w:ascii="David" w:hAnsi="David" w:hint="eastAsia"/>
          <w:sz w:val="24"/>
          <w:rtl/>
        </w:rPr>
        <w:t>לפי</w:t>
      </w:r>
      <w:r w:rsidRPr="00D531E1">
        <w:rPr>
          <w:rFonts w:ascii="David" w:hAnsi="David"/>
          <w:sz w:val="24"/>
          <w:rtl/>
        </w:rPr>
        <w:t xml:space="preserve"> </w:t>
      </w:r>
      <w:r w:rsidRPr="00D531E1">
        <w:rPr>
          <w:rFonts w:ascii="David" w:hAnsi="David" w:hint="eastAsia"/>
          <w:sz w:val="24"/>
          <w:rtl/>
        </w:rPr>
        <w:t>הסכם</w:t>
      </w:r>
      <w:r w:rsidRPr="00D531E1">
        <w:rPr>
          <w:rFonts w:ascii="David" w:hAnsi="David"/>
          <w:sz w:val="24"/>
          <w:rtl/>
        </w:rPr>
        <w:t xml:space="preserve"> </w:t>
      </w:r>
      <w:r w:rsidRPr="00D531E1">
        <w:rPr>
          <w:rFonts w:ascii="David" w:hAnsi="David" w:hint="eastAsia"/>
          <w:sz w:val="24"/>
          <w:rtl/>
        </w:rPr>
        <w:t>זה</w:t>
      </w:r>
      <w:r w:rsidRPr="00D531E1">
        <w:rPr>
          <w:rFonts w:ascii="David" w:hAnsi="David"/>
          <w:sz w:val="24"/>
          <w:rtl/>
        </w:rPr>
        <w:t xml:space="preserve"> </w:t>
      </w:r>
      <w:r w:rsidRPr="00D531E1">
        <w:rPr>
          <w:rFonts w:ascii="David" w:hAnsi="David" w:hint="eastAsia"/>
          <w:sz w:val="24"/>
          <w:rtl/>
        </w:rPr>
        <w:t>כי</w:t>
      </w:r>
      <w:r w:rsidRPr="00D531E1">
        <w:rPr>
          <w:rFonts w:ascii="David" w:hAnsi="David"/>
          <w:sz w:val="24"/>
          <w:rtl/>
        </w:rPr>
        <w:t xml:space="preserve"> </w:t>
      </w:r>
      <w:r w:rsidRPr="00D531E1">
        <w:rPr>
          <w:rFonts w:ascii="David" w:hAnsi="David" w:hint="eastAsia"/>
          <w:sz w:val="24"/>
          <w:rtl/>
        </w:rPr>
        <w:t>הם</w:t>
      </w:r>
      <w:r w:rsidRPr="00D531E1">
        <w:rPr>
          <w:rFonts w:ascii="David" w:hAnsi="David"/>
          <w:sz w:val="24"/>
          <w:rtl/>
        </w:rPr>
        <w:t xml:space="preserve"> </w:t>
      </w:r>
      <w:r w:rsidRPr="00D531E1">
        <w:rPr>
          <w:rFonts w:ascii="David" w:hAnsi="David" w:hint="eastAsia"/>
          <w:sz w:val="24"/>
          <w:rtl/>
        </w:rPr>
        <w:t>עובדים</w:t>
      </w:r>
      <w:r w:rsidRPr="00D531E1">
        <w:rPr>
          <w:rFonts w:ascii="David" w:hAnsi="David"/>
          <w:sz w:val="24"/>
          <w:rtl/>
        </w:rPr>
        <w:t xml:space="preserve"> </w:t>
      </w:r>
      <w:r w:rsidRPr="00D531E1">
        <w:rPr>
          <w:rFonts w:ascii="David" w:hAnsi="David" w:hint="eastAsia"/>
          <w:sz w:val="24"/>
          <w:rtl/>
        </w:rPr>
        <w:t>ומועסקים</w:t>
      </w:r>
      <w:r w:rsidRPr="00D531E1">
        <w:rPr>
          <w:rFonts w:ascii="David" w:hAnsi="David"/>
          <w:sz w:val="24"/>
          <w:rtl/>
        </w:rPr>
        <w:t xml:space="preserve"> </w:t>
      </w:r>
      <w:r w:rsidRPr="00D531E1">
        <w:rPr>
          <w:rFonts w:ascii="David" w:hAnsi="David" w:hint="eastAsia"/>
          <w:sz w:val="24"/>
          <w:rtl/>
        </w:rPr>
        <w:t>במסגרת</w:t>
      </w:r>
      <w:r w:rsidRPr="00D531E1">
        <w:rPr>
          <w:rFonts w:ascii="David" w:hAnsi="David"/>
          <w:sz w:val="24"/>
          <w:rtl/>
        </w:rPr>
        <w:t xml:space="preserve"> </w:t>
      </w:r>
      <w:r w:rsidRPr="00D531E1">
        <w:rPr>
          <w:rFonts w:ascii="David" w:hAnsi="David" w:hint="eastAsia"/>
          <w:sz w:val="24"/>
          <w:rtl/>
        </w:rPr>
        <w:t>הארגונית</w:t>
      </w:r>
      <w:r w:rsidRPr="00D531E1">
        <w:rPr>
          <w:rFonts w:ascii="David" w:hAnsi="David"/>
          <w:sz w:val="24"/>
          <w:rtl/>
        </w:rPr>
        <w:t xml:space="preserve"> </w:t>
      </w:r>
      <w:r w:rsidRPr="00D531E1">
        <w:rPr>
          <w:rFonts w:ascii="David" w:hAnsi="David" w:hint="eastAsia"/>
          <w:sz w:val="24"/>
          <w:rtl/>
        </w:rPr>
        <w:t>של</w:t>
      </w:r>
      <w:r w:rsidRPr="00D531E1">
        <w:rPr>
          <w:rFonts w:ascii="David" w:hAnsi="David"/>
          <w:sz w:val="24"/>
          <w:rtl/>
        </w:rPr>
        <w:t xml:space="preserve"> </w:t>
      </w:r>
      <w:r w:rsidRPr="00D531E1">
        <w:rPr>
          <w:rFonts w:ascii="David" w:hAnsi="David" w:hint="eastAsia"/>
          <w:sz w:val="24"/>
          <w:rtl/>
        </w:rPr>
        <w:t>הספק</w:t>
      </w:r>
      <w:r w:rsidRPr="00D531E1">
        <w:rPr>
          <w:rFonts w:ascii="David" w:hAnsi="David"/>
          <w:sz w:val="24"/>
          <w:rtl/>
        </w:rPr>
        <w:t xml:space="preserve"> </w:t>
      </w:r>
      <w:r w:rsidRPr="00D531E1">
        <w:rPr>
          <w:rFonts w:ascii="David" w:hAnsi="David" w:hint="eastAsia"/>
          <w:sz w:val="24"/>
          <w:rtl/>
        </w:rPr>
        <w:t>ולא</w:t>
      </w:r>
      <w:r w:rsidRPr="00D531E1">
        <w:rPr>
          <w:rFonts w:ascii="David" w:hAnsi="David"/>
          <w:sz w:val="24"/>
          <w:rtl/>
        </w:rPr>
        <w:t xml:space="preserve"> </w:t>
      </w:r>
      <w:r w:rsidRPr="00D531E1">
        <w:rPr>
          <w:rFonts w:ascii="David" w:hAnsi="David" w:hint="eastAsia"/>
          <w:sz w:val="24"/>
          <w:rtl/>
        </w:rPr>
        <w:t>של</w:t>
      </w:r>
      <w:r w:rsidRPr="00D531E1">
        <w:rPr>
          <w:rFonts w:ascii="David" w:hAnsi="David"/>
          <w:sz w:val="24"/>
          <w:rtl/>
        </w:rPr>
        <w:t xml:space="preserve"> </w:t>
      </w:r>
      <w:r w:rsidRPr="00D531E1">
        <w:rPr>
          <w:rFonts w:ascii="David" w:hAnsi="David" w:hint="eastAsia"/>
          <w:sz w:val="24"/>
          <w:rtl/>
        </w:rPr>
        <w:t>המשרד</w:t>
      </w:r>
      <w:r w:rsidRPr="00D531E1">
        <w:rPr>
          <w:rFonts w:ascii="David" w:hAnsi="David"/>
          <w:sz w:val="24"/>
          <w:rtl/>
        </w:rPr>
        <w:t xml:space="preserve"> </w:t>
      </w:r>
      <w:r w:rsidRPr="00D531E1">
        <w:rPr>
          <w:rFonts w:ascii="David" w:hAnsi="David" w:hint="eastAsia"/>
          <w:sz w:val="24"/>
          <w:rtl/>
        </w:rPr>
        <w:t>או</w:t>
      </w:r>
      <w:r w:rsidRPr="00D531E1">
        <w:rPr>
          <w:rFonts w:ascii="David" w:hAnsi="David"/>
          <w:sz w:val="24"/>
          <w:rtl/>
        </w:rPr>
        <w:t xml:space="preserve"> </w:t>
      </w:r>
      <w:r w:rsidRPr="00D531E1">
        <w:rPr>
          <w:rFonts w:ascii="David" w:hAnsi="David" w:hint="eastAsia"/>
          <w:sz w:val="24"/>
          <w:rtl/>
        </w:rPr>
        <w:t>גוף</w:t>
      </w:r>
      <w:r w:rsidRPr="00D531E1">
        <w:rPr>
          <w:rFonts w:ascii="David" w:hAnsi="David"/>
          <w:sz w:val="24"/>
          <w:rtl/>
        </w:rPr>
        <w:t xml:space="preserve"> </w:t>
      </w:r>
      <w:r w:rsidRPr="00D531E1">
        <w:rPr>
          <w:rFonts w:ascii="David" w:hAnsi="David" w:hint="eastAsia"/>
          <w:sz w:val="24"/>
          <w:rtl/>
        </w:rPr>
        <w:t>אחר</w:t>
      </w:r>
      <w:r w:rsidRPr="00D531E1">
        <w:rPr>
          <w:rFonts w:ascii="David" w:hAnsi="David"/>
          <w:sz w:val="24"/>
          <w:rtl/>
        </w:rPr>
        <w:t>.</w:t>
      </w:r>
    </w:p>
    <w:p w14:paraId="7795E944" w14:textId="19F6223A" w:rsidR="001A67A9" w:rsidRPr="00D531E1" w:rsidRDefault="001A67A9" w:rsidP="0059371D">
      <w:pPr>
        <w:pStyle w:val="afff9"/>
        <w:numPr>
          <w:ilvl w:val="1"/>
          <w:numId w:val="23"/>
        </w:numPr>
        <w:ind w:left="1274" w:hanging="707"/>
        <w:rPr>
          <w:rFonts w:ascii="David" w:hAnsi="David"/>
        </w:rPr>
      </w:pPr>
      <w:r w:rsidRPr="00D531E1">
        <w:rPr>
          <w:rFonts w:ascii="David" w:hAnsi="David"/>
          <w:rtl/>
        </w:rPr>
        <w:t>מובהר ומודגש בזאת כי שאלת זהות העובדים שיועסקו לצורך מתן השירותים מסורה לחלוטין לספק. המשרד יהיה רשאי לדרוש מהספק הוכחות על כך שהעובדים עומדים בדרישות המפורטות במכרז, בין השאר, לעניין מכסת כח האדם, השכלה וניסיון.</w:t>
      </w:r>
    </w:p>
    <w:p w14:paraId="4D22D634" w14:textId="128BD34E" w:rsidR="001A67A9" w:rsidRPr="00D531E1" w:rsidRDefault="001A67A9" w:rsidP="00927A52">
      <w:pPr>
        <w:pStyle w:val="afff9"/>
        <w:numPr>
          <w:ilvl w:val="1"/>
          <w:numId w:val="23"/>
        </w:numPr>
        <w:ind w:left="1274" w:hanging="707"/>
        <w:rPr>
          <w:rFonts w:ascii="David" w:hAnsi="David"/>
        </w:rPr>
      </w:pPr>
      <w:r w:rsidRPr="00D531E1">
        <w:rPr>
          <w:rFonts w:ascii="David" w:hAnsi="David"/>
          <w:rtl/>
        </w:rPr>
        <w:t xml:space="preserve">במקרים מיוחדים, בהם לפי שיקול דעת המשרד עובד שאותו מבקש הספק להעסיק </w:t>
      </w:r>
      <w:r w:rsidRPr="00D531E1">
        <w:rPr>
          <w:rFonts w:ascii="David" w:hAnsi="David" w:hint="eastAsia"/>
          <w:rtl/>
        </w:rPr>
        <w:t>לצורך</w:t>
      </w:r>
      <w:r w:rsidRPr="00D531E1">
        <w:rPr>
          <w:rFonts w:ascii="David" w:hAnsi="David"/>
          <w:rtl/>
        </w:rPr>
        <w:t xml:space="preserve"> </w:t>
      </w:r>
      <w:r w:rsidR="00C84933" w:rsidRPr="00D531E1">
        <w:rPr>
          <w:rFonts w:ascii="David" w:hAnsi="David" w:hint="cs"/>
          <w:rtl/>
        </w:rPr>
        <w:t>אספקת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אינו מתאים לעבודה, על אף העובדה שמתקיימות בו דרישות ההשכלה והניסיון המפורט</w:t>
      </w:r>
      <w:r w:rsidRPr="00D531E1">
        <w:rPr>
          <w:rFonts w:ascii="David" w:hAnsi="David" w:hint="eastAsia"/>
          <w:rtl/>
        </w:rPr>
        <w:t>ות</w:t>
      </w:r>
      <w:r w:rsidRPr="00D531E1">
        <w:rPr>
          <w:rFonts w:ascii="David" w:hAnsi="David"/>
          <w:rtl/>
        </w:rPr>
        <w:t xml:space="preserve"> במכרז – יהיה רשאי המשרד להתנגד לקבלת השי</w:t>
      </w:r>
      <w:smartTag w:uri="urn:schemas-microsoft-com:office:smarttags" w:element="PersonName">
        <w:r w:rsidRPr="00D531E1">
          <w:rPr>
            <w:rFonts w:ascii="David" w:hAnsi="David"/>
            <w:rtl/>
          </w:rPr>
          <w:t>רותי</w:t>
        </w:r>
      </w:smartTag>
      <w:r w:rsidRPr="00D531E1">
        <w:rPr>
          <w:rFonts w:ascii="David" w:hAnsi="David"/>
          <w:rtl/>
        </w:rPr>
        <w:t>ם באמצעות אותו עובד.</w:t>
      </w:r>
    </w:p>
    <w:p w14:paraId="4C807683" w14:textId="77777777" w:rsidR="001A67A9" w:rsidRPr="00D531E1" w:rsidRDefault="001A67A9" w:rsidP="002C24DB">
      <w:pPr>
        <w:pStyle w:val="afff9"/>
        <w:numPr>
          <w:ilvl w:val="1"/>
          <w:numId w:val="23"/>
        </w:numPr>
        <w:ind w:left="1274" w:hanging="707"/>
        <w:rPr>
          <w:rFonts w:ascii="David" w:hAnsi="David"/>
          <w:rtl/>
        </w:rPr>
      </w:pPr>
      <w:r w:rsidRPr="00D531E1">
        <w:rPr>
          <w:rFonts w:ascii="David" w:hAnsi="David"/>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 תחשב כהפרת הסכם זה על ידי הספק.</w:t>
      </w:r>
    </w:p>
    <w:p w14:paraId="774F4F76" w14:textId="49DF1882" w:rsidR="00AE2A97" w:rsidRPr="00D531E1" w:rsidRDefault="00AE2A97"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לבדו</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אחראי</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תשלום</w:t>
      </w:r>
      <w:r w:rsidRPr="00D531E1">
        <w:rPr>
          <w:rFonts w:ascii="David" w:hAnsi="David"/>
          <w:rtl/>
        </w:rPr>
        <w:t xml:space="preserve"> </w:t>
      </w:r>
      <w:r w:rsidRPr="00D531E1">
        <w:rPr>
          <w:rFonts w:ascii="David" w:hAnsi="David" w:hint="eastAsia"/>
          <w:rtl/>
        </w:rPr>
        <w:t>מכל</w:t>
      </w:r>
      <w:r w:rsidRPr="00D531E1">
        <w:rPr>
          <w:rFonts w:ascii="David" w:hAnsi="David"/>
          <w:rtl/>
        </w:rPr>
        <w:t xml:space="preserve"> </w:t>
      </w:r>
      <w:r w:rsidRPr="00D531E1">
        <w:rPr>
          <w:rFonts w:ascii="David" w:hAnsi="David" w:hint="eastAsia"/>
          <w:rtl/>
        </w:rPr>
        <w:t>סוג</w:t>
      </w:r>
      <w:r w:rsidRPr="00D531E1">
        <w:rPr>
          <w:rFonts w:ascii="David" w:hAnsi="David"/>
          <w:rtl/>
        </w:rPr>
        <w:t xml:space="preserve"> </w:t>
      </w:r>
      <w:r w:rsidRPr="00D531E1">
        <w:rPr>
          <w:rFonts w:ascii="David" w:hAnsi="David" w:hint="eastAsia"/>
          <w:rtl/>
        </w:rPr>
        <w:t>ומין</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זכאי</w:t>
      </w:r>
      <w:r w:rsidRPr="00D531E1">
        <w:rPr>
          <w:rFonts w:ascii="David" w:hAnsi="David"/>
          <w:rtl/>
        </w:rPr>
        <w:t xml:space="preserve"> </w:t>
      </w:r>
      <w:r w:rsidRPr="00D531E1">
        <w:rPr>
          <w:rFonts w:ascii="David" w:hAnsi="David" w:hint="eastAsia"/>
          <w:rtl/>
        </w:rPr>
        <w:t>העובד</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קבלן</w:t>
      </w:r>
      <w:r w:rsidRPr="00D531E1">
        <w:rPr>
          <w:rFonts w:ascii="David" w:hAnsi="David"/>
          <w:rtl/>
        </w:rPr>
        <w:t xml:space="preserve">-המשנה, </w:t>
      </w:r>
      <w:r w:rsidRPr="00D531E1">
        <w:rPr>
          <w:rFonts w:ascii="David" w:hAnsi="David" w:hint="eastAsia"/>
          <w:rtl/>
        </w:rPr>
        <w:t>אשר</w:t>
      </w:r>
      <w:r w:rsidRPr="00D531E1">
        <w:rPr>
          <w:rFonts w:ascii="David" w:hAnsi="David"/>
          <w:rtl/>
        </w:rPr>
        <w:t xml:space="preserve"> </w:t>
      </w:r>
      <w:r w:rsidRPr="00D531E1">
        <w:rPr>
          <w:rFonts w:ascii="David" w:hAnsi="David" w:hint="eastAsia"/>
          <w:rtl/>
        </w:rPr>
        <w:t>יספק</w:t>
      </w:r>
      <w:r w:rsidRPr="00D531E1">
        <w:rPr>
          <w:rFonts w:ascii="David" w:hAnsi="David"/>
          <w:rtl/>
        </w:rPr>
        <w:t xml:space="preserve"> </w:t>
      </w:r>
      <w:r w:rsidRPr="00D531E1">
        <w:rPr>
          <w:rFonts w:ascii="David" w:hAnsi="David" w:hint="eastAsia"/>
          <w:rtl/>
        </w:rPr>
        <w:t>במקומו</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למדינה</w:t>
      </w:r>
      <w:r w:rsidRPr="00D531E1">
        <w:rPr>
          <w:rFonts w:ascii="David" w:hAnsi="David"/>
          <w:rtl/>
        </w:rPr>
        <w:t>.</w:t>
      </w:r>
    </w:p>
    <w:p w14:paraId="38A853D5" w14:textId="77777777" w:rsidR="003C29C2" w:rsidRPr="00D531E1" w:rsidRDefault="003C29C2" w:rsidP="00D67FA0">
      <w:pPr>
        <w:pStyle w:val="afff9"/>
        <w:numPr>
          <w:ilvl w:val="1"/>
          <w:numId w:val="23"/>
        </w:numPr>
        <w:ind w:left="1274" w:hanging="707"/>
        <w:rPr>
          <w:rFonts w:ascii="David" w:hAnsi="David"/>
        </w:rPr>
      </w:pPr>
      <w:r w:rsidRPr="00D531E1">
        <w:rPr>
          <w:rFonts w:ascii="David" w:hAnsi="David"/>
          <w:rtl/>
        </w:rPr>
        <w:t>הספק ה</w:t>
      </w:r>
      <w:r w:rsidRPr="00D531E1">
        <w:rPr>
          <w:rFonts w:ascii="David" w:hAnsi="David" w:hint="cs"/>
          <w:rtl/>
        </w:rPr>
        <w:t>ו</w:t>
      </w:r>
      <w:r w:rsidRPr="00D531E1">
        <w:rPr>
          <w:rFonts w:ascii="David" w:hAnsi="David"/>
          <w:rtl/>
        </w:rPr>
        <w:t>א האחראי הבלעד</w:t>
      </w:r>
      <w:r w:rsidRPr="00D531E1">
        <w:rPr>
          <w:rFonts w:ascii="David" w:hAnsi="David" w:hint="cs"/>
          <w:rtl/>
        </w:rPr>
        <w:t>י</w:t>
      </w:r>
      <w:r w:rsidRPr="00D531E1">
        <w:rPr>
          <w:rFonts w:ascii="David" w:hAnsi="David"/>
          <w:rtl/>
        </w:rPr>
        <w:t xml:space="preserve"> לקיום מלא ושלם של כל חוקי העבודה החלים על העובדים </w:t>
      </w:r>
      <w:r w:rsidRPr="00D531E1">
        <w:rPr>
          <w:rFonts w:ascii="David" w:hAnsi="David" w:hint="cs"/>
          <w:rtl/>
        </w:rPr>
        <w:t>המועסקים לצורך אספקת השירותים</w:t>
      </w:r>
      <w:r w:rsidRPr="00D531E1">
        <w:rPr>
          <w:rFonts w:ascii="David" w:hAnsi="David"/>
          <w:rtl/>
        </w:rPr>
        <w:t>, ובכלל זה חוק שכר מינימום, התשמ"ז-1987; וכן לקיום מלא ושלם של כל ההסכמים הקיבוציים וצווי ההרחבה להסכמים קיבוציים החלים עליהם</w:t>
      </w:r>
      <w:r w:rsidRPr="00D531E1">
        <w:rPr>
          <w:rFonts w:ascii="David" w:hAnsi="David" w:hint="cs"/>
          <w:rtl/>
        </w:rPr>
        <w:t>.</w:t>
      </w:r>
    </w:p>
    <w:p w14:paraId="2CA4F6DC" w14:textId="77777777" w:rsidR="003C29C2" w:rsidRPr="00D531E1" w:rsidRDefault="003C29C2" w:rsidP="00D67FA0">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מתחייב </w:t>
      </w:r>
      <w:r w:rsidRPr="00D531E1">
        <w:rPr>
          <w:rFonts w:ascii="David" w:hAnsi="David" w:hint="eastAsia"/>
          <w:color w:val="000000"/>
          <w:rtl/>
        </w:rPr>
        <w:t>כי</w:t>
      </w:r>
      <w:r w:rsidRPr="00D531E1">
        <w:rPr>
          <w:rFonts w:ascii="David" w:hAnsi="David"/>
          <w:color w:val="000000"/>
          <w:rtl/>
        </w:rPr>
        <w:t xml:space="preserve"> שכרם של כל העובדים הסוציאליים </w:t>
      </w:r>
      <w:r w:rsidRPr="00D531E1">
        <w:rPr>
          <w:rFonts w:ascii="David" w:hAnsi="David" w:hint="eastAsia"/>
          <w:color w:val="000000"/>
          <w:rtl/>
        </w:rPr>
        <w:t>שיועסקו</w:t>
      </w:r>
      <w:r w:rsidRPr="00D531E1">
        <w:rPr>
          <w:rFonts w:ascii="David" w:hAnsi="David"/>
          <w:color w:val="000000"/>
          <w:rtl/>
        </w:rPr>
        <w:t xml:space="preserve"> על יד</w:t>
      </w:r>
      <w:r w:rsidRPr="00D531E1">
        <w:rPr>
          <w:rFonts w:ascii="David" w:hAnsi="David" w:hint="cs"/>
          <w:color w:val="000000"/>
          <w:rtl/>
        </w:rPr>
        <w:t>ו</w:t>
      </w:r>
      <w:r w:rsidRPr="00D531E1">
        <w:rPr>
          <w:rFonts w:ascii="David" w:hAnsi="David"/>
          <w:color w:val="000000"/>
          <w:rtl/>
        </w:rPr>
        <w:t xml:space="preserve"> לצורך מתן שירותים על פי הסכם זה, </w:t>
      </w:r>
      <w:r w:rsidRPr="00D531E1">
        <w:rPr>
          <w:rFonts w:ascii="David" w:hAnsi="David"/>
          <w:color w:val="000000"/>
          <w:rtl/>
        </w:rPr>
        <w:fldChar w:fldCharType="begin" w:fldLock="1"/>
      </w:r>
      <w:r w:rsidRPr="00D531E1">
        <w:rPr>
          <w:rFonts w:ascii="David" w:hAnsi="David"/>
          <w:rtl/>
        </w:rPr>
        <w:instrText xml:space="preserve"> </w:instrText>
      </w:r>
      <w:r w:rsidRPr="00D531E1">
        <w:rPr>
          <w:rFonts w:ascii="David" w:hAnsi="David" w:hint="cs"/>
        </w:rPr>
        <w:instrText>REF</w:instrText>
      </w:r>
      <w:r w:rsidRPr="00D531E1">
        <w:rPr>
          <w:rFonts w:ascii="David" w:hAnsi="David" w:hint="cs"/>
          <w:rtl/>
        </w:rPr>
        <w:instrText xml:space="preserve"> תנאי_סף_שכר_עוסים_להסכם \</w:instrText>
      </w:r>
      <w:r w:rsidRPr="00D531E1">
        <w:rPr>
          <w:rFonts w:ascii="David" w:hAnsi="David" w:hint="cs"/>
        </w:rPr>
        <w:instrText>h</w:instrText>
      </w:r>
      <w:r w:rsidRPr="00D531E1">
        <w:rPr>
          <w:rFonts w:ascii="David" w:hAnsi="David"/>
          <w:rtl/>
        </w:rPr>
        <w:instrText xml:space="preserve"> </w:instrText>
      </w:r>
      <w:r w:rsidR="007B5460" w:rsidRPr="00D531E1">
        <w:rPr>
          <w:rFonts w:ascii="David" w:hAnsi="David"/>
          <w:color w:val="000000"/>
          <w:rtl/>
        </w:rPr>
        <w:instrText xml:space="preserve"> \* </w:instrText>
      </w:r>
      <w:r w:rsidR="007B5460" w:rsidRPr="00D531E1">
        <w:rPr>
          <w:rFonts w:ascii="David" w:hAnsi="David"/>
          <w:color w:val="000000"/>
        </w:rPr>
        <w:instrText>MERGEFORMAT</w:instrText>
      </w:r>
      <w:r w:rsidR="007B5460" w:rsidRPr="00D531E1">
        <w:rPr>
          <w:rFonts w:ascii="David" w:hAnsi="David"/>
          <w:color w:val="000000"/>
          <w:rtl/>
        </w:rPr>
        <w:instrText xml:space="preserve"> </w:instrText>
      </w:r>
      <w:r w:rsidRPr="00D531E1">
        <w:rPr>
          <w:rFonts w:ascii="David" w:hAnsi="David"/>
          <w:color w:val="000000"/>
          <w:rtl/>
        </w:rPr>
      </w:r>
      <w:r w:rsidRPr="00D531E1">
        <w:rPr>
          <w:rFonts w:ascii="David" w:hAnsi="David"/>
          <w:color w:val="000000"/>
          <w:rtl/>
        </w:rPr>
        <w:fldChar w:fldCharType="separate"/>
      </w:r>
      <w:r w:rsidR="00D531E1" w:rsidRPr="00D531E1">
        <w:rPr>
          <w:rFonts w:ascii="David" w:hAnsi="David" w:hint="cs"/>
          <w:rtl/>
        </w:rPr>
        <w:t>לא</w:t>
      </w:r>
      <w:r w:rsidR="00D531E1" w:rsidRPr="00D531E1">
        <w:rPr>
          <w:rFonts w:ascii="David" w:hAnsi="David"/>
          <w:rtl/>
        </w:rPr>
        <w:t xml:space="preserve"> </w:t>
      </w:r>
      <w:r w:rsidR="00D531E1" w:rsidRPr="00D531E1">
        <w:rPr>
          <w:rFonts w:ascii="David" w:hAnsi="David" w:hint="cs"/>
          <w:rtl/>
        </w:rPr>
        <w:t>יפחת</w:t>
      </w:r>
      <w:r w:rsidR="00D531E1" w:rsidRPr="00D531E1">
        <w:rPr>
          <w:rFonts w:ascii="David" w:hAnsi="David"/>
          <w:rtl/>
        </w:rPr>
        <w:t xml:space="preserve"> </w:t>
      </w:r>
      <w:r w:rsidR="00D531E1" w:rsidRPr="00D531E1">
        <w:rPr>
          <w:rFonts w:ascii="David" w:hAnsi="David" w:hint="cs"/>
          <w:rtl/>
        </w:rPr>
        <w:t>מ"שכר מינימום ענפי", התואם לשכרו</w:t>
      </w:r>
      <w:r w:rsidR="00D531E1" w:rsidRPr="00D531E1">
        <w:rPr>
          <w:rFonts w:ascii="David" w:hAnsi="David"/>
          <w:rtl/>
        </w:rPr>
        <w:t xml:space="preserve"> </w:t>
      </w:r>
      <w:r w:rsidR="00D531E1" w:rsidRPr="00D531E1">
        <w:rPr>
          <w:rFonts w:ascii="David" w:hAnsi="David" w:hint="cs"/>
          <w:rtl/>
        </w:rPr>
        <w:t>של</w:t>
      </w:r>
      <w:r w:rsidR="00D531E1" w:rsidRPr="00D531E1">
        <w:rPr>
          <w:rFonts w:ascii="David" w:hAnsi="David"/>
          <w:rtl/>
        </w:rPr>
        <w:t xml:space="preserve"> </w:t>
      </w:r>
      <w:r w:rsidR="00D531E1" w:rsidRPr="00D531E1">
        <w:rPr>
          <w:rFonts w:ascii="David" w:hAnsi="David" w:hint="cs"/>
          <w:rtl/>
        </w:rPr>
        <w:t>עובד</w:t>
      </w:r>
      <w:r w:rsidR="00D531E1" w:rsidRPr="00D531E1">
        <w:rPr>
          <w:rFonts w:ascii="David" w:hAnsi="David"/>
          <w:rtl/>
        </w:rPr>
        <w:t xml:space="preserve"> </w:t>
      </w:r>
      <w:r w:rsidR="00D531E1" w:rsidRPr="00D531E1">
        <w:rPr>
          <w:rFonts w:ascii="David" w:hAnsi="David" w:hint="cs"/>
          <w:rtl/>
        </w:rPr>
        <w:t>סוציאלי</w:t>
      </w:r>
      <w:r w:rsidR="00D531E1" w:rsidRPr="00D531E1">
        <w:rPr>
          <w:rFonts w:ascii="David" w:hAnsi="David"/>
          <w:rtl/>
        </w:rPr>
        <w:t xml:space="preserve"> </w:t>
      </w:r>
      <w:r w:rsidR="00D531E1" w:rsidRPr="00D531E1">
        <w:rPr>
          <w:rFonts w:ascii="David" w:hAnsi="David" w:hint="cs"/>
          <w:rtl/>
        </w:rPr>
        <w:t>בשירות</w:t>
      </w:r>
      <w:r w:rsidR="00D531E1" w:rsidRPr="00D531E1">
        <w:rPr>
          <w:rFonts w:ascii="David" w:hAnsi="David"/>
          <w:rtl/>
        </w:rPr>
        <w:t xml:space="preserve"> </w:t>
      </w:r>
      <w:r w:rsidR="00D531E1" w:rsidRPr="00D531E1">
        <w:rPr>
          <w:rFonts w:ascii="David" w:hAnsi="David" w:hint="cs"/>
          <w:rtl/>
        </w:rPr>
        <w:t>מדינה</w:t>
      </w:r>
      <w:r w:rsidR="00D531E1" w:rsidRPr="00D531E1">
        <w:rPr>
          <w:rFonts w:ascii="David" w:hAnsi="David"/>
          <w:rtl/>
        </w:rPr>
        <w:t xml:space="preserve"> </w:t>
      </w:r>
      <w:r w:rsidR="00D531E1" w:rsidRPr="00D531E1">
        <w:rPr>
          <w:rFonts w:ascii="David" w:hAnsi="David" w:hint="cs"/>
          <w:rtl/>
        </w:rPr>
        <w:t>בדרגה</w:t>
      </w:r>
      <w:r w:rsidR="00D531E1" w:rsidRPr="00D531E1">
        <w:rPr>
          <w:rFonts w:ascii="David" w:hAnsi="David"/>
          <w:rtl/>
        </w:rPr>
        <w:t xml:space="preserve"> </w:t>
      </w:r>
      <w:r w:rsidR="00D531E1" w:rsidRPr="00D531E1">
        <w:rPr>
          <w:rFonts w:ascii="David" w:hAnsi="David" w:hint="cs"/>
          <w:rtl/>
        </w:rPr>
        <w:t>ט</w:t>
      </w:r>
      <w:r w:rsidR="00D531E1" w:rsidRPr="00D531E1">
        <w:rPr>
          <w:rFonts w:ascii="David" w:hAnsi="David"/>
          <w:rtl/>
        </w:rPr>
        <w:t xml:space="preserve">' </w:t>
      </w:r>
      <w:r w:rsidR="00D531E1" w:rsidRPr="00D531E1">
        <w:rPr>
          <w:rFonts w:ascii="David" w:hAnsi="David" w:hint="cs"/>
          <w:rtl/>
        </w:rPr>
        <w:t>בדירוג</w:t>
      </w:r>
      <w:r w:rsidR="00D531E1" w:rsidRPr="00D531E1">
        <w:rPr>
          <w:rFonts w:ascii="David" w:hAnsi="David"/>
          <w:rtl/>
        </w:rPr>
        <w:t xml:space="preserve"> </w:t>
      </w:r>
      <w:r w:rsidR="00D531E1" w:rsidRPr="00D531E1">
        <w:rPr>
          <w:rFonts w:ascii="David" w:hAnsi="David" w:hint="cs"/>
          <w:rtl/>
        </w:rPr>
        <w:t>העובדים</w:t>
      </w:r>
      <w:r w:rsidR="00D531E1" w:rsidRPr="00D531E1">
        <w:rPr>
          <w:rFonts w:ascii="David" w:hAnsi="David"/>
          <w:rtl/>
        </w:rPr>
        <w:t xml:space="preserve"> </w:t>
      </w:r>
      <w:r w:rsidR="00D531E1" w:rsidRPr="00D531E1">
        <w:rPr>
          <w:rFonts w:ascii="David" w:hAnsi="David" w:hint="cs"/>
          <w:rtl/>
        </w:rPr>
        <w:t>הסוציאליים</w:t>
      </w:r>
      <w:r w:rsidR="00D531E1" w:rsidRPr="00D531E1">
        <w:rPr>
          <w:rFonts w:ascii="David" w:hAnsi="David"/>
          <w:rtl/>
        </w:rPr>
        <w:t xml:space="preserve"> </w:t>
      </w:r>
      <w:r w:rsidR="00D531E1" w:rsidRPr="00D531E1">
        <w:rPr>
          <w:rFonts w:ascii="David" w:hAnsi="David" w:hint="cs"/>
          <w:rtl/>
        </w:rPr>
        <w:t>עם</w:t>
      </w:r>
      <w:r w:rsidR="00D531E1" w:rsidRPr="00D531E1">
        <w:rPr>
          <w:rFonts w:ascii="David" w:hAnsi="David"/>
          <w:rtl/>
        </w:rPr>
        <w:t xml:space="preserve"> 5 </w:t>
      </w:r>
      <w:r w:rsidR="00D531E1" w:rsidRPr="00D531E1">
        <w:rPr>
          <w:rFonts w:ascii="David" w:hAnsi="David" w:hint="cs"/>
          <w:rtl/>
        </w:rPr>
        <w:t>שנות</w:t>
      </w:r>
      <w:r w:rsidR="00D531E1" w:rsidRPr="00D531E1">
        <w:rPr>
          <w:rFonts w:ascii="David" w:hAnsi="David"/>
          <w:rtl/>
        </w:rPr>
        <w:t xml:space="preserve"> </w:t>
      </w:r>
      <w:r w:rsidR="00D531E1" w:rsidRPr="00D531E1">
        <w:rPr>
          <w:rFonts w:ascii="David" w:hAnsi="David" w:hint="cs"/>
          <w:rtl/>
        </w:rPr>
        <w:t>ותק</w:t>
      </w:r>
      <w:r w:rsidR="00D531E1" w:rsidRPr="00D531E1">
        <w:rPr>
          <w:rFonts w:ascii="David" w:hAnsi="David"/>
          <w:rtl/>
        </w:rPr>
        <w:t xml:space="preserve">, </w:t>
      </w:r>
      <w:r w:rsidR="00D531E1" w:rsidRPr="00D531E1">
        <w:rPr>
          <w:rFonts w:ascii="David" w:hAnsi="David" w:hint="cs"/>
          <w:rtl/>
        </w:rPr>
        <w:t>כפי</w:t>
      </w:r>
      <w:r w:rsidR="00D531E1" w:rsidRPr="00D531E1">
        <w:rPr>
          <w:rFonts w:ascii="David" w:hAnsi="David"/>
          <w:rtl/>
        </w:rPr>
        <w:t xml:space="preserve"> </w:t>
      </w:r>
      <w:r w:rsidR="00D531E1" w:rsidRPr="00D531E1">
        <w:rPr>
          <w:rFonts w:ascii="David" w:hAnsi="David" w:hint="cs"/>
          <w:rtl/>
        </w:rPr>
        <w:t>שיתעדכן</w:t>
      </w:r>
      <w:r w:rsidR="00D531E1" w:rsidRPr="00D531E1">
        <w:rPr>
          <w:rFonts w:ascii="David" w:hAnsi="David"/>
          <w:rtl/>
        </w:rPr>
        <w:t xml:space="preserve"> </w:t>
      </w:r>
      <w:r w:rsidR="00D531E1" w:rsidRPr="00D531E1">
        <w:rPr>
          <w:rFonts w:ascii="David" w:hAnsi="David" w:hint="cs"/>
          <w:rtl/>
        </w:rPr>
        <w:t>מפעם</w:t>
      </w:r>
      <w:r w:rsidR="00D531E1" w:rsidRPr="00D531E1">
        <w:rPr>
          <w:rFonts w:ascii="David" w:hAnsi="David"/>
          <w:rtl/>
        </w:rPr>
        <w:t xml:space="preserve"> </w:t>
      </w:r>
      <w:r w:rsidR="00D531E1" w:rsidRPr="00D531E1">
        <w:rPr>
          <w:rFonts w:ascii="David" w:hAnsi="David" w:hint="cs"/>
          <w:rtl/>
        </w:rPr>
        <w:t>לפעם</w:t>
      </w:r>
      <w:r w:rsidR="00D531E1" w:rsidRPr="00D531E1">
        <w:rPr>
          <w:rFonts w:ascii="David" w:hAnsi="David"/>
          <w:rtl/>
        </w:rPr>
        <w:t xml:space="preserve"> </w:t>
      </w:r>
      <w:r w:rsidR="00D531E1" w:rsidRPr="00D531E1">
        <w:rPr>
          <w:rFonts w:ascii="David" w:hAnsi="David" w:hint="cs"/>
          <w:rtl/>
        </w:rPr>
        <w:t>על</w:t>
      </w:r>
      <w:r w:rsidR="00D531E1" w:rsidRPr="00D531E1">
        <w:rPr>
          <w:rFonts w:ascii="David" w:hAnsi="David"/>
          <w:rtl/>
        </w:rPr>
        <w:t xml:space="preserve"> </w:t>
      </w:r>
      <w:r w:rsidR="00D531E1" w:rsidRPr="00D531E1">
        <w:rPr>
          <w:rFonts w:ascii="David" w:hAnsi="David" w:hint="cs"/>
          <w:rtl/>
        </w:rPr>
        <w:t>ידי</w:t>
      </w:r>
      <w:r w:rsidR="00D531E1" w:rsidRPr="00D531E1">
        <w:rPr>
          <w:rFonts w:ascii="David" w:hAnsi="David"/>
          <w:rtl/>
        </w:rPr>
        <w:t xml:space="preserve"> </w:t>
      </w:r>
      <w:r w:rsidR="00D531E1" w:rsidRPr="00D531E1">
        <w:rPr>
          <w:rFonts w:ascii="David" w:hAnsi="David" w:hint="cs"/>
          <w:rtl/>
        </w:rPr>
        <w:t>החשב</w:t>
      </w:r>
      <w:r w:rsidR="00D531E1" w:rsidRPr="00D531E1">
        <w:rPr>
          <w:rFonts w:ascii="David" w:hAnsi="David"/>
          <w:rtl/>
        </w:rPr>
        <w:t xml:space="preserve"> </w:t>
      </w:r>
      <w:r w:rsidR="00D531E1" w:rsidRPr="00D531E1">
        <w:rPr>
          <w:rFonts w:ascii="David" w:hAnsi="David" w:hint="cs"/>
          <w:rtl/>
        </w:rPr>
        <w:t>הכללי</w:t>
      </w:r>
      <w:r w:rsidR="00D531E1" w:rsidRPr="00D531E1">
        <w:rPr>
          <w:rFonts w:ascii="David" w:hAnsi="David"/>
          <w:rtl/>
        </w:rPr>
        <w:t xml:space="preserve"> </w:t>
      </w:r>
      <w:r w:rsidR="00D531E1" w:rsidRPr="00D531E1">
        <w:rPr>
          <w:rFonts w:ascii="David" w:hAnsi="David" w:hint="cs"/>
          <w:rtl/>
        </w:rPr>
        <w:t>ובהתאם</w:t>
      </w:r>
      <w:r w:rsidR="00D531E1" w:rsidRPr="00D531E1">
        <w:rPr>
          <w:rFonts w:ascii="David" w:hAnsi="David"/>
          <w:rtl/>
        </w:rPr>
        <w:t xml:space="preserve"> </w:t>
      </w:r>
      <w:r w:rsidR="00D531E1" w:rsidRPr="00D531E1">
        <w:rPr>
          <w:rFonts w:ascii="David" w:hAnsi="David" w:hint="cs"/>
          <w:rtl/>
        </w:rPr>
        <w:t>להסכם</w:t>
      </w:r>
      <w:r w:rsidR="00D531E1" w:rsidRPr="00D531E1">
        <w:rPr>
          <w:rFonts w:ascii="David" w:hAnsi="David"/>
          <w:rtl/>
        </w:rPr>
        <w:t xml:space="preserve"> </w:t>
      </w:r>
      <w:r w:rsidR="00D531E1" w:rsidRPr="00D531E1">
        <w:rPr>
          <w:rFonts w:ascii="David" w:hAnsi="David" w:hint="cs"/>
          <w:rtl/>
        </w:rPr>
        <w:t>הקיבוצי</w:t>
      </w:r>
      <w:r w:rsidR="00D531E1" w:rsidRPr="00D531E1">
        <w:rPr>
          <w:rFonts w:ascii="David" w:hAnsi="David"/>
          <w:rtl/>
        </w:rPr>
        <w:t xml:space="preserve"> </w:t>
      </w:r>
      <w:r w:rsidR="00D531E1" w:rsidRPr="00D531E1">
        <w:rPr>
          <w:rFonts w:ascii="David" w:hAnsi="David" w:hint="cs"/>
          <w:rtl/>
        </w:rPr>
        <w:t>החל על העסקת עובדים סוציאליים מיום</w:t>
      </w:r>
      <w:r w:rsidR="00D531E1" w:rsidRPr="00D531E1">
        <w:rPr>
          <w:rFonts w:ascii="David" w:hAnsi="David"/>
          <w:rtl/>
        </w:rPr>
        <w:t xml:space="preserve"> 30.05.2011</w:t>
      </w:r>
      <w:r w:rsidR="00D531E1" w:rsidRPr="00D531E1">
        <w:rPr>
          <w:rFonts w:ascii="David" w:hAnsi="David" w:hint="cs"/>
          <w:rtl/>
        </w:rPr>
        <w:t xml:space="preserve"> או הסכם קיבוצי אחר אשר יבוא תחתיו</w:t>
      </w:r>
      <w:r w:rsidRPr="00D531E1">
        <w:rPr>
          <w:rFonts w:ascii="David" w:hAnsi="David"/>
          <w:color w:val="000000"/>
          <w:rtl/>
        </w:rPr>
        <w:fldChar w:fldCharType="end"/>
      </w:r>
      <w:r w:rsidRPr="00D531E1">
        <w:rPr>
          <w:rFonts w:ascii="David" w:hAnsi="David" w:hint="cs"/>
          <w:rtl/>
        </w:rPr>
        <w:t>.</w:t>
      </w:r>
    </w:p>
    <w:p w14:paraId="346E157D" w14:textId="77777777" w:rsidR="00AE2A97" w:rsidRPr="00D531E1" w:rsidRDefault="00AE2A97"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יעסיק</w:t>
      </w:r>
      <w:r w:rsidRPr="00D531E1">
        <w:rPr>
          <w:rFonts w:ascii="David" w:hAnsi="David"/>
          <w:rtl/>
        </w:rPr>
        <w:t xml:space="preserve"> </w:t>
      </w:r>
      <w:r w:rsidRPr="00D531E1">
        <w:rPr>
          <w:rFonts w:ascii="David" w:hAnsi="David" w:hint="eastAsia"/>
          <w:rtl/>
        </w:rPr>
        <w:t>נערים</w:t>
      </w:r>
      <w:r w:rsidRPr="00D531E1">
        <w:rPr>
          <w:rFonts w:ascii="David" w:hAnsi="David"/>
          <w:rtl/>
        </w:rPr>
        <w:t xml:space="preserve"> </w:t>
      </w:r>
      <w:r w:rsidRPr="00D531E1">
        <w:rPr>
          <w:rFonts w:ascii="David" w:hAnsi="David" w:hint="eastAsia"/>
          <w:rtl/>
        </w:rPr>
        <w:t>הדבר</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להוראות</w:t>
      </w:r>
      <w:r w:rsidRPr="00D531E1">
        <w:rPr>
          <w:rFonts w:ascii="David" w:hAnsi="David"/>
          <w:rtl/>
        </w:rPr>
        <w:t xml:space="preserve"> </w:t>
      </w:r>
      <w:r w:rsidRPr="00D531E1">
        <w:rPr>
          <w:rFonts w:ascii="David" w:hAnsi="David" w:hint="eastAsia"/>
          <w:rtl/>
        </w:rPr>
        <w:t>חוק</w:t>
      </w:r>
      <w:r w:rsidRPr="00D531E1">
        <w:rPr>
          <w:rFonts w:ascii="David" w:hAnsi="David"/>
          <w:rtl/>
        </w:rPr>
        <w:t xml:space="preserve"> </w:t>
      </w:r>
      <w:r w:rsidRPr="00D531E1">
        <w:rPr>
          <w:rFonts w:ascii="David" w:hAnsi="David" w:hint="eastAsia"/>
          <w:rtl/>
        </w:rPr>
        <w:t>עבודת</w:t>
      </w:r>
      <w:r w:rsidRPr="00D531E1">
        <w:rPr>
          <w:rFonts w:ascii="David" w:hAnsi="David"/>
          <w:rtl/>
        </w:rPr>
        <w:t xml:space="preserve"> </w:t>
      </w:r>
      <w:r w:rsidRPr="00D531E1">
        <w:rPr>
          <w:rFonts w:ascii="David" w:hAnsi="David" w:hint="eastAsia"/>
          <w:rtl/>
        </w:rPr>
        <w:t>הנוער</w:t>
      </w:r>
      <w:r w:rsidRPr="00D531E1">
        <w:rPr>
          <w:rFonts w:ascii="David" w:hAnsi="David"/>
          <w:rtl/>
        </w:rPr>
        <w:t xml:space="preserve">, </w:t>
      </w:r>
      <w:r w:rsidRPr="00D531E1">
        <w:rPr>
          <w:rFonts w:ascii="David" w:hAnsi="David" w:hint="eastAsia"/>
          <w:rtl/>
        </w:rPr>
        <w:t>התשי</w:t>
      </w:r>
      <w:r w:rsidRPr="00D531E1">
        <w:rPr>
          <w:rFonts w:ascii="David" w:hAnsi="David"/>
          <w:rtl/>
        </w:rPr>
        <w:t xml:space="preserve">"ג- 1952 (להלן: </w:t>
      </w:r>
      <w:r w:rsidRPr="00D531E1">
        <w:rPr>
          <w:rFonts w:ascii="David" w:hAnsi="David" w:hint="eastAsia"/>
          <w:rtl/>
        </w:rPr>
        <w:t>החוק</w:t>
      </w:r>
      <w:r w:rsidRPr="00D531E1">
        <w:rPr>
          <w:rFonts w:ascii="David" w:hAnsi="David"/>
          <w:rtl/>
        </w:rPr>
        <w:t xml:space="preserve">) </w:t>
      </w:r>
      <w:r w:rsidRPr="00D531E1">
        <w:rPr>
          <w:rFonts w:ascii="David" w:hAnsi="David" w:hint="eastAsia"/>
          <w:rtl/>
        </w:rPr>
        <w:t>במיוחד</w:t>
      </w:r>
      <w:r w:rsidRPr="00D531E1">
        <w:rPr>
          <w:rFonts w:ascii="David" w:hAnsi="David"/>
          <w:rtl/>
        </w:rPr>
        <w:t xml:space="preserve"> </w:t>
      </w:r>
      <w:r w:rsidRPr="00D531E1">
        <w:rPr>
          <w:rFonts w:ascii="David" w:hAnsi="David" w:hint="eastAsia"/>
          <w:rtl/>
        </w:rPr>
        <w:t>בשים</w:t>
      </w:r>
      <w:r w:rsidRPr="00D531E1">
        <w:rPr>
          <w:rFonts w:ascii="David" w:hAnsi="David"/>
          <w:rtl/>
        </w:rPr>
        <w:t xml:space="preserve"> </w:t>
      </w:r>
      <w:r w:rsidRPr="00D531E1">
        <w:rPr>
          <w:rFonts w:ascii="David" w:hAnsi="David" w:hint="eastAsia"/>
          <w:rtl/>
        </w:rPr>
        <w:t>לב</w:t>
      </w:r>
      <w:r w:rsidRPr="00D531E1">
        <w:rPr>
          <w:rFonts w:ascii="David" w:hAnsi="David"/>
          <w:rtl/>
        </w:rPr>
        <w:t xml:space="preserve"> </w:t>
      </w:r>
      <w:r w:rsidRPr="00D531E1">
        <w:rPr>
          <w:rFonts w:ascii="David" w:hAnsi="David" w:hint="eastAsia"/>
          <w:rtl/>
        </w:rPr>
        <w:t>להוראות</w:t>
      </w:r>
      <w:r w:rsidRPr="00D531E1">
        <w:rPr>
          <w:rFonts w:ascii="David" w:hAnsi="David"/>
          <w:rtl/>
        </w:rPr>
        <w:t xml:space="preserve"> </w:t>
      </w:r>
      <w:r w:rsidRPr="00D531E1">
        <w:rPr>
          <w:rFonts w:ascii="David" w:hAnsi="David" w:hint="eastAsia"/>
          <w:rtl/>
        </w:rPr>
        <w:t>סעיפים</w:t>
      </w:r>
      <w:r w:rsidRPr="00D531E1">
        <w:rPr>
          <w:rFonts w:ascii="David" w:hAnsi="David"/>
          <w:rtl/>
        </w:rPr>
        <w:t xml:space="preserve"> 33 </w:t>
      </w:r>
      <w:r w:rsidRPr="00D531E1">
        <w:rPr>
          <w:rFonts w:ascii="David" w:hAnsi="David" w:hint="eastAsia"/>
          <w:rtl/>
        </w:rPr>
        <w:t>ו</w:t>
      </w:r>
      <w:r w:rsidRPr="00D531E1">
        <w:rPr>
          <w:rFonts w:ascii="David" w:hAnsi="David"/>
          <w:rtl/>
        </w:rPr>
        <w:t xml:space="preserve">33א </w:t>
      </w:r>
      <w:r w:rsidRPr="00D531E1">
        <w:rPr>
          <w:rFonts w:ascii="David" w:hAnsi="David" w:hint="eastAsia"/>
          <w:rtl/>
        </w:rPr>
        <w:t>לחוק</w:t>
      </w:r>
      <w:r w:rsidRPr="00D531E1">
        <w:rPr>
          <w:rFonts w:ascii="David" w:hAnsi="David"/>
          <w:rtl/>
        </w:rPr>
        <w:t>.</w:t>
      </w:r>
    </w:p>
    <w:p w14:paraId="7E3B26CF" w14:textId="77777777" w:rsidR="003C29C2" w:rsidRPr="00D531E1" w:rsidRDefault="003C29C2" w:rsidP="00D67FA0">
      <w:pPr>
        <w:pStyle w:val="afff9"/>
        <w:numPr>
          <w:ilvl w:val="1"/>
          <w:numId w:val="23"/>
        </w:numPr>
        <w:ind w:left="1274" w:hanging="707"/>
        <w:rPr>
          <w:rFonts w:ascii="David" w:hAnsi="David"/>
        </w:rPr>
      </w:pPr>
      <w:r w:rsidRPr="00D531E1">
        <w:rPr>
          <w:rFonts w:ascii="David" w:hAnsi="David"/>
          <w:rtl/>
        </w:rPr>
        <w:t>מובהר כי הפרת הוראות חוקים וצווי הרחבה אלה, תחשב – לכל דבר ועניין – כהפרת הסכם זה</w:t>
      </w:r>
      <w:r w:rsidRPr="00D531E1">
        <w:rPr>
          <w:rFonts w:ascii="David" w:hAnsi="David" w:hint="cs"/>
          <w:rtl/>
        </w:rPr>
        <w:t>.</w:t>
      </w:r>
    </w:p>
    <w:p w14:paraId="3E4CE190" w14:textId="77777777" w:rsidR="003C29C2" w:rsidRPr="00D531E1" w:rsidRDefault="003C29C2" w:rsidP="00D67FA0">
      <w:pPr>
        <w:pStyle w:val="afff9"/>
        <w:numPr>
          <w:ilvl w:val="1"/>
          <w:numId w:val="23"/>
        </w:numPr>
        <w:ind w:left="1274" w:hanging="707"/>
        <w:rPr>
          <w:rFonts w:ascii="David" w:hAnsi="David"/>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הדרכות_והשתלמויות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rtl/>
        </w:rPr>
        <w:t>ה</w:t>
      </w:r>
      <w:r w:rsidR="00D531E1" w:rsidRPr="00D531E1">
        <w:rPr>
          <w:rFonts w:ascii="David" w:hAnsi="David" w:hint="eastAsia"/>
          <w:rtl/>
        </w:rPr>
        <w:t>ספק</w:t>
      </w:r>
      <w:r w:rsidR="00D531E1" w:rsidRPr="00D531E1">
        <w:rPr>
          <w:rFonts w:ascii="David" w:hAnsi="David"/>
          <w:rtl/>
        </w:rPr>
        <w:t xml:space="preserve"> ידאג להדרכה והשתלמויות מקצועיות נוספות לצוות </w:t>
      </w:r>
      <w:r w:rsidR="00D531E1" w:rsidRPr="00D531E1">
        <w:rPr>
          <w:rFonts w:ascii="David" w:hAnsi="David" w:hint="eastAsia"/>
          <w:rtl/>
        </w:rPr>
        <w:t>המועסק</w:t>
      </w:r>
      <w:r w:rsidR="00D531E1" w:rsidRPr="00D531E1">
        <w:rPr>
          <w:rFonts w:ascii="David" w:hAnsi="David"/>
          <w:rtl/>
        </w:rPr>
        <w:t xml:space="preserve"> על-ידו וייועד </w:t>
      </w:r>
      <w:r w:rsidR="00D531E1" w:rsidRPr="00D531E1">
        <w:rPr>
          <w:rFonts w:ascii="David" w:hAnsi="David" w:hint="eastAsia"/>
          <w:rtl/>
        </w:rPr>
        <w:t>לאספקת</w:t>
      </w:r>
      <w:r w:rsidR="00D531E1" w:rsidRPr="00D531E1">
        <w:rPr>
          <w:rFonts w:ascii="David" w:hAnsi="David"/>
          <w:rtl/>
        </w:rPr>
        <w:t xml:space="preserve"> </w:t>
      </w:r>
      <w:r w:rsidR="00D531E1" w:rsidRPr="00D531E1">
        <w:rPr>
          <w:rFonts w:ascii="David" w:hAnsi="David" w:hint="eastAsia"/>
          <w:rtl/>
        </w:rPr>
        <w:t>השירותים</w:t>
      </w:r>
      <w:r w:rsidR="00D531E1" w:rsidRPr="00D531E1">
        <w:rPr>
          <w:rFonts w:ascii="David" w:hAnsi="David"/>
          <w:rtl/>
        </w:rPr>
        <w:t>, ש</w:t>
      </w:r>
      <w:r w:rsidR="00D531E1" w:rsidRPr="00D531E1">
        <w:rPr>
          <w:rFonts w:ascii="David" w:hAnsi="David" w:hint="eastAsia"/>
          <w:rtl/>
        </w:rPr>
        <w:t>י</w:t>
      </w:r>
      <w:r w:rsidR="00D531E1" w:rsidRPr="00D531E1">
        <w:rPr>
          <w:rFonts w:ascii="David" w:hAnsi="David"/>
          <w:rtl/>
        </w:rPr>
        <w:t>יער</w:t>
      </w:r>
      <w:r w:rsidR="00D531E1" w:rsidRPr="00D531E1">
        <w:rPr>
          <w:rFonts w:ascii="David" w:hAnsi="David" w:hint="eastAsia"/>
          <w:rtl/>
        </w:rPr>
        <w:t>כו</w:t>
      </w:r>
      <w:r w:rsidR="00D531E1" w:rsidRPr="00D531E1">
        <w:rPr>
          <w:rFonts w:ascii="David" w:hAnsi="David"/>
          <w:rtl/>
        </w:rPr>
        <w:t xml:space="preserve"> </w:t>
      </w:r>
      <w:r w:rsidR="00D531E1" w:rsidRPr="00D531E1">
        <w:rPr>
          <w:rFonts w:ascii="David" w:hAnsi="David" w:hint="eastAsia"/>
          <w:rtl/>
        </w:rPr>
        <w:t>לפי</w:t>
      </w:r>
      <w:r w:rsidR="00D531E1" w:rsidRPr="00D531E1">
        <w:rPr>
          <w:rFonts w:ascii="David" w:hAnsi="David"/>
          <w:rtl/>
        </w:rPr>
        <w:t xml:space="preserve"> </w:t>
      </w:r>
      <w:r w:rsidR="00D531E1" w:rsidRPr="00D531E1">
        <w:rPr>
          <w:rFonts w:ascii="David" w:hAnsi="David" w:hint="eastAsia"/>
          <w:rtl/>
        </w:rPr>
        <w:t>דרישה</w:t>
      </w:r>
      <w:r w:rsidR="00D531E1" w:rsidRPr="00D531E1">
        <w:rPr>
          <w:rFonts w:ascii="David" w:hAnsi="David"/>
          <w:rtl/>
        </w:rPr>
        <w:t xml:space="preserve"> </w:t>
      </w:r>
      <w:r w:rsidR="00D531E1" w:rsidRPr="00D531E1">
        <w:rPr>
          <w:rFonts w:ascii="David" w:hAnsi="David" w:hint="eastAsia"/>
          <w:rtl/>
        </w:rPr>
        <w:t>ו</w:t>
      </w:r>
      <w:r w:rsidR="00D531E1" w:rsidRPr="00D531E1">
        <w:rPr>
          <w:rFonts w:ascii="David" w:hAnsi="David"/>
          <w:rtl/>
        </w:rPr>
        <w:t xml:space="preserve">בתיאום עם נציגי המשרד, לשם שמירת רמתם המקצועית </w:t>
      </w:r>
      <w:r w:rsidR="00D531E1" w:rsidRPr="00D531E1">
        <w:rPr>
          <w:rFonts w:ascii="David" w:hAnsi="David"/>
          <w:rtl/>
        </w:rPr>
        <w:lastRenderedPageBreak/>
        <w:t xml:space="preserve">וקידומה. </w:t>
      </w:r>
      <w:r w:rsidR="00D531E1" w:rsidRPr="00D531E1">
        <w:rPr>
          <w:rFonts w:ascii="David" w:hAnsi="David" w:hint="eastAsia"/>
          <w:rtl/>
        </w:rPr>
        <w:t>כמו</w:t>
      </w:r>
      <w:r w:rsidR="00D531E1" w:rsidRPr="00D531E1">
        <w:rPr>
          <w:rFonts w:ascii="David" w:hAnsi="David"/>
          <w:rtl/>
        </w:rPr>
        <w:t xml:space="preserve"> כן, המשרד רשאי לחייב השתתפות של עובדי </w:t>
      </w:r>
      <w:r w:rsidR="00D531E1" w:rsidRPr="00D531E1">
        <w:rPr>
          <w:rFonts w:ascii="David" w:hAnsi="David" w:hint="eastAsia"/>
          <w:rtl/>
        </w:rPr>
        <w:t>הספק</w:t>
      </w:r>
      <w:r w:rsidR="00D531E1" w:rsidRPr="00D531E1">
        <w:rPr>
          <w:rFonts w:ascii="David" w:hAnsi="David"/>
          <w:rtl/>
        </w:rPr>
        <w:t xml:space="preserve"> </w:t>
      </w:r>
      <w:r w:rsidR="00D531E1" w:rsidRPr="00D531E1">
        <w:rPr>
          <w:rFonts w:ascii="David" w:hAnsi="David" w:hint="eastAsia"/>
          <w:rtl/>
        </w:rPr>
        <w:t>בהשתלמויות</w:t>
      </w:r>
      <w:r w:rsidR="00D531E1" w:rsidRPr="00D531E1">
        <w:rPr>
          <w:rFonts w:ascii="David" w:hAnsi="David"/>
          <w:rtl/>
        </w:rPr>
        <w:t xml:space="preserve"> </w:t>
      </w:r>
      <w:r w:rsidR="00D531E1" w:rsidRPr="00D531E1">
        <w:rPr>
          <w:rFonts w:ascii="David" w:hAnsi="David" w:hint="eastAsia"/>
          <w:rtl/>
        </w:rPr>
        <w:t>מקצועיות</w:t>
      </w:r>
      <w:r w:rsidR="00D531E1" w:rsidRPr="00D531E1">
        <w:rPr>
          <w:rFonts w:ascii="David" w:hAnsi="David"/>
          <w:rtl/>
        </w:rPr>
        <w:t xml:space="preserve"> </w:t>
      </w:r>
      <w:r w:rsidR="00D531E1" w:rsidRPr="00D531E1">
        <w:rPr>
          <w:rFonts w:ascii="David" w:hAnsi="David" w:hint="eastAsia"/>
          <w:rtl/>
        </w:rPr>
        <w:t>בנושאים</w:t>
      </w:r>
      <w:r w:rsidR="00D531E1" w:rsidRPr="00D531E1">
        <w:rPr>
          <w:rFonts w:ascii="David" w:hAnsi="David"/>
          <w:rtl/>
        </w:rPr>
        <w:t xml:space="preserve"> </w:t>
      </w:r>
      <w:r w:rsidR="00D531E1" w:rsidRPr="00D531E1">
        <w:rPr>
          <w:rFonts w:ascii="David" w:hAnsi="David" w:hint="eastAsia"/>
          <w:rtl/>
        </w:rPr>
        <w:t>לפי</w:t>
      </w:r>
      <w:r w:rsidR="00D531E1" w:rsidRPr="00D531E1">
        <w:rPr>
          <w:rFonts w:ascii="David" w:hAnsi="David"/>
          <w:rtl/>
        </w:rPr>
        <w:t xml:space="preserve"> </w:t>
      </w:r>
      <w:r w:rsidR="00D531E1" w:rsidRPr="00D531E1">
        <w:rPr>
          <w:rFonts w:ascii="David" w:hAnsi="David" w:hint="eastAsia"/>
          <w:rtl/>
        </w:rPr>
        <w:t>שיקול</w:t>
      </w:r>
      <w:r w:rsidR="00D531E1" w:rsidRPr="00D531E1">
        <w:rPr>
          <w:rFonts w:ascii="David" w:hAnsi="David"/>
          <w:rtl/>
        </w:rPr>
        <w:t xml:space="preserve"> </w:t>
      </w:r>
      <w:r w:rsidR="00D531E1" w:rsidRPr="00D531E1">
        <w:rPr>
          <w:rFonts w:ascii="David" w:hAnsi="David" w:hint="eastAsia"/>
          <w:rtl/>
        </w:rPr>
        <w:t>דעתו</w:t>
      </w:r>
      <w:r w:rsidR="00D531E1" w:rsidRPr="00D531E1">
        <w:rPr>
          <w:rFonts w:ascii="David" w:hAnsi="David"/>
          <w:rtl/>
        </w:rPr>
        <w:t xml:space="preserve"> </w:t>
      </w:r>
      <w:r w:rsidR="00D531E1" w:rsidRPr="00D531E1">
        <w:rPr>
          <w:rFonts w:ascii="David" w:hAnsi="David" w:hint="eastAsia"/>
          <w:rtl/>
        </w:rPr>
        <w:t>של</w:t>
      </w:r>
      <w:r w:rsidR="00D531E1" w:rsidRPr="00D531E1">
        <w:rPr>
          <w:rFonts w:ascii="David" w:hAnsi="David"/>
          <w:rtl/>
        </w:rPr>
        <w:t xml:space="preserve"> </w:t>
      </w:r>
      <w:r w:rsidR="00D531E1" w:rsidRPr="00D531E1">
        <w:rPr>
          <w:rFonts w:ascii="David" w:hAnsi="David" w:hint="eastAsia"/>
          <w:rtl/>
        </w:rPr>
        <w:t>המשרד</w:t>
      </w:r>
      <w:r w:rsidRPr="00D531E1">
        <w:rPr>
          <w:rFonts w:ascii="David" w:hAnsi="David"/>
          <w:rtl/>
        </w:rPr>
        <w:fldChar w:fldCharType="end"/>
      </w:r>
      <w:r w:rsidRPr="00D531E1">
        <w:rPr>
          <w:rFonts w:ascii="David" w:hAnsi="David" w:hint="cs"/>
          <w:rtl/>
        </w:rPr>
        <w:t>.</w:t>
      </w:r>
    </w:p>
    <w:p w14:paraId="26762FA6" w14:textId="77777777" w:rsidR="003C29C2" w:rsidRPr="00D531E1" w:rsidRDefault="003C29C2" w:rsidP="00D67FA0">
      <w:pPr>
        <w:pStyle w:val="afff9"/>
        <w:numPr>
          <w:ilvl w:val="1"/>
          <w:numId w:val="23"/>
        </w:numPr>
        <w:ind w:left="1274" w:hanging="707"/>
        <w:rPr>
          <w:rFonts w:ascii="David" w:hAnsi="David"/>
        </w:rPr>
      </w:pPr>
      <w:r w:rsidRPr="00D531E1">
        <w:rPr>
          <w:rFonts w:ascii="David" w:hAnsi="David"/>
          <w:rtl/>
        </w:rPr>
        <w:t>המשרד זכאי בכל עת לקבל מהספק תלושי שכר, מידע, מסמכים ופרטים אחרים בדבר תנאי העבודה בהם מועסקים עובדי הספק</w:t>
      </w:r>
      <w:r w:rsidRPr="00D531E1">
        <w:rPr>
          <w:rFonts w:ascii="David" w:hAnsi="David" w:hint="cs"/>
          <w:rtl/>
        </w:rPr>
        <w:t>.</w:t>
      </w:r>
    </w:p>
    <w:p w14:paraId="14120AF0" w14:textId="452D4CE7" w:rsidR="00AE2A97" w:rsidRPr="00D531E1" w:rsidRDefault="003C29C2" w:rsidP="00D67FA0">
      <w:pPr>
        <w:pStyle w:val="afff9"/>
        <w:numPr>
          <w:ilvl w:val="1"/>
          <w:numId w:val="23"/>
        </w:numPr>
        <w:ind w:left="1274" w:hanging="707"/>
        <w:rPr>
          <w:rFonts w:ascii="David" w:hAnsi="David"/>
        </w:rPr>
      </w:pPr>
      <w:r w:rsidRPr="00D531E1">
        <w:rPr>
          <w:rFonts w:ascii="David" w:hAnsi="David"/>
          <w:rtl/>
        </w:rPr>
        <w:t>הספק מתחייב לחתום על תצהיר בדבר העסקת עובדים זרים כדין ותשלום שכר מינימום בנוסח המצורף להסכם זה</w:t>
      </w:r>
      <w:r w:rsidR="00AE2A97" w:rsidRPr="00D531E1">
        <w:rPr>
          <w:rFonts w:ascii="David" w:hAnsi="David"/>
          <w:rtl/>
        </w:rPr>
        <w:t>.</w:t>
      </w:r>
    </w:p>
    <w:p w14:paraId="403CB4AD" w14:textId="15DBDE8C" w:rsidR="00807C56" w:rsidRPr="00D531E1" w:rsidRDefault="009625D0" w:rsidP="00927A52">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מתחייב לעמוד בהוראות המכרז לעניין העסקת עברייני מין.</w:t>
      </w:r>
      <w:r w:rsidR="0090252B" w:rsidRPr="00D531E1">
        <w:rPr>
          <w:rFonts w:ascii="David" w:hAnsi="David"/>
          <w:rtl/>
        </w:rPr>
        <w:t xml:space="preserve"> </w:t>
      </w:r>
    </w:p>
    <w:p w14:paraId="488CF852" w14:textId="77777777" w:rsidR="009625D0" w:rsidRPr="00D531E1" w:rsidRDefault="009625D0" w:rsidP="009625D0">
      <w:pPr>
        <w:pStyle w:val="afff9"/>
        <w:ind w:left="1274"/>
        <w:rPr>
          <w:rFonts w:ascii="David" w:hAnsi="David"/>
          <w:rtl/>
        </w:rPr>
      </w:pPr>
    </w:p>
    <w:p w14:paraId="631F4810" w14:textId="77777777" w:rsidR="0059371D" w:rsidRPr="00D531E1" w:rsidRDefault="0059371D" w:rsidP="00D67FA0">
      <w:pPr>
        <w:pStyle w:val="afff9"/>
        <w:numPr>
          <w:ilvl w:val="0"/>
          <w:numId w:val="23"/>
        </w:numPr>
        <w:ind w:left="565" w:hanging="565"/>
        <w:rPr>
          <w:rFonts w:ascii="David" w:hAnsi="David"/>
          <w:b/>
          <w:bCs/>
          <w:u w:val="single"/>
        </w:rPr>
      </w:pPr>
      <w:r w:rsidRPr="00D531E1">
        <w:rPr>
          <w:rFonts w:ascii="David" w:hAnsi="David" w:hint="cs"/>
          <w:b/>
          <w:bCs/>
          <w:u w:val="single"/>
          <w:rtl/>
        </w:rPr>
        <w:t xml:space="preserve">העסקת </w:t>
      </w:r>
      <w:r w:rsidRPr="00D531E1">
        <w:rPr>
          <w:rFonts w:ascii="David" w:hAnsi="David"/>
          <w:b/>
          <w:bCs/>
          <w:u w:val="single"/>
          <w:rtl/>
        </w:rPr>
        <w:t>קבלני משנה</w:t>
      </w:r>
      <w:r w:rsidRPr="00D531E1">
        <w:rPr>
          <w:rFonts w:ascii="David" w:hAnsi="David" w:hint="cs"/>
          <w:b/>
          <w:bCs/>
          <w:u w:val="single"/>
          <w:rtl/>
        </w:rPr>
        <w:t xml:space="preserve"> על ידי הספק</w:t>
      </w:r>
    </w:p>
    <w:p w14:paraId="421C8BB1" w14:textId="77777777" w:rsidR="0059371D" w:rsidRPr="00D531E1" w:rsidRDefault="0059371D" w:rsidP="00A17CE9">
      <w:pPr>
        <w:pStyle w:val="afff9"/>
        <w:numPr>
          <w:ilvl w:val="1"/>
          <w:numId w:val="23"/>
        </w:numPr>
        <w:ind w:left="1274" w:hanging="707"/>
        <w:rPr>
          <w:rFonts w:ascii="David" w:hAnsi="David"/>
          <w:b/>
          <w:bCs/>
          <w:u w:val="single"/>
        </w:rPr>
      </w:pP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קבלני_משנה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הספק</w:t>
      </w:r>
      <w:r w:rsidR="00D531E1" w:rsidRPr="00D531E1">
        <w:rPr>
          <w:rFonts w:ascii="David" w:hAnsi="David"/>
          <w:rtl/>
        </w:rPr>
        <w:t xml:space="preserve"> </w:t>
      </w:r>
      <w:r w:rsidR="00D531E1" w:rsidRPr="00D531E1">
        <w:rPr>
          <w:rFonts w:ascii="David" w:hAnsi="David" w:hint="eastAsia"/>
          <w:rtl/>
        </w:rPr>
        <w:t>יהיה</w:t>
      </w:r>
      <w:r w:rsidR="00D531E1" w:rsidRPr="00D531E1">
        <w:rPr>
          <w:rFonts w:ascii="David" w:hAnsi="David"/>
          <w:rtl/>
        </w:rPr>
        <w:t xml:space="preserve"> רשאי להפעיל </w:t>
      </w:r>
      <w:r w:rsidR="00D531E1" w:rsidRPr="00D531E1">
        <w:rPr>
          <w:rFonts w:ascii="David" w:hAnsi="David" w:hint="eastAsia"/>
          <w:rtl/>
        </w:rPr>
        <w:t>קבלני</w:t>
      </w:r>
      <w:r w:rsidR="00D531E1" w:rsidRPr="00D531E1">
        <w:rPr>
          <w:rFonts w:ascii="David" w:hAnsi="David"/>
          <w:rtl/>
        </w:rPr>
        <w:t xml:space="preserve"> משנה בביצוע השירותים לפי מכרז ז</w:t>
      </w:r>
      <w:r w:rsidR="00D531E1" w:rsidRPr="00D531E1">
        <w:rPr>
          <w:rFonts w:ascii="David" w:hAnsi="David" w:hint="eastAsia"/>
          <w:rtl/>
        </w:rPr>
        <w:t>ה</w:t>
      </w:r>
      <w:r w:rsidR="00D531E1" w:rsidRPr="00D531E1">
        <w:rPr>
          <w:rFonts w:ascii="David" w:hAnsi="David"/>
          <w:rtl/>
        </w:rPr>
        <w:t xml:space="preserve"> </w:t>
      </w:r>
      <w:r w:rsidR="00D531E1" w:rsidRPr="00D531E1">
        <w:rPr>
          <w:rFonts w:ascii="David" w:hAnsi="David" w:hint="eastAsia"/>
          <w:rtl/>
        </w:rPr>
        <w:t>לצורך</w:t>
      </w:r>
      <w:r w:rsidR="00D531E1" w:rsidRPr="00D531E1">
        <w:rPr>
          <w:rFonts w:ascii="David" w:hAnsi="David"/>
          <w:rtl/>
        </w:rPr>
        <w:t xml:space="preserve"> מתן קורסי הכשרה מקצועית. הספק לא יהיה רשאי להפעיל קבלני-משנה בביצוע השירותים לפי מכרז זה לצורך קבלת שירותים אחרים אלא בכפוף לקבלת אישור מראש ובכתב מהמשרד</w:t>
      </w:r>
      <w:r w:rsidRPr="00D531E1">
        <w:rPr>
          <w:rFonts w:ascii="David" w:hAnsi="David"/>
          <w:rtl/>
        </w:rPr>
        <w:fldChar w:fldCharType="end"/>
      </w:r>
      <w:r w:rsidRPr="00D531E1">
        <w:rPr>
          <w:rFonts w:ascii="David" w:hAnsi="David"/>
          <w:rtl/>
        </w:rPr>
        <w:t>. הספק לא יהיה רשאי להעסיק עובד זר כהגדרתו בחוק שירות התעסוקה, התשי"ט-1959 לצורך ביצוע הסכם זה, בין כעובד ובין כקבלן משנה.</w:t>
      </w:r>
    </w:p>
    <w:p w14:paraId="5C27E522" w14:textId="77777777" w:rsidR="0059371D" w:rsidRPr="00D531E1" w:rsidRDefault="0059371D" w:rsidP="00A17CE9">
      <w:pPr>
        <w:pStyle w:val="afff9"/>
        <w:numPr>
          <w:ilvl w:val="1"/>
          <w:numId w:val="23"/>
        </w:numPr>
        <w:ind w:left="1274" w:hanging="707"/>
        <w:rPr>
          <w:rFonts w:ascii="David" w:hAnsi="David"/>
        </w:rPr>
      </w:pPr>
      <w:r w:rsidRPr="00D531E1">
        <w:rPr>
          <w:rFonts w:ascii="David" w:hAnsi="David" w:hint="eastAsia"/>
          <w:rtl/>
        </w:rPr>
        <w:t>האמור</w:t>
      </w:r>
      <w:r w:rsidRPr="00D531E1">
        <w:rPr>
          <w:rFonts w:ascii="David" w:hAnsi="David"/>
          <w:rtl/>
        </w:rPr>
        <w:t xml:space="preserve"> </w:t>
      </w:r>
      <w:r w:rsidRPr="00D531E1">
        <w:rPr>
          <w:rFonts w:ascii="David" w:hAnsi="David" w:hint="eastAsia"/>
          <w:sz w:val="24"/>
          <w:rtl/>
        </w:rPr>
        <w:t>בסעיפים</w:t>
      </w:r>
      <w:r w:rsidRPr="00D531E1">
        <w:rPr>
          <w:rFonts w:ascii="David" w:hAnsi="David"/>
          <w:sz w:val="24"/>
          <w:rtl/>
        </w:rPr>
        <w:t xml:space="preserve">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Ref418413457 \n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10.3</w:t>
      </w:r>
      <w:r w:rsidRPr="00D531E1">
        <w:rPr>
          <w:rFonts w:ascii="David" w:hAnsi="David"/>
          <w:sz w:val="24"/>
          <w:rtl/>
        </w:rPr>
        <w:fldChar w:fldCharType="end"/>
      </w:r>
      <w:r w:rsidRPr="00D531E1">
        <w:rPr>
          <w:rFonts w:ascii="David" w:hAnsi="David"/>
          <w:sz w:val="24"/>
          <w:rtl/>
        </w:rPr>
        <w:t xml:space="preserve"> עד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Ref420943417 \n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10.8</w:t>
      </w:r>
      <w:r w:rsidRPr="00D531E1">
        <w:rPr>
          <w:rFonts w:ascii="David" w:hAnsi="David"/>
          <w:sz w:val="24"/>
          <w:rtl/>
        </w:rPr>
        <w:fldChar w:fldCharType="end"/>
      </w:r>
      <w:r w:rsidRPr="00D531E1">
        <w:rPr>
          <w:rFonts w:ascii="David" w:hAnsi="David"/>
          <w:sz w:val="24"/>
          <w:rtl/>
        </w:rPr>
        <w:t xml:space="preserve"> </w:t>
      </w:r>
      <w:r w:rsidRPr="00D531E1">
        <w:rPr>
          <w:rFonts w:ascii="David" w:hAnsi="David" w:hint="eastAsia"/>
          <w:sz w:val="24"/>
          <w:rtl/>
        </w:rPr>
        <w:t>שלהלן</w:t>
      </w:r>
      <w:r w:rsidRPr="00D531E1">
        <w:rPr>
          <w:rFonts w:ascii="David" w:hAnsi="David"/>
          <w:rtl/>
        </w:rPr>
        <w:t xml:space="preserve"> יחול רק במקרה שהספק יורשה להעסיק קבלני משנה.</w:t>
      </w:r>
    </w:p>
    <w:p w14:paraId="018E2F68" w14:textId="77777777" w:rsidR="0059371D" w:rsidRPr="00D531E1" w:rsidRDefault="0059371D" w:rsidP="00A17CE9">
      <w:pPr>
        <w:pStyle w:val="afff9"/>
        <w:numPr>
          <w:ilvl w:val="1"/>
          <w:numId w:val="23"/>
        </w:numPr>
        <w:ind w:left="1274" w:hanging="707"/>
        <w:rPr>
          <w:rFonts w:ascii="David" w:hAnsi="David"/>
        </w:rPr>
      </w:pPr>
      <w:bookmarkStart w:id="648" w:name="_Ref418413457"/>
      <w:r w:rsidRPr="00D531E1">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648"/>
    </w:p>
    <w:p w14:paraId="46BD6B64" w14:textId="77777777" w:rsidR="0059371D" w:rsidRPr="00D531E1" w:rsidRDefault="0059371D" w:rsidP="00A17CE9">
      <w:pPr>
        <w:pStyle w:val="afff9"/>
        <w:numPr>
          <w:ilvl w:val="1"/>
          <w:numId w:val="23"/>
        </w:numPr>
        <w:ind w:left="1274" w:hanging="707"/>
        <w:rPr>
          <w:rFonts w:ascii="David" w:hAnsi="David"/>
          <w:rtl/>
        </w:rPr>
      </w:pPr>
      <w:r w:rsidRPr="00D531E1">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6BCDC786" w14:textId="77777777" w:rsidR="0059371D" w:rsidRPr="00D531E1" w:rsidRDefault="0059371D" w:rsidP="00A17CE9">
      <w:pPr>
        <w:pStyle w:val="afff9"/>
        <w:numPr>
          <w:ilvl w:val="1"/>
          <w:numId w:val="23"/>
        </w:numPr>
        <w:ind w:left="1274" w:hanging="707"/>
        <w:rPr>
          <w:rFonts w:ascii="David" w:hAnsi="David"/>
          <w:rtl/>
        </w:rPr>
      </w:pPr>
      <w:r w:rsidRPr="00D531E1">
        <w:rPr>
          <w:rFonts w:ascii="David" w:hAnsi="David"/>
          <w:rtl/>
        </w:rPr>
        <w:t>ההסכם לא ישחרר את הספק ממחויבויותיו ומאחריותו הכוללת כלפי המשרד.</w:t>
      </w:r>
    </w:p>
    <w:p w14:paraId="506C5012" w14:textId="77777777" w:rsidR="0059371D" w:rsidRPr="00D531E1" w:rsidRDefault="0059371D" w:rsidP="00A17CE9">
      <w:pPr>
        <w:pStyle w:val="afff9"/>
        <w:numPr>
          <w:ilvl w:val="1"/>
          <w:numId w:val="23"/>
        </w:numPr>
        <w:ind w:left="1274" w:hanging="707"/>
        <w:rPr>
          <w:rFonts w:ascii="David" w:hAnsi="David"/>
          <w:rtl/>
        </w:rPr>
      </w:pPr>
      <w:r w:rsidRPr="00D531E1">
        <w:rPr>
          <w:rFonts w:ascii="David" w:hAnsi="David"/>
          <w:rtl/>
        </w:rPr>
        <w:t>הספק ידאג כי כל קבלני המשנה מטעמו יחזיקו במשך כל זמן התקשרותם עמו לצורך מתן שירותי מכרז זה את המסמכים הבאים:</w:t>
      </w:r>
    </w:p>
    <w:p w14:paraId="6648AE0F" w14:textId="77777777" w:rsidR="0059371D" w:rsidRPr="00D531E1" w:rsidRDefault="0059371D" w:rsidP="00A17CE9">
      <w:pPr>
        <w:pStyle w:val="afff9"/>
        <w:numPr>
          <w:ilvl w:val="2"/>
          <w:numId w:val="23"/>
        </w:numPr>
        <w:ind w:left="2124" w:hanging="850"/>
        <w:rPr>
          <w:rFonts w:ascii="David" w:hAnsi="David"/>
        </w:rPr>
      </w:pPr>
      <w:r w:rsidRPr="00D531E1">
        <w:rPr>
          <w:rFonts w:ascii="David" w:hAnsi="David"/>
          <w:rtl/>
        </w:rPr>
        <w:t>במידה וקבלן המשנה הינו תאגיד – אישור רישום התאגיד אצל הרשם הרלוונטי לפי כל דין.</w:t>
      </w:r>
    </w:p>
    <w:p w14:paraId="0D4A6865" w14:textId="77777777" w:rsidR="0059371D" w:rsidRPr="00D531E1" w:rsidRDefault="0059371D" w:rsidP="00A17CE9">
      <w:pPr>
        <w:pStyle w:val="afff9"/>
        <w:numPr>
          <w:ilvl w:val="2"/>
          <w:numId w:val="23"/>
        </w:numPr>
        <w:ind w:left="2124" w:hanging="850"/>
        <w:rPr>
          <w:rFonts w:ascii="David" w:hAnsi="David"/>
        </w:rPr>
      </w:pPr>
      <w:r w:rsidRPr="00D531E1">
        <w:rPr>
          <w:rFonts w:ascii="David" w:hAnsi="David"/>
          <w:rtl/>
        </w:rPr>
        <w:t>אישורים הנדרשים על פי חוק עסקאות וגופים ציבוריים, התשל"ו-1976, לרבות אישור בדבר עוסק מורשה, ניהול פנקסי חשבונות ואישור מע"מ.</w:t>
      </w:r>
    </w:p>
    <w:p w14:paraId="7A93903A" w14:textId="77777777" w:rsidR="0059371D" w:rsidRPr="00D531E1" w:rsidRDefault="0059371D" w:rsidP="00A17CE9">
      <w:pPr>
        <w:pStyle w:val="afff9"/>
        <w:numPr>
          <w:ilvl w:val="1"/>
          <w:numId w:val="23"/>
        </w:numPr>
        <w:ind w:left="1274" w:hanging="707"/>
        <w:rPr>
          <w:rFonts w:ascii="David" w:hAnsi="David"/>
        </w:rPr>
      </w:pPr>
      <w:r w:rsidRPr="00D531E1">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0A11015A" w14:textId="77777777" w:rsidR="0059371D" w:rsidRPr="00D531E1" w:rsidRDefault="0059371D" w:rsidP="00A17CE9">
      <w:pPr>
        <w:pStyle w:val="afff9"/>
        <w:numPr>
          <w:ilvl w:val="1"/>
          <w:numId w:val="23"/>
        </w:numPr>
        <w:ind w:left="1274" w:hanging="707"/>
        <w:rPr>
          <w:rFonts w:ascii="David" w:hAnsi="David"/>
        </w:rPr>
      </w:pPr>
      <w:bookmarkStart w:id="649" w:name="_Ref420943417"/>
      <w:r w:rsidRPr="00D531E1">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649"/>
    </w:p>
    <w:p w14:paraId="496D8BF9" w14:textId="77777777" w:rsidR="0059371D" w:rsidRPr="00D531E1" w:rsidRDefault="0059371D" w:rsidP="00A17CE9">
      <w:pPr>
        <w:pStyle w:val="afff9"/>
        <w:ind w:left="565"/>
        <w:rPr>
          <w:rFonts w:ascii="David" w:hAnsi="David"/>
          <w:b/>
          <w:bCs/>
          <w:u w:val="single"/>
        </w:rPr>
      </w:pPr>
    </w:p>
    <w:p w14:paraId="0A9FA4BB" w14:textId="77777777" w:rsidR="0059371D" w:rsidRPr="00D531E1" w:rsidRDefault="0059371D" w:rsidP="00D67FA0">
      <w:pPr>
        <w:pStyle w:val="afff9"/>
        <w:numPr>
          <w:ilvl w:val="0"/>
          <w:numId w:val="23"/>
        </w:numPr>
        <w:ind w:left="565" w:hanging="565"/>
        <w:rPr>
          <w:rFonts w:ascii="David" w:hAnsi="David"/>
          <w:b/>
          <w:bCs/>
          <w:u w:val="single"/>
        </w:rPr>
      </w:pPr>
      <w:r w:rsidRPr="00D531E1">
        <w:rPr>
          <w:rFonts w:ascii="David" w:hAnsi="David" w:hint="eastAsia"/>
          <w:b/>
          <w:bCs/>
          <w:u w:val="single"/>
          <w:rtl/>
        </w:rPr>
        <w:t>משמעות</w:t>
      </w:r>
      <w:r w:rsidRPr="00D531E1">
        <w:rPr>
          <w:rFonts w:ascii="David" w:hAnsi="David"/>
          <w:b/>
          <w:bCs/>
          <w:u w:val="single"/>
          <w:rtl/>
        </w:rPr>
        <w:t xml:space="preserve"> </w:t>
      </w:r>
      <w:r w:rsidRPr="00D531E1">
        <w:rPr>
          <w:rFonts w:ascii="David" w:hAnsi="David" w:hint="eastAsia"/>
          <w:b/>
          <w:bCs/>
          <w:u w:val="single"/>
          <w:rtl/>
        </w:rPr>
        <w:t>הקביעה</w:t>
      </w:r>
      <w:r w:rsidRPr="00D531E1">
        <w:rPr>
          <w:rFonts w:ascii="David" w:hAnsi="David"/>
          <w:b/>
          <w:bCs/>
          <w:u w:val="single"/>
          <w:rtl/>
        </w:rPr>
        <w:t xml:space="preserve"> </w:t>
      </w:r>
      <w:r w:rsidRPr="00D531E1">
        <w:rPr>
          <w:rFonts w:ascii="David" w:hAnsi="David" w:hint="eastAsia"/>
          <w:b/>
          <w:bCs/>
          <w:u w:val="single"/>
          <w:rtl/>
        </w:rPr>
        <w:t>כי</w:t>
      </w:r>
      <w:r w:rsidRPr="00D531E1">
        <w:rPr>
          <w:rFonts w:ascii="David" w:hAnsi="David"/>
          <w:b/>
          <w:bCs/>
          <w:u w:val="single"/>
          <w:rtl/>
        </w:rPr>
        <w:t xml:space="preserve"> </w:t>
      </w:r>
      <w:r w:rsidRPr="00D531E1">
        <w:rPr>
          <w:rFonts w:ascii="David" w:hAnsi="David" w:hint="eastAsia"/>
          <w:b/>
          <w:bCs/>
          <w:u w:val="single"/>
          <w:rtl/>
        </w:rPr>
        <w:t>הספק</w:t>
      </w:r>
      <w:r w:rsidRPr="00D531E1">
        <w:rPr>
          <w:rFonts w:ascii="David" w:hAnsi="David"/>
          <w:b/>
          <w:bCs/>
          <w:u w:val="single"/>
          <w:rtl/>
        </w:rPr>
        <w:t xml:space="preserve"> </w:t>
      </w:r>
      <w:r w:rsidRPr="00D531E1">
        <w:rPr>
          <w:rFonts w:ascii="David" w:hAnsi="David" w:hint="eastAsia"/>
          <w:b/>
          <w:bCs/>
          <w:u w:val="single"/>
          <w:rtl/>
        </w:rPr>
        <w:t>או</w:t>
      </w:r>
      <w:r w:rsidRPr="00D531E1">
        <w:rPr>
          <w:rFonts w:ascii="David" w:hAnsi="David"/>
          <w:b/>
          <w:bCs/>
          <w:u w:val="single"/>
          <w:rtl/>
        </w:rPr>
        <w:t xml:space="preserve"> </w:t>
      </w:r>
      <w:r w:rsidRPr="00D531E1">
        <w:rPr>
          <w:rFonts w:ascii="David" w:hAnsi="David" w:hint="eastAsia"/>
          <w:b/>
          <w:bCs/>
          <w:u w:val="single"/>
          <w:rtl/>
        </w:rPr>
        <w:t>מי</w:t>
      </w:r>
      <w:r w:rsidRPr="00D531E1">
        <w:rPr>
          <w:rFonts w:ascii="David" w:hAnsi="David"/>
          <w:b/>
          <w:bCs/>
          <w:u w:val="single"/>
          <w:rtl/>
        </w:rPr>
        <w:t xml:space="preserve"> </w:t>
      </w:r>
      <w:r w:rsidRPr="00D531E1">
        <w:rPr>
          <w:rFonts w:ascii="David" w:hAnsi="David" w:hint="eastAsia"/>
          <w:b/>
          <w:bCs/>
          <w:u w:val="single"/>
          <w:rtl/>
        </w:rPr>
        <w:t>מטעמו</w:t>
      </w:r>
      <w:r w:rsidRPr="00D531E1">
        <w:rPr>
          <w:rFonts w:ascii="David" w:hAnsi="David"/>
          <w:b/>
          <w:bCs/>
          <w:u w:val="single"/>
          <w:rtl/>
        </w:rPr>
        <w:t xml:space="preserve"> </w:t>
      </w:r>
      <w:r w:rsidRPr="00D531E1">
        <w:rPr>
          <w:rFonts w:ascii="David" w:hAnsi="David" w:hint="eastAsia"/>
          <w:b/>
          <w:bCs/>
          <w:u w:val="single"/>
          <w:rtl/>
        </w:rPr>
        <w:t>הם</w:t>
      </w:r>
      <w:r w:rsidRPr="00D531E1">
        <w:rPr>
          <w:rFonts w:ascii="David" w:hAnsi="David"/>
          <w:b/>
          <w:bCs/>
          <w:u w:val="single"/>
          <w:rtl/>
        </w:rPr>
        <w:t xml:space="preserve"> </w:t>
      </w:r>
      <w:r w:rsidRPr="00D531E1">
        <w:rPr>
          <w:rFonts w:ascii="David" w:hAnsi="David" w:hint="eastAsia"/>
          <w:b/>
          <w:bCs/>
          <w:u w:val="single"/>
          <w:rtl/>
        </w:rPr>
        <w:t>עובד</w:t>
      </w:r>
      <w:r w:rsidRPr="00D531E1">
        <w:rPr>
          <w:rFonts w:ascii="David" w:hAnsi="David"/>
          <w:b/>
          <w:bCs/>
          <w:u w:val="single"/>
          <w:rtl/>
        </w:rPr>
        <w:t xml:space="preserve"> </w:t>
      </w:r>
      <w:r w:rsidRPr="00D531E1">
        <w:rPr>
          <w:rFonts w:ascii="David" w:hAnsi="David" w:hint="eastAsia"/>
          <w:b/>
          <w:bCs/>
          <w:u w:val="single"/>
          <w:rtl/>
        </w:rPr>
        <w:t>המשרד</w:t>
      </w:r>
    </w:p>
    <w:p w14:paraId="297F422C" w14:textId="77777777" w:rsidR="0059371D" w:rsidRPr="00D531E1" w:rsidRDefault="0059371D" w:rsidP="00A17CE9">
      <w:pPr>
        <w:pStyle w:val="afff9"/>
        <w:numPr>
          <w:ilvl w:val="1"/>
          <w:numId w:val="23"/>
        </w:numPr>
        <w:ind w:left="1274" w:hanging="707"/>
        <w:rPr>
          <w:rFonts w:ascii="David" w:hAnsi="David"/>
        </w:rPr>
      </w:pPr>
      <w:r w:rsidRPr="00D531E1">
        <w:rPr>
          <w:rFonts w:ascii="David" w:hAnsi="David" w:hint="eastAsia"/>
          <w:rtl/>
        </w:rPr>
        <w:t>מוסכם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הצדדים</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היה</w:t>
      </w:r>
      <w:r w:rsidRPr="00D531E1">
        <w:rPr>
          <w:rFonts w:ascii="David" w:hAnsi="David"/>
          <w:rtl/>
        </w:rPr>
        <w:t xml:space="preserve"> </w:t>
      </w:r>
      <w:r w:rsidRPr="00D531E1">
        <w:rPr>
          <w:rFonts w:ascii="David" w:hAnsi="David" w:hint="eastAsia"/>
          <w:rtl/>
        </w:rPr>
        <w:t>וייקבע</w:t>
      </w:r>
      <w:r w:rsidRPr="00D531E1">
        <w:rPr>
          <w:rFonts w:ascii="David" w:hAnsi="David"/>
          <w:rtl/>
        </w:rPr>
        <w:t xml:space="preserve"> </w:t>
      </w:r>
      <w:r w:rsidRPr="00D531E1">
        <w:rPr>
          <w:rFonts w:ascii="David" w:hAnsi="David" w:hint="eastAsia"/>
          <w:rtl/>
        </w:rPr>
        <w:t>מסיבה</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שהיא</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למרות</w:t>
      </w:r>
      <w:r w:rsidRPr="00D531E1">
        <w:rPr>
          <w:rFonts w:ascii="David" w:hAnsi="David"/>
          <w:rtl/>
        </w:rPr>
        <w:t xml:space="preserve"> </w:t>
      </w:r>
      <w:r w:rsidRPr="00D531E1">
        <w:rPr>
          <w:rFonts w:ascii="David" w:hAnsi="David" w:hint="eastAsia"/>
          <w:rtl/>
        </w:rPr>
        <w:t>כוונת</w:t>
      </w:r>
      <w:r w:rsidRPr="00D531E1">
        <w:rPr>
          <w:rFonts w:ascii="David" w:hAnsi="David"/>
          <w:rtl/>
        </w:rPr>
        <w:t xml:space="preserve"> </w:t>
      </w:r>
      <w:r w:rsidRPr="00D531E1">
        <w:rPr>
          <w:rFonts w:ascii="David" w:hAnsi="David" w:hint="eastAsia"/>
          <w:rtl/>
        </w:rPr>
        <w:t>הצדדים</w:t>
      </w:r>
      <w:r w:rsidRPr="00D531E1">
        <w:rPr>
          <w:rFonts w:ascii="David" w:hAnsi="David"/>
          <w:rtl/>
        </w:rPr>
        <w:t xml:space="preserve"> </w:t>
      </w:r>
      <w:r w:rsidRPr="00D531E1">
        <w:rPr>
          <w:rFonts w:ascii="David" w:hAnsi="David" w:hint="eastAsia"/>
          <w:rtl/>
        </w:rPr>
        <w:t>כפי</w:t>
      </w:r>
      <w:r w:rsidRPr="00D531E1">
        <w:rPr>
          <w:rFonts w:ascii="David" w:hAnsi="David"/>
          <w:rtl/>
        </w:rPr>
        <w:t xml:space="preserve"> </w:t>
      </w:r>
      <w:r w:rsidRPr="00D531E1">
        <w:rPr>
          <w:rFonts w:ascii="David" w:hAnsi="David" w:hint="eastAsia"/>
          <w:rtl/>
        </w:rPr>
        <w:t>שבאה</w:t>
      </w:r>
      <w:r w:rsidRPr="00D531E1">
        <w:rPr>
          <w:rFonts w:ascii="David" w:hAnsi="David"/>
          <w:rtl/>
        </w:rPr>
        <w:t xml:space="preserve"> </w:t>
      </w:r>
      <w:r w:rsidRPr="00D531E1">
        <w:rPr>
          <w:rFonts w:ascii="David" w:hAnsi="David" w:hint="eastAsia"/>
          <w:rtl/>
        </w:rPr>
        <w:t>לידי</w:t>
      </w:r>
      <w:r w:rsidRPr="00D531E1">
        <w:rPr>
          <w:rFonts w:ascii="David" w:hAnsi="David"/>
          <w:rtl/>
        </w:rPr>
        <w:t xml:space="preserve"> </w:t>
      </w:r>
      <w:r w:rsidRPr="00D531E1">
        <w:rPr>
          <w:rFonts w:ascii="David" w:hAnsi="David" w:hint="eastAsia"/>
          <w:rtl/>
        </w:rPr>
        <w:t>ביטוי</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רואים</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כעובד</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הרי</w:t>
      </w:r>
      <w:r w:rsidRPr="00D531E1">
        <w:rPr>
          <w:rFonts w:ascii="David" w:hAnsi="David"/>
          <w:rtl/>
        </w:rPr>
        <w:t xml:space="preserve"> </w:t>
      </w:r>
      <w:r w:rsidRPr="00D531E1">
        <w:rPr>
          <w:rFonts w:ascii="David" w:hAnsi="David" w:hint="eastAsia"/>
          <w:rtl/>
        </w:rPr>
        <w:t>ששכרו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יחושב</w:t>
      </w:r>
      <w:r w:rsidRPr="00D531E1">
        <w:rPr>
          <w:rFonts w:ascii="David" w:hAnsi="David"/>
          <w:rtl/>
        </w:rPr>
        <w:t xml:space="preserve"> </w:t>
      </w:r>
      <w:r w:rsidRPr="00D531E1">
        <w:rPr>
          <w:rFonts w:ascii="David" w:hAnsi="David" w:hint="eastAsia"/>
          <w:rtl/>
        </w:rPr>
        <w:t>למפרע</w:t>
      </w:r>
      <w:r w:rsidRPr="00D531E1">
        <w:rPr>
          <w:rFonts w:ascii="David" w:hAnsi="David"/>
          <w:rtl/>
        </w:rPr>
        <w:t xml:space="preserve"> </w:t>
      </w:r>
      <w:r w:rsidRPr="00D531E1">
        <w:rPr>
          <w:rFonts w:ascii="David" w:hAnsi="David" w:hint="eastAsia"/>
          <w:rtl/>
        </w:rPr>
        <w:t>למשך</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תקופת</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לדרגה</w:t>
      </w:r>
      <w:r w:rsidRPr="00D531E1">
        <w:rPr>
          <w:rFonts w:ascii="David" w:hAnsi="David"/>
          <w:rtl/>
        </w:rPr>
        <w:t xml:space="preserve"> </w:t>
      </w:r>
      <w:r w:rsidRPr="00D531E1">
        <w:rPr>
          <w:rFonts w:ascii="David" w:hAnsi="David" w:hint="eastAsia"/>
          <w:rtl/>
        </w:rPr>
        <w:t>ולדירוג</w:t>
      </w:r>
      <w:r w:rsidRPr="00D531E1">
        <w:rPr>
          <w:rFonts w:ascii="David" w:hAnsi="David"/>
          <w:rtl/>
        </w:rPr>
        <w:t xml:space="preserve"> </w:t>
      </w:r>
      <w:r w:rsidRPr="00D531E1">
        <w:rPr>
          <w:rFonts w:ascii="David" w:hAnsi="David" w:hint="eastAsia"/>
          <w:rtl/>
        </w:rPr>
        <w:t>הקבועים</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במקרה</w:t>
      </w:r>
      <w:r w:rsidRPr="00D531E1">
        <w:rPr>
          <w:rFonts w:ascii="David" w:hAnsi="David"/>
          <w:rtl/>
        </w:rPr>
        <w:t xml:space="preserve"> </w:t>
      </w:r>
      <w:r w:rsidRPr="00D531E1">
        <w:rPr>
          <w:rFonts w:ascii="David" w:hAnsi="David" w:hint="eastAsia"/>
          <w:rtl/>
        </w:rPr>
        <w:t>שלא</w:t>
      </w:r>
      <w:r w:rsidRPr="00D531E1">
        <w:rPr>
          <w:rFonts w:ascii="David" w:hAnsi="David"/>
          <w:rtl/>
        </w:rPr>
        <w:t xml:space="preserve"> </w:t>
      </w:r>
      <w:r w:rsidRPr="00D531E1">
        <w:rPr>
          <w:rFonts w:ascii="David" w:hAnsi="David" w:hint="eastAsia"/>
          <w:rtl/>
        </w:rPr>
        <w:t>נקבעו</w:t>
      </w:r>
      <w:r w:rsidRPr="00D531E1">
        <w:rPr>
          <w:rFonts w:ascii="David" w:hAnsi="David"/>
          <w:rtl/>
        </w:rPr>
        <w:t xml:space="preserve"> </w:t>
      </w:r>
      <w:r w:rsidRPr="00D531E1">
        <w:rPr>
          <w:rFonts w:ascii="David" w:hAnsi="David" w:hint="eastAsia"/>
          <w:rtl/>
        </w:rPr>
        <w:t>בהסכם</w:t>
      </w:r>
      <w:r w:rsidRPr="00D531E1">
        <w:rPr>
          <w:rFonts w:ascii="David" w:hAnsi="David"/>
          <w:rtl/>
        </w:rPr>
        <w:t xml:space="preserve"> </w:t>
      </w:r>
      <w:r w:rsidRPr="00D531E1">
        <w:rPr>
          <w:rFonts w:ascii="David" w:hAnsi="David" w:hint="eastAsia"/>
          <w:rtl/>
        </w:rPr>
        <w:t>דרגה</w:t>
      </w:r>
      <w:r w:rsidRPr="00D531E1">
        <w:rPr>
          <w:rFonts w:ascii="David" w:hAnsi="David"/>
          <w:rtl/>
        </w:rPr>
        <w:t xml:space="preserve"> </w:t>
      </w:r>
      <w:r w:rsidRPr="00D531E1">
        <w:rPr>
          <w:rFonts w:ascii="David" w:hAnsi="David" w:hint="eastAsia"/>
          <w:rtl/>
        </w:rPr>
        <w:t>ודירוג</w:t>
      </w:r>
      <w:r w:rsidRPr="00D531E1">
        <w:rPr>
          <w:rFonts w:ascii="David" w:hAnsi="David"/>
          <w:rtl/>
        </w:rPr>
        <w:t xml:space="preserve">, </w:t>
      </w:r>
      <w:r w:rsidRPr="00D531E1">
        <w:rPr>
          <w:rFonts w:ascii="David" w:hAnsi="David" w:hint="eastAsia"/>
          <w:rtl/>
        </w:rPr>
        <w:t>על</w:t>
      </w:r>
      <w:r w:rsidRPr="00D531E1">
        <w:rPr>
          <w:rFonts w:ascii="David" w:hAnsi="David"/>
          <w:rtl/>
        </w:rPr>
        <w:t xml:space="preserve">-פי </w:t>
      </w:r>
      <w:r w:rsidRPr="00D531E1">
        <w:rPr>
          <w:rFonts w:ascii="David" w:hAnsi="David" w:hint="eastAsia"/>
          <w:rtl/>
        </w:rPr>
        <w:t>השכר</w:t>
      </w:r>
      <w:r w:rsidRPr="00D531E1">
        <w:rPr>
          <w:rFonts w:ascii="David" w:hAnsi="David"/>
          <w:rtl/>
        </w:rPr>
        <w:t xml:space="preserve"> </w:t>
      </w:r>
      <w:r w:rsidRPr="00D531E1">
        <w:rPr>
          <w:rFonts w:ascii="David" w:hAnsi="David" w:hint="eastAsia"/>
          <w:rtl/>
        </w:rPr>
        <w:t>שהיה</w:t>
      </w:r>
      <w:r w:rsidRPr="00D531E1">
        <w:rPr>
          <w:rFonts w:ascii="David" w:hAnsi="David"/>
          <w:rtl/>
        </w:rPr>
        <w:t xml:space="preserve"> </w:t>
      </w:r>
      <w:r w:rsidRPr="00D531E1">
        <w:rPr>
          <w:rFonts w:ascii="David" w:hAnsi="David" w:hint="eastAsia"/>
          <w:rtl/>
        </w:rPr>
        <w:t>משולם</w:t>
      </w:r>
      <w:r w:rsidRPr="00D531E1">
        <w:rPr>
          <w:rFonts w:ascii="David" w:hAnsi="David"/>
          <w:rtl/>
        </w:rPr>
        <w:t xml:space="preserve"> </w:t>
      </w:r>
      <w:r w:rsidRPr="00D531E1">
        <w:rPr>
          <w:rFonts w:ascii="David" w:hAnsi="David" w:hint="eastAsia"/>
          <w:rtl/>
        </w:rPr>
        <w:t>לעובד</w:t>
      </w:r>
      <w:r w:rsidRPr="00D531E1">
        <w:rPr>
          <w:rFonts w:ascii="David" w:hAnsi="David"/>
          <w:rtl/>
        </w:rPr>
        <w:t xml:space="preserve"> </w:t>
      </w:r>
      <w:r w:rsidRPr="00D531E1">
        <w:rPr>
          <w:rFonts w:ascii="David" w:hAnsi="David" w:hint="eastAsia"/>
          <w:rtl/>
        </w:rPr>
        <w:t>מדינה</w:t>
      </w:r>
      <w:r w:rsidRPr="00D531E1">
        <w:rPr>
          <w:rFonts w:ascii="David" w:hAnsi="David"/>
          <w:rtl/>
        </w:rPr>
        <w:t xml:space="preserve"> </w:t>
      </w:r>
      <w:r w:rsidRPr="00D531E1">
        <w:rPr>
          <w:rFonts w:ascii="David" w:hAnsi="David" w:hint="eastAsia"/>
          <w:rtl/>
        </w:rPr>
        <w:t>שמאפייני</w:t>
      </w:r>
      <w:r w:rsidRPr="00D531E1">
        <w:rPr>
          <w:rFonts w:ascii="David" w:hAnsi="David"/>
          <w:rtl/>
        </w:rPr>
        <w:t xml:space="preserve"> </w:t>
      </w:r>
      <w:r w:rsidRPr="00D531E1">
        <w:rPr>
          <w:rFonts w:ascii="David" w:hAnsi="David" w:hint="eastAsia"/>
          <w:rtl/>
        </w:rPr>
        <w:t>העסקתו</w:t>
      </w:r>
      <w:r w:rsidRPr="00D531E1">
        <w:rPr>
          <w:rFonts w:ascii="David" w:hAnsi="David"/>
          <w:rtl/>
        </w:rPr>
        <w:t xml:space="preserve"> </w:t>
      </w:r>
      <w:r w:rsidRPr="00D531E1">
        <w:rPr>
          <w:rFonts w:ascii="David" w:hAnsi="David" w:hint="eastAsia"/>
          <w:rtl/>
        </w:rPr>
        <w:t>הם</w:t>
      </w:r>
      <w:r w:rsidRPr="00D531E1">
        <w:rPr>
          <w:rFonts w:ascii="David" w:hAnsi="David"/>
          <w:rtl/>
        </w:rPr>
        <w:t xml:space="preserve"> </w:t>
      </w:r>
      <w:r w:rsidRPr="00D531E1">
        <w:rPr>
          <w:rFonts w:ascii="David" w:hAnsi="David" w:hint="eastAsia"/>
          <w:rtl/>
        </w:rPr>
        <w:t>הדומים</w:t>
      </w:r>
      <w:r w:rsidRPr="00D531E1">
        <w:rPr>
          <w:rFonts w:ascii="David" w:hAnsi="David"/>
          <w:rtl/>
        </w:rPr>
        <w:t xml:space="preserve"> </w:t>
      </w:r>
      <w:r w:rsidRPr="00D531E1">
        <w:rPr>
          <w:rFonts w:ascii="David" w:hAnsi="David" w:hint="eastAsia"/>
          <w:rtl/>
        </w:rPr>
        <w:t>ביותר</w:t>
      </w:r>
      <w:r w:rsidRPr="00D531E1">
        <w:rPr>
          <w:rFonts w:ascii="David" w:hAnsi="David"/>
          <w:rtl/>
        </w:rPr>
        <w:t xml:space="preserve"> </w:t>
      </w:r>
      <w:r w:rsidRPr="00D531E1">
        <w:rPr>
          <w:rFonts w:ascii="David" w:hAnsi="David" w:hint="eastAsia"/>
          <w:rtl/>
        </w:rPr>
        <w:t>לאלה</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להשיב</w:t>
      </w:r>
      <w:r w:rsidRPr="00D531E1">
        <w:rPr>
          <w:rFonts w:ascii="David" w:hAnsi="David"/>
          <w:rtl/>
        </w:rPr>
        <w:t xml:space="preserve"> </w:t>
      </w:r>
      <w:r w:rsidRPr="00D531E1">
        <w:rPr>
          <w:rFonts w:ascii="David" w:hAnsi="David" w:hint="eastAsia"/>
          <w:rtl/>
        </w:rPr>
        <w:t>למדינה</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ההפרש</w:t>
      </w:r>
      <w:r w:rsidRPr="00D531E1">
        <w:rPr>
          <w:rFonts w:ascii="David" w:hAnsi="David"/>
          <w:rtl/>
        </w:rPr>
        <w:t xml:space="preserve"> </w:t>
      </w:r>
      <w:r w:rsidRPr="00D531E1">
        <w:rPr>
          <w:rFonts w:ascii="David" w:hAnsi="David" w:hint="eastAsia"/>
          <w:rtl/>
        </w:rPr>
        <w:t>בין</w:t>
      </w:r>
      <w:r w:rsidRPr="00D531E1">
        <w:rPr>
          <w:rFonts w:ascii="David" w:hAnsi="David"/>
          <w:rtl/>
        </w:rPr>
        <w:t xml:space="preserve"> </w:t>
      </w:r>
      <w:r w:rsidRPr="00D531E1">
        <w:rPr>
          <w:rFonts w:ascii="David" w:hAnsi="David" w:hint="eastAsia"/>
          <w:rtl/>
        </w:rPr>
        <w:t>התמורה</w:t>
      </w:r>
      <w:r w:rsidRPr="00D531E1">
        <w:rPr>
          <w:rFonts w:ascii="David" w:hAnsi="David"/>
          <w:rtl/>
        </w:rPr>
        <w:t xml:space="preserve"> </w:t>
      </w:r>
      <w:r w:rsidRPr="00D531E1">
        <w:rPr>
          <w:rFonts w:ascii="David" w:hAnsi="David" w:hint="eastAsia"/>
          <w:rtl/>
        </w:rPr>
        <w:t>ששולמה</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לבין</w:t>
      </w:r>
      <w:r w:rsidRPr="00D531E1">
        <w:rPr>
          <w:rFonts w:ascii="David" w:hAnsi="David"/>
          <w:rtl/>
        </w:rPr>
        <w:t xml:space="preserve"> </w:t>
      </w:r>
      <w:r w:rsidRPr="00D531E1">
        <w:rPr>
          <w:rFonts w:ascii="David" w:hAnsi="David" w:hint="eastAsia"/>
          <w:rtl/>
        </w:rPr>
        <w:t>השכר</w:t>
      </w:r>
      <w:r w:rsidRPr="00D531E1">
        <w:rPr>
          <w:rFonts w:ascii="David" w:hAnsi="David"/>
          <w:rtl/>
        </w:rPr>
        <w:t xml:space="preserve"> </w:t>
      </w:r>
      <w:r w:rsidRPr="00D531E1">
        <w:rPr>
          <w:rFonts w:ascii="David" w:hAnsi="David" w:hint="eastAsia"/>
          <w:rtl/>
        </w:rPr>
        <w:t>המגיע</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כעובד</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121A5A38" w14:textId="58CC13CA" w:rsidR="0059371D" w:rsidRPr="00D531E1" w:rsidRDefault="0059371D" w:rsidP="00A17CE9">
      <w:pPr>
        <w:pStyle w:val="afff9"/>
        <w:numPr>
          <w:ilvl w:val="1"/>
          <w:numId w:val="23"/>
        </w:numPr>
        <w:ind w:left="1274" w:hanging="707"/>
        <w:rPr>
          <w:rFonts w:ascii="David" w:hAnsi="David"/>
        </w:rPr>
      </w:pPr>
      <w:r w:rsidRPr="00D531E1">
        <w:rPr>
          <w:rFonts w:ascii="David" w:hAnsi="David" w:hint="eastAsia"/>
          <w:rtl/>
        </w:rPr>
        <w:lastRenderedPageBreak/>
        <w:t>היה</w:t>
      </w:r>
      <w:r w:rsidRPr="00D531E1">
        <w:rPr>
          <w:rFonts w:ascii="David" w:hAnsi="David"/>
          <w:rtl/>
        </w:rPr>
        <w:t xml:space="preserve"> </w:t>
      </w:r>
      <w:r w:rsidRPr="00D531E1">
        <w:rPr>
          <w:rFonts w:ascii="David" w:hAnsi="David" w:hint="eastAsia"/>
          <w:rtl/>
        </w:rPr>
        <w:t>וייקבע</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עובד</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סיפק</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כעובד</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לשפות</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מיד</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דרישה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ההוצאות</w:t>
      </w:r>
      <w:r w:rsidRPr="00D531E1">
        <w:rPr>
          <w:rFonts w:ascii="David" w:hAnsi="David"/>
          <w:rtl/>
        </w:rPr>
        <w:t xml:space="preserve"> </w:t>
      </w:r>
      <w:r w:rsidRPr="00D531E1">
        <w:rPr>
          <w:rFonts w:ascii="David" w:hAnsi="David" w:hint="eastAsia"/>
          <w:rtl/>
        </w:rPr>
        <w:t>שיהיו</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בשל</w:t>
      </w:r>
      <w:r w:rsidRPr="00D531E1">
        <w:rPr>
          <w:rFonts w:ascii="David" w:hAnsi="David"/>
          <w:rtl/>
        </w:rPr>
        <w:t xml:space="preserve"> </w:t>
      </w:r>
      <w:r w:rsidRPr="00D531E1">
        <w:rPr>
          <w:rFonts w:ascii="David" w:hAnsi="David" w:hint="eastAsia"/>
          <w:rtl/>
        </w:rPr>
        <w:t>קביעה</w:t>
      </w:r>
      <w:r w:rsidRPr="00D531E1">
        <w:rPr>
          <w:rFonts w:ascii="David" w:hAnsi="David"/>
          <w:rtl/>
        </w:rPr>
        <w:t xml:space="preserve"> </w:t>
      </w:r>
      <w:r w:rsidRPr="00D531E1">
        <w:rPr>
          <w:rFonts w:ascii="David" w:hAnsi="David" w:hint="eastAsia"/>
          <w:rtl/>
        </w:rPr>
        <w:t>כאמור</w:t>
      </w:r>
      <w:r w:rsidR="00FA0C0D" w:rsidRPr="00D531E1">
        <w:rPr>
          <w:rFonts w:ascii="David" w:hAnsi="David"/>
          <w:rtl/>
        </w:rPr>
        <w:t>, זאת לאחר שהמשרד הודיע לספק מיד על כל תביעה או דרישה כאמור ויאפשר לו להתגונן כנגדה</w:t>
      </w:r>
      <w:r w:rsidRPr="00D531E1">
        <w:rPr>
          <w:rFonts w:ascii="David" w:hAnsi="David"/>
          <w:rtl/>
        </w:rPr>
        <w:t>.</w:t>
      </w:r>
    </w:p>
    <w:p w14:paraId="1803CDB8" w14:textId="77777777" w:rsidR="0059371D" w:rsidRPr="00D531E1" w:rsidRDefault="0059371D" w:rsidP="00A17CE9">
      <w:pPr>
        <w:pStyle w:val="afff9"/>
        <w:numPr>
          <w:ilvl w:val="1"/>
          <w:numId w:val="23"/>
        </w:numPr>
        <w:ind w:left="1274" w:hanging="707"/>
        <w:rPr>
          <w:rFonts w:ascii="David" w:hAnsi="David"/>
          <w:rtl/>
        </w:rPr>
      </w:pPr>
      <w:r w:rsidRPr="00D531E1">
        <w:rPr>
          <w:rFonts w:ascii="David" w:hAnsi="David" w:hint="eastAsia"/>
          <w:rtl/>
        </w:rPr>
        <w:t>בנוסף</w:t>
      </w:r>
      <w:r w:rsidRPr="00D531E1">
        <w:rPr>
          <w:rFonts w:ascii="David" w:hAnsi="David"/>
          <w:rtl/>
        </w:rPr>
        <w:t xml:space="preserve"> </w:t>
      </w:r>
      <w:r w:rsidRPr="00D531E1">
        <w:rPr>
          <w:rFonts w:ascii="David" w:hAnsi="David" w:hint="eastAsia"/>
          <w:rtl/>
        </w:rPr>
        <w:t>ומבלי</w:t>
      </w:r>
      <w:r w:rsidRPr="00D531E1">
        <w:rPr>
          <w:rFonts w:ascii="David" w:hAnsi="David"/>
          <w:rtl/>
        </w:rPr>
        <w:t xml:space="preserve"> </w:t>
      </w:r>
      <w:r w:rsidRPr="00D531E1">
        <w:rPr>
          <w:rFonts w:ascii="David" w:hAnsi="David" w:hint="eastAsia"/>
          <w:rtl/>
        </w:rPr>
        <w:t>לגרוע</w:t>
      </w:r>
      <w:r w:rsidRPr="00D531E1">
        <w:rPr>
          <w:rFonts w:ascii="David" w:hAnsi="David"/>
          <w:rtl/>
        </w:rPr>
        <w:t xml:space="preserve"> </w:t>
      </w:r>
      <w:r w:rsidRPr="00D531E1">
        <w:rPr>
          <w:rFonts w:ascii="David" w:hAnsi="David" w:hint="eastAsia"/>
          <w:rtl/>
        </w:rPr>
        <w:t>מהאמור</w:t>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באם</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יחויב</w:t>
      </w:r>
      <w:r w:rsidRPr="00D531E1">
        <w:rPr>
          <w:rFonts w:ascii="David" w:hAnsi="David"/>
          <w:rtl/>
        </w:rPr>
        <w:t xml:space="preserve"> </w:t>
      </w:r>
      <w:r w:rsidRPr="00D531E1">
        <w:rPr>
          <w:rFonts w:ascii="David" w:hAnsi="David" w:hint="eastAsia"/>
          <w:rtl/>
        </w:rPr>
        <w:t>בתשלומים</w:t>
      </w:r>
      <w:r w:rsidRPr="00D531E1">
        <w:rPr>
          <w:rFonts w:ascii="David" w:hAnsi="David"/>
          <w:rtl/>
        </w:rPr>
        <w:t xml:space="preserve"> </w:t>
      </w:r>
      <w:r w:rsidRPr="00D531E1">
        <w:rPr>
          <w:rFonts w:ascii="David" w:hAnsi="David" w:hint="eastAsia"/>
          <w:rtl/>
        </w:rPr>
        <w:t>כלשהם</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בסעיף</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לקזז</w:t>
      </w:r>
      <w:r w:rsidRPr="00D531E1">
        <w:rPr>
          <w:rFonts w:ascii="David" w:hAnsi="David"/>
          <w:rtl/>
        </w:rPr>
        <w:t xml:space="preserve"> </w:t>
      </w:r>
      <w:r w:rsidRPr="00D531E1">
        <w:rPr>
          <w:rFonts w:ascii="David" w:hAnsi="David" w:hint="eastAsia"/>
          <w:rtl/>
        </w:rPr>
        <w:t>סכומים</w:t>
      </w:r>
      <w:r w:rsidRPr="00D531E1">
        <w:rPr>
          <w:rFonts w:ascii="David" w:hAnsi="David"/>
          <w:rtl/>
        </w:rPr>
        <w:t xml:space="preserve"> </w:t>
      </w:r>
      <w:r w:rsidRPr="00D531E1">
        <w:rPr>
          <w:rFonts w:ascii="David" w:hAnsi="David" w:hint="eastAsia"/>
          <w:rtl/>
        </w:rPr>
        <w:t>אלו</w:t>
      </w:r>
      <w:r w:rsidRPr="00D531E1">
        <w:rPr>
          <w:rFonts w:ascii="David" w:hAnsi="David"/>
          <w:rtl/>
        </w:rPr>
        <w:t xml:space="preserve">, </w:t>
      </w:r>
      <w:r w:rsidRPr="00D531E1">
        <w:rPr>
          <w:rFonts w:ascii="David" w:hAnsi="David" w:hint="eastAsia"/>
          <w:rtl/>
        </w:rPr>
        <w:t>מכל</w:t>
      </w:r>
      <w:r w:rsidRPr="00D531E1">
        <w:rPr>
          <w:rFonts w:ascii="David" w:hAnsi="David"/>
          <w:rtl/>
        </w:rPr>
        <w:t xml:space="preserve"> </w:t>
      </w:r>
      <w:r w:rsidRPr="00D531E1">
        <w:rPr>
          <w:rFonts w:ascii="David" w:hAnsi="David" w:hint="eastAsia"/>
          <w:rtl/>
        </w:rPr>
        <w:t>סכום</w:t>
      </w:r>
      <w:r w:rsidRPr="00D531E1">
        <w:rPr>
          <w:rFonts w:ascii="David" w:hAnsi="David"/>
          <w:rtl/>
        </w:rPr>
        <w:t xml:space="preserve"> </w:t>
      </w:r>
      <w:r w:rsidRPr="00D531E1">
        <w:rPr>
          <w:rFonts w:ascii="David" w:hAnsi="David" w:hint="eastAsia"/>
          <w:rtl/>
        </w:rPr>
        <w:t>שיגיע</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מהמשרד</w:t>
      </w:r>
      <w:r w:rsidRPr="00D531E1">
        <w:rPr>
          <w:rFonts w:ascii="David" w:hAnsi="David"/>
          <w:rtl/>
        </w:rPr>
        <w:t>.</w:t>
      </w:r>
    </w:p>
    <w:p w14:paraId="64F7C83C" w14:textId="77777777" w:rsidR="0059371D" w:rsidRPr="00D531E1" w:rsidRDefault="0059371D" w:rsidP="00A17CE9">
      <w:pPr>
        <w:pStyle w:val="afff9"/>
        <w:ind w:left="360"/>
        <w:rPr>
          <w:rFonts w:ascii="David" w:hAnsi="David"/>
          <w:b/>
          <w:bCs/>
          <w:u w:val="single"/>
        </w:rPr>
      </w:pPr>
    </w:p>
    <w:p w14:paraId="10C98F13"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שימוש בכלים ובחומרים</w:t>
      </w:r>
    </w:p>
    <w:p w14:paraId="1F82873F" w14:textId="77777777" w:rsidR="00AE2A97" w:rsidRPr="00D531E1" w:rsidRDefault="00AE2A97" w:rsidP="00D67FA0">
      <w:pPr>
        <w:pStyle w:val="afff9"/>
        <w:numPr>
          <w:ilvl w:val="1"/>
          <w:numId w:val="23"/>
        </w:numPr>
        <w:ind w:left="1274" w:hanging="707"/>
        <w:rPr>
          <w:rFonts w:ascii="David" w:hAnsi="David"/>
        </w:rPr>
      </w:pPr>
      <w:r w:rsidRPr="00D531E1">
        <w:rPr>
          <w:rFonts w:ascii="David" w:hAnsi="David" w:hint="eastAsia"/>
          <w:rtl/>
        </w:rPr>
        <w:t>כל</w:t>
      </w:r>
      <w:r w:rsidRPr="00D531E1">
        <w:rPr>
          <w:rFonts w:ascii="David" w:hAnsi="David"/>
          <w:rtl/>
        </w:rPr>
        <w:t xml:space="preserve"> </w:t>
      </w:r>
      <w:r w:rsidRPr="00D531E1">
        <w:rPr>
          <w:rFonts w:ascii="David" w:hAnsi="David" w:hint="eastAsia"/>
          <w:rtl/>
        </w:rPr>
        <w:t>הכלים</w:t>
      </w:r>
      <w:r w:rsidRPr="00D531E1">
        <w:rPr>
          <w:rFonts w:ascii="David" w:hAnsi="David"/>
          <w:rtl/>
        </w:rPr>
        <w:t xml:space="preserve"> </w:t>
      </w:r>
      <w:r w:rsidRPr="00D531E1">
        <w:rPr>
          <w:rFonts w:ascii="David" w:hAnsi="David" w:hint="eastAsia"/>
          <w:rtl/>
        </w:rPr>
        <w:t>והחומרים</w:t>
      </w:r>
      <w:r w:rsidRPr="00D531E1">
        <w:rPr>
          <w:rFonts w:ascii="David" w:hAnsi="David"/>
          <w:rtl/>
        </w:rPr>
        <w:t xml:space="preserve">, </w:t>
      </w:r>
      <w:r w:rsidRPr="00D531E1">
        <w:rPr>
          <w:rFonts w:ascii="David" w:hAnsi="David" w:hint="eastAsia"/>
          <w:rtl/>
        </w:rPr>
        <w:t>הדרושים</w:t>
      </w:r>
      <w:r w:rsidRPr="00D531E1">
        <w:rPr>
          <w:rFonts w:ascii="David" w:hAnsi="David"/>
          <w:rtl/>
        </w:rPr>
        <w:t xml:space="preserve"> </w:t>
      </w:r>
      <w:r w:rsidRPr="00D531E1">
        <w:rPr>
          <w:rFonts w:ascii="David" w:hAnsi="David" w:hint="eastAsia"/>
          <w:rtl/>
        </w:rPr>
        <w:t>לשם</w:t>
      </w:r>
      <w:r w:rsidRPr="00D531E1">
        <w:rPr>
          <w:rFonts w:ascii="David" w:hAnsi="David"/>
          <w:rtl/>
        </w:rPr>
        <w:t xml:space="preserve"> </w:t>
      </w:r>
      <w:r w:rsidRPr="00D531E1">
        <w:rPr>
          <w:rFonts w:ascii="David" w:hAnsi="David" w:hint="eastAsia"/>
          <w:rtl/>
        </w:rPr>
        <w:t>הספקת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יירכשו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חשבונו</w:t>
      </w:r>
      <w:r w:rsidRPr="00D531E1">
        <w:rPr>
          <w:rFonts w:ascii="David" w:hAnsi="David"/>
          <w:rtl/>
        </w:rPr>
        <w:t xml:space="preserve">, </w:t>
      </w:r>
      <w:r w:rsidRPr="00D531E1">
        <w:rPr>
          <w:rFonts w:ascii="David" w:hAnsi="David" w:hint="eastAsia"/>
          <w:rtl/>
        </w:rPr>
        <w:t>אלא</w:t>
      </w:r>
      <w:r w:rsidRPr="00D531E1">
        <w:rPr>
          <w:rFonts w:ascii="David" w:hAnsi="David"/>
          <w:rtl/>
        </w:rPr>
        <w:t xml:space="preserve"> </w:t>
      </w:r>
      <w:r w:rsidRPr="00D531E1">
        <w:rPr>
          <w:rFonts w:ascii="David" w:hAnsi="David" w:hint="eastAsia"/>
          <w:rtl/>
        </w:rPr>
        <w:t>אם</w:t>
      </w:r>
      <w:r w:rsidRPr="00D531E1">
        <w:rPr>
          <w:rFonts w:ascii="David" w:hAnsi="David"/>
          <w:rtl/>
        </w:rPr>
        <w:t xml:space="preserve"> </w:t>
      </w:r>
      <w:r w:rsidRPr="00D531E1">
        <w:rPr>
          <w:rFonts w:ascii="David" w:hAnsi="David" w:hint="eastAsia"/>
          <w:rtl/>
        </w:rPr>
        <w:t>יוסכם</w:t>
      </w:r>
      <w:r w:rsidRPr="00D531E1">
        <w:rPr>
          <w:rFonts w:ascii="David" w:hAnsi="David"/>
          <w:rtl/>
        </w:rPr>
        <w:t xml:space="preserve"> </w:t>
      </w:r>
      <w:r w:rsidRPr="00D531E1">
        <w:rPr>
          <w:rFonts w:ascii="David" w:hAnsi="David" w:hint="eastAsia"/>
          <w:rtl/>
        </w:rPr>
        <w:t>אחרת</w:t>
      </w:r>
      <w:r w:rsidRPr="00D531E1">
        <w:rPr>
          <w:rFonts w:ascii="David" w:hAnsi="David"/>
          <w:rtl/>
        </w:rPr>
        <w:t xml:space="preserve"> </w:t>
      </w:r>
      <w:r w:rsidRPr="00D531E1">
        <w:rPr>
          <w:rFonts w:ascii="David" w:hAnsi="David" w:hint="eastAsia"/>
          <w:rtl/>
        </w:rPr>
        <w:t>מראש</w:t>
      </w:r>
      <w:r w:rsidRPr="00D531E1">
        <w:rPr>
          <w:rFonts w:ascii="David" w:hAnsi="David"/>
          <w:rtl/>
        </w:rPr>
        <w:t xml:space="preserve"> </w:t>
      </w:r>
      <w:r w:rsidRPr="00D531E1">
        <w:rPr>
          <w:rFonts w:ascii="David" w:hAnsi="David" w:hint="eastAsia"/>
          <w:rtl/>
        </w:rPr>
        <w:t>ובכתב</w:t>
      </w:r>
      <w:r w:rsidRPr="00D531E1">
        <w:rPr>
          <w:rFonts w:ascii="David" w:hAnsi="David"/>
          <w:rtl/>
        </w:rPr>
        <w:t>.</w:t>
      </w:r>
    </w:p>
    <w:p w14:paraId="6D8B5054" w14:textId="77777777" w:rsidR="00AE2A97" w:rsidRPr="00D531E1" w:rsidRDefault="00AE2A97" w:rsidP="00D67FA0">
      <w:pPr>
        <w:pStyle w:val="afff9"/>
        <w:numPr>
          <w:ilvl w:val="1"/>
          <w:numId w:val="23"/>
        </w:numPr>
        <w:ind w:left="1274" w:hanging="707"/>
        <w:rPr>
          <w:rFonts w:ascii="David" w:hAnsi="David"/>
        </w:rPr>
      </w:pPr>
      <w:r w:rsidRPr="00D531E1">
        <w:rPr>
          <w:rFonts w:ascii="David" w:hAnsi="David" w:hint="eastAsia"/>
          <w:rtl/>
        </w:rPr>
        <w:t>כל</w:t>
      </w:r>
      <w:r w:rsidRPr="00D531E1">
        <w:rPr>
          <w:rFonts w:ascii="David" w:hAnsi="David"/>
          <w:rtl/>
        </w:rPr>
        <w:t xml:space="preserve"> </w:t>
      </w:r>
      <w:r w:rsidRPr="00D531E1">
        <w:rPr>
          <w:rFonts w:ascii="David" w:hAnsi="David" w:hint="eastAsia"/>
          <w:rtl/>
        </w:rPr>
        <w:t>הכלים</w:t>
      </w:r>
      <w:r w:rsidRPr="00D531E1">
        <w:rPr>
          <w:rFonts w:ascii="David" w:hAnsi="David"/>
          <w:rtl/>
        </w:rPr>
        <w:t xml:space="preserve"> </w:t>
      </w:r>
      <w:r w:rsidRPr="00D531E1">
        <w:rPr>
          <w:rFonts w:ascii="David" w:hAnsi="David" w:hint="eastAsia"/>
          <w:rtl/>
        </w:rPr>
        <w:t>והחומרים</w:t>
      </w:r>
      <w:r w:rsidRPr="00D531E1">
        <w:rPr>
          <w:rFonts w:ascii="David" w:hAnsi="David"/>
          <w:rtl/>
        </w:rPr>
        <w:t xml:space="preserve">, </w:t>
      </w:r>
      <w:r w:rsidRPr="00D531E1">
        <w:rPr>
          <w:rFonts w:ascii="David" w:hAnsi="David" w:hint="eastAsia"/>
          <w:rtl/>
        </w:rPr>
        <w:t>בהם</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יעשה</w:t>
      </w:r>
      <w:r w:rsidRPr="00D531E1">
        <w:rPr>
          <w:rFonts w:ascii="David" w:hAnsi="David"/>
          <w:rtl/>
        </w:rPr>
        <w:t xml:space="preserve"> </w:t>
      </w:r>
      <w:r w:rsidRPr="00D531E1">
        <w:rPr>
          <w:rFonts w:ascii="David" w:hAnsi="David" w:hint="eastAsia"/>
          <w:rtl/>
        </w:rPr>
        <w:t>שימוש</w:t>
      </w:r>
      <w:r w:rsidRPr="00D531E1">
        <w:rPr>
          <w:rFonts w:ascii="David" w:hAnsi="David"/>
          <w:rtl/>
        </w:rPr>
        <w:t xml:space="preserve"> </w:t>
      </w:r>
      <w:r w:rsidRPr="00D531E1">
        <w:rPr>
          <w:rFonts w:ascii="David" w:hAnsi="David" w:hint="eastAsia"/>
          <w:rtl/>
        </w:rPr>
        <w:t>לצורך</w:t>
      </w:r>
      <w:r w:rsidRPr="00D531E1">
        <w:rPr>
          <w:rFonts w:ascii="David" w:hAnsi="David"/>
          <w:rtl/>
        </w:rPr>
        <w:t xml:space="preserve"> </w:t>
      </w:r>
      <w:r w:rsidRPr="00D531E1">
        <w:rPr>
          <w:rFonts w:ascii="David" w:hAnsi="David" w:hint="eastAsia"/>
          <w:rtl/>
        </w:rPr>
        <w:t>הספקת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יהיו</w:t>
      </w:r>
      <w:r w:rsidRPr="00D531E1">
        <w:rPr>
          <w:rFonts w:ascii="David" w:hAnsi="David"/>
          <w:rtl/>
        </w:rPr>
        <w:t xml:space="preserve"> </w:t>
      </w:r>
      <w:r w:rsidRPr="00D531E1">
        <w:rPr>
          <w:rFonts w:ascii="David" w:hAnsi="David" w:hint="eastAsia"/>
          <w:rtl/>
        </w:rPr>
        <w:t>מסוג</w:t>
      </w:r>
      <w:r w:rsidRPr="00D531E1">
        <w:rPr>
          <w:rFonts w:ascii="David" w:hAnsi="David"/>
          <w:rtl/>
        </w:rPr>
        <w:t xml:space="preserve"> </w:t>
      </w:r>
      <w:r w:rsidRPr="00D531E1">
        <w:rPr>
          <w:rFonts w:ascii="David" w:hAnsi="David" w:hint="eastAsia"/>
          <w:rtl/>
        </w:rPr>
        <w:t>המתאים</w:t>
      </w:r>
      <w:r w:rsidRPr="00D531E1">
        <w:rPr>
          <w:rFonts w:ascii="David" w:hAnsi="David"/>
          <w:rtl/>
        </w:rPr>
        <w:t xml:space="preserve"> </w:t>
      </w:r>
      <w:r w:rsidRPr="00D531E1">
        <w:rPr>
          <w:rFonts w:ascii="David" w:hAnsi="David" w:hint="eastAsia"/>
          <w:rtl/>
        </w:rPr>
        <w:t>ללא</w:t>
      </w:r>
      <w:r w:rsidRPr="00D531E1">
        <w:rPr>
          <w:rFonts w:ascii="David" w:hAnsi="David"/>
          <w:rtl/>
        </w:rPr>
        <w:t xml:space="preserve"> </w:t>
      </w:r>
      <w:r w:rsidRPr="00D531E1">
        <w:rPr>
          <w:rFonts w:ascii="David" w:hAnsi="David" w:hint="eastAsia"/>
          <w:rtl/>
        </w:rPr>
        <w:t>סייג</w:t>
      </w:r>
      <w:r w:rsidRPr="00D531E1">
        <w:rPr>
          <w:rFonts w:ascii="David" w:hAnsi="David"/>
          <w:rtl/>
        </w:rPr>
        <w:t xml:space="preserve"> </w:t>
      </w:r>
      <w:r w:rsidRPr="00D531E1">
        <w:rPr>
          <w:rFonts w:ascii="David" w:hAnsi="David" w:hint="eastAsia"/>
          <w:rtl/>
        </w:rPr>
        <w:t>להספקת</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להסכם</w:t>
      </w:r>
      <w:r w:rsidRPr="00D531E1">
        <w:rPr>
          <w:rFonts w:ascii="David" w:hAnsi="David"/>
          <w:rtl/>
        </w:rPr>
        <w:t xml:space="preserve"> </w:t>
      </w:r>
      <w:r w:rsidRPr="00D531E1">
        <w:rPr>
          <w:rFonts w:ascii="David" w:hAnsi="David" w:hint="eastAsia"/>
          <w:rtl/>
        </w:rPr>
        <w:t>זה</w:t>
      </w:r>
      <w:r w:rsidRPr="00D531E1">
        <w:rPr>
          <w:rFonts w:ascii="David" w:hAnsi="David"/>
          <w:rtl/>
        </w:rPr>
        <w:t>.</w:t>
      </w:r>
    </w:p>
    <w:p w14:paraId="14959B8E" w14:textId="77777777" w:rsidR="00AE2A97" w:rsidRPr="00D531E1" w:rsidRDefault="00AE2A97" w:rsidP="00D67FA0">
      <w:pPr>
        <w:pStyle w:val="afff9"/>
        <w:numPr>
          <w:ilvl w:val="1"/>
          <w:numId w:val="23"/>
        </w:numPr>
        <w:ind w:left="1274" w:hanging="707"/>
        <w:rPr>
          <w:rFonts w:ascii="David" w:hAnsi="David"/>
        </w:rPr>
      </w:pPr>
      <w:r w:rsidRPr="00D531E1">
        <w:rPr>
          <w:rFonts w:ascii="David" w:hAnsi="David" w:hint="eastAsia"/>
          <w:rtl/>
        </w:rPr>
        <w:t>מובהר</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עשיית</w:t>
      </w:r>
      <w:r w:rsidRPr="00D531E1">
        <w:rPr>
          <w:rFonts w:ascii="David" w:hAnsi="David"/>
          <w:rtl/>
        </w:rPr>
        <w:t xml:space="preserve"> </w:t>
      </w:r>
      <w:r w:rsidRPr="00D531E1">
        <w:rPr>
          <w:rFonts w:ascii="David" w:hAnsi="David" w:hint="eastAsia"/>
          <w:rtl/>
        </w:rPr>
        <w:t>שימוש</w:t>
      </w:r>
      <w:r w:rsidRPr="00D531E1">
        <w:rPr>
          <w:rFonts w:ascii="David" w:hAnsi="David"/>
          <w:rtl/>
        </w:rPr>
        <w:t xml:space="preserve"> </w:t>
      </w:r>
      <w:r w:rsidRPr="00D531E1">
        <w:rPr>
          <w:rFonts w:ascii="David" w:hAnsi="David" w:hint="eastAsia"/>
          <w:rtl/>
        </w:rPr>
        <w:t>בכלים</w:t>
      </w:r>
      <w:r w:rsidRPr="00D531E1">
        <w:rPr>
          <w:rFonts w:ascii="David" w:hAnsi="David"/>
          <w:rtl/>
        </w:rPr>
        <w:t xml:space="preserve">, </w:t>
      </w:r>
      <w:r w:rsidRPr="00D531E1">
        <w:rPr>
          <w:rFonts w:ascii="David" w:hAnsi="David" w:hint="eastAsia"/>
          <w:rtl/>
        </w:rPr>
        <w:t>חומרים</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תוכנות</w:t>
      </w:r>
      <w:r w:rsidRPr="00D531E1">
        <w:rPr>
          <w:rFonts w:ascii="David" w:hAnsi="David"/>
          <w:rtl/>
        </w:rPr>
        <w:t xml:space="preserve">, </w:t>
      </w:r>
      <w:r w:rsidRPr="00D531E1">
        <w:rPr>
          <w:rFonts w:ascii="David" w:hAnsi="David" w:hint="eastAsia"/>
          <w:rtl/>
        </w:rPr>
        <w:t>שיש</w:t>
      </w:r>
      <w:r w:rsidRPr="00D531E1">
        <w:rPr>
          <w:rFonts w:ascii="David" w:hAnsi="David"/>
          <w:rtl/>
        </w:rPr>
        <w:t xml:space="preserve"> </w:t>
      </w:r>
      <w:r w:rsidRPr="00D531E1">
        <w:rPr>
          <w:rFonts w:ascii="David" w:hAnsi="David" w:hint="eastAsia"/>
          <w:rtl/>
        </w:rPr>
        <w:t>בה</w:t>
      </w:r>
      <w:r w:rsidRPr="00D531E1">
        <w:rPr>
          <w:rFonts w:ascii="David" w:hAnsi="David"/>
          <w:rtl/>
        </w:rPr>
        <w:t xml:space="preserve"> </w:t>
      </w:r>
      <w:r w:rsidRPr="00D531E1">
        <w:rPr>
          <w:rFonts w:ascii="David" w:hAnsi="David" w:hint="eastAsia"/>
          <w:rtl/>
        </w:rPr>
        <w:t>פגיעה</w:t>
      </w:r>
      <w:r w:rsidRPr="00D531E1">
        <w:rPr>
          <w:rFonts w:ascii="David" w:hAnsi="David"/>
          <w:rtl/>
        </w:rPr>
        <w:t xml:space="preserve"> </w:t>
      </w:r>
      <w:r w:rsidRPr="00D531E1">
        <w:rPr>
          <w:rFonts w:ascii="David" w:hAnsi="David" w:hint="eastAsia"/>
          <w:rtl/>
        </w:rPr>
        <w:t>בזכויות</w:t>
      </w:r>
      <w:r w:rsidRPr="00D531E1">
        <w:rPr>
          <w:rFonts w:ascii="David" w:hAnsi="David"/>
          <w:rtl/>
        </w:rPr>
        <w:t xml:space="preserve"> </w:t>
      </w:r>
      <w:r w:rsidRPr="00D531E1">
        <w:rPr>
          <w:rFonts w:ascii="David" w:hAnsi="David" w:hint="eastAsia"/>
          <w:rtl/>
        </w:rPr>
        <w:t>צד</w:t>
      </w:r>
      <w:r w:rsidRPr="00D531E1">
        <w:rPr>
          <w:rFonts w:ascii="David" w:hAnsi="David"/>
          <w:rtl/>
        </w:rPr>
        <w:t xml:space="preserve"> </w:t>
      </w:r>
      <w:r w:rsidRPr="00D531E1">
        <w:rPr>
          <w:rFonts w:ascii="David" w:hAnsi="David" w:hint="eastAsia"/>
          <w:rtl/>
        </w:rPr>
        <w:t>ג</w:t>
      </w:r>
      <w:r w:rsidRPr="00D531E1">
        <w:rPr>
          <w:rFonts w:ascii="David" w:hAnsi="David"/>
          <w:rtl/>
        </w:rPr>
        <w:t xml:space="preserve">' </w:t>
      </w:r>
      <w:r w:rsidRPr="00D531E1">
        <w:rPr>
          <w:rFonts w:ascii="David" w:hAnsi="David" w:hint="eastAsia"/>
          <w:rtl/>
        </w:rPr>
        <w:t>תחשב</w:t>
      </w:r>
      <w:r w:rsidRPr="00D531E1">
        <w:rPr>
          <w:rFonts w:ascii="David" w:hAnsi="David"/>
          <w:rtl/>
        </w:rPr>
        <w:t xml:space="preserve"> - </w:t>
      </w:r>
      <w:r w:rsidRPr="00D531E1">
        <w:rPr>
          <w:rFonts w:ascii="David" w:hAnsi="David" w:hint="eastAsia"/>
          <w:rtl/>
        </w:rPr>
        <w:t>לכל</w:t>
      </w:r>
      <w:r w:rsidRPr="00D531E1">
        <w:rPr>
          <w:rFonts w:ascii="David" w:hAnsi="David"/>
          <w:rtl/>
        </w:rPr>
        <w:t xml:space="preserve"> </w:t>
      </w:r>
      <w:r w:rsidRPr="00D531E1">
        <w:rPr>
          <w:rFonts w:ascii="David" w:hAnsi="David" w:hint="eastAsia"/>
          <w:rtl/>
        </w:rPr>
        <w:t>דבר</w:t>
      </w:r>
      <w:r w:rsidRPr="00D531E1">
        <w:rPr>
          <w:rFonts w:ascii="David" w:hAnsi="David"/>
          <w:rtl/>
        </w:rPr>
        <w:t xml:space="preserve"> </w:t>
      </w:r>
      <w:r w:rsidRPr="00D531E1">
        <w:rPr>
          <w:rFonts w:ascii="David" w:hAnsi="David" w:hint="eastAsia"/>
          <w:rtl/>
        </w:rPr>
        <w:t>ועניין</w:t>
      </w:r>
      <w:r w:rsidRPr="00D531E1">
        <w:rPr>
          <w:rFonts w:ascii="David" w:hAnsi="David"/>
          <w:rtl/>
        </w:rPr>
        <w:t xml:space="preserve"> - </w:t>
      </w:r>
      <w:r w:rsidRPr="00D531E1">
        <w:rPr>
          <w:rFonts w:ascii="David" w:hAnsi="David" w:hint="eastAsia"/>
          <w:rtl/>
        </w:rPr>
        <w:t>כהפרת</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זה</w:t>
      </w:r>
      <w:r w:rsidRPr="00D531E1">
        <w:rPr>
          <w:rFonts w:ascii="David" w:hAnsi="David"/>
          <w:rtl/>
        </w:rPr>
        <w:t>.</w:t>
      </w:r>
    </w:p>
    <w:p w14:paraId="4A7D65EF" w14:textId="77777777" w:rsidR="00807C56" w:rsidRPr="00D531E1" w:rsidRDefault="00807C56" w:rsidP="00A26254">
      <w:pPr>
        <w:pStyle w:val="afff9"/>
        <w:rPr>
          <w:rFonts w:ascii="David" w:hAnsi="David"/>
          <w:rtl/>
        </w:rPr>
      </w:pPr>
    </w:p>
    <w:p w14:paraId="47BC6960"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איסור פעולה מתוך ניגוד עניינים</w:t>
      </w:r>
    </w:p>
    <w:p w14:paraId="222362C4"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הספק רשאי להמשיך ולספק שי</w:t>
      </w:r>
      <w:smartTag w:uri="urn:schemas-microsoft-com:office:smarttags" w:element="PersonName">
        <w:r w:rsidRPr="00D531E1">
          <w:rPr>
            <w:rFonts w:ascii="David" w:hAnsi="David"/>
            <w:rtl/>
          </w:rPr>
          <w:t>רותי</w:t>
        </w:r>
      </w:smartTag>
      <w:r w:rsidRPr="00D531E1">
        <w:rPr>
          <w:rFonts w:ascii="David" w:hAnsi="David"/>
          <w:rtl/>
        </w:rPr>
        <w:t>ם לאחרים זולת המשרד, ובלבד שלא יהיה בכך משום פגיעה בחובותיו שלפי הסכם זה.</w:t>
      </w:r>
    </w:p>
    <w:p w14:paraId="4290B958" w14:textId="77777777" w:rsidR="002F0282" w:rsidRPr="00D531E1" w:rsidRDefault="002F0282" w:rsidP="00D67FA0">
      <w:pPr>
        <w:pStyle w:val="afff9"/>
        <w:numPr>
          <w:ilvl w:val="1"/>
          <w:numId w:val="23"/>
        </w:numPr>
        <w:ind w:left="1274" w:hanging="707"/>
        <w:rPr>
          <w:rFonts w:ascii="David" w:hAnsi="David"/>
        </w:rPr>
      </w:pPr>
      <w:r w:rsidRPr="00D531E1">
        <w:rPr>
          <w:rFonts w:ascii="David" w:hAnsi="David" w:hint="eastAsia"/>
          <w:rtl/>
        </w:rPr>
        <w:t>על</w:t>
      </w:r>
      <w:r w:rsidRPr="00D531E1">
        <w:rPr>
          <w:rFonts w:ascii="David" w:hAnsi="David"/>
          <w:rtl/>
        </w:rPr>
        <w:t xml:space="preserve"> אף האמור, הספק אינו רשאי לספק שירותים לאחר, באופן שיש בו, לדעת המשרד, </w:t>
      </w:r>
      <w:r w:rsidR="00781374" w:rsidRPr="00D531E1">
        <w:rPr>
          <w:rFonts w:ascii="David" w:hAnsi="David"/>
          <w:rtl/>
        </w:rPr>
        <w:t>משום פגיעה בא</w:t>
      </w:r>
      <w:r w:rsidRPr="00D531E1">
        <w:rPr>
          <w:rFonts w:ascii="David" w:hAnsi="David"/>
          <w:rtl/>
        </w:rPr>
        <w:t>ספקת השירותים למדינה לפי הסכם זה.</w:t>
      </w:r>
    </w:p>
    <w:p w14:paraId="45232B07" w14:textId="77777777" w:rsidR="002F0282" w:rsidRPr="00D531E1" w:rsidRDefault="002F0282" w:rsidP="00A26254">
      <w:pPr>
        <w:pStyle w:val="afff9"/>
        <w:ind w:left="567"/>
        <w:rPr>
          <w:rFonts w:ascii="David" w:hAnsi="David"/>
          <w:rtl/>
        </w:rPr>
      </w:pPr>
    </w:p>
    <w:p w14:paraId="71367F03"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נזיקין</w:t>
      </w:r>
    </w:p>
    <w:p w14:paraId="52B37D44" w14:textId="6F00CAC3" w:rsidR="002F0282" w:rsidRPr="00D531E1" w:rsidRDefault="002F0282" w:rsidP="00D67FA0">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w:t>
      </w:r>
      <w:r w:rsidR="00A31395" w:rsidRPr="00D531E1">
        <w:rPr>
          <w:rFonts w:ascii="David" w:hAnsi="David" w:hint="eastAsia"/>
          <w:rtl/>
        </w:rPr>
        <w:t>יישא</w:t>
      </w:r>
      <w:r w:rsidRPr="00D531E1">
        <w:rPr>
          <w:rFonts w:ascii="David" w:hAnsi="David"/>
          <w:rtl/>
        </w:rPr>
        <w:t xml:space="preserve">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4AD97830" w14:textId="0C6F9FFE" w:rsidR="002F0282" w:rsidRPr="00D531E1" w:rsidRDefault="002F0282" w:rsidP="00D67FA0">
      <w:pPr>
        <w:pStyle w:val="afff9"/>
        <w:numPr>
          <w:ilvl w:val="1"/>
          <w:numId w:val="23"/>
        </w:numPr>
        <w:ind w:left="1274" w:hanging="707"/>
        <w:rPr>
          <w:rFonts w:ascii="David" w:hAnsi="David"/>
          <w:rtl/>
        </w:rPr>
      </w:pPr>
      <w:r w:rsidRPr="00D531E1">
        <w:rPr>
          <w:rFonts w:ascii="David" w:hAnsi="David" w:hint="eastAsia"/>
          <w:rtl/>
        </w:rPr>
        <w:t>מוסכם</w:t>
      </w:r>
      <w:r w:rsidRPr="00D531E1">
        <w:rPr>
          <w:rFonts w:ascii="David" w:hAnsi="David"/>
          <w:rtl/>
        </w:rPr>
        <w:t xml:space="preserve"> בין הצדדים, כי המשרד לא </w:t>
      </w:r>
      <w:r w:rsidR="00A31395" w:rsidRPr="00D531E1">
        <w:rPr>
          <w:rFonts w:ascii="David" w:hAnsi="David" w:hint="eastAsia"/>
          <w:rtl/>
        </w:rPr>
        <w:t>יישא</w:t>
      </w:r>
      <w:r w:rsidRPr="00D531E1">
        <w:rPr>
          <w:rFonts w:ascii="David" w:hAnsi="David"/>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13E4A527" w14:textId="3EF300AB" w:rsidR="002F0282" w:rsidRPr="00D531E1" w:rsidRDefault="002F0282" w:rsidP="00F9451C">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לשפות</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נזק</w:t>
      </w:r>
      <w:r w:rsidRPr="00D531E1">
        <w:rPr>
          <w:rFonts w:ascii="David" w:hAnsi="David"/>
          <w:rtl/>
        </w:rPr>
        <w:t xml:space="preserve">, </w:t>
      </w:r>
      <w:r w:rsidRPr="00D531E1">
        <w:rPr>
          <w:rFonts w:ascii="David" w:hAnsi="David" w:hint="eastAsia"/>
          <w:rtl/>
        </w:rPr>
        <w:t>תשלום</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הוצאה</w:t>
      </w:r>
      <w:r w:rsidRPr="00D531E1">
        <w:rPr>
          <w:rFonts w:ascii="David" w:hAnsi="David"/>
          <w:rtl/>
        </w:rPr>
        <w:t xml:space="preserve">, </w:t>
      </w:r>
      <w:r w:rsidRPr="00D531E1">
        <w:rPr>
          <w:rFonts w:ascii="David" w:hAnsi="David" w:hint="eastAsia"/>
          <w:rtl/>
        </w:rPr>
        <w:t>שייגרמו</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מכל</w:t>
      </w:r>
      <w:r w:rsidRPr="00D531E1">
        <w:rPr>
          <w:rFonts w:ascii="David" w:hAnsi="David"/>
          <w:rtl/>
        </w:rPr>
        <w:t xml:space="preserve"> </w:t>
      </w:r>
      <w:r w:rsidRPr="00D531E1">
        <w:rPr>
          <w:rFonts w:ascii="David" w:hAnsi="David" w:hint="eastAsia"/>
          <w:rtl/>
        </w:rPr>
        <w:t>סיבה</w:t>
      </w:r>
      <w:r w:rsidRPr="00D531E1">
        <w:rPr>
          <w:rFonts w:ascii="David" w:hAnsi="David"/>
          <w:rtl/>
        </w:rPr>
        <w:t xml:space="preserve"> </w:t>
      </w:r>
      <w:r w:rsidRPr="00D531E1">
        <w:rPr>
          <w:rFonts w:ascii="David" w:hAnsi="David" w:hint="eastAsia"/>
          <w:rtl/>
        </w:rPr>
        <w:t>שהיא</w:t>
      </w:r>
      <w:r w:rsidRPr="00D531E1">
        <w:rPr>
          <w:rFonts w:ascii="David" w:hAnsi="David"/>
          <w:rtl/>
        </w:rPr>
        <w:t xml:space="preserve">, </w:t>
      </w:r>
      <w:r w:rsidR="00F9451C" w:rsidRPr="00D531E1">
        <w:rPr>
          <w:rFonts w:ascii="David" w:hAnsi="David"/>
          <w:sz w:val="24"/>
          <w:rtl/>
        </w:rPr>
        <w:t>לרבות כאלה הנובעים ממעשיו או מחדליו, בהתאם לאחריותו החוקית של הספק</w:t>
      </w:r>
      <w:r w:rsidRPr="00D531E1">
        <w:rPr>
          <w:rFonts w:ascii="David" w:hAnsi="David"/>
          <w:rtl/>
        </w:rPr>
        <w:t xml:space="preserve">, </w:t>
      </w:r>
      <w:r w:rsidRPr="00D531E1">
        <w:rPr>
          <w:rFonts w:ascii="David" w:hAnsi="David" w:hint="eastAsia"/>
          <w:rtl/>
        </w:rPr>
        <w:t>כתוצאה</w:t>
      </w:r>
      <w:r w:rsidRPr="00D531E1">
        <w:rPr>
          <w:rFonts w:ascii="David" w:hAnsi="David"/>
          <w:rtl/>
        </w:rPr>
        <w:t xml:space="preserve"> </w:t>
      </w:r>
      <w:r w:rsidRPr="00D531E1">
        <w:rPr>
          <w:rFonts w:ascii="David" w:hAnsi="David" w:hint="eastAsia"/>
          <w:rtl/>
        </w:rPr>
        <w:t>ישירה</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עקיפה</w:t>
      </w:r>
      <w:r w:rsidRPr="00D531E1">
        <w:rPr>
          <w:rFonts w:ascii="David" w:hAnsi="David"/>
          <w:rtl/>
        </w:rPr>
        <w:t xml:space="preserve"> </w:t>
      </w:r>
      <w:r w:rsidRPr="00D531E1">
        <w:rPr>
          <w:rFonts w:ascii="David" w:hAnsi="David" w:hint="eastAsia"/>
          <w:rtl/>
        </w:rPr>
        <w:t>מהפעלתו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מיד</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קבלת</w:t>
      </w:r>
      <w:r w:rsidRPr="00D531E1">
        <w:rPr>
          <w:rFonts w:ascii="David" w:hAnsi="David"/>
          <w:rtl/>
        </w:rPr>
        <w:t xml:space="preserve"> </w:t>
      </w:r>
      <w:r w:rsidRPr="00D531E1">
        <w:rPr>
          <w:rFonts w:ascii="David" w:hAnsi="David" w:hint="eastAsia"/>
          <w:rtl/>
        </w:rPr>
        <w:t>הודעה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כך</w:t>
      </w:r>
      <w:r w:rsidRPr="00D531E1">
        <w:rPr>
          <w:rFonts w:ascii="David" w:hAnsi="David"/>
          <w:rtl/>
        </w:rPr>
        <w:t xml:space="preserve"> </w:t>
      </w:r>
      <w:r w:rsidRPr="00D531E1">
        <w:rPr>
          <w:rFonts w:ascii="David" w:hAnsi="David" w:hint="eastAsia"/>
          <w:rtl/>
        </w:rPr>
        <w:t>מאת</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45A0893B" w14:textId="77777777" w:rsidR="00807C56" w:rsidRPr="00D531E1" w:rsidRDefault="00807C56" w:rsidP="00A26254">
      <w:pPr>
        <w:tabs>
          <w:tab w:val="left" w:pos="1473"/>
        </w:tabs>
        <w:spacing w:line="240" w:lineRule="auto"/>
        <w:rPr>
          <w:rFonts w:ascii="David" w:hAnsi="David"/>
          <w:u w:val="single"/>
          <w:rtl/>
        </w:rPr>
      </w:pPr>
    </w:p>
    <w:p w14:paraId="3ABD81E3" w14:textId="77777777" w:rsidR="00807C56" w:rsidRPr="00D531E1" w:rsidRDefault="00807C56" w:rsidP="00D67FA0">
      <w:pPr>
        <w:pStyle w:val="afff9"/>
        <w:numPr>
          <w:ilvl w:val="0"/>
          <w:numId w:val="23"/>
        </w:numPr>
        <w:ind w:left="565" w:hanging="565"/>
        <w:rPr>
          <w:rFonts w:ascii="David" w:hAnsi="David"/>
          <w:b/>
          <w:bCs/>
          <w:u w:val="single"/>
        </w:rPr>
      </w:pPr>
      <w:r w:rsidRPr="00D531E1">
        <w:rPr>
          <w:rFonts w:ascii="David" w:hAnsi="David"/>
          <w:b/>
          <w:bCs/>
          <w:u w:val="single"/>
          <w:rtl/>
        </w:rPr>
        <w:t>חובת ביטוח</w:t>
      </w:r>
    </w:p>
    <w:p w14:paraId="132CB90F" w14:textId="77777777" w:rsidR="00373F7D" w:rsidRPr="00D531E1" w:rsidRDefault="00373F7D" w:rsidP="00A17CE9">
      <w:pPr>
        <w:pStyle w:val="afff9"/>
        <w:ind w:left="565"/>
        <w:rPr>
          <w:rFonts w:ascii="David" w:hAnsi="David"/>
          <w:rtl/>
        </w:rPr>
      </w:pPr>
      <w:r w:rsidRPr="00D531E1">
        <w:rPr>
          <w:rFonts w:ascii="David" w:hAnsi="David" w:hint="cs"/>
          <w:rtl/>
        </w:rPr>
        <w:t xml:space="preserve">הספק מתחייב לבצע ולקיים את הביטוחים המפורטים בזה לטובתו ולטובת מדינת ישראל </w:t>
      </w:r>
      <w:r w:rsidRPr="00D531E1">
        <w:rPr>
          <w:rFonts w:ascii="David" w:hAnsi="David"/>
          <w:rtl/>
        </w:rPr>
        <w:t>–</w:t>
      </w:r>
      <w:r w:rsidRPr="00D531E1">
        <w:rPr>
          <w:rFonts w:ascii="David" w:hAnsi="David" w:hint="cs"/>
          <w:rtl/>
        </w:rPr>
        <w:t xml:space="preserve"> משרד הרווחה והשירותים החברתיים ולהציגם למשרד הרווחה והשירותים החברתיים , כאשר הם כוללים את הכיסויים והתנאים הנדרשים כאשר גבולות האחריות לא יפחתו מהמצוין להלן </w:t>
      </w:r>
      <w:r w:rsidRPr="00D531E1">
        <w:rPr>
          <w:rFonts w:ascii="David" w:hAnsi="David"/>
          <w:rtl/>
        </w:rPr>
        <w:t>–</w:t>
      </w:r>
    </w:p>
    <w:p w14:paraId="35C434E3" w14:textId="77777777" w:rsidR="00373F7D" w:rsidRPr="00D531E1" w:rsidRDefault="00373F7D" w:rsidP="00A17CE9">
      <w:pPr>
        <w:pStyle w:val="afff9"/>
        <w:numPr>
          <w:ilvl w:val="1"/>
          <w:numId w:val="23"/>
        </w:numPr>
        <w:ind w:left="1274" w:hanging="707"/>
        <w:rPr>
          <w:rFonts w:ascii="David" w:hAnsi="David"/>
          <w:u w:val="single"/>
          <w:rtl/>
        </w:rPr>
      </w:pPr>
      <w:r w:rsidRPr="00D531E1">
        <w:rPr>
          <w:rFonts w:ascii="David" w:hAnsi="David" w:hint="eastAsia"/>
          <w:u w:val="single"/>
          <w:rtl/>
        </w:rPr>
        <w:t>ביטוח</w:t>
      </w:r>
      <w:r w:rsidRPr="00D531E1">
        <w:rPr>
          <w:rFonts w:ascii="David" w:hAnsi="David"/>
          <w:u w:val="single"/>
          <w:rtl/>
        </w:rPr>
        <w:t xml:space="preserve"> </w:t>
      </w:r>
      <w:r w:rsidRPr="00D531E1">
        <w:rPr>
          <w:rFonts w:ascii="David" w:hAnsi="David" w:hint="eastAsia"/>
          <w:u w:val="single"/>
          <w:rtl/>
        </w:rPr>
        <w:t>חבות</w:t>
      </w:r>
      <w:r w:rsidRPr="00D531E1">
        <w:rPr>
          <w:rFonts w:ascii="David" w:hAnsi="David"/>
          <w:u w:val="single"/>
          <w:rtl/>
        </w:rPr>
        <w:t xml:space="preserve"> </w:t>
      </w:r>
      <w:r w:rsidRPr="00D531E1">
        <w:rPr>
          <w:rFonts w:ascii="David" w:hAnsi="David" w:hint="eastAsia"/>
          <w:u w:val="single"/>
          <w:rtl/>
        </w:rPr>
        <w:t>מעבידים</w:t>
      </w:r>
    </w:p>
    <w:p w14:paraId="432DCA65"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הספק יבטח את אחריותו החוקית כלפי עובדיו בביטוח חבות המעבידים בכל תחומי מדינת ישראל והשטחים המוחזקים;</w:t>
      </w:r>
    </w:p>
    <w:p w14:paraId="4EBA6E0A"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גבולות האחריות לא יפחתו מסך - 5,000,000 דולר ארה"ב לעובד, למקרה ולשנת ביטוח.</w:t>
      </w:r>
      <w:r w:rsidR="0090252B" w:rsidRPr="00D531E1">
        <w:rPr>
          <w:rFonts w:ascii="David" w:hAnsi="David" w:hint="cs"/>
          <w:rtl/>
        </w:rPr>
        <w:t xml:space="preserve"> </w:t>
      </w:r>
    </w:p>
    <w:p w14:paraId="611C5E4E" w14:textId="77777777" w:rsidR="00D87A9A" w:rsidRPr="00D531E1" w:rsidRDefault="00373F7D" w:rsidP="00A17CE9">
      <w:pPr>
        <w:pStyle w:val="afff9"/>
        <w:numPr>
          <w:ilvl w:val="2"/>
          <w:numId w:val="23"/>
        </w:numPr>
        <w:ind w:left="2124" w:hanging="850"/>
        <w:rPr>
          <w:rFonts w:ascii="David" w:hAnsi="David"/>
          <w:rtl/>
        </w:rPr>
      </w:pPr>
      <w:r w:rsidRPr="00D531E1">
        <w:rPr>
          <w:rFonts w:ascii="David" w:hAnsi="David" w:hint="cs"/>
          <w:rtl/>
        </w:rPr>
        <w:t>הביטוח הניתן על פי הפוליסה יורחב לכסות את חבות המבוטח כלפי קבלנים, קבלני משנה ועובדיהם היה וייחשב למעבידם.</w:t>
      </w:r>
    </w:p>
    <w:p w14:paraId="185ACD06"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 xml:space="preserve">הביטוח יורחב לשפות את מדינת ישראל </w:t>
      </w:r>
      <w:r w:rsidRPr="00D531E1">
        <w:rPr>
          <w:rFonts w:ascii="David" w:hAnsi="David"/>
          <w:rtl/>
        </w:rPr>
        <w:t>–</w:t>
      </w:r>
      <w:r w:rsidRPr="00D531E1">
        <w:rPr>
          <w:rFonts w:ascii="David" w:hAnsi="David" w:hint="cs"/>
          <w:rtl/>
        </w:rPr>
        <w:t xml:space="preserve"> משרד הרווחה והשירותים החברתיים</w:t>
      </w:r>
      <w:r w:rsidR="0090252B" w:rsidRPr="00D531E1">
        <w:rPr>
          <w:rFonts w:ascii="David" w:hAnsi="David" w:hint="cs"/>
          <w:rtl/>
        </w:rPr>
        <w:t xml:space="preserve"> </w:t>
      </w:r>
      <w:r w:rsidRPr="00D531E1">
        <w:rPr>
          <w:rFonts w:ascii="David" w:hAnsi="David" w:hint="cs"/>
          <w:rtl/>
        </w:rPr>
        <w:t>היה ונטען לעניין קרות תאונת עבודה/מחלת מקצוע כלשהי</w:t>
      </w:r>
      <w:r w:rsidR="0090252B" w:rsidRPr="00D531E1">
        <w:rPr>
          <w:rFonts w:ascii="David" w:hAnsi="David" w:hint="cs"/>
          <w:rtl/>
        </w:rPr>
        <w:t xml:space="preserve"> </w:t>
      </w:r>
      <w:r w:rsidRPr="00D531E1">
        <w:rPr>
          <w:rFonts w:ascii="David" w:hAnsi="David" w:hint="cs"/>
          <w:rtl/>
        </w:rPr>
        <w:t>כי הם נושאים בחבות מעביד</w:t>
      </w:r>
      <w:r w:rsidR="0090252B" w:rsidRPr="00D531E1">
        <w:rPr>
          <w:rFonts w:ascii="David" w:hAnsi="David" w:hint="cs"/>
          <w:rtl/>
        </w:rPr>
        <w:t xml:space="preserve"> </w:t>
      </w:r>
      <w:r w:rsidRPr="00D531E1">
        <w:rPr>
          <w:rFonts w:ascii="David" w:hAnsi="David" w:hint="cs"/>
          <w:rtl/>
        </w:rPr>
        <w:t>כלשהם</w:t>
      </w:r>
      <w:r w:rsidRPr="00D531E1">
        <w:rPr>
          <w:rFonts w:ascii="David" w:hAnsi="David"/>
          <w:rtl/>
        </w:rPr>
        <w:t xml:space="preserve"> </w:t>
      </w:r>
      <w:r w:rsidRPr="00D531E1">
        <w:rPr>
          <w:rFonts w:ascii="David" w:hAnsi="David" w:hint="cs"/>
          <w:rtl/>
        </w:rPr>
        <w:t xml:space="preserve">כלפי מי מעובדי הספק, קבלנים קבלני המשנה ועובדיהם שבשירותו. </w:t>
      </w:r>
    </w:p>
    <w:p w14:paraId="6E782E3A" w14:textId="77777777" w:rsidR="00373F7D" w:rsidRPr="00D531E1" w:rsidRDefault="00373F7D" w:rsidP="00A17CE9">
      <w:pPr>
        <w:pStyle w:val="afff9"/>
        <w:numPr>
          <w:ilvl w:val="1"/>
          <w:numId w:val="23"/>
        </w:numPr>
        <w:ind w:left="1274" w:hanging="707"/>
        <w:rPr>
          <w:rFonts w:ascii="David" w:hAnsi="David"/>
          <w:u w:val="single"/>
          <w:rtl/>
        </w:rPr>
      </w:pPr>
      <w:r w:rsidRPr="00D531E1">
        <w:rPr>
          <w:rFonts w:ascii="David" w:hAnsi="David" w:hint="eastAsia"/>
          <w:u w:val="single"/>
          <w:rtl/>
        </w:rPr>
        <w:t>ביטוח</w:t>
      </w:r>
      <w:r w:rsidRPr="00D531E1">
        <w:rPr>
          <w:rFonts w:ascii="David" w:hAnsi="David"/>
          <w:u w:val="single"/>
          <w:rtl/>
        </w:rPr>
        <w:t xml:space="preserve"> </w:t>
      </w:r>
      <w:r w:rsidRPr="00D531E1">
        <w:rPr>
          <w:rFonts w:ascii="David" w:hAnsi="David" w:hint="eastAsia"/>
          <w:u w:val="single"/>
          <w:rtl/>
        </w:rPr>
        <w:t>אחריות</w:t>
      </w:r>
      <w:r w:rsidRPr="00D531E1">
        <w:rPr>
          <w:rFonts w:ascii="David" w:hAnsi="David"/>
          <w:u w:val="single"/>
          <w:rtl/>
        </w:rPr>
        <w:t xml:space="preserve"> </w:t>
      </w:r>
      <w:r w:rsidRPr="00D531E1">
        <w:rPr>
          <w:rFonts w:ascii="David" w:hAnsi="David" w:hint="eastAsia"/>
          <w:u w:val="single"/>
          <w:rtl/>
        </w:rPr>
        <w:t>כלפי</w:t>
      </w:r>
      <w:r w:rsidRPr="00D531E1">
        <w:rPr>
          <w:rFonts w:ascii="David" w:hAnsi="David"/>
          <w:u w:val="single"/>
          <w:rtl/>
        </w:rPr>
        <w:t xml:space="preserve"> </w:t>
      </w:r>
      <w:r w:rsidRPr="00D531E1">
        <w:rPr>
          <w:rFonts w:ascii="David" w:hAnsi="David" w:hint="eastAsia"/>
          <w:u w:val="single"/>
          <w:rtl/>
        </w:rPr>
        <w:t>צד</w:t>
      </w:r>
      <w:r w:rsidRPr="00D531E1">
        <w:rPr>
          <w:rFonts w:ascii="David" w:hAnsi="David"/>
          <w:u w:val="single"/>
          <w:rtl/>
        </w:rPr>
        <w:t xml:space="preserve"> </w:t>
      </w:r>
      <w:r w:rsidRPr="00D531E1">
        <w:rPr>
          <w:rFonts w:ascii="David" w:hAnsi="David" w:hint="eastAsia"/>
          <w:u w:val="single"/>
          <w:rtl/>
        </w:rPr>
        <w:t>שלישי</w:t>
      </w:r>
    </w:p>
    <w:p w14:paraId="1392591D"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lastRenderedPageBreak/>
        <w:t xml:space="preserve">הספק יבטח את אחריותו החוקית בביטוח אחריות כלפי צד שלישי על פי דיני מדינת ישראל בגין נזקי גוף ורכוש בכל מקום בתחומי מדינת ישראל והשטחים המוחזקים. </w:t>
      </w:r>
    </w:p>
    <w:p w14:paraId="707172B1"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גבול האחריות למקרה ולשנה לא יפחת מ 2,500,000</w:t>
      </w:r>
      <w:r w:rsidR="0090252B" w:rsidRPr="00D531E1">
        <w:rPr>
          <w:rFonts w:ascii="David" w:hAnsi="David" w:hint="cs"/>
          <w:rtl/>
        </w:rPr>
        <w:t xml:space="preserve"> </w:t>
      </w:r>
      <w:r w:rsidRPr="00D531E1">
        <w:rPr>
          <w:rFonts w:ascii="David" w:hAnsi="David" w:hint="cs"/>
          <w:rtl/>
        </w:rPr>
        <w:t>דולר ארה"ב.</w:t>
      </w:r>
    </w:p>
    <w:p w14:paraId="4B49E33E"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 xml:space="preserve">בפוליסה ייכלל סעיף אחריות צולבת - </w:t>
      </w:r>
      <w:r w:rsidRPr="00D531E1">
        <w:rPr>
          <w:rFonts w:ascii="David" w:hAnsi="David" w:hint="cs"/>
        </w:rPr>
        <w:t>C</w:t>
      </w:r>
      <w:r w:rsidRPr="00D531E1">
        <w:rPr>
          <w:rFonts w:ascii="David" w:hAnsi="David"/>
        </w:rPr>
        <w:t>ross</w:t>
      </w:r>
      <w:r w:rsidR="0090252B" w:rsidRPr="00D531E1">
        <w:rPr>
          <w:rFonts w:ascii="David" w:hAnsi="David"/>
        </w:rPr>
        <w:t xml:space="preserve"> </w:t>
      </w:r>
      <w:r w:rsidRPr="00D531E1">
        <w:rPr>
          <w:rFonts w:ascii="David" w:hAnsi="David"/>
        </w:rPr>
        <w:t>Liability</w:t>
      </w:r>
      <w:r w:rsidRPr="00D531E1">
        <w:rPr>
          <w:rFonts w:ascii="David" w:hAnsi="David" w:hint="cs"/>
          <w:rtl/>
        </w:rPr>
        <w:t>.</w:t>
      </w:r>
    </w:p>
    <w:p w14:paraId="6C9F8D93"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הפעוטות העיוורים ולקויי הראיה, בני משפחותיהם, המורים השיקומיים, המדריכים, צוותי המוסדות והארגונים המודרכים, העובדים הסוציאליים</w:t>
      </w:r>
      <w:r w:rsidR="00D87A9A" w:rsidRPr="00D531E1">
        <w:rPr>
          <w:rFonts w:ascii="David" w:hAnsi="David" w:hint="cs"/>
          <w:rtl/>
        </w:rPr>
        <w:t xml:space="preserve"> ועובדי </w:t>
      </w:r>
      <w:r w:rsidRPr="00D531E1">
        <w:rPr>
          <w:rFonts w:ascii="David" w:hAnsi="David" w:hint="cs"/>
          <w:rtl/>
        </w:rPr>
        <w:t xml:space="preserve">הגנים והפעוטונים שאינם מבוטחים בביטוח חבות המעבידים של הספק כולל רכושם ייחשבו צד שלישי. </w:t>
      </w:r>
    </w:p>
    <w:p w14:paraId="40072841"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הביטוח יורחב לכסות את חבות המבוטח כלפי צד שלישי בגין פעילותם של קבלנים וקבלני משנה ועובדיהם בשרותו.</w:t>
      </w:r>
    </w:p>
    <w:p w14:paraId="6DA01629"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 xml:space="preserve">הביטוח יורחב לשפות את מדינת ישראל </w:t>
      </w:r>
      <w:r w:rsidRPr="00D531E1">
        <w:rPr>
          <w:rFonts w:ascii="David" w:hAnsi="David"/>
          <w:rtl/>
        </w:rPr>
        <w:t>–</w:t>
      </w:r>
      <w:r w:rsidR="0090252B" w:rsidRPr="00D531E1">
        <w:rPr>
          <w:rFonts w:ascii="David" w:hAnsi="David" w:hint="cs"/>
          <w:rtl/>
        </w:rPr>
        <w:t xml:space="preserve"> </w:t>
      </w:r>
      <w:r w:rsidRPr="00D531E1">
        <w:rPr>
          <w:rFonts w:ascii="David" w:hAnsi="David" w:hint="cs"/>
          <w:rtl/>
        </w:rPr>
        <w:t xml:space="preserve">משרד הרווחה והשירותים החברתיים ככל שייחשבו אחראים למעשי ו/או מחדלי הספק וכל הפועלים מטעמו. </w:t>
      </w:r>
    </w:p>
    <w:p w14:paraId="317F06DA" w14:textId="77777777" w:rsidR="00373F7D" w:rsidRPr="00D531E1" w:rsidRDefault="00373F7D" w:rsidP="00A17CE9">
      <w:pPr>
        <w:pStyle w:val="afff9"/>
        <w:numPr>
          <w:ilvl w:val="1"/>
          <w:numId w:val="23"/>
        </w:numPr>
        <w:ind w:left="1274" w:hanging="707"/>
        <w:rPr>
          <w:rFonts w:ascii="David" w:hAnsi="David"/>
          <w:u w:val="single"/>
          <w:rtl/>
        </w:rPr>
      </w:pPr>
      <w:r w:rsidRPr="00D531E1">
        <w:rPr>
          <w:rFonts w:ascii="David" w:hAnsi="David" w:hint="eastAsia"/>
          <w:u w:val="single"/>
          <w:rtl/>
        </w:rPr>
        <w:t>ביטוח</w:t>
      </w:r>
      <w:r w:rsidRPr="00D531E1">
        <w:rPr>
          <w:rFonts w:ascii="David" w:hAnsi="David"/>
          <w:u w:val="single"/>
          <w:rtl/>
        </w:rPr>
        <w:t xml:space="preserve"> </w:t>
      </w:r>
      <w:r w:rsidRPr="00D531E1">
        <w:rPr>
          <w:rFonts w:ascii="David" w:hAnsi="David" w:hint="eastAsia"/>
          <w:u w:val="single"/>
          <w:rtl/>
        </w:rPr>
        <w:t>אחריות</w:t>
      </w:r>
      <w:r w:rsidRPr="00D531E1">
        <w:rPr>
          <w:rFonts w:ascii="David" w:hAnsi="David"/>
          <w:u w:val="single"/>
          <w:rtl/>
        </w:rPr>
        <w:t xml:space="preserve"> </w:t>
      </w:r>
      <w:r w:rsidRPr="00D531E1">
        <w:rPr>
          <w:rFonts w:ascii="David" w:hAnsi="David" w:hint="eastAsia"/>
          <w:u w:val="single"/>
          <w:rtl/>
        </w:rPr>
        <w:t>מקצועית</w:t>
      </w:r>
    </w:p>
    <w:p w14:paraId="713698A8"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 xml:space="preserve">הספק יבטח את אחריותו החוקית בגין פעילותו בביטוח אחריות מקצועית. </w:t>
      </w:r>
    </w:p>
    <w:p w14:paraId="568B5F77" w14:textId="0B6D775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הפוליסה תכסה כל נזק מהפרת חובה מקצועית של הספק, עובדיו ובגין כל הפועלים מטעמו ואשר אירע כתוצאה ממעשה, רשלנות, לרבות מחדל, טעות או השמטה, מצג בלתי</w:t>
      </w:r>
      <w:r w:rsidR="0090252B" w:rsidRPr="00D531E1">
        <w:rPr>
          <w:rFonts w:ascii="David" w:hAnsi="David" w:hint="cs"/>
          <w:rtl/>
        </w:rPr>
        <w:t xml:space="preserve"> </w:t>
      </w:r>
      <w:r w:rsidRPr="00D531E1">
        <w:rPr>
          <w:rFonts w:ascii="David" w:hAnsi="David" w:hint="cs"/>
          <w:rtl/>
        </w:rPr>
        <w:t>נכון, הצהרה</w:t>
      </w:r>
      <w:r w:rsidR="0090252B" w:rsidRPr="00D531E1">
        <w:rPr>
          <w:rFonts w:ascii="David" w:hAnsi="David" w:hint="cs"/>
          <w:rtl/>
        </w:rPr>
        <w:t xml:space="preserve"> </w:t>
      </w:r>
      <w:r w:rsidRPr="00D531E1">
        <w:rPr>
          <w:rFonts w:ascii="David" w:hAnsi="David" w:hint="cs"/>
          <w:rtl/>
        </w:rPr>
        <w:t>רשלנית שנעשו בתום לב , בקשר למתן שירותי הדרכה שיקומית לפעוט העיוור וללקויי הראייה מלידה עד גיל 3 לרבות עבור מוסדות וארגונים</w:t>
      </w:r>
      <w:r w:rsidR="0090252B" w:rsidRPr="00D531E1">
        <w:rPr>
          <w:rFonts w:ascii="David" w:hAnsi="David" w:hint="cs"/>
          <w:rtl/>
        </w:rPr>
        <w:t xml:space="preserve"> </w:t>
      </w:r>
      <w:r w:rsidRPr="00D531E1">
        <w:rPr>
          <w:rFonts w:ascii="David" w:hAnsi="David" w:hint="cs"/>
          <w:rtl/>
        </w:rPr>
        <w:t xml:space="preserve">העוסקים בנושאי הנגשה והתאמת עזרים עבור עיוורים ולקויי ראיה במחוז מרכז כולל מתן טיפולים </w:t>
      </w:r>
      <w:r w:rsidR="009E30B3" w:rsidRPr="00D531E1">
        <w:rPr>
          <w:rFonts w:ascii="David" w:hAnsi="David" w:hint="cs"/>
          <w:rtl/>
        </w:rPr>
        <w:t>פרא</w:t>
      </w:r>
      <w:r w:rsidRPr="00D531E1">
        <w:rPr>
          <w:rFonts w:ascii="David" w:hAnsi="David" w:hint="cs"/>
          <w:rtl/>
        </w:rPr>
        <w:t>-רפואיים לרבות פיזיותרפיה, ריפוי בעיסוק וקלינאות תקשורת עבור משרד הרווחה והשירותים החברתיים, בהתאם ל</w:t>
      </w:r>
      <w:r w:rsidR="00D87A9A" w:rsidRPr="00D531E1">
        <w:rPr>
          <w:rFonts w:ascii="David" w:hAnsi="David" w:hint="cs"/>
          <w:rtl/>
        </w:rPr>
        <w:t>מכרז ו</w:t>
      </w:r>
      <w:r w:rsidR="0090252B" w:rsidRPr="00D531E1">
        <w:rPr>
          <w:rFonts w:ascii="David" w:hAnsi="David" w:hint="cs"/>
          <w:rtl/>
        </w:rPr>
        <w:t>ההסכם</w:t>
      </w:r>
      <w:r w:rsidR="00D87A9A" w:rsidRPr="00D531E1">
        <w:rPr>
          <w:rFonts w:ascii="David" w:hAnsi="David" w:hint="cs"/>
          <w:rtl/>
        </w:rPr>
        <w:t xml:space="preserve"> עם </w:t>
      </w:r>
      <w:r w:rsidRPr="00D531E1">
        <w:rPr>
          <w:rFonts w:ascii="David" w:hAnsi="David" w:hint="cs"/>
          <w:rtl/>
        </w:rPr>
        <w:t xml:space="preserve">מדינת ישראל </w:t>
      </w:r>
      <w:r w:rsidRPr="00D531E1">
        <w:rPr>
          <w:rFonts w:ascii="David" w:hAnsi="David"/>
          <w:rtl/>
        </w:rPr>
        <w:t>–</w:t>
      </w:r>
      <w:r w:rsidR="0090252B" w:rsidRPr="00D531E1">
        <w:rPr>
          <w:rFonts w:ascii="David" w:hAnsi="David" w:hint="cs"/>
          <w:rtl/>
        </w:rPr>
        <w:t xml:space="preserve"> </w:t>
      </w:r>
      <w:r w:rsidRPr="00D531E1">
        <w:rPr>
          <w:rFonts w:ascii="David" w:hAnsi="David" w:hint="cs"/>
          <w:rtl/>
        </w:rPr>
        <w:t>משרד הרווחה והשירותים החברתיים;</w:t>
      </w:r>
    </w:p>
    <w:p w14:paraId="3BDA2A94" w14:textId="77777777" w:rsidR="00D87A9A" w:rsidRPr="00D531E1" w:rsidRDefault="00373F7D" w:rsidP="00A17CE9">
      <w:pPr>
        <w:pStyle w:val="afff9"/>
        <w:numPr>
          <w:ilvl w:val="2"/>
          <w:numId w:val="23"/>
        </w:numPr>
        <w:ind w:left="2124" w:hanging="850"/>
        <w:rPr>
          <w:rFonts w:ascii="David" w:hAnsi="David"/>
          <w:rtl/>
        </w:rPr>
      </w:pPr>
      <w:r w:rsidRPr="00D531E1">
        <w:rPr>
          <w:rFonts w:ascii="David" w:hAnsi="David" w:hint="cs"/>
          <w:rtl/>
        </w:rPr>
        <w:t>גבול האחריות למקרה ולשנה לא יפחת מ</w:t>
      </w:r>
      <w:r w:rsidR="0090252B" w:rsidRPr="00D531E1">
        <w:rPr>
          <w:rFonts w:ascii="David" w:hAnsi="David" w:hint="cs"/>
          <w:rtl/>
        </w:rPr>
        <w:t xml:space="preserve"> </w:t>
      </w:r>
      <w:r w:rsidRPr="00D531E1">
        <w:rPr>
          <w:rFonts w:ascii="David" w:hAnsi="David" w:hint="cs"/>
          <w:rtl/>
        </w:rPr>
        <w:t>1,000,000</w:t>
      </w:r>
      <w:r w:rsidR="0090252B" w:rsidRPr="00D531E1">
        <w:rPr>
          <w:rFonts w:ascii="David" w:hAnsi="David" w:hint="cs"/>
          <w:rtl/>
        </w:rPr>
        <w:t xml:space="preserve"> </w:t>
      </w:r>
      <w:r w:rsidRPr="00D531E1">
        <w:rPr>
          <w:rFonts w:ascii="David" w:hAnsi="David" w:hint="cs"/>
          <w:rtl/>
        </w:rPr>
        <w:t xml:space="preserve">דולר ארה"ב. </w:t>
      </w:r>
    </w:p>
    <w:p w14:paraId="3BA03B25" w14:textId="77777777" w:rsidR="00373F7D" w:rsidRPr="00D531E1" w:rsidRDefault="00373F7D" w:rsidP="00A17CE9">
      <w:pPr>
        <w:pStyle w:val="afff9"/>
        <w:numPr>
          <w:ilvl w:val="2"/>
          <w:numId w:val="23"/>
        </w:numPr>
        <w:ind w:left="2124" w:hanging="850"/>
        <w:rPr>
          <w:rFonts w:ascii="David" w:hAnsi="David"/>
        </w:rPr>
      </w:pPr>
      <w:r w:rsidRPr="00D531E1">
        <w:rPr>
          <w:rFonts w:ascii="David" w:hAnsi="David" w:hint="cs"/>
          <w:rtl/>
        </w:rPr>
        <w:t>הכיסוי על פי הפוליסה יורחב לכלול את ההרחבות הבאות</w:t>
      </w:r>
      <w:r w:rsidR="00D87A9A" w:rsidRPr="00D531E1">
        <w:rPr>
          <w:rFonts w:ascii="David" w:hAnsi="David" w:hint="cs"/>
          <w:rtl/>
        </w:rPr>
        <w:t xml:space="preserve"> </w:t>
      </w:r>
      <w:r w:rsidR="00D87A9A" w:rsidRPr="00D531E1">
        <w:rPr>
          <w:rFonts w:ascii="David" w:hAnsi="David"/>
          <w:rtl/>
        </w:rPr>
        <w:t>–</w:t>
      </w:r>
      <w:r w:rsidR="00D87A9A" w:rsidRPr="00D531E1">
        <w:rPr>
          <w:rFonts w:ascii="David" w:hAnsi="David" w:hint="cs"/>
          <w:rtl/>
        </w:rPr>
        <w:t xml:space="preserve"> </w:t>
      </w:r>
    </w:p>
    <w:p w14:paraId="0D09C9F2" w14:textId="77777777" w:rsidR="00D87A9A" w:rsidRPr="00D531E1" w:rsidRDefault="00D87A9A" w:rsidP="00A17CE9">
      <w:pPr>
        <w:pStyle w:val="afff9"/>
        <w:numPr>
          <w:ilvl w:val="3"/>
          <w:numId w:val="23"/>
        </w:numPr>
        <w:ind w:left="3258" w:hanging="1134"/>
        <w:rPr>
          <w:rFonts w:ascii="David" w:hAnsi="David"/>
        </w:rPr>
      </w:pPr>
      <w:r w:rsidRPr="00D531E1">
        <w:rPr>
          <w:rFonts w:ascii="David" w:hAnsi="David" w:hint="cs"/>
          <w:rtl/>
        </w:rPr>
        <w:t>מרמה ואי יושר של עובדים;</w:t>
      </w:r>
    </w:p>
    <w:p w14:paraId="4B94F1AD" w14:textId="77777777" w:rsidR="00D87A9A" w:rsidRPr="00D531E1" w:rsidRDefault="00D87A9A" w:rsidP="00A17CE9">
      <w:pPr>
        <w:pStyle w:val="afff9"/>
        <w:numPr>
          <w:ilvl w:val="3"/>
          <w:numId w:val="23"/>
        </w:numPr>
        <w:ind w:left="3258" w:hanging="1134"/>
        <w:rPr>
          <w:rFonts w:ascii="David" w:hAnsi="David"/>
        </w:rPr>
      </w:pPr>
      <w:r w:rsidRPr="00D531E1">
        <w:rPr>
          <w:rFonts w:ascii="David" w:hAnsi="David" w:hint="cs"/>
          <w:rtl/>
        </w:rPr>
        <w:t>אובדן מסמכים, לרבות אובדן השימוש ו/העיכוב עקב מקרה ביטוח;</w:t>
      </w:r>
    </w:p>
    <w:p w14:paraId="2C084C7F" w14:textId="77777777" w:rsidR="00D87A9A" w:rsidRPr="00D531E1" w:rsidRDefault="00D87A9A" w:rsidP="00A17CE9">
      <w:pPr>
        <w:pStyle w:val="afff9"/>
        <w:numPr>
          <w:ilvl w:val="3"/>
          <w:numId w:val="23"/>
        </w:numPr>
        <w:ind w:left="3258" w:hanging="1134"/>
        <w:rPr>
          <w:rFonts w:ascii="David" w:hAnsi="David"/>
        </w:rPr>
      </w:pPr>
      <w:r w:rsidRPr="00D531E1">
        <w:rPr>
          <w:rFonts w:ascii="David" w:hAnsi="David" w:hint="cs"/>
          <w:rtl/>
        </w:rPr>
        <w:t xml:space="preserve">אחריות צולבת, אולם הביטוח לא יכסה תביעות הספק כלפי מדינת ישראל </w:t>
      </w:r>
      <w:r w:rsidRPr="00D531E1">
        <w:rPr>
          <w:rFonts w:ascii="David" w:hAnsi="David"/>
          <w:rtl/>
        </w:rPr>
        <w:t>–</w:t>
      </w:r>
      <w:r w:rsidRPr="00D531E1">
        <w:rPr>
          <w:rFonts w:ascii="David" w:hAnsi="David" w:hint="cs"/>
          <w:rtl/>
        </w:rPr>
        <w:t xml:space="preserve"> משרד הרווחה והשירותים החברתיים;</w:t>
      </w:r>
    </w:p>
    <w:p w14:paraId="556B6506" w14:textId="77777777" w:rsidR="00D87A9A" w:rsidRPr="00D531E1" w:rsidRDefault="00D87A9A" w:rsidP="00A17CE9">
      <w:pPr>
        <w:pStyle w:val="afff9"/>
        <w:numPr>
          <w:ilvl w:val="3"/>
          <w:numId w:val="23"/>
        </w:numPr>
        <w:ind w:left="3258" w:hanging="1134"/>
        <w:rPr>
          <w:rFonts w:ascii="David" w:hAnsi="David"/>
          <w:rtl/>
        </w:rPr>
      </w:pPr>
      <w:r w:rsidRPr="00D531E1">
        <w:rPr>
          <w:rFonts w:ascii="David" w:hAnsi="David" w:hint="cs"/>
          <w:rtl/>
        </w:rPr>
        <w:t>הארכת תקופת הגילוי לפחות 6 חודשים.</w:t>
      </w:r>
    </w:p>
    <w:p w14:paraId="140F7C90"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 xml:space="preserve">הביטוח יורחב לשפות את מדינת ישראל </w:t>
      </w:r>
      <w:r w:rsidRPr="00D531E1">
        <w:rPr>
          <w:rFonts w:ascii="David" w:hAnsi="David"/>
          <w:rtl/>
        </w:rPr>
        <w:t>–</w:t>
      </w:r>
      <w:r w:rsidRPr="00D531E1">
        <w:rPr>
          <w:rFonts w:ascii="David" w:hAnsi="David" w:hint="cs"/>
          <w:rtl/>
        </w:rPr>
        <w:t xml:space="preserve"> משרד הרווחה והשירותים החברתיים</w:t>
      </w:r>
      <w:r w:rsidR="0090252B" w:rsidRPr="00D531E1">
        <w:rPr>
          <w:rFonts w:ascii="David" w:hAnsi="David" w:hint="cs"/>
          <w:rtl/>
        </w:rPr>
        <w:t xml:space="preserve"> </w:t>
      </w:r>
      <w:r w:rsidRPr="00D531E1">
        <w:rPr>
          <w:rFonts w:ascii="David" w:hAnsi="David" w:hint="cs"/>
          <w:rtl/>
        </w:rPr>
        <w:t>ככל שייחשבו אחראים למעשי ו/או מחדלי הספק וכל הפועלים מטעמו.</w:t>
      </w:r>
    </w:p>
    <w:p w14:paraId="312A4A93" w14:textId="77777777" w:rsidR="00373F7D" w:rsidRPr="00D531E1" w:rsidRDefault="00373F7D" w:rsidP="00A17CE9">
      <w:pPr>
        <w:pStyle w:val="afff9"/>
        <w:numPr>
          <w:ilvl w:val="1"/>
          <w:numId w:val="23"/>
        </w:numPr>
        <w:ind w:left="1274" w:hanging="707"/>
        <w:rPr>
          <w:rFonts w:ascii="David" w:hAnsi="David"/>
          <w:u w:val="single"/>
          <w:rtl/>
        </w:rPr>
      </w:pPr>
      <w:r w:rsidRPr="00D531E1">
        <w:rPr>
          <w:rFonts w:ascii="David" w:hAnsi="David" w:hint="eastAsia"/>
          <w:u w:val="single"/>
          <w:rtl/>
        </w:rPr>
        <w:t>ביטוח</w:t>
      </w:r>
      <w:r w:rsidRPr="00D531E1">
        <w:rPr>
          <w:rFonts w:ascii="David" w:hAnsi="David"/>
          <w:u w:val="single"/>
          <w:rtl/>
        </w:rPr>
        <w:t xml:space="preserve"> </w:t>
      </w:r>
      <w:r w:rsidRPr="00D531E1">
        <w:rPr>
          <w:rFonts w:ascii="David" w:hAnsi="David" w:hint="eastAsia"/>
          <w:u w:val="single"/>
          <w:rtl/>
        </w:rPr>
        <w:t>רכוש</w:t>
      </w:r>
    </w:p>
    <w:p w14:paraId="3E7BADF6" w14:textId="77777777" w:rsidR="00373F7D" w:rsidRPr="00D531E1" w:rsidRDefault="00373F7D" w:rsidP="00A17CE9">
      <w:pPr>
        <w:pStyle w:val="afff9"/>
        <w:ind w:left="1274"/>
        <w:rPr>
          <w:rFonts w:ascii="David" w:hAnsi="David"/>
          <w:rtl/>
        </w:rPr>
      </w:pPr>
      <w:r w:rsidRPr="00D531E1">
        <w:rPr>
          <w:rFonts w:ascii="David" w:hAnsi="David" w:hint="cs"/>
          <w:rtl/>
        </w:rPr>
        <w:t>הספק יבטח בביטוח אש מורחב, פריצה ושוד</w:t>
      </w:r>
      <w:r w:rsidR="0090252B" w:rsidRPr="00D531E1">
        <w:rPr>
          <w:rFonts w:ascii="David" w:hAnsi="David" w:hint="cs"/>
          <w:rtl/>
        </w:rPr>
        <w:t xml:space="preserve"> </w:t>
      </w:r>
      <w:r w:rsidRPr="00D531E1">
        <w:rPr>
          <w:rFonts w:ascii="David" w:hAnsi="David" w:hint="cs"/>
          <w:rtl/>
        </w:rPr>
        <w:t>כולל נזקי טבע</w:t>
      </w:r>
      <w:r w:rsidR="0090252B" w:rsidRPr="00D531E1">
        <w:rPr>
          <w:rFonts w:ascii="David" w:hAnsi="David" w:hint="cs"/>
          <w:rtl/>
        </w:rPr>
        <w:t xml:space="preserve"> </w:t>
      </w:r>
      <w:r w:rsidRPr="00D531E1">
        <w:rPr>
          <w:rFonts w:ascii="David" w:hAnsi="David" w:hint="cs"/>
          <w:rtl/>
        </w:rPr>
        <w:t>ורעידת אדמה בערכי כינון את המבנים בהם מתקיימים הישיבות, הכנסים וההשתלמויות לרבות תכולתם וציודם, לרבות ציוד ההדרכה והתרגול לפעוטות.</w:t>
      </w:r>
    </w:p>
    <w:p w14:paraId="29CD97ED" w14:textId="77777777" w:rsidR="00373F7D" w:rsidRPr="00D531E1" w:rsidRDefault="00373F7D" w:rsidP="00A17CE9">
      <w:pPr>
        <w:pStyle w:val="afff9"/>
        <w:numPr>
          <w:ilvl w:val="1"/>
          <w:numId w:val="23"/>
        </w:numPr>
        <w:ind w:left="1274" w:hanging="707"/>
        <w:rPr>
          <w:rFonts w:ascii="David" w:hAnsi="David"/>
          <w:u w:val="single"/>
          <w:rtl/>
        </w:rPr>
      </w:pPr>
      <w:r w:rsidRPr="00D531E1">
        <w:rPr>
          <w:rFonts w:ascii="David" w:hAnsi="David" w:hint="eastAsia"/>
          <w:u w:val="single"/>
          <w:rtl/>
        </w:rPr>
        <w:t>כללי</w:t>
      </w:r>
    </w:p>
    <w:p w14:paraId="4F4A259B" w14:textId="77777777" w:rsidR="00373F7D" w:rsidRPr="00D531E1" w:rsidRDefault="00373F7D" w:rsidP="00A17CE9">
      <w:pPr>
        <w:pStyle w:val="afff9"/>
        <w:ind w:left="1274"/>
        <w:rPr>
          <w:rFonts w:ascii="David" w:hAnsi="David"/>
          <w:rtl/>
        </w:rPr>
      </w:pPr>
      <w:r w:rsidRPr="00D531E1">
        <w:rPr>
          <w:rFonts w:ascii="David" w:hAnsi="David" w:hint="cs"/>
          <w:rtl/>
        </w:rPr>
        <w:t>בכל פוליסות הביטוח הנ"ל יכללו התנאים הבאים</w:t>
      </w:r>
      <w:r w:rsidR="00D87A9A" w:rsidRPr="00D531E1">
        <w:rPr>
          <w:rFonts w:ascii="David" w:hAnsi="David" w:hint="cs"/>
          <w:rtl/>
        </w:rPr>
        <w:t xml:space="preserve"> </w:t>
      </w:r>
      <w:r w:rsidR="00D87A9A" w:rsidRPr="00D531E1">
        <w:rPr>
          <w:rFonts w:ascii="David" w:hAnsi="David"/>
          <w:rtl/>
        </w:rPr>
        <w:t>–</w:t>
      </w:r>
      <w:r w:rsidR="00D87A9A" w:rsidRPr="00D531E1">
        <w:rPr>
          <w:rFonts w:ascii="David" w:hAnsi="David" w:hint="cs"/>
          <w:rtl/>
        </w:rPr>
        <w:t xml:space="preserve"> </w:t>
      </w:r>
    </w:p>
    <w:p w14:paraId="6A918239"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לשם המבוטח יתווספו כמבוטחים</w:t>
      </w:r>
      <w:r w:rsidR="0090252B" w:rsidRPr="00D531E1">
        <w:rPr>
          <w:rFonts w:ascii="David" w:hAnsi="David" w:hint="cs"/>
          <w:rtl/>
        </w:rPr>
        <w:t xml:space="preserve"> </w:t>
      </w:r>
      <w:r w:rsidRPr="00D531E1">
        <w:rPr>
          <w:rFonts w:ascii="David" w:hAnsi="David" w:hint="cs"/>
          <w:rtl/>
        </w:rPr>
        <w:t>נוספים:</w:t>
      </w:r>
      <w:r w:rsidR="0090252B" w:rsidRPr="00D531E1">
        <w:rPr>
          <w:rFonts w:ascii="David" w:hAnsi="David" w:hint="cs"/>
          <w:rtl/>
        </w:rPr>
        <w:t xml:space="preserve"> </w:t>
      </w:r>
      <w:r w:rsidRPr="00D531E1">
        <w:rPr>
          <w:rFonts w:ascii="David" w:hAnsi="David" w:hint="eastAsia"/>
          <w:rtl/>
        </w:rPr>
        <w:t>מדינת</w:t>
      </w:r>
      <w:r w:rsidRPr="00D531E1">
        <w:rPr>
          <w:rFonts w:ascii="David" w:hAnsi="David"/>
          <w:rtl/>
        </w:rPr>
        <w:t xml:space="preserve"> ישראל – משרד הרווחה והשירותים החברתיים</w:t>
      </w:r>
      <w:r w:rsidRPr="00D531E1">
        <w:rPr>
          <w:rFonts w:ascii="David" w:hAnsi="David" w:hint="cs"/>
          <w:rtl/>
        </w:rPr>
        <w:t xml:space="preserve">, בכפוף להרחבי השיפוי כמפורט לעיל. </w:t>
      </w:r>
    </w:p>
    <w:p w14:paraId="6B3DB985"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בכל מקרה של צמצום או ביטול הביטוח</w:t>
      </w:r>
      <w:r w:rsidR="0090252B" w:rsidRPr="00D531E1">
        <w:rPr>
          <w:rFonts w:ascii="David" w:hAnsi="David" w:hint="cs"/>
          <w:rtl/>
        </w:rPr>
        <w:t xml:space="preserve"> </w:t>
      </w:r>
      <w:r w:rsidRPr="00D531E1">
        <w:rPr>
          <w:rFonts w:ascii="David" w:hAnsi="David" w:hint="cs"/>
          <w:rtl/>
        </w:rPr>
        <w:t>ע"י אחד הצדדים לא יהיה להם כל תוקף אלא אם</w:t>
      </w:r>
      <w:r w:rsidR="0090252B" w:rsidRPr="00D531E1">
        <w:rPr>
          <w:rFonts w:ascii="David" w:hAnsi="David" w:hint="cs"/>
          <w:rtl/>
        </w:rPr>
        <w:t xml:space="preserve"> </w:t>
      </w:r>
      <w:r w:rsidRPr="00D531E1">
        <w:rPr>
          <w:rFonts w:ascii="David" w:hAnsi="David" w:hint="cs"/>
          <w:rtl/>
        </w:rPr>
        <w:t>ניתנה על כך הודעה מוקדמת של 60 יום לפחות במכתב רשום לחשב משרד הרווחה והשירותים החברתיים בירושלים.</w:t>
      </w:r>
    </w:p>
    <w:p w14:paraId="3A0303F9"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המבטח מוותר על כל זכות שיבוב/תחלוף, תביעה, חזרה או השתתפות כלפי מדינת ישראל, משרד הרווחה והשירותים החברתיים</w:t>
      </w:r>
      <w:r w:rsidR="0090252B" w:rsidRPr="00D531E1">
        <w:rPr>
          <w:rFonts w:ascii="David" w:hAnsi="David" w:hint="cs"/>
          <w:rtl/>
        </w:rPr>
        <w:t xml:space="preserve"> </w:t>
      </w:r>
      <w:r w:rsidRPr="00D531E1">
        <w:rPr>
          <w:rFonts w:ascii="David" w:hAnsi="David" w:hint="cs"/>
          <w:rtl/>
        </w:rPr>
        <w:t xml:space="preserve">ועובדיהם, וכן כלפי הפעוטות העיוורים ולקויי הראיה ובני משפחותיהם ובלבד שהוויתור לא יחול לטובת אדם שגרם לנזק מתוך כוונת זדון. </w:t>
      </w:r>
    </w:p>
    <w:p w14:paraId="20BC4D96"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הספק אחראי בלעדית כלפי המבטח לתשלום דמי הביטוח עבור כל הפוליסות ולמילוי כל החובות המוטלות על המבוטח על פי תנאי הפוליסות.</w:t>
      </w:r>
    </w:p>
    <w:p w14:paraId="72F93D12"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ההשתתפויות העצמיות הנקובות בכל פוליסה ופוליסה תחולנה בלעדית על הספק.</w:t>
      </w:r>
    </w:p>
    <w:p w14:paraId="5EA8C39D"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lastRenderedPageBreak/>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0B65436B" w14:textId="77777777" w:rsidR="00373F7D" w:rsidRPr="00D531E1" w:rsidRDefault="00373F7D" w:rsidP="00A17CE9">
      <w:pPr>
        <w:pStyle w:val="afff9"/>
        <w:numPr>
          <w:ilvl w:val="2"/>
          <w:numId w:val="23"/>
        </w:numPr>
        <w:ind w:left="2124" w:hanging="850"/>
        <w:rPr>
          <w:rFonts w:ascii="David" w:hAnsi="David"/>
          <w:rtl/>
        </w:rPr>
      </w:pPr>
      <w:r w:rsidRPr="00D531E1">
        <w:rPr>
          <w:rFonts w:ascii="David" w:hAnsi="David"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69097EE9" w14:textId="77777777" w:rsidR="00373F7D" w:rsidRPr="00D531E1" w:rsidRDefault="00373F7D" w:rsidP="00A17CE9">
      <w:pPr>
        <w:pStyle w:val="afff9"/>
        <w:numPr>
          <w:ilvl w:val="1"/>
          <w:numId w:val="23"/>
        </w:numPr>
        <w:ind w:left="1274" w:hanging="707"/>
        <w:rPr>
          <w:rFonts w:ascii="David" w:hAnsi="David"/>
          <w:rtl/>
        </w:rPr>
      </w:pPr>
      <w:r w:rsidRPr="00D531E1">
        <w:rPr>
          <w:rFonts w:ascii="David" w:hAnsi="David" w:hint="eastAsia"/>
          <w:rtl/>
        </w:rPr>
        <w:t>העתקי</w:t>
      </w:r>
      <w:r w:rsidRPr="00D531E1">
        <w:rPr>
          <w:rFonts w:ascii="David" w:hAnsi="David"/>
          <w:rtl/>
        </w:rPr>
        <w:t xml:space="preserve"> </w:t>
      </w:r>
      <w:r w:rsidRPr="00D531E1">
        <w:rPr>
          <w:rFonts w:ascii="David" w:hAnsi="David" w:hint="eastAsia"/>
          <w:rtl/>
        </w:rPr>
        <w:t>הפוליסות</w:t>
      </w:r>
      <w:r w:rsidRPr="00D531E1">
        <w:rPr>
          <w:rFonts w:ascii="David" w:hAnsi="David"/>
          <w:rtl/>
        </w:rPr>
        <w:t xml:space="preserve"> </w:t>
      </w:r>
      <w:r w:rsidRPr="00D531E1">
        <w:rPr>
          <w:rFonts w:ascii="David" w:hAnsi="David" w:hint="eastAsia"/>
          <w:rtl/>
        </w:rPr>
        <w:t>מאושרות</w:t>
      </w:r>
      <w:r w:rsidRPr="00D531E1">
        <w:rPr>
          <w:rFonts w:ascii="David" w:hAnsi="David"/>
          <w:rtl/>
        </w:rPr>
        <w:t xml:space="preserve"> </w:t>
      </w:r>
      <w:r w:rsidRPr="00D531E1">
        <w:rPr>
          <w:rFonts w:ascii="David" w:hAnsi="David" w:hint="eastAsia"/>
          <w:rtl/>
        </w:rPr>
        <w:t>וחתומות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המבטח</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אישור</w:t>
      </w:r>
      <w:r w:rsidRPr="00D531E1">
        <w:rPr>
          <w:rFonts w:ascii="David" w:hAnsi="David"/>
          <w:rtl/>
        </w:rPr>
        <w:t xml:space="preserve"> </w:t>
      </w:r>
      <w:r w:rsidRPr="00D531E1">
        <w:rPr>
          <w:rFonts w:ascii="David" w:hAnsi="David" w:hint="eastAsia"/>
          <w:rtl/>
        </w:rPr>
        <w:t>קיום</w:t>
      </w:r>
      <w:r w:rsidRPr="00D531E1">
        <w:rPr>
          <w:rFonts w:ascii="David" w:hAnsi="David"/>
          <w:rtl/>
        </w:rPr>
        <w:t xml:space="preserve"> </w:t>
      </w:r>
      <w:r w:rsidRPr="00D531E1">
        <w:rPr>
          <w:rFonts w:ascii="David" w:hAnsi="David" w:hint="eastAsia"/>
          <w:rtl/>
        </w:rPr>
        <w:t>ביטוחים</w:t>
      </w:r>
      <w:r w:rsidRPr="00D531E1">
        <w:rPr>
          <w:rFonts w:ascii="David" w:hAnsi="David"/>
          <w:rtl/>
        </w:rPr>
        <w:t xml:space="preserve"> </w:t>
      </w:r>
      <w:r w:rsidRPr="00D531E1">
        <w:rPr>
          <w:rFonts w:ascii="David" w:hAnsi="David" w:hint="eastAsia"/>
          <w:rtl/>
        </w:rPr>
        <w:t>בחתימת</w:t>
      </w:r>
      <w:r w:rsidRPr="00D531E1">
        <w:rPr>
          <w:rFonts w:ascii="David" w:hAnsi="David"/>
          <w:rtl/>
        </w:rPr>
        <w:t xml:space="preserve"> </w:t>
      </w:r>
      <w:r w:rsidRPr="00D531E1">
        <w:rPr>
          <w:rFonts w:ascii="David" w:hAnsi="David" w:hint="eastAsia"/>
          <w:rtl/>
        </w:rPr>
        <w:t>המבטח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הביטוחים</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יומצאו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0090252B" w:rsidRPr="00D531E1">
        <w:rPr>
          <w:rFonts w:ascii="David" w:hAnsi="David" w:hint="cs"/>
          <w:rtl/>
        </w:rPr>
        <w:t xml:space="preserve"> </w:t>
      </w:r>
      <w:r w:rsidRPr="00D531E1">
        <w:rPr>
          <w:rFonts w:ascii="David" w:hAnsi="David" w:hint="eastAsia"/>
          <w:rtl/>
        </w:rPr>
        <w:t>עד</w:t>
      </w:r>
      <w:r w:rsidRPr="00D531E1">
        <w:rPr>
          <w:rFonts w:ascii="David" w:hAnsi="David"/>
          <w:rtl/>
        </w:rPr>
        <w:t xml:space="preserve"> </w:t>
      </w:r>
      <w:r w:rsidRPr="00D531E1">
        <w:rPr>
          <w:rFonts w:ascii="David" w:hAnsi="David" w:hint="eastAsia"/>
          <w:rtl/>
        </w:rPr>
        <w:t>למועד</w:t>
      </w:r>
      <w:r w:rsidRPr="00D531E1">
        <w:rPr>
          <w:rFonts w:ascii="David" w:hAnsi="David"/>
          <w:rtl/>
        </w:rPr>
        <w:t xml:space="preserve"> </w:t>
      </w:r>
      <w:r w:rsidRPr="00D531E1">
        <w:rPr>
          <w:rFonts w:ascii="David" w:hAnsi="David" w:hint="eastAsia"/>
          <w:rtl/>
        </w:rPr>
        <w:t>חתימת</w:t>
      </w:r>
      <w:r w:rsidRPr="00D531E1">
        <w:rPr>
          <w:rFonts w:ascii="David" w:hAnsi="David"/>
          <w:rtl/>
        </w:rPr>
        <w:t xml:space="preserve"> </w:t>
      </w:r>
      <w:r w:rsidRPr="00D531E1">
        <w:rPr>
          <w:rFonts w:ascii="David" w:hAnsi="David" w:hint="eastAsia"/>
          <w:rtl/>
        </w:rPr>
        <w:t>ה</w:t>
      </w:r>
      <w:r w:rsidR="0090252B" w:rsidRPr="00D531E1">
        <w:rPr>
          <w:rFonts w:ascii="David" w:hAnsi="David" w:hint="cs"/>
          <w:rtl/>
        </w:rPr>
        <w:t>הסכם</w:t>
      </w:r>
      <w:r w:rsidRPr="00D531E1">
        <w:rPr>
          <w:rFonts w:ascii="David" w:hAnsi="David"/>
          <w:rtl/>
        </w:rPr>
        <w:t>.</w:t>
      </w:r>
      <w:r w:rsidR="0090252B" w:rsidRPr="00D531E1">
        <w:rPr>
          <w:rFonts w:ascii="David" w:hAnsi="David" w:hint="cs"/>
          <w:rtl/>
        </w:rPr>
        <w:t xml:space="preserve"> </w:t>
      </w:r>
    </w:p>
    <w:p w14:paraId="2C569234" w14:textId="77777777" w:rsidR="00373F7D" w:rsidRPr="00D531E1" w:rsidRDefault="00373F7D" w:rsidP="00A17CE9">
      <w:pPr>
        <w:pStyle w:val="afff9"/>
        <w:ind w:left="1274"/>
        <w:rPr>
          <w:rFonts w:ascii="David" w:hAnsi="David"/>
          <w:rtl/>
        </w:rPr>
      </w:pPr>
      <w:r w:rsidRPr="00D531E1">
        <w:rPr>
          <w:rFonts w:ascii="David" w:hAnsi="David" w:hint="eastAsia"/>
          <w:rtl/>
        </w:rPr>
        <w:t>הספק</w:t>
      </w:r>
      <w:r w:rsidRPr="00D531E1">
        <w:rPr>
          <w:rFonts w:ascii="David" w:hAnsi="David"/>
          <w:rtl/>
        </w:rPr>
        <w:t xml:space="preserve"> מתחייב בכל תקופת ההתקשרות החוזית עם מדינת ישראל – משרד הרווחה והשירותים החברתיים וכל עוד אחריותו קיימת להחזיק בתוקף את פוליסות הביטוח. </w:t>
      </w:r>
    </w:p>
    <w:p w14:paraId="10339B67" w14:textId="77777777" w:rsidR="00373F7D" w:rsidRPr="00D531E1" w:rsidRDefault="00373F7D" w:rsidP="00A17CE9">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לחדש</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הביטוחים</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אורך</w:t>
      </w:r>
      <w:r w:rsidRPr="00D531E1">
        <w:rPr>
          <w:rFonts w:ascii="David" w:hAnsi="David"/>
          <w:rtl/>
        </w:rPr>
        <w:t xml:space="preserve"> </w:t>
      </w:r>
      <w:r w:rsidRPr="00D531E1">
        <w:rPr>
          <w:rFonts w:ascii="David" w:hAnsi="David" w:hint="eastAsia"/>
          <w:rtl/>
        </w:rPr>
        <w:t>תקופת</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ולהמציא</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העתקי</w:t>
      </w:r>
      <w:r w:rsidRPr="00D531E1">
        <w:rPr>
          <w:rFonts w:ascii="David" w:hAnsi="David"/>
          <w:rtl/>
        </w:rPr>
        <w:t xml:space="preserve"> </w:t>
      </w:r>
      <w:r w:rsidRPr="00D531E1">
        <w:rPr>
          <w:rFonts w:ascii="David" w:hAnsi="David" w:hint="eastAsia"/>
          <w:rtl/>
        </w:rPr>
        <w:t>הפוליסות</w:t>
      </w:r>
      <w:r w:rsidRPr="00D531E1">
        <w:rPr>
          <w:rFonts w:ascii="David" w:hAnsi="David"/>
          <w:rtl/>
        </w:rPr>
        <w:t xml:space="preserve"> </w:t>
      </w:r>
      <w:r w:rsidRPr="00D531E1">
        <w:rPr>
          <w:rFonts w:ascii="David" w:hAnsi="David" w:hint="eastAsia"/>
          <w:rtl/>
        </w:rPr>
        <w:t>המתחדשות</w:t>
      </w:r>
      <w:r w:rsidRPr="00D531E1">
        <w:rPr>
          <w:rFonts w:ascii="David" w:hAnsi="David"/>
          <w:rtl/>
        </w:rPr>
        <w:t xml:space="preserve"> </w:t>
      </w:r>
      <w:r w:rsidRPr="00D531E1">
        <w:rPr>
          <w:rFonts w:ascii="David" w:hAnsi="David" w:hint="eastAsia"/>
          <w:rtl/>
        </w:rPr>
        <w:t>חתומות</w:t>
      </w:r>
      <w:r w:rsidRPr="00D531E1">
        <w:rPr>
          <w:rFonts w:ascii="David" w:hAnsi="David"/>
          <w:rtl/>
        </w:rPr>
        <w:t xml:space="preserve"> </w:t>
      </w:r>
      <w:r w:rsidRPr="00D531E1">
        <w:rPr>
          <w:rFonts w:ascii="David" w:hAnsi="David" w:hint="eastAsia"/>
          <w:rtl/>
        </w:rPr>
        <w:t>בידי</w:t>
      </w:r>
      <w:r w:rsidRPr="00D531E1">
        <w:rPr>
          <w:rFonts w:ascii="David" w:hAnsi="David"/>
          <w:rtl/>
        </w:rPr>
        <w:t xml:space="preserve"> </w:t>
      </w:r>
      <w:r w:rsidRPr="00D531E1">
        <w:rPr>
          <w:rFonts w:ascii="David" w:hAnsi="David" w:hint="eastAsia"/>
          <w:rtl/>
        </w:rPr>
        <w:t>המבטח</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אישור</w:t>
      </w:r>
      <w:r w:rsidRPr="00D531E1">
        <w:rPr>
          <w:rFonts w:ascii="David" w:hAnsi="David"/>
          <w:rtl/>
        </w:rPr>
        <w:t xml:space="preserve"> </w:t>
      </w:r>
      <w:r w:rsidRPr="00D531E1">
        <w:rPr>
          <w:rFonts w:ascii="David" w:hAnsi="David" w:hint="eastAsia"/>
          <w:rtl/>
        </w:rPr>
        <w:t>קיום</w:t>
      </w:r>
      <w:r w:rsidRPr="00D531E1">
        <w:rPr>
          <w:rFonts w:ascii="David" w:hAnsi="David"/>
          <w:rtl/>
        </w:rPr>
        <w:t xml:space="preserve"> </w:t>
      </w:r>
      <w:r w:rsidRPr="00D531E1">
        <w:rPr>
          <w:rFonts w:ascii="David" w:hAnsi="David" w:hint="eastAsia"/>
          <w:rtl/>
        </w:rPr>
        <w:t>ביטוחים</w:t>
      </w:r>
      <w:r w:rsidRPr="00D531E1">
        <w:rPr>
          <w:rFonts w:ascii="David" w:hAnsi="David"/>
          <w:rtl/>
        </w:rPr>
        <w:t xml:space="preserve"> </w:t>
      </w:r>
      <w:r w:rsidRPr="00D531E1">
        <w:rPr>
          <w:rFonts w:ascii="David" w:hAnsi="David" w:hint="eastAsia"/>
          <w:rtl/>
        </w:rPr>
        <w:t>חתום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המבטח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חידושן</w:t>
      </w:r>
      <w:r w:rsidR="0090252B" w:rsidRPr="00D531E1">
        <w:rPr>
          <w:rFonts w:ascii="David" w:hAnsi="David" w:hint="cs"/>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Pr="00D531E1">
        <w:rPr>
          <w:rFonts w:ascii="David" w:hAnsi="David"/>
          <w:rtl/>
        </w:rPr>
        <w:t xml:space="preserve"> </w:t>
      </w:r>
      <w:r w:rsidRPr="00D531E1">
        <w:rPr>
          <w:rFonts w:ascii="David" w:hAnsi="David" w:hint="eastAsia"/>
          <w:rtl/>
        </w:rPr>
        <w:t>לכל</w:t>
      </w:r>
      <w:r w:rsidRPr="00D531E1">
        <w:rPr>
          <w:rFonts w:ascii="David" w:hAnsi="David"/>
          <w:rtl/>
        </w:rPr>
        <w:t xml:space="preserve"> </w:t>
      </w:r>
      <w:r w:rsidRPr="00D531E1">
        <w:rPr>
          <w:rFonts w:ascii="David" w:hAnsi="David" w:hint="eastAsia"/>
          <w:rtl/>
        </w:rPr>
        <w:t>המאוחר</w:t>
      </w:r>
      <w:r w:rsidRPr="00D531E1">
        <w:rPr>
          <w:rFonts w:ascii="David" w:hAnsi="David"/>
          <w:rtl/>
        </w:rPr>
        <w:t xml:space="preserve"> </w:t>
      </w:r>
      <w:r w:rsidRPr="00D531E1">
        <w:rPr>
          <w:rFonts w:ascii="David" w:hAnsi="David" w:hint="eastAsia"/>
          <w:rtl/>
        </w:rPr>
        <w:t>שבועיים</w:t>
      </w:r>
      <w:r w:rsidR="0090252B" w:rsidRPr="00D531E1">
        <w:rPr>
          <w:rFonts w:ascii="David" w:hAnsi="David" w:hint="cs"/>
          <w:rtl/>
        </w:rPr>
        <w:t xml:space="preserve"> </w:t>
      </w:r>
      <w:r w:rsidRPr="00D531E1">
        <w:rPr>
          <w:rFonts w:ascii="David" w:hAnsi="David" w:hint="eastAsia"/>
          <w:rtl/>
        </w:rPr>
        <w:t>לפני</w:t>
      </w:r>
      <w:r w:rsidRPr="00D531E1">
        <w:rPr>
          <w:rFonts w:ascii="David" w:hAnsi="David"/>
          <w:rtl/>
        </w:rPr>
        <w:t xml:space="preserve"> תום תקופת הביטוח. </w:t>
      </w:r>
    </w:p>
    <w:p w14:paraId="26DD6EF9" w14:textId="77777777" w:rsidR="00373F7D" w:rsidRPr="00D531E1" w:rsidRDefault="00373F7D" w:rsidP="00A17CE9">
      <w:pPr>
        <w:pStyle w:val="afff9"/>
        <w:numPr>
          <w:ilvl w:val="1"/>
          <w:numId w:val="23"/>
        </w:numPr>
        <w:ind w:left="1274" w:hanging="707"/>
        <w:rPr>
          <w:rFonts w:ascii="David" w:hAnsi="David"/>
          <w:rtl/>
        </w:rPr>
      </w:pPr>
      <w:r w:rsidRPr="00D531E1">
        <w:rPr>
          <w:rFonts w:ascii="David" w:hAnsi="David" w:hint="eastAsia"/>
          <w:rtl/>
        </w:rPr>
        <w:t>למען</w:t>
      </w:r>
      <w:r w:rsidRPr="00D531E1">
        <w:rPr>
          <w:rFonts w:ascii="David" w:hAnsi="David"/>
          <w:rtl/>
        </w:rPr>
        <w:t xml:space="preserve"> </w:t>
      </w:r>
      <w:r w:rsidRPr="00D531E1">
        <w:rPr>
          <w:rFonts w:ascii="David" w:hAnsi="David" w:hint="eastAsia"/>
          <w:rtl/>
        </w:rPr>
        <w:t>הסר</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ספק</w:t>
      </w:r>
      <w:r w:rsidRPr="00D531E1">
        <w:rPr>
          <w:rFonts w:ascii="David" w:hAnsi="David"/>
          <w:rtl/>
        </w:rPr>
        <w:t xml:space="preserve"> </w:t>
      </w:r>
      <w:r w:rsidRPr="00D531E1">
        <w:rPr>
          <w:rFonts w:ascii="David" w:hAnsi="David" w:hint="eastAsia"/>
          <w:rtl/>
        </w:rPr>
        <w:t>מוסכם</w:t>
      </w:r>
      <w:r w:rsidRPr="00D531E1">
        <w:rPr>
          <w:rFonts w:ascii="David" w:hAnsi="David"/>
          <w:rtl/>
        </w:rPr>
        <w:t xml:space="preserve"> </w:t>
      </w:r>
      <w:r w:rsidRPr="00D531E1">
        <w:rPr>
          <w:rFonts w:ascii="David" w:hAnsi="David" w:hint="eastAsia"/>
          <w:rtl/>
        </w:rPr>
        <w:t>בזה</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הביטוחים</w:t>
      </w:r>
      <w:r w:rsidRPr="00D531E1">
        <w:rPr>
          <w:rFonts w:ascii="David" w:hAnsi="David"/>
          <w:rtl/>
        </w:rPr>
        <w:t xml:space="preserve"> </w:t>
      </w:r>
      <w:r w:rsidRPr="00D531E1">
        <w:rPr>
          <w:rFonts w:ascii="David" w:hAnsi="David" w:hint="eastAsia"/>
          <w:rtl/>
        </w:rPr>
        <w:t>הנדרשים</w:t>
      </w:r>
      <w:r w:rsidRPr="00D531E1">
        <w:rPr>
          <w:rFonts w:ascii="David" w:hAnsi="David"/>
          <w:rtl/>
        </w:rPr>
        <w:t xml:space="preserve">, </w:t>
      </w:r>
      <w:r w:rsidRPr="00D531E1">
        <w:rPr>
          <w:rFonts w:ascii="David" w:hAnsi="David" w:hint="eastAsia"/>
          <w:rtl/>
        </w:rPr>
        <w:t>גבולות</w:t>
      </w:r>
      <w:r w:rsidRPr="00D531E1">
        <w:rPr>
          <w:rFonts w:ascii="David" w:hAnsi="David"/>
          <w:rtl/>
        </w:rPr>
        <w:t xml:space="preserve"> </w:t>
      </w:r>
      <w:r w:rsidRPr="00D531E1">
        <w:rPr>
          <w:rFonts w:ascii="David" w:hAnsi="David" w:hint="eastAsia"/>
          <w:rtl/>
        </w:rPr>
        <w:t>האחריות</w:t>
      </w:r>
      <w:r w:rsidRPr="00D531E1">
        <w:rPr>
          <w:rFonts w:ascii="David" w:hAnsi="David"/>
          <w:rtl/>
        </w:rPr>
        <w:t xml:space="preserve"> </w:t>
      </w:r>
      <w:r w:rsidRPr="00D531E1">
        <w:rPr>
          <w:rFonts w:ascii="David" w:hAnsi="David" w:hint="eastAsia"/>
          <w:rtl/>
        </w:rPr>
        <w:t>ותנאי</w:t>
      </w:r>
      <w:r w:rsidRPr="00D531E1">
        <w:rPr>
          <w:rFonts w:ascii="David" w:hAnsi="David"/>
          <w:rtl/>
        </w:rPr>
        <w:t xml:space="preserve"> </w:t>
      </w:r>
      <w:r w:rsidRPr="00D531E1">
        <w:rPr>
          <w:rFonts w:ascii="David" w:hAnsi="David" w:hint="eastAsia"/>
          <w:rtl/>
        </w:rPr>
        <w:t>הכיסוי</w:t>
      </w:r>
      <w:r w:rsidRPr="00D531E1">
        <w:rPr>
          <w:rFonts w:ascii="David" w:hAnsi="David"/>
          <w:rtl/>
        </w:rPr>
        <w:t xml:space="preserve"> </w:t>
      </w:r>
      <w:r w:rsidRPr="00D531E1">
        <w:rPr>
          <w:rFonts w:ascii="David" w:hAnsi="David" w:hint="eastAsia"/>
          <w:rtl/>
        </w:rPr>
        <w:t>הם</w:t>
      </w:r>
      <w:r w:rsidRPr="00D531E1">
        <w:rPr>
          <w:rFonts w:ascii="David" w:hAnsi="David"/>
          <w:rtl/>
        </w:rPr>
        <w:t xml:space="preserve"> </w:t>
      </w:r>
      <w:r w:rsidRPr="00D531E1">
        <w:rPr>
          <w:rFonts w:ascii="David" w:hAnsi="David" w:hint="eastAsia"/>
          <w:rtl/>
        </w:rPr>
        <w:t>בבחינת</w:t>
      </w:r>
      <w:r w:rsidRPr="00D531E1">
        <w:rPr>
          <w:rFonts w:ascii="David" w:hAnsi="David"/>
          <w:rtl/>
        </w:rPr>
        <w:t xml:space="preserve"> </w:t>
      </w:r>
      <w:r w:rsidRPr="00D531E1">
        <w:rPr>
          <w:rFonts w:ascii="David" w:hAnsi="David" w:hint="eastAsia"/>
          <w:rtl/>
        </w:rPr>
        <w:t>דרישה</w:t>
      </w:r>
      <w:r w:rsidRPr="00D531E1">
        <w:rPr>
          <w:rFonts w:ascii="David" w:hAnsi="David"/>
          <w:rtl/>
        </w:rPr>
        <w:t xml:space="preserve"> </w:t>
      </w:r>
      <w:r w:rsidRPr="00D531E1">
        <w:rPr>
          <w:rFonts w:ascii="David" w:hAnsi="David" w:hint="eastAsia"/>
          <w:rtl/>
        </w:rPr>
        <w:t>מינימאלית</w:t>
      </w:r>
      <w:r w:rsidRPr="00D531E1">
        <w:rPr>
          <w:rFonts w:ascii="David" w:hAnsi="David"/>
          <w:rtl/>
        </w:rPr>
        <w:t xml:space="preserve"> </w:t>
      </w:r>
      <w:r w:rsidRPr="00D531E1">
        <w:rPr>
          <w:rFonts w:ascii="David" w:hAnsi="David" w:hint="eastAsia"/>
          <w:rtl/>
        </w:rPr>
        <w:t>המוטלת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ואין</w:t>
      </w:r>
      <w:r w:rsidRPr="00D531E1">
        <w:rPr>
          <w:rFonts w:ascii="David" w:hAnsi="David"/>
          <w:rtl/>
        </w:rPr>
        <w:t xml:space="preserve"> </w:t>
      </w:r>
      <w:r w:rsidRPr="00D531E1">
        <w:rPr>
          <w:rFonts w:ascii="David" w:hAnsi="David" w:hint="eastAsia"/>
          <w:rtl/>
        </w:rPr>
        <w:t>בהם</w:t>
      </w:r>
      <w:r w:rsidRPr="00D531E1">
        <w:rPr>
          <w:rFonts w:ascii="David" w:hAnsi="David"/>
          <w:rtl/>
        </w:rPr>
        <w:t xml:space="preserve"> </w:t>
      </w:r>
      <w:r w:rsidRPr="00D531E1">
        <w:rPr>
          <w:rFonts w:ascii="David" w:hAnsi="David" w:hint="eastAsia"/>
          <w:rtl/>
        </w:rPr>
        <w:t>משום</w:t>
      </w:r>
      <w:r w:rsidRPr="00D531E1">
        <w:rPr>
          <w:rFonts w:ascii="David" w:hAnsi="David"/>
          <w:rtl/>
        </w:rPr>
        <w:t xml:space="preserve"> </w:t>
      </w:r>
      <w:r w:rsidRPr="00D531E1">
        <w:rPr>
          <w:rFonts w:ascii="David" w:hAnsi="David" w:hint="eastAsia"/>
          <w:rtl/>
        </w:rPr>
        <w:t>אישור</w:t>
      </w:r>
      <w:r w:rsidRPr="00D531E1">
        <w:rPr>
          <w:rFonts w:ascii="David" w:hAnsi="David"/>
          <w:rtl/>
        </w:rPr>
        <w:t xml:space="preserve"> </w:t>
      </w:r>
      <w:r w:rsidRPr="00D531E1">
        <w:rPr>
          <w:rFonts w:ascii="David" w:hAnsi="David" w:hint="eastAsia"/>
          <w:rtl/>
        </w:rPr>
        <w:t>המדינה</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מי</w:t>
      </w:r>
      <w:r w:rsidRPr="00D531E1">
        <w:rPr>
          <w:rFonts w:ascii="David" w:hAnsi="David"/>
          <w:rtl/>
        </w:rPr>
        <w:t xml:space="preserve"> </w:t>
      </w:r>
      <w:r w:rsidRPr="00D531E1">
        <w:rPr>
          <w:rFonts w:ascii="David" w:hAnsi="David" w:hint="eastAsia"/>
          <w:rtl/>
        </w:rPr>
        <w:t>מטעמה</w:t>
      </w:r>
      <w:r w:rsidRPr="00D531E1">
        <w:rPr>
          <w:rFonts w:ascii="David" w:hAnsi="David"/>
          <w:rtl/>
        </w:rPr>
        <w:t xml:space="preserve"> </w:t>
      </w:r>
      <w:r w:rsidRPr="00D531E1">
        <w:rPr>
          <w:rFonts w:ascii="David" w:hAnsi="David" w:hint="eastAsia"/>
          <w:rtl/>
        </w:rPr>
        <w:t>להיקף</w:t>
      </w:r>
      <w:r w:rsidRPr="00D531E1">
        <w:rPr>
          <w:rFonts w:ascii="David" w:hAnsi="David"/>
          <w:rtl/>
        </w:rPr>
        <w:t xml:space="preserve"> </w:t>
      </w:r>
      <w:r w:rsidRPr="00D531E1">
        <w:rPr>
          <w:rFonts w:ascii="David" w:hAnsi="David" w:hint="eastAsia"/>
          <w:rtl/>
        </w:rPr>
        <w:t>וגודל</w:t>
      </w:r>
      <w:r w:rsidRPr="00D531E1">
        <w:rPr>
          <w:rFonts w:ascii="David" w:hAnsi="David"/>
          <w:rtl/>
        </w:rPr>
        <w:t xml:space="preserve"> </w:t>
      </w:r>
      <w:r w:rsidRPr="00D531E1">
        <w:rPr>
          <w:rFonts w:ascii="David" w:hAnsi="David" w:hint="eastAsia"/>
          <w:rtl/>
        </w:rPr>
        <w:t>הסיכון</w:t>
      </w:r>
      <w:r w:rsidRPr="00D531E1">
        <w:rPr>
          <w:rFonts w:ascii="David" w:hAnsi="David"/>
          <w:rtl/>
        </w:rPr>
        <w:t xml:space="preserve"> </w:t>
      </w:r>
      <w:r w:rsidRPr="00D531E1">
        <w:rPr>
          <w:rFonts w:ascii="David" w:hAnsi="David" w:hint="eastAsia"/>
          <w:rtl/>
        </w:rPr>
        <w:t>לביטוח</w:t>
      </w:r>
      <w:r w:rsidRPr="00D531E1">
        <w:rPr>
          <w:rFonts w:ascii="David" w:hAnsi="David"/>
          <w:rtl/>
        </w:rPr>
        <w:t xml:space="preserve"> </w:t>
      </w:r>
      <w:r w:rsidRPr="00D531E1">
        <w:rPr>
          <w:rFonts w:ascii="David" w:hAnsi="David" w:hint="eastAsia"/>
          <w:rtl/>
        </w:rPr>
        <w:t>ועליו</w:t>
      </w:r>
      <w:r w:rsidRPr="00D531E1">
        <w:rPr>
          <w:rFonts w:ascii="David" w:hAnsi="David"/>
          <w:rtl/>
        </w:rPr>
        <w:t xml:space="preserve"> </w:t>
      </w:r>
      <w:r w:rsidRPr="00D531E1">
        <w:rPr>
          <w:rFonts w:ascii="David" w:hAnsi="David" w:hint="eastAsia"/>
          <w:rtl/>
        </w:rPr>
        <w:t>לבחון</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חשיפתו</w:t>
      </w:r>
      <w:r w:rsidRPr="00D531E1">
        <w:rPr>
          <w:rFonts w:ascii="David" w:hAnsi="David"/>
          <w:rtl/>
        </w:rPr>
        <w:t xml:space="preserve"> </w:t>
      </w:r>
      <w:r w:rsidRPr="00D531E1">
        <w:rPr>
          <w:rFonts w:ascii="David" w:hAnsi="David" w:hint="eastAsia"/>
          <w:rtl/>
        </w:rPr>
        <w:t>לסיכוני</w:t>
      </w:r>
      <w:r w:rsidRPr="00D531E1">
        <w:rPr>
          <w:rFonts w:ascii="David" w:hAnsi="David"/>
          <w:rtl/>
        </w:rPr>
        <w:t xml:space="preserve"> </w:t>
      </w:r>
      <w:r w:rsidRPr="00D531E1">
        <w:rPr>
          <w:rFonts w:ascii="David" w:hAnsi="David" w:hint="eastAsia"/>
          <w:rtl/>
        </w:rPr>
        <w:t>רכוש</w:t>
      </w:r>
      <w:r w:rsidRPr="00D531E1">
        <w:rPr>
          <w:rFonts w:ascii="David" w:hAnsi="David"/>
          <w:rtl/>
        </w:rPr>
        <w:t xml:space="preserve"> </w:t>
      </w:r>
      <w:r w:rsidRPr="00D531E1">
        <w:rPr>
          <w:rFonts w:ascii="David" w:hAnsi="David" w:hint="eastAsia"/>
          <w:rtl/>
        </w:rPr>
        <w:t>וחבות</w:t>
      </w:r>
      <w:r w:rsidRPr="00D531E1">
        <w:rPr>
          <w:rFonts w:ascii="David" w:hAnsi="David"/>
          <w:rtl/>
        </w:rPr>
        <w:t xml:space="preserve"> </w:t>
      </w:r>
      <w:r w:rsidRPr="00D531E1">
        <w:rPr>
          <w:rFonts w:ascii="David" w:hAnsi="David" w:hint="eastAsia"/>
          <w:rtl/>
        </w:rPr>
        <w:t>גוף</w:t>
      </w:r>
      <w:r w:rsidRPr="00D531E1">
        <w:rPr>
          <w:rFonts w:ascii="David" w:hAnsi="David"/>
          <w:rtl/>
        </w:rPr>
        <w:t xml:space="preserve"> </w:t>
      </w:r>
      <w:r w:rsidRPr="00D531E1">
        <w:rPr>
          <w:rFonts w:ascii="David" w:hAnsi="David" w:hint="eastAsia"/>
          <w:rtl/>
        </w:rPr>
        <w:t>ורכוש</w:t>
      </w:r>
      <w:r w:rsidRPr="00D531E1">
        <w:rPr>
          <w:rFonts w:ascii="David" w:hAnsi="David"/>
          <w:rtl/>
        </w:rPr>
        <w:t xml:space="preserve"> </w:t>
      </w:r>
      <w:r w:rsidRPr="00D531E1">
        <w:rPr>
          <w:rFonts w:ascii="David" w:hAnsi="David" w:hint="eastAsia"/>
          <w:rtl/>
        </w:rPr>
        <w:t>ולקבוע</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הביטוחים</w:t>
      </w:r>
      <w:r w:rsidRPr="00D531E1">
        <w:rPr>
          <w:rFonts w:ascii="David" w:hAnsi="David"/>
          <w:rtl/>
        </w:rPr>
        <w:t xml:space="preserve"> </w:t>
      </w:r>
      <w:r w:rsidRPr="00D531E1">
        <w:rPr>
          <w:rFonts w:ascii="David" w:hAnsi="David" w:hint="eastAsia"/>
          <w:rtl/>
        </w:rPr>
        <w:t>הנחוצים</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היקף</w:t>
      </w:r>
      <w:r w:rsidRPr="00D531E1">
        <w:rPr>
          <w:rFonts w:ascii="David" w:hAnsi="David"/>
          <w:rtl/>
        </w:rPr>
        <w:t xml:space="preserve"> </w:t>
      </w:r>
      <w:r w:rsidRPr="00D531E1">
        <w:rPr>
          <w:rFonts w:ascii="David" w:hAnsi="David" w:hint="eastAsia"/>
          <w:rtl/>
        </w:rPr>
        <w:t>הכיסויים</w:t>
      </w:r>
      <w:r w:rsidRPr="00D531E1">
        <w:rPr>
          <w:rFonts w:ascii="David" w:hAnsi="David"/>
          <w:rtl/>
        </w:rPr>
        <w:t xml:space="preserve">, </w:t>
      </w:r>
      <w:r w:rsidRPr="00D531E1">
        <w:rPr>
          <w:rFonts w:ascii="David" w:hAnsi="David" w:hint="eastAsia"/>
          <w:rtl/>
        </w:rPr>
        <w:t>וגבולות</w:t>
      </w:r>
      <w:r w:rsidR="0090252B" w:rsidRPr="00D531E1">
        <w:rPr>
          <w:rFonts w:ascii="David" w:hAnsi="David" w:hint="cs"/>
          <w:rtl/>
        </w:rPr>
        <w:t xml:space="preserve"> </w:t>
      </w:r>
      <w:r w:rsidRPr="00D531E1">
        <w:rPr>
          <w:rFonts w:ascii="David" w:hAnsi="David" w:hint="eastAsia"/>
          <w:rtl/>
        </w:rPr>
        <w:t>האחריות</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לכך</w:t>
      </w:r>
      <w:r w:rsidRPr="00D531E1">
        <w:rPr>
          <w:rFonts w:ascii="David" w:hAnsi="David"/>
          <w:rtl/>
        </w:rPr>
        <w:t>.</w:t>
      </w:r>
    </w:p>
    <w:p w14:paraId="17F714E9" w14:textId="77777777" w:rsidR="00373F7D" w:rsidRPr="00D531E1" w:rsidRDefault="00373F7D" w:rsidP="00A17CE9">
      <w:pPr>
        <w:pStyle w:val="afff9"/>
        <w:numPr>
          <w:ilvl w:val="1"/>
          <w:numId w:val="23"/>
        </w:numPr>
        <w:ind w:left="1274" w:hanging="707"/>
        <w:rPr>
          <w:rFonts w:ascii="David" w:hAnsi="David"/>
          <w:rtl/>
        </w:rPr>
      </w:pPr>
      <w:r w:rsidRPr="00D531E1">
        <w:rPr>
          <w:rFonts w:ascii="David" w:hAnsi="David" w:hint="eastAsia"/>
          <w:rtl/>
        </w:rPr>
        <w:t>אין</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האמור</w:t>
      </w:r>
      <w:r w:rsidRPr="00D531E1">
        <w:rPr>
          <w:rFonts w:ascii="David" w:hAnsi="David"/>
          <w:rtl/>
        </w:rPr>
        <w:t xml:space="preserve"> </w:t>
      </w:r>
      <w:r w:rsidRPr="00D531E1">
        <w:rPr>
          <w:rFonts w:ascii="David" w:hAnsi="David" w:hint="eastAsia"/>
          <w:rtl/>
        </w:rPr>
        <w:t>בסעיפי</w:t>
      </w:r>
      <w:r w:rsidRPr="00D531E1">
        <w:rPr>
          <w:rFonts w:ascii="David" w:hAnsi="David"/>
          <w:rtl/>
        </w:rPr>
        <w:t xml:space="preserve"> </w:t>
      </w:r>
      <w:r w:rsidRPr="00D531E1">
        <w:rPr>
          <w:rFonts w:ascii="David" w:hAnsi="David" w:hint="eastAsia"/>
          <w:rtl/>
        </w:rPr>
        <w:t>הביטוח</w:t>
      </w:r>
      <w:r w:rsidRPr="00D531E1">
        <w:rPr>
          <w:rFonts w:ascii="David" w:hAnsi="David"/>
          <w:rtl/>
        </w:rPr>
        <w:t xml:space="preserve"> </w:t>
      </w:r>
      <w:r w:rsidRPr="00D531E1">
        <w:rPr>
          <w:rFonts w:ascii="David" w:hAnsi="David" w:hint="eastAsia"/>
          <w:rtl/>
        </w:rPr>
        <w:t>כדי</w:t>
      </w:r>
      <w:r w:rsidRPr="00D531E1">
        <w:rPr>
          <w:rFonts w:ascii="David" w:hAnsi="David"/>
          <w:rtl/>
        </w:rPr>
        <w:t xml:space="preserve"> </w:t>
      </w:r>
      <w:r w:rsidRPr="00D531E1">
        <w:rPr>
          <w:rFonts w:ascii="David" w:hAnsi="David" w:hint="eastAsia"/>
          <w:rtl/>
        </w:rPr>
        <w:t>לפטור</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מכל</w:t>
      </w:r>
      <w:r w:rsidRPr="00D531E1">
        <w:rPr>
          <w:rFonts w:ascii="David" w:hAnsi="David"/>
          <w:rtl/>
        </w:rPr>
        <w:t xml:space="preserve"> </w:t>
      </w:r>
      <w:r w:rsidRPr="00D531E1">
        <w:rPr>
          <w:rFonts w:ascii="David" w:hAnsi="David" w:hint="eastAsia"/>
          <w:rtl/>
        </w:rPr>
        <w:t>חובה</w:t>
      </w:r>
      <w:r w:rsidRPr="00D531E1">
        <w:rPr>
          <w:rFonts w:ascii="David" w:hAnsi="David"/>
          <w:rtl/>
        </w:rPr>
        <w:t xml:space="preserve"> </w:t>
      </w:r>
      <w:r w:rsidRPr="00D531E1">
        <w:rPr>
          <w:rFonts w:ascii="David" w:hAnsi="David" w:hint="eastAsia"/>
          <w:rtl/>
        </w:rPr>
        <w:t>החלה</w:t>
      </w:r>
      <w:r w:rsidRPr="00D531E1">
        <w:rPr>
          <w:rFonts w:ascii="David" w:hAnsi="David"/>
          <w:rtl/>
        </w:rPr>
        <w:t xml:space="preserve"> </w:t>
      </w:r>
      <w:r w:rsidRPr="00D531E1">
        <w:rPr>
          <w:rFonts w:ascii="David" w:hAnsi="David" w:hint="eastAsia"/>
          <w:rtl/>
        </w:rPr>
        <w:t>עליו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פי</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דין</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פי</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ואין</w:t>
      </w:r>
      <w:r w:rsidRPr="00D531E1">
        <w:rPr>
          <w:rFonts w:ascii="David" w:hAnsi="David"/>
          <w:rtl/>
        </w:rPr>
        <w:t xml:space="preserve"> </w:t>
      </w:r>
      <w:r w:rsidRPr="00D531E1">
        <w:rPr>
          <w:rFonts w:ascii="David" w:hAnsi="David" w:hint="eastAsia"/>
          <w:rtl/>
        </w:rPr>
        <w:t>לפרש</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האמור</w:t>
      </w:r>
      <w:r w:rsidRPr="00D531E1">
        <w:rPr>
          <w:rFonts w:ascii="David" w:hAnsi="David"/>
          <w:rtl/>
        </w:rPr>
        <w:t xml:space="preserve"> </w:t>
      </w:r>
      <w:r w:rsidRPr="00D531E1">
        <w:rPr>
          <w:rFonts w:ascii="David" w:hAnsi="David" w:hint="eastAsia"/>
          <w:rtl/>
        </w:rPr>
        <w:t>כוויתור</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מדינת</w:t>
      </w:r>
      <w:r w:rsidRPr="00D531E1">
        <w:rPr>
          <w:rFonts w:ascii="David" w:hAnsi="David"/>
          <w:rtl/>
        </w:rPr>
        <w:t xml:space="preserve"> </w:t>
      </w:r>
      <w:r w:rsidRPr="00D531E1">
        <w:rPr>
          <w:rFonts w:ascii="David" w:hAnsi="David" w:hint="eastAsia"/>
          <w:rtl/>
        </w:rPr>
        <w:t>ישראל</w:t>
      </w:r>
      <w:r w:rsidRPr="00D531E1">
        <w:rPr>
          <w:rFonts w:ascii="David" w:hAnsi="David"/>
          <w:rtl/>
        </w:rPr>
        <w:t xml:space="preserve"> </w:t>
      </w:r>
      <w:r w:rsidRPr="00D531E1">
        <w:rPr>
          <w:rFonts w:ascii="David" w:hAnsi="David" w:hint="eastAsia"/>
          <w:rtl/>
        </w:rPr>
        <w:t>ומשרד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סעד</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זכות</w:t>
      </w:r>
      <w:r w:rsidRPr="00D531E1">
        <w:rPr>
          <w:rFonts w:ascii="David" w:hAnsi="David"/>
          <w:rtl/>
        </w:rPr>
        <w:t xml:space="preserve"> </w:t>
      </w:r>
      <w:r w:rsidRPr="00D531E1">
        <w:rPr>
          <w:rFonts w:ascii="David" w:hAnsi="David" w:hint="eastAsia"/>
          <w:rtl/>
        </w:rPr>
        <w:t>המוקנים</w:t>
      </w:r>
      <w:r w:rsidRPr="00D531E1">
        <w:rPr>
          <w:rFonts w:ascii="David" w:hAnsi="David"/>
          <w:rtl/>
        </w:rPr>
        <w:t xml:space="preserve"> </w:t>
      </w:r>
      <w:r w:rsidRPr="00D531E1">
        <w:rPr>
          <w:rFonts w:ascii="David" w:hAnsi="David" w:hint="eastAsia"/>
          <w:rtl/>
        </w:rPr>
        <w:t>להם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פי</w:t>
      </w:r>
      <w:r w:rsidRPr="00D531E1">
        <w:rPr>
          <w:rFonts w:ascii="David" w:hAnsi="David"/>
          <w:rtl/>
        </w:rPr>
        <w:t xml:space="preserve"> </w:t>
      </w:r>
      <w:r w:rsidRPr="00D531E1">
        <w:rPr>
          <w:rFonts w:ascii="David" w:hAnsi="David" w:hint="eastAsia"/>
          <w:rtl/>
        </w:rPr>
        <w:t>הדין</w:t>
      </w:r>
      <w:r w:rsidRPr="00D531E1">
        <w:rPr>
          <w:rFonts w:ascii="David" w:hAnsi="David"/>
          <w:rtl/>
        </w:rPr>
        <w:t xml:space="preserve"> </w:t>
      </w:r>
      <w:r w:rsidRPr="00D531E1">
        <w:rPr>
          <w:rFonts w:ascii="David" w:hAnsi="David" w:hint="eastAsia"/>
          <w:rtl/>
        </w:rPr>
        <w:t>ועל</w:t>
      </w:r>
      <w:r w:rsidRPr="00D531E1">
        <w:rPr>
          <w:rFonts w:ascii="David" w:hAnsi="David"/>
          <w:rtl/>
        </w:rPr>
        <w:t xml:space="preserve"> </w:t>
      </w:r>
      <w:r w:rsidRPr="00D531E1">
        <w:rPr>
          <w:rFonts w:ascii="David" w:hAnsi="David" w:hint="eastAsia"/>
          <w:rtl/>
        </w:rPr>
        <w:t>פי</w:t>
      </w:r>
      <w:r w:rsidR="0090252B" w:rsidRPr="00D531E1">
        <w:rPr>
          <w:rFonts w:ascii="David" w:hAnsi="David" w:hint="cs"/>
          <w:rtl/>
        </w:rPr>
        <w:t xml:space="preserve"> הסכם</w:t>
      </w:r>
      <w:r w:rsidRPr="00D531E1">
        <w:rPr>
          <w:rFonts w:ascii="David" w:hAnsi="David"/>
          <w:rtl/>
        </w:rPr>
        <w:t xml:space="preserve"> זה.</w:t>
      </w:r>
    </w:p>
    <w:p w14:paraId="7CE9E8EF" w14:textId="77777777" w:rsidR="00E604DA" w:rsidRPr="00D531E1" w:rsidRDefault="00E604DA" w:rsidP="00A17CE9">
      <w:pPr>
        <w:pStyle w:val="afff9"/>
        <w:ind w:left="565"/>
        <w:rPr>
          <w:rFonts w:ascii="David" w:hAnsi="David"/>
        </w:rPr>
      </w:pPr>
    </w:p>
    <w:p w14:paraId="349A252A"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זכויות יוצרים ושיתוף פעולה עם חוקרים</w:t>
      </w:r>
    </w:p>
    <w:p w14:paraId="18909E57" w14:textId="77777777" w:rsidR="002F0282" w:rsidRPr="00D531E1" w:rsidRDefault="002F0282" w:rsidP="00D67FA0">
      <w:pPr>
        <w:pStyle w:val="afff9"/>
        <w:numPr>
          <w:ilvl w:val="1"/>
          <w:numId w:val="23"/>
        </w:numPr>
        <w:ind w:left="1274" w:hanging="707"/>
        <w:rPr>
          <w:rFonts w:ascii="David" w:hAnsi="David"/>
          <w:rtl/>
        </w:rPr>
      </w:pPr>
      <w:r w:rsidRPr="00D531E1">
        <w:rPr>
          <w:rFonts w:ascii="David" w:hAnsi="David" w:hint="eastAsia"/>
          <w:rtl/>
        </w:rPr>
        <w:t>זכויות</w:t>
      </w:r>
      <w:r w:rsidRPr="00D531E1">
        <w:rPr>
          <w:rFonts w:ascii="David" w:hAnsi="David"/>
          <w:rtl/>
        </w:rPr>
        <w:t xml:space="preserve"> </w:t>
      </w:r>
      <w:r w:rsidRPr="00D531E1">
        <w:rPr>
          <w:rFonts w:ascii="David" w:hAnsi="David" w:hint="eastAsia"/>
          <w:rtl/>
        </w:rPr>
        <w:t>היוצרים</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שיסופקו</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כחלק</w:t>
      </w:r>
      <w:r w:rsidRPr="00D531E1">
        <w:rPr>
          <w:rFonts w:ascii="David" w:hAnsi="David"/>
          <w:rtl/>
        </w:rPr>
        <w:t xml:space="preserve"> </w:t>
      </w:r>
      <w:r w:rsidRPr="00D531E1">
        <w:rPr>
          <w:rFonts w:ascii="David" w:hAnsi="David" w:hint="eastAsia"/>
          <w:rtl/>
        </w:rPr>
        <w:t>מהסכם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דוחות</w:t>
      </w:r>
      <w:r w:rsidRPr="00D531E1">
        <w:rPr>
          <w:rFonts w:ascii="David" w:hAnsi="David"/>
          <w:rtl/>
        </w:rPr>
        <w:t xml:space="preserve">, </w:t>
      </w:r>
      <w:r w:rsidRPr="00D531E1">
        <w:rPr>
          <w:rFonts w:ascii="David" w:hAnsi="David" w:hint="eastAsia"/>
          <w:rtl/>
        </w:rPr>
        <w:t>מחקרים</w:t>
      </w:r>
      <w:r w:rsidRPr="00D531E1">
        <w:rPr>
          <w:rFonts w:ascii="David" w:hAnsi="David"/>
          <w:rtl/>
        </w:rPr>
        <w:t xml:space="preserve"> </w:t>
      </w:r>
      <w:r w:rsidRPr="00D531E1">
        <w:rPr>
          <w:rFonts w:ascii="David" w:hAnsi="David" w:hint="eastAsia"/>
          <w:rtl/>
        </w:rPr>
        <w:t>וכל</w:t>
      </w:r>
      <w:r w:rsidRPr="00D531E1">
        <w:rPr>
          <w:rFonts w:ascii="David" w:hAnsi="David"/>
          <w:rtl/>
        </w:rPr>
        <w:t xml:space="preserve"> </w:t>
      </w:r>
      <w:r w:rsidRPr="00D531E1">
        <w:rPr>
          <w:rFonts w:ascii="David" w:hAnsi="David" w:hint="eastAsia"/>
          <w:rtl/>
        </w:rPr>
        <w:t>כיוצא</w:t>
      </w:r>
      <w:r w:rsidRPr="00D531E1">
        <w:rPr>
          <w:rFonts w:ascii="David" w:hAnsi="David"/>
          <w:rtl/>
        </w:rPr>
        <w:t xml:space="preserve"> </w:t>
      </w:r>
      <w:r w:rsidRPr="00D531E1">
        <w:rPr>
          <w:rFonts w:ascii="David" w:hAnsi="David" w:hint="eastAsia"/>
          <w:rtl/>
        </w:rPr>
        <w:t>באלה</w:t>
      </w:r>
      <w:r w:rsidRPr="00D531E1">
        <w:rPr>
          <w:rFonts w:ascii="David" w:hAnsi="David"/>
          <w:rtl/>
        </w:rPr>
        <w:t xml:space="preserve">, </w:t>
      </w:r>
      <w:r w:rsidRPr="00D531E1">
        <w:rPr>
          <w:rFonts w:ascii="David" w:hAnsi="David" w:hint="eastAsia"/>
          <w:rtl/>
        </w:rPr>
        <w:t>יהיו</w:t>
      </w:r>
      <w:r w:rsidRPr="00D531E1">
        <w:rPr>
          <w:rFonts w:ascii="David" w:hAnsi="David"/>
          <w:rtl/>
        </w:rPr>
        <w:t xml:space="preserve"> </w:t>
      </w:r>
      <w:r w:rsidRPr="00D531E1">
        <w:rPr>
          <w:rFonts w:ascii="David" w:hAnsi="David" w:hint="eastAsia"/>
          <w:rtl/>
        </w:rPr>
        <w:t>שייכות</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והתמורה</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תהווה</w:t>
      </w:r>
      <w:r w:rsidRPr="00D531E1">
        <w:rPr>
          <w:rFonts w:ascii="David" w:hAnsi="David"/>
          <w:rtl/>
        </w:rPr>
        <w:t xml:space="preserve"> </w:t>
      </w:r>
      <w:r w:rsidRPr="00D531E1">
        <w:rPr>
          <w:rFonts w:ascii="David" w:hAnsi="David" w:hint="eastAsia"/>
          <w:rtl/>
        </w:rPr>
        <w:t>תמורה</w:t>
      </w:r>
      <w:r w:rsidRPr="00D531E1">
        <w:rPr>
          <w:rFonts w:ascii="David" w:hAnsi="David"/>
          <w:rtl/>
        </w:rPr>
        <w:t xml:space="preserve"> </w:t>
      </w:r>
      <w:r w:rsidRPr="00D531E1">
        <w:rPr>
          <w:rFonts w:ascii="David" w:hAnsi="David" w:hint="eastAsia"/>
          <w:rtl/>
        </w:rPr>
        <w:t>גם</w:t>
      </w:r>
      <w:r w:rsidRPr="00D531E1">
        <w:rPr>
          <w:rFonts w:ascii="David" w:hAnsi="David"/>
          <w:rtl/>
        </w:rPr>
        <w:t xml:space="preserve"> </w:t>
      </w:r>
      <w:r w:rsidRPr="00D531E1">
        <w:rPr>
          <w:rFonts w:ascii="David" w:hAnsi="David" w:hint="eastAsia"/>
          <w:rtl/>
        </w:rPr>
        <w:t>עבור</w:t>
      </w:r>
      <w:r w:rsidRPr="00D531E1">
        <w:rPr>
          <w:rFonts w:ascii="David" w:hAnsi="David"/>
          <w:rtl/>
        </w:rPr>
        <w:t xml:space="preserve"> </w:t>
      </w:r>
      <w:r w:rsidRPr="00D531E1">
        <w:rPr>
          <w:rFonts w:ascii="David" w:hAnsi="David" w:hint="eastAsia"/>
          <w:rtl/>
        </w:rPr>
        <w:t>זכויות</w:t>
      </w:r>
      <w:r w:rsidRPr="00D531E1">
        <w:rPr>
          <w:rFonts w:ascii="David" w:hAnsi="David"/>
          <w:rtl/>
        </w:rPr>
        <w:t xml:space="preserve"> </w:t>
      </w:r>
      <w:r w:rsidRPr="00D531E1">
        <w:rPr>
          <w:rFonts w:ascii="David" w:hAnsi="David" w:hint="eastAsia"/>
          <w:rtl/>
        </w:rPr>
        <w:t>אלה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אף</w:t>
      </w:r>
      <w:r w:rsidRPr="00D531E1">
        <w:rPr>
          <w:rFonts w:ascii="David" w:hAnsi="David"/>
          <w:rtl/>
        </w:rPr>
        <w:t xml:space="preserve"> </w:t>
      </w:r>
      <w:r w:rsidRPr="00D531E1">
        <w:rPr>
          <w:rFonts w:ascii="David" w:hAnsi="David" w:hint="eastAsia"/>
          <w:rtl/>
        </w:rPr>
        <w:t>האמור</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באישור</w:t>
      </w:r>
      <w:r w:rsidRPr="00D531E1">
        <w:rPr>
          <w:rFonts w:ascii="David" w:hAnsi="David"/>
          <w:rtl/>
        </w:rPr>
        <w:t xml:space="preserve"> </w:t>
      </w:r>
      <w:r w:rsidRPr="00D531E1">
        <w:rPr>
          <w:rFonts w:ascii="David" w:hAnsi="David" w:hint="eastAsia"/>
          <w:rtl/>
        </w:rPr>
        <w:t>מראש</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לפרסם</w:t>
      </w:r>
      <w:r w:rsidRPr="00D531E1">
        <w:rPr>
          <w:rFonts w:ascii="David" w:hAnsi="David"/>
          <w:rtl/>
        </w:rPr>
        <w:t xml:space="preserve"> </w:t>
      </w:r>
      <w:r w:rsidRPr="00D531E1">
        <w:rPr>
          <w:rFonts w:ascii="David" w:hAnsi="David" w:hint="eastAsia"/>
          <w:rtl/>
        </w:rPr>
        <w:t>דוחות</w:t>
      </w:r>
      <w:r w:rsidRPr="00D531E1">
        <w:rPr>
          <w:rFonts w:ascii="David" w:hAnsi="David"/>
          <w:rtl/>
        </w:rPr>
        <w:t xml:space="preserve"> </w:t>
      </w:r>
      <w:r w:rsidRPr="00D531E1">
        <w:rPr>
          <w:rFonts w:ascii="David" w:hAnsi="David" w:hint="eastAsia"/>
          <w:rtl/>
        </w:rPr>
        <w:t>ומחקרים</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בסעיף</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ובלבד</w:t>
      </w:r>
      <w:r w:rsidRPr="00D531E1">
        <w:rPr>
          <w:rFonts w:ascii="David" w:hAnsi="David"/>
          <w:rtl/>
        </w:rPr>
        <w:t xml:space="preserve"> </w:t>
      </w:r>
      <w:r w:rsidRPr="00D531E1">
        <w:rPr>
          <w:rFonts w:ascii="David" w:hAnsi="David" w:hint="eastAsia"/>
          <w:rtl/>
        </w:rPr>
        <w:t>שהפרסום</w:t>
      </w:r>
      <w:r w:rsidRPr="00D531E1">
        <w:rPr>
          <w:rFonts w:ascii="David" w:hAnsi="David"/>
          <w:rtl/>
        </w:rPr>
        <w:t xml:space="preserve"> </w:t>
      </w:r>
      <w:r w:rsidRPr="00D531E1">
        <w:rPr>
          <w:rFonts w:ascii="David" w:hAnsi="David" w:hint="eastAsia"/>
          <w:rtl/>
        </w:rPr>
        <w:t>לא</w:t>
      </w:r>
      <w:r w:rsidRPr="00D531E1">
        <w:rPr>
          <w:rFonts w:ascii="David" w:hAnsi="David"/>
          <w:rtl/>
        </w:rPr>
        <w:t xml:space="preserve"> </w:t>
      </w:r>
      <w:r w:rsidRPr="00D531E1">
        <w:rPr>
          <w:rFonts w:ascii="David" w:hAnsi="David" w:hint="eastAsia"/>
          <w:rtl/>
        </w:rPr>
        <w:t>ייעשה</w:t>
      </w:r>
      <w:r w:rsidRPr="00D531E1">
        <w:rPr>
          <w:rFonts w:ascii="David" w:hAnsi="David"/>
          <w:rtl/>
        </w:rPr>
        <w:t xml:space="preserve"> </w:t>
      </w:r>
      <w:r w:rsidRPr="00D531E1">
        <w:rPr>
          <w:rFonts w:ascii="David" w:hAnsi="David" w:hint="eastAsia"/>
          <w:rtl/>
        </w:rPr>
        <w:t>תמורת</w:t>
      </w:r>
      <w:r w:rsidRPr="00D531E1">
        <w:rPr>
          <w:rFonts w:ascii="David" w:hAnsi="David"/>
          <w:rtl/>
        </w:rPr>
        <w:t xml:space="preserve"> </w:t>
      </w:r>
      <w:r w:rsidRPr="00D531E1">
        <w:rPr>
          <w:rFonts w:ascii="David" w:hAnsi="David" w:hint="eastAsia"/>
          <w:rtl/>
        </w:rPr>
        <w:t>תשלום</w:t>
      </w:r>
      <w:r w:rsidRPr="00D531E1">
        <w:rPr>
          <w:rFonts w:ascii="David" w:hAnsi="David"/>
          <w:rtl/>
        </w:rPr>
        <w:t xml:space="preserve"> </w:t>
      </w:r>
      <w:r w:rsidRPr="00D531E1">
        <w:rPr>
          <w:rFonts w:ascii="David" w:hAnsi="David" w:hint="eastAsia"/>
          <w:rtl/>
        </w:rPr>
        <w:t>מעבר</w:t>
      </w:r>
      <w:r w:rsidRPr="00D531E1">
        <w:rPr>
          <w:rFonts w:ascii="David" w:hAnsi="David"/>
          <w:rtl/>
        </w:rPr>
        <w:t xml:space="preserve"> </w:t>
      </w:r>
      <w:r w:rsidRPr="00D531E1">
        <w:rPr>
          <w:rFonts w:ascii="David" w:hAnsi="David" w:hint="eastAsia"/>
          <w:rtl/>
        </w:rPr>
        <w:t>לכיסוי</w:t>
      </w:r>
      <w:r w:rsidRPr="00D531E1">
        <w:rPr>
          <w:rFonts w:ascii="David" w:hAnsi="David"/>
          <w:rtl/>
        </w:rPr>
        <w:t xml:space="preserve"> </w:t>
      </w:r>
      <w:r w:rsidRPr="00D531E1">
        <w:rPr>
          <w:rFonts w:ascii="David" w:hAnsi="David" w:hint="eastAsia"/>
          <w:rtl/>
        </w:rPr>
        <w:t>ההוצאות</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פרסום</w:t>
      </w:r>
      <w:r w:rsidRPr="00D531E1">
        <w:rPr>
          <w:rFonts w:ascii="David" w:hAnsi="David"/>
          <w:rtl/>
        </w:rPr>
        <w:t xml:space="preserve"> </w:t>
      </w:r>
      <w:r w:rsidRPr="00D531E1">
        <w:rPr>
          <w:rFonts w:ascii="David" w:hAnsi="David" w:hint="eastAsia"/>
          <w:rtl/>
        </w:rPr>
        <w:t>מחקר</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יצוין</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ניתנו</w:t>
      </w:r>
      <w:r w:rsidRPr="00D531E1">
        <w:rPr>
          <w:rFonts w:ascii="David" w:hAnsi="David"/>
          <w:rtl/>
        </w:rPr>
        <w:t xml:space="preserve"> </w:t>
      </w:r>
      <w:r w:rsidRPr="00D531E1">
        <w:rPr>
          <w:rFonts w:ascii="David" w:hAnsi="David" w:hint="eastAsia"/>
          <w:rtl/>
        </w:rPr>
        <w:t>במימון</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וכי</w:t>
      </w:r>
      <w:r w:rsidRPr="00D531E1">
        <w:rPr>
          <w:rFonts w:ascii="David" w:hAnsi="David"/>
          <w:rtl/>
        </w:rPr>
        <w:t xml:space="preserve"> </w:t>
      </w:r>
      <w:r w:rsidRPr="00D531E1">
        <w:rPr>
          <w:rFonts w:ascii="David" w:hAnsi="David" w:hint="eastAsia"/>
          <w:rtl/>
        </w:rPr>
        <w:t>הפרסום</w:t>
      </w:r>
      <w:r w:rsidRPr="00D531E1">
        <w:rPr>
          <w:rFonts w:ascii="David" w:hAnsi="David"/>
          <w:rtl/>
        </w:rPr>
        <w:t xml:space="preserve"> </w:t>
      </w:r>
      <w:r w:rsidRPr="00D531E1">
        <w:rPr>
          <w:rFonts w:ascii="David" w:hAnsi="David" w:hint="eastAsia"/>
          <w:rtl/>
        </w:rPr>
        <w:t>נעשה</w:t>
      </w:r>
      <w:r w:rsidRPr="00D531E1">
        <w:rPr>
          <w:rFonts w:ascii="David" w:hAnsi="David"/>
          <w:rtl/>
        </w:rPr>
        <w:t xml:space="preserve"> </w:t>
      </w:r>
      <w:r w:rsidRPr="00D531E1">
        <w:rPr>
          <w:rFonts w:ascii="David" w:hAnsi="David" w:hint="eastAsia"/>
          <w:rtl/>
        </w:rPr>
        <w:t>באדיבותו</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7F174086" w14:textId="77777777" w:rsidR="002F0282" w:rsidRPr="00D531E1" w:rsidRDefault="002F0282" w:rsidP="00D67FA0">
      <w:pPr>
        <w:pStyle w:val="afff9"/>
        <w:numPr>
          <w:ilvl w:val="1"/>
          <w:numId w:val="23"/>
        </w:numPr>
        <w:ind w:left="1274" w:hanging="707"/>
        <w:rPr>
          <w:rFonts w:ascii="David" w:hAnsi="David"/>
          <w:rtl/>
        </w:rPr>
      </w:pPr>
      <w:r w:rsidRPr="00D531E1">
        <w:rPr>
          <w:rFonts w:ascii="David" w:hAnsi="David" w:hint="eastAsia"/>
          <w:rtl/>
        </w:rPr>
        <w:t>המשרד</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רשאי</w:t>
      </w:r>
      <w:r w:rsidRPr="00D531E1">
        <w:rPr>
          <w:rFonts w:ascii="David" w:hAnsi="David"/>
          <w:rtl/>
        </w:rPr>
        <w:t xml:space="preserve"> </w:t>
      </w:r>
      <w:r w:rsidRPr="00D531E1">
        <w:rPr>
          <w:rFonts w:ascii="David" w:hAnsi="David" w:hint="eastAsia"/>
          <w:rtl/>
        </w:rPr>
        <w:t>לפרסם</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חומר</w:t>
      </w:r>
      <w:r w:rsidRPr="00D531E1">
        <w:rPr>
          <w:rFonts w:ascii="David" w:hAnsi="David"/>
          <w:rtl/>
        </w:rPr>
        <w:t xml:space="preserve">, </w:t>
      </w:r>
      <w:r w:rsidRPr="00D531E1">
        <w:rPr>
          <w:rFonts w:ascii="David" w:hAnsi="David" w:hint="eastAsia"/>
          <w:rtl/>
        </w:rPr>
        <w:t>שיימסר</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-ידי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כחלק</w:t>
      </w:r>
      <w:r w:rsidRPr="00D531E1">
        <w:rPr>
          <w:rFonts w:ascii="David" w:hAnsi="David"/>
          <w:rtl/>
        </w:rPr>
        <w:t xml:space="preserve"> </w:t>
      </w:r>
      <w:r w:rsidRPr="00D531E1">
        <w:rPr>
          <w:rFonts w:ascii="David" w:hAnsi="David" w:hint="eastAsia"/>
          <w:rtl/>
        </w:rPr>
        <w:t>מהסכם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ובלבד</w:t>
      </w:r>
      <w:r w:rsidRPr="00D531E1">
        <w:rPr>
          <w:rFonts w:ascii="David" w:hAnsi="David"/>
          <w:rtl/>
        </w:rPr>
        <w:t xml:space="preserve"> </w:t>
      </w:r>
      <w:r w:rsidRPr="00D531E1">
        <w:rPr>
          <w:rFonts w:ascii="David" w:hAnsi="David" w:hint="eastAsia"/>
          <w:rtl/>
        </w:rPr>
        <w:t>שתישמר</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למי</w:t>
      </w:r>
      <w:r w:rsidRPr="00D531E1">
        <w:rPr>
          <w:rFonts w:ascii="David" w:hAnsi="David"/>
          <w:rtl/>
        </w:rPr>
        <w:t xml:space="preserve"> </w:t>
      </w:r>
      <w:r w:rsidRPr="00D531E1">
        <w:rPr>
          <w:rFonts w:ascii="David" w:hAnsi="David" w:hint="eastAsia"/>
          <w:rtl/>
        </w:rPr>
        <w:t>שיצר</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החומר</w:t>
      </w:r>
      <w:r w:rsidRPr="00D531E1">
        <w:rPr>
          <w:rFonts w:ascii="David" w:hAnsi="David"/>
          <w:rtl/>
        </w:rPr>
        <w:t xml:space="preserve"> "הזכות </w:t>
      </w:r>
      <w:r w:rsidRPr="00D531E1">
        <w:rPr>
          <w:rFonts w:ascii="David" w:hAnsi="David" w:hint="eastAsia"/>
          <w:rtl/>
        </w:rPr>
        <w:t>המוסרית</w:t>
      </w:r>
      <w:r w:rsidRPr="00D531E1">
        <w:rPr>
          <w:rFonts w:ascii="David" w:hAnsi="David"/>
          <w:rtl/>
        </w:rPr>
        <w:t>".</w:t>
      </w:r>
    </w:p>
    <w:p w14:paraId="3A135B7A" w14:textId="77777777" w:rsidR="002F0282" w:rsidRPr="00D531E1" w:rsidRDefault="002F0282"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לשתף</w:t>
      </w:r>
      <w:r w:rsidRPr="00D531E1">
        <w:rPr>
          <w:rFonts w:ascii="David" w:hAnsi="David"/>
          <w:rtl/>
        </w:rPr>
        <w:t xml:space="preserve"> </w:t>
      </w:r>
      <w:r w:rsidRPr="00D531E1">
        <w:rPr>
          <w:rFonts w:ascii="David" w:hAnsi="David" w:hint="eastAsia"/>
          <w:rtl/>
        </w:rPr>
        <w:t>פעולה</w:t>
      </w:r>
      <w:r w:rsidRPr="00D531E1">
        <w:rPr>
          <w:rFonts w:ascii="David" w:hAnsi="David"/>
          <w:rtl/>
        </w:rPr>
        <w:t xml:space="preserve"> </w:t>
      </w:r>
      <w:r w:rsidRPr="00D531E1">
        <w:rPr>
          <w:rFonts w:ascii="David" w:hAnsi="David" w:hint="eastAsia"/>
          <w:rtl/>
        </w:rPr>
        <w:t>ולסייע</w:t>
      </w:r>
      <w:r w:rsidRPr="00D531E1">
        <w:rPr>
          <w:rFonts w:ascii="David" w:hAnsi="David"/>
          <w:rtl/>
        </w:rPr>
        <w:t xml:space="preserve"> </w:t>
      </w:r>
      <w:r w:rsidRPr="00D531E1">
        <w:rPr>
          <w:rFonts w:ascii="David" w:hAnsi="David" w:hint="eastAsia"/>
          <w:rtl/>
        </w:rPr>
        <w:t>לחוקרים</w:t>
      </w:r>
      <w:r w:rsidRPr="00D531E1">
        <w:rPr>
          <w:rFonts w:ascii="David" w:hAnsi="David"/>
          <w:rtl/>
        </w:rPr>
        <w:t xml:space="preserve">, </w:t>
      </w:r>
      <w:r w:rsidRPr="00D531E1">
        <w:rPr>
          <w:rFonts w:ascii="David" w:hAnsi="David" w:hint="eastAsia"/>
          <w:rtl/>
        </w:rPr>
        <w:t>שיורשו</w:t>
      </w:r>
      <w:r w:rsidRPr="00D531E1">
        <w:rPr>
          <w:rFonts w:ascii="David" w:hAnsi="David"/>
          <w:rtl/>
        </w:rPr>
        <w:t xml:space="preserve"> </w:t>
      </w:r>
      <w:r w:rsidRPr="00D531E1">
        <w:rPr>
          <w:rFonts w:ascii="David" w:hAnsi="David" w:hint="eastAsia"/>
          <w:rtl/>
        </w:rPr>
        <w:t>על</w:t>
      </w:r>
      <w:r w:rsidRPr="00D531E1">
        <w:rPr>
          <w:rFonts w:ascii="David" w:hAnsi="David"/>
          <w:rtl/>
        </w:rPr>
        <w:t xml:space="preserve">-ידי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בביצוע</w:t>
      </w:r>
      <w:r w:rsidRPr="00D531E1">
        <w:rPr>
          <w:rFonts w:ascii="David" w:hAnsi="David"/>
          <w:rtl/>
        </w:rPr>
        <w:t xml:space="preserve"> </w:t>
      </w:r>
      <w:r w:rsidRPr="00D531E1">
        <w:rPr>
          <w:rFonts w:ascii="David" w:hAnsi="David" w:hint="eastAsia"/>
          <w:rtl/>
        </w:rPr>
        <w:t>מחקרים</w:t>
      </w:r>
      <w:r w:rsidRPr="00D531E1">
        <w:rPr>
          <w:rFonts w:ascii="David" w:hAnsi="David"/>
          <w:rtl/>
        </w:rPr>
        <w:t xml:space="preserve">, </w:t>
      </w:r>
      <w:r w:rsidRPr="00D531E1">
        <w:rPr>
          <w:rFonts w:ascii="David" w:hAnsi="David" w:hint="eastAsia"/>
          <w:rtl/>
        </w:rPr>
        <w:t>בהתייחס</w:t>
      </w:r>
      <w:r w:rsidRPr="00D531E1">
        <w:rPr>
          <w:rFonts w:ascii="David" w:hAnsi="David"/>
          <w:rtl/>
        </w:rPr>
        <w:t xml:space="preserve"> </w:t>
      </w:r>
      <w:r w:rsidRPr="00D531E1">
        <w:rPr>
          <w:rFonts w:ascii="David" w:hAnsi="David" w:hint="eastAsia"/>
          <w:rtl/>
        </w:rPr>
        <w:t>לשירותים</w:t>
      </w:r>
      <w:r w:rsidRPr="00D531E1">
        <w:rPr>
          <w:rFonts w:ascii="David" w:hAnsi="David"/>
          <w:rtl/>
        </w:rPr>
        <w:t xml:space="preserve"> </w:t>
      </w:r>
      <w:r w:rsidRPr="00D531E1">
        <w:rPr>
          <w:rFonts w:ascii="David" w:hAnsi="David" w:hint="eastAsia"/>
          <w:rtl/>
        </w:rPr>
        <w:t>נשוא</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בכפוף</w:t>
      </w:r>
      <w:r w:rsidRPr="00D531E1">
        <w:rPr>
          <w:rFonts w:ascii="David" w:hAnsi="David"/>
          <w:rtl/>
        </w:rPr>
        <w:t xml:space="preserve"> </w:t>
      </w:r>
      <w:r w:rsidRPr="00D531E1">
        <w:rPr>
          <w:rFonts w:ascii="David" w:hAnsi="David" w:hint="eastAsia"/>
          <w:rtl/>
        </w:rPr>
        <w:t>להוראות</w:t>
      </w:r>
      <w:r w:rsidRPr="00D531E1">
        <w:rPr>
          <w:rFonts w:ascii="David" w:hAnsi="David"/>
          <w:rtl/>
        </w:rPr>
        <w:t xml:space="preserve"> </w:t>
      </w:r>
      <w:r w:rsidRPr="00D531E1">
        <w:rPr>
          <w:rFonts w:ascii="David" w:hAnsi="David" w:hint="eastAsia"/>
          <w:rtl/>
        </w:rPr>
        <w:t>הדין</w:t>
      </w:r>
      <w:r w:rsidRPr="00D531E1">
        <w:rPr>
          <w:rFonts w:ascii="David" w:hAnsi="David"/>
          <w:rtl/>
        </w:rPr>
        <w:t xml:space="preserve"> </w:t>
      </w:r>
      <w:r w:rsidRPr="00D531E1">
        <w:rPr>
          <w:rFonts w:ascii="David" w:hAnsi="David" w:hint="eastAsia"/>
          <w:rtl/>
        </w:rPr>
        <w:t>ולשמירה</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הפרטיות</w:t>
      </w:r>
      <w:r w:rsidRPr="00D531E1">
        <w:rPr>
          <w:rFonts w:ascii="David" w:hAnsi="David"/>
          <w:rtl/>
        </w:rPr>
        <w:t>.</w:t>
      </w:r>
    </w:p>
    <w:p w14:paraId="13A92878" w14:textId="77777777" w:rsidR="00807C56" w:rsidRPr="00D531E1" w:rsidRDefault="00807C56" w:rsidP="00A26254">
      <w:pPr>
        <w:tabs>
          <w:tab w:val="left" w:pos="1473"/>
        </w:tabs>
        <w:spacing w:line="240" w:lineRule="auto"/>
        <w:rPr>
          <w:rFonts w:ascii="David" w:hAnsi="David"/>
          <w:u w:val="single"/>
          <w:rtl/>
        </w:rPr>
      </w:pPr>
    </w:p>
    <w:p w14:paraId="5B825291" w14:textId="77777777" w:rsidR="000E7DE9" w:rsidRPr="00D531E1" w:rsidRDefault="000E7DE9" w:rsidP="00D67FA0">
      <w:pPr>
        <w:pStyle w:val="afff9"/>
        <w:numPr>
          <w:ilvl w:val="0"/>
          <w:numId w:val="23"/>
        </w:numPr>
        <w:ind w:left="565" w:hanging="565"/>
        <w:rPr>
          <w:rFonts w:ascii="David" w:hAnsi="David"/>
          <w:b/>
          <w:bCs/>
          <w:u w:val="single"/>
        </w:rPr>
      </w:pPr>
      <w:r w:rsidRPr="00D531E1">
        <w:rPr>
          <w:rFonts w:ascii="David" w:hAnsi="David"/>
          <w:b/>
          <w:bCs/>
          <w:u w:val="single"/>
          <w:rtl/>
        </w:rPr>
        <w:t>פרסום אודות השירות</w:t>
      </w:r>
      <w:r w:rsidRPr="00D531E1" w:rsidDel="00E479D8">
        <w:rPr>
          <w:rFonts w:ascii="David" w:hAnsi="David"/>
          <w:b/>
          <w:bCs/>
          <w:u w:val="single"/>
          <w:rtl/>
        </w:rPr>
        <w:t xml:space="preserve"> </w:t>
      </w:r>
      <w:r w:rsidRPr="00D531E1">
        <w:rPr>
          <w:rFonts w:ascii="David" w:hAnsi="David" w:hint="eastAsia"/>
          <w:b/>
          <w:bCs/>
          <w:u w:val="single"/>
          <w:rtl/>
        </w:rPr>
        <w:t>על</w:t>
      </w:r>
      <w:r w:rsidRPr="00D531E1">
        <w:rPr>
          <w:rFonts w:ascii="David" w:hAnsi="David"/>
          <w:b/>
          <w:bCs/>
          <w:u w:val="single"/>
          <w:rtl/>
        </w:rPr>
        <w:t xml:space="preserve"> </w:t>
      </w:r>
      <w:r w:rsidRPr="00D531E1">
        <w:rPr>
          <w:rFonts w:ascii="David" w:hAnsi="David" w:hint="eastAsia"/>
          <w:b/>
          <w:bCs/>
          <w:u w:val="single"/>
          <w:rtl/>
        </w:rPr>
        <w:t>ידי</w:t>
      </w:r>
      <w:r w:rsidRPr="00D531E1">
        <w:rPr>
          <w:rFonts w:ascii="David" w:hAnsi="David"/>
          <w:b/>
          <w:bCs/>
          <w:u w:val="single"/>
          <w:rtl/>
        </w:rPr>
        <w:t xml:space="preserve"> </w:t>
      </w:r>
      <w:r w:rsidRPr="00D531E1">
        <w:rPr>
          <w:rFonts w:ascii="David" w:hAnsi="David" w:hint="eastAsia"/>
          <w:b/>
          <w:bCs/>
          <w:u w:val="single"/>
          <w:rtl/>
        </w:rPr>
        <w:t>הספק</w:t>
      </w:r>
    </w:p>
    <w:p w14:paraId="31A66FC0" w14:textId="77777777" w:rsidR="00136C50" w:rsidRPr="00D531E1" w:rsidRDefault="00136C50" w:rsidP="00D67FA0">
      <w:pPr>
        <w:pStyle w:val="afff9"/>
        <w:numPr>
          <w:ilvl w:val="1"/>
          <w:numId w:val="23"/>
        </w:numPr>
        <w:ind w:left="1274" w:hanging="707"/>
        <w:rPr>
          <w:rFonts w:ascii="David" w:hAnsi="David"/>
        </w:rPr>
      </w:pPr>
      <w:r w:rsidRPr="00D531E1">
        <w:rPr>
          <w:rFonts w:ascii="David" w:hAnsi="David"/>
          <w:rtl/>
        </w:rPr>
        <w:t>הספק מתחייב שלא לפרסם מידע הנוגע לשירותים שיינתנו לפי מכרז זה, ובכלל זה מידע הנוגע לטיפול 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המקבלים שירות מכוח מכרז זה, לרבות מידע על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עצמם, לא למסור כל מידע לגורמים אחרים לרבות לתקשורת, באופן יזום או שלא יזום, ולא לעשות שימוש כלשהו במידע אודות הטיפול ב</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לצרכים שיווקיים, הכל מבלי שקיבל לכך אישור מראש ובכתב ממנהל השירות ומדוברות המשרד.</w:t>
      </w:r>
    </w:p>
    <w:p w14:paraId="5919E1E1" w14:textId="77777777" w:rsidR="00136C50" w:rsidRPr="00D531E1" w:rsidRDefault="00136C50" w:rsidP="00D67FA0">
      <w:pPr>
        <w:pStyle w:val="afff9"/>
        <w:numPr>
          <w:ilvl w:val="1"/>
          <w:numId w:val="23"/>
        </w:numPr>
        <w:ind w:left="1274" w:hanging="707"/>
        <w:rPr>
          <w:rFonts w:ascii="David" w:hAnsi="David"/>
        </w:rPr>
      </w:pPr>
      <w:r w:rsidRPr="00D531E1">
        <w:rPr>
          <w:rFonts w:ascii="David" w:hAnsi="David"/>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עבודה בין העובדים המספקים את השירותים לבין המשרד.</w:t>
      </w:r>
    </w:p>
    <w:p w14:paraId="50FB595E" w14:textId="77777777" w:rsidR="005E7566" w:rsidRPr="00D531E1" w:rsidRDefault="005E7566" w:rsidP="005E7566">
      <w:pPr>
        <w:pStyle w:val="afff9"/>
        <w:numPr>
          <w:ilvl w:val="1"/>
          <w:numId w:val="23"/>
        </w:numPr>
        <w:ind w:left="1274" w:hanging="707"/>
        <w:rPr>
          <w:rFonts w:ascii="David" w:hAnsi="David"/>
        </w:rPr>
      </w:pPr>
      <w:r w:rsidRPr="00D531E1">
        <w:rPr>
          <w:rFonts w:ascii="David" w:hAnsi="David" w:hint="eastAsia"/>
          <w:rtl/>
        </w:rPr>
        <w:t>בכל</w:t>
      </w:r>
      <w:r w:rsidRPr="00D531E1">
        <w:rPr>
          <w:rFonts w:ascii="David" w:hAnsi="David"/>
          <w:rtl/>
        </w:rPr>
        <w:t xml:space="preserve"> פרסום שיפרסם הספק, מודפס או אלקטרוני, הנוגע לשירותים הניתנים לפי הסכם זה יציין הספק לצד שמו את שם המשרד: "משרד הרווחה והשירותים החברתיים, האגף לשירותים חברתיים ואישיים,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שם_האגף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השירות</w:t>
      </w:r>
      <w:r w:rsidR="00D531E1" w:rsidRPr="00D531E1">
        <w:rPr>
          <w:rFonts w:ascii="David" w:hAnsi="David"/>
          <w:rtl/>
        </w:rPr>
        <w:t xml:space="preserve"> </w:t>
      </w:r>
      <w:r w:rsidR="00D531E1" w:rsidRPr="00D531E1">
        <w:rPr>
          <w:rFonts w:ascii="David" w:hAnsi="David" w:hint="eastAsia"/>
          <w:rtl/>
        </w:rPr>
        <w:t>לעיוור</w:t>
      </w:r>
      <w:r w:rsidR="00D531E1" w:rsidRPr="00D531E1">
        <w:rPr>
          <w:rFonts w:ascii="David" w:hAnsi="David"/>
          <w:rtl/>
        </w:rPr>
        <w:t xml:space="preserve"> </w:t>
      </w:r>
      <w:r w:rsidR="00D531E1" w:rsidRPr="00D531E1">
        <w:rPr>
          <w:rFonts w:ascii="David" w:hAnsi="David" w:hint="eastAsia"/>
          <w:rtl/>
        </w:rPr>
        <w:t>–</w:t>
      </w:r>
      <w:r w:rsidR="00D531E1" w:rsidRPr="00D531E1">
        <w:rPr>
          <w:rFonts w:ascii="David" w:hAnsi="David"/>
          <w:rtl/>
        </w:rPr>
        <w:t xml:space="preserve"> </w:t>
      </w:r>
      <w:r w:rsidR="00D531E1" w:rsidRPr="00D531E1">
        <w:rPr>
          <w:rFonts w:ascii="David" w:hAnsi="David" w:hint="eastAsia"/>
          <w:rtl/>
        </w:rPr>
        <w:t>אגף</w:t>
      </w:r>
      <w:r w:rsidR="00D531E1" w:rsidRPr="00D531E1">
        <w:rPr>
          <w:rFonts w:ascii="David" w:hAnsi="David"/>
          <w:rtl/>
        </w:rPr>
        <w:t xml:space="preserve"> </w:t>
      </w:r>
      <w:r w:rsidR="00D531E1" w:rsidRPr="00D531E1">
        <w:rPr>
          <w:rFonts w:ascii="David" w:hAnsi="David" w:hint="eastAsia"/>
          <w:rtl/>
        </w:rPr>
        <w:t>השיקום</w:t>
      </w:r>
      <w:r w:rsidRPr="00D531E1">
        <w:rPr>
          <w:rFonts w:ascii="David" w:hAnsi="David"/>
          <w:rtl/>
        </w:rPr>
        <w:fldChar w:fldCharType="end"/>
      </w:r>
      <w:r w:rsidRPr="00D531E1">
        <w:rPr>
          <w:rFonts w:ascii="David" w:hAnsi="David"/>
          <w:rtl/>
        </w:rPr>
        <w:t xml:space="preserve">"; </w:t>
      </w:r>
      <w:r w:rsidRPr="00D531E1">
        <w:rPr>
          <w:rFonts w:ascii="David" w:hAnsi="David" w:hint="eastAsia"/>
          <w:rtl/>
        </w:rPr>
        <w:t>סמל</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סמל</w:t>
      </w:r>
      <w:r w:rsidRPr="00D531E1">
        <w:rPr>
          <w:rFonts w:ascii="David" w:hAnsi="David"/>
          <w:rtl/>
        </w:rPr>
        <w:t xml:space="preserve"> </w:t>
      </w:r>
      <w:r w:rsidRPr="00D531E1">
        <w:rPr>
          <w:rFonts w:ascii="David" w:hAnsi="David" w:hint="eastAsia"/>
          <w:rtl/>
        </w:rPr>
        <w:t>המדינה</w:t>
      </w:r>
      <w:r w:rsidRPr="00D531E1">
        <w:rPr>
          <w:rFonts w:ascii="David" w:hAnsi="David"/>
          <w:rtl/>
        </w:rPr>
        <w:t>.</w:t>
      </w:r>
    </w:p>
    <w:p w14:paraId="55A042D0" w14:textId="77777777" w:rsidR="000E7DE9" w:rsidRPr="00D531E1" w:rsidRDefault="000E7DE9" w:rsidP="00A26254">
      <w:pPr>
        <w:pStyle w:val="afff9"/>
        <w:ind w:left="1274"/>
        <w:rPr>
          <w:rFonts w:ascii="David" w:hAnsi="David"/>
        </w:rPr>
      </w:pPr>
    </w:p>
    <w:p w14:paraId="00301356" w14:textId="77777777" w:rsidR="000E7DE9" w:rsidRPr="00D531E1" w:rsidRDefault="000E7DE9" w:rsidP="00D67FA0">
      <w:pPr>
        <w:pStyle w:val="afff9"/>
        <w:numPr>
          <w:ilvl w:val="0"/>
          <w:numId w:val="23"/>
        </w:numPr>
        <w:ind w:left="565" w:hanging="565"/>
        <w:rPr>
          <w:rFonts w:ascii="David" w:hAnsi="David"/>
          <w:b/>
          <w:bCs/>
          <w:u w:val="single"/>
        </w:rPr>
      </w:pPr>
      <w:r w:rsidRPr="00D531E1">
        <w:rPr>
          <w:rFonts w:ascii="David" w:hAnsi="David"/>
          <w:b/>
          <w:bCs/>
          <w:u w:val="single"/>
          <w:rtl/>
        </w:rPr>
        <w:lastRenderedPageBreak/>
        <w:t>פרסום ההתקשרות על ידי המשרד</w:t>
      </w:r>
    </w:p>
    <w:p w14:paraId="4F6281B0" w14:textId="01880892" w:rsidR="000E7DE9" w:rsidRPr="00D531E1" w:rsidRDefault="000E7DE9" w:rsidP="00D67FA0">
      <w:pPr>
        <w:pStyle w:val="afff9"/>
        <w:numPr>
          <w:ilvl w:val="1"/>
          <w:numId w:val="23"/>
        </w:numPr>
        <w:ind w:left="1274" w:hanging="707"/>
        <w:rPr>
          <w:rFonts w:ascii="David" w:hAnsi="David"/>
        </w:rPr>
      </w:pPr>
      <w:r w:rsidRPr="00D531E1">
        <w:rPr>
          <w:rFonts w:ascii="David" w:hAnsi="David" w:hint="eastAsia"/>
          <w:rtl/>
        </w:rPr>
        <w:t>ידוע</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להחלטת</w:t>
      </w:r>
      <w:r w:rsidRPr="00D531E1">
        <w:rPr>
          <w:rFonts w:ascii="David" w:hAnsi="David"/>
          <w:rtl/>
        </w:rPr>
        <w:t xml:space="preserve"> </w:t>
      </w:r>
      <w:r w:rsidRPr="00D531E1">
        <w:rPr>
          <w:rFonts w:ascii="David" w:hAnsi="David" w:hint="eastAsia"/>
          <w:rtl/>
        </w:rPr>
        <w:t>ממשלה</w:t>
      </w:r>
      <w:r w:rsidRPr="00D531E1">
        <w:rPr>
          <w:rFonts w:ascii="David" w:hAnsi="David"/>
          <w:rtl/>
        </w:rPr>
        <w:t xml:space="preserve"> </w:t>
      </w:r>
      <w:r w:rsidRPr="00D531E1">
        <w:rPr>
          <w:rFonts w:ascii="David" w:hAnsi="David" w:hint="eastAsia"/>
          <w:rtl/>
        </w:rPr>
        <w:t>מס</w:t>
      </w:r>
      <w:r w:rsidRPr="00D531E1">
        <w:rPr>
          <w:rFonts w:ascii="David" w:hAnsi="David"/>
          <w:rtl/>
        </w:rPr>
        <w:t xml:space="preserve">' 1116 </w:t>
      </w:r>
      <w:r w:rsidRPr="00D531E1">
        <w:rPr>
          <w:rFonts w:ascii="David" w:hAnsi="David" w:hint="eastAsia"/>
          <w:rtl/>
        </w:rPr>
        <w:t>מיום</w:t>
      </w:r>
      <w:r w:rsidRPr="00D531E1">
        <w:rPr>
          <w:rFonts w:ascii="David" w:hAnsi="David"/>
          <w:rtl/>
        </w:rPr>
        <w:t xml:space="preserve"> 29.12.2013 </w:t>
      </w:r>
      <w:r w:rsidRPr="00D531E1">
        <w:rPr>
          <w:rFonts w:ascii="David" w:hAnsi="David" w:hint="eastAsia"/>
          <w:rtl/>
        </w:rPr>
        <w:t>שעניינה</w:t>
      </w:r>
      <w:r w:rsidRPr="00D531E1">
        <w:rPr>
          <w:rFonts w:ascii="David" w:hAnsi="David"/>
          <w:rtl/>
        </w:rPr>
        <w:t xml:space="preserve"> </w:t>
      </w:r>
      <w:r w:rsidRPr="00D531E1">
        <w:rPr>
          <w:rFonts w:ascii="David" w:hAnsi="David" w:hint="eastAsia"/>
          <w:rtl/>
        </w:rPr>
        <w:t>פרסום</w:t>
      </w:r>
      <w:r w:rsidRPr="00D531E1">
        <w:rPr>
          <w:rFonts w:ascii="David" w:hAnsi="David"/>
          <w:rtl/>
        </w:rPr>
        <w:t xml:space="preserve"> </w:t>
      </w:r>
      <w:r w:rsidRPr="00D531E1">
        <w:rPr>
          <w:rFonts w:ascii="David" w:hAnsi="David" w:hint="eastAsia"/>
          <w:rtl/>
        </w:rPr>
        <w:t>היתרים</w:t>
      </w:r>
      <w:r w:rsidRPr="00D531E1">
        <w:rPr>
          <w:rFonts w:ascii="David" w:hAnsi="David"/>
          <w:rtl/>
        </w:rPr>
        <w:t xml:space="preserve"> </w:t>
      </w:r>
      <w:r w:rsidRPr="00D531E1">
        <w:rPr>
          <w:rFonts w:ascii="David" w:hAnsi="David" w:hint="eastAsia"/>
          <w:rtl/>
        </w:rPr>
        <w:t>ומסמכי</w:t>
      </w:r>
      <w:r w:rsidRPr="00D531E1">
        <w:rPr>
          <w:rFonts w:ascii="David" w:hAnsi="David"/>
          <w:rtl/>
        </w:rPr>
        <w:t xml:space="preserve"> </w:t>
      </w:r>
      <w:r w:rsidRPr="00D531E1">
        <w:rPr>
          <w:rFonts w:ascii="David" w:hAnsi="David" w:hint="eastAsia"/>
          <w:rtl/>
        </w:rPr>
        <w:t>התקשרות</w:t>
      </w:r>
      <w:r w:rsidRPr="00D531E1">
        <w:rPr>
          <w:rFonts w:ascii="David" w:hAnsi="David"/>
          <w:rtl/>
        </w:rPr>
        <w:t xml:space="preserve"> </w:t>
      </w:r>
      <w:r w:rsidRPr="00D531E1">
        <w:rPr>
          <w:rFonts w:ascii="David" w:hAnsi="David" w:hint="eastAsia"/>
          <w:rtl/>
        </w:rPr>
        <w:t>בין</w:t>
      </w:r>
      <w:r w:rsidRPr="00D531E1">
        <w:rPr>
          <w:rFonts w:ascii="David" w:hAnsi="David"/>
          <w:rtl/>
        </w:rPr>
        <w:t xml:space="preserve"> </w:t>
      </w:r>
      <w:r w:rsidRPr="00D531E1">
        <w:rPr>
          <w:rFonts w:ascii="David" w:hAnsi="David" w:hint="eastAsia"/>
          <w:rtl/>
        </w:rPr>
        <w:t>רשויות</w:t>
      </w:r>
      <w:r w:rsidRPr="00D531E1">
        <w:rPr>
          <w:rFonts w:ascii="David" w:hAnsi="David"/>
          <w:rtl/>
        </w:rPr>
        <w:t xml:space="preserve"> </w:t>
      </w:r>
      <w:r w:rsidRPr="00D531E1">
        <w:rPr>
          <w:rFonts w:ascii="David" w:hAnsi="David" w:hint="eastAsia"/>
          <w:rtl/>
        </w:rPr>
        <w:t>המדינה</w:t>
      </w:r>
      <w:r w:rsidRPr="00D531E1">
        <w:rPr>
          <w:rFonts w:ascii="David" w:hAnsi="David"/>
          <w:rtl/>
        </w:rPr>
        <w:t xml:space="preserve"> </w:t>
      </w:r>
      <w:r w:rsidRPr="00D531E1">
        <w:rPr>
          <w:rFonts w:ascii="David" w:hAnsi="David" w:hint="eastAsia"/>
          <w:rtl/>
        </w:rPr>
        <w:t>לגופים</w:t>
      </w:r>
      <w:r w:rsidRPr="00D531E1">
        <w:rPr>
          <w:rFonts w:ascii="David" w:hAnsi="David"/>
          <w:rtl/>
        </w:rPr>
        <w:t xml:space="preserve"> </w:t>
      </w:r>
      <w:r w:rsidRPr="00D531E1">
        <w:rPr>
          <w:rFonts w:ascii="David" w:hAnsi="David" w:hint="eastAsia"/>
          <w:rtl/>
        </w:rPr>
        <w:t>פרטיים</w:t>
      </w:r>
      <w:r w:rsidRPr="00D531E1">
        <w:rPr>
          <w:rFonts w:ascii="David" w:hAnsi="David"/>
          <w:rtl/>
        </w:rPr>
        <w:t xml:space="preserve"> (להלן </w:t>
      </w:r>
      <w:r w:rsidRPr="00D531E1">
        <w:rPr>
          <w:rFonts w:ascii="David" w:hAnsi="David" w:hint="eastAsia"/>
          <w:rtl/>
        </w:rPr>
        <w:t>–</w:t>
      </w:r>
      <w:r w:rsidRPr="00D531E1">
        <w:rPr>
          <w:rFonts w:ascii="David" w:hAnsi="David"/>
          <w:rtl/>
        </w:rPr>
        <w:t xml:space="preserve"> "</w:t>
      </w:r>
      <w:r w:rsidRPr="00D531E1">
        <w:rPr>
          <w:rFonts w:ascii="David" w:hAnsi="David" w:hint="eastAsia"/>
          <w:b/>
          <w:bCs/>
          <w:rtl/>
        </w:rPr>
        <w:t>החלטת</w:t>
      </w:r>
      <w:r w:rsidRPr="00D531E1">
        <w:rPr>
          <w:rFonts w:ascii="David" w:hAnsi="David"/>
          <w:b/>
          <w:bCs/>
          <w:rtl/>
        </w:rPr>
        <w:t xml:space="preserve"> </w:t>
      </w:r>
      <w:r w:rsidRPr="00D531E1">
        <w:rPr>
          <w:rFonts w:ascii="David" w:hAnsi="David" w:hint="eastAsia"/>
          <w:b/>
          <w:bCs/>
          <w:rtl/>
        </w:rPr>
        <w:t>הממשלה</w:t>
      </w:r>
      <w:r w:rsidRPr="00D531E1">
        <w:rPr>
          <w:rFonts w:ascii="David" w:hAnsi="David"/>
          <w:rtl/>
        </w:rPr>
        <w:t xml:space="preserve">"), הסכם ההתקשרות </w:t>
      </w:r>
      <w:r w:rsidR="00A31395" w:rsidRPr="00D531E1">
        <w:rPr>
          <w:rFonts w:ascii="David" w:hAnsi="David" w:hint="eastAsia"/>
          <w:rtl/>
        </w:rPr>
        <w:t>עמו</w:t>
      </w:r>
      <w:r w:rsidRPr="00D531E1">
        <w:rPr>
          <w:rFonts w:ascii="David" w:hAnsi="David"/>
          <w:rtl/>
        </w:rPr>
        <w:t xml:space="preserve"> יפורסם בנוסחו המלא והסופי בתוך חודש ימים מיום חתימתו ויועלה לאתר המרכזי לחופש המידע שכתובתו</w:t>
      </w:r>
      <w:hyperlink r:id="rId17" w:history="1">
        <w:r w:rsidRPr="00D531E1">
          <w:rPr>
            <w:rStyle w:val="Hyperlink"/>
            <w:rFonts w:ascii="David" w:hAnsi="David"/>
          </w:rPr>
          <w:t>www.foi.gov.il</w:t>
        </w:r>
      </w:hyperlink>
      <w:r w:rsidRPr="00D531E1">
        <w:rPr>
          <w:rFonts w:ascii="David" w:hAnsi="David"/>
        </w:rPr>
        <w:t xml:space="preserve"> </w:t>
      </w:r>
      <w:r w:rsidRPr="00D531E1">
        <w:rPr>
          <w:rFonts w:ascii="David" w:hAnsi="David"/>
          <w:rtl/>
        </w:rPr>
        <w:t xml:space="preserve">. </w:t>
      </w:r>
      <w:r w:rsidRPr="00D531E1">
        <w:rPr>
          <w:rFonts w:ascii="David" w:hAnsi="David" w:hint="eastAsia"/>
          <w:rtl/>
        </w:rPr>
        <w:t>הפרסום</w:t>
      </w:r>
      <w:r w:rsidRPr="00D531E1">
        <w:rPr>
          <w:rFonts w:ascii="David" w:hAnsi="David"/>
          <w:rtl/>
        </w:rPr>
        <w:t xml:space="preserve"> </w:t>
      </w:r>
      <w:r w:rsidRPr="00D531E1">
        <w:rPr>
          <w:rFonts w:ascii="David" w:hAnsi="David" w:hint="eastAsia"/>
          <w:rtl/>
        </w:rPr>
        <w:t>יחול</w:t>
      </w:r>
      <w:r w:rsidRPr="00D531E1">
        <w:rPr>
          <w:rFonts w:ascii="David" w:hAnsi="David"/>
          <w:rtl/>
        </w:rPr>
        <w:t xml:space="preserve"> </w:t>
      </w:r>
      <w:r w:rsidRPr="00D531E1">
        <w:rPr>
          <w:rFonts w:ascii="David" w:hAnsi="David" w:hint="eastAsia"/>
          <w:rtl/>
        </w:rPr>
        <w:t>גם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תוספת</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תיקון</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שנעשו</w:t>
      </w:r>
      <w:r w:rsidRPr="00D531E1">
        <w:rPr>
          <w:rFonts w:ascii="David" w:hAnsi="David"/>
          <w:rtl/>
        </w:rPr>
        <w:t xml:space="preserve"> </w:t>
      </w:r>
      <w:r w:rsidRPr="00D531E1">
        <w:rPr>
          <w:rFonts w:ascii="David" w:hAnsi="David" w:hint="eastAsia"/>
          <w:rtl/>
        </w:rPr>
        <w:t>לאחר</w:t>
      </w:r>
      <w:r w:rsidRPr="00D531E1">
        <w:rPr>
          <w:rFonts w:ascii="David" w:hAnsi="David"/>
          <w:rtl/>
        </w:rPr>
        <w:t xml:space="preserve"> </w:t>
      </w:r>
      <w:r w:rsidRPr="00D531E1">
        <w:rPr>
          <w:rFonts w:ascii="David" w:hAnsi="David" w:hint="eastAsia"/>
          <w:rtl/>
        </w:rPr>
        <w:t>פרסום</w:t>
      </w:r>
      <w:r w:rsidRPr="00D531E1">
        <w:rPr>
          <w:rFonts w:ascii="David" w:hAnsi="David"/>
          <w:rtl/>
        </w:rPr>
        <w:t xml:space="preserve"> </w:t>
      </w:r>
      <w:r w:rsidRPr="00D531E1">
        <w:rPr>
          <w:rFonts w:ascii="David" w:hAnsi="David" w:hint="eastAsia"/>
          <w:rtl/>
        </w:rPr>
        <w:t>ההתקשרות</w:t>
      </w:r>
      <w:r w:rsidRPr="00D531E1">
        <w:rPr>
          <w:rFonts w:ascii="David" w:hAnsi="David"/>
          <w:rtl/>
        </w:rPr>
        <w:t>.</w:t>
      </w:r>
    </w:p>
    <w:p w14:paraId="111626AA" w14:textId="77777777" w:rsidR="000E7DE9" w:rsidRPr="00D531E1" w:rsidRDefault="000E7DE9" w:rsidP="00D67FA0">
      <w:pPr>
        <w:pStyle w:val="afff9"/>
        <w:numPr>
          <w:ilvl w:val="1"/>
          <w:numId w:val="23"/>
        </w:numPr>
        <w:ind w:left="1274" w:hanging="707"/>
        <w:rPr>
          <w:rFonts w:ascii="David" w:hAnsi="David"/>
        </w:rPr>
      </w:pPr>
      <w:r w:rsidRPr="00D531E1">
        <w:rPr>
          <w:rFonts w:ascii="David" w:hAnsi="David" w:hint="eastAsia"/>
          <w:rtl/>
        </w:rPr>
        <w:t>במקרים</w:t>
      </w:r>
      <w:r w:rsidRPr="00D531E1">
        <w:rPr>
          <w:rFonts w:ascii="David" w:hAnsi="David"/>
          <w:rtl/>
        </w:rPr>
        <w:t xml:space="preserve"> </w:t>
      </w:r>
      <w:r w:rsidRPr="00D531E1">
        <w:rPr>
          <w:rFonts w:ascii="David" w:hAnsi="David" w:hint="eastAsia"/>
          <w:rtl/>
        </w:rPr>
        <w:t>בהם</w:t>
      </w:r>
      <w:r w:rsidRPr="00D531E1">
        <w:rPr>
          <w:rFonts w:ascii="David" w:hAnsi="David"/>
          <w:rtl/>
        </w:rPr>
        <w:t xml:space="preserve"> </w:t>
      </w:r>
      <w:r w:rsidRPr="00D531E1">
        <w:rPr>
          <w:rFonts w:ascii="David" w:hAnsi="David" w:hint="eastAsia"/>
          <w:rtl/>
        </w:rPr>
        <w:t>קיים</w:t>
      </w:r>
      <w:r w:rsidRPr="00D531E1">
        <w:rPr>
          <w:rFonts w:ascii="David" w:hAnsi="David"/>
          <w:rtl/>
        </w:rPr>
        <w:t xml:space="preserve"> </w:t>
      </w:r>
      <w:r w:rsidRPr="00D531E1">
        <w:rPr>
          <w:rFonts w:ascii="David" w:hAnsi="David" w:hint="eastAsia"/>
          <w:rtl/>
        </w:rPr>
        <w:t>חריג</w:t>
      </w:r>
      <w:r w:rsidRPr="00D531E1">
        <w:rPr>
          <w:rFonts w:ascii="David" w:hAnsi="David"/>
          <w:rtl/>
        </w:rPr>
        <w:t xml:space="preserve"> </w:t>
      </w:r>
      <w:r w:rsidRPr="00D531E1">
        <w:rPr>
          <w:rFonts w:ascii="David" w:hAnsi="David" w:hint="eastAsia"/>
          <w:rtl/>
        </w:rPr>
        <w:t>בדין</w:t>
      </w:r>
      <w:r w:rsidRPr="00D531E1">
        <w:rPr>
          <w:rFonts w:ascii="David" w:hAnsi="David"/>
          <w:rtl/>
        </w:rPr>
        <w:t xml:space="preserve"> </w:t>
      </w:r>
      <w:r w:rsidRPr="00D531E1">
        <w:rPr>
          <w:rFonts w:ascii="David" w:hAnsi="David" w:hint="eastAsia"/>
          <w:rtl/>
        </w:rPr>
        <w:t>לפרסום</w:t>
      </w:r>
      <w:r w:rsidRPr="00D531E1">
        <w:rPr>
          <w:rFonts w:ascii="David" w:hAnsi="David"/>
          <w:rtl/>
        </w:rPr>
        <w:t xml:space="preserve">, </w:t>
      </w:r>
      <w:r w:rsidRPr="00D531E1">
        <w:rPr>
          <w:rFonts w:ascii="David" w:hAnsi="David" w:hint="eastAsia"/>
          <w:rtl/>
        </w:rPr>
        <w:t>יפורסמו</w:t>
      </w:r>
      <w:r w:rsidRPr="00D531E1">
        <w:rPr>
          <w:rFonts w:ascii="David" w:hAnsi="David"/>
          <w:rtl/>
        </w:rPr>
        <w:t xml:space="preserve"> </w:t>
      </w:r>
      <w:r w:rsidRPr="00D531E1">
        <w:rPr>
          <w:rFonts w:ascii="David" w:hAnsi="David" w:hint="eastAsia"/>
          <w:rtl/>
        </w:rPr>
        <w:t>חלקי</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שאין</w:t>
      </w:r>
      <w:r w:rsidRPr="00D531E1">
        <w:rPr>
          <w:rFonts w:ascii="David" w:hAnsi="David"/>
          <w:rtl/>
        </w:rPr>
        <w:t xml:space="preserve"> </w:t>
      </w:r>
      <w:r w:rsidRPr="00D531E1">
        <w:rPr>
          <w:rFonts w:ascii="David" w:hAnsi="David" w:hint="eastAsia"/>
          <w:rtl/>
        </w:rPr>
        <w:t>מניעה</w:t>
      </w:r>
      <w:r w:rsidRPr="00D531E1">
        <w:rPr>
          <w:rFonts w:ascii="David" w:hAnsi="David"/>
          <w:rtl/>
        </w:rPr>
        <w:t xml:space="preserve"> </w:t>
      </w:r>
      <w:r w:rsidRPr="00D531E1">
        <w:rPr>
          <w:rFonts w:ascii="David" w:hAnsi="David" w:hint="eastAsia"/>
          <w:rtl/>
        </w:rPr>
        <w:t>לפרסמם</w:t>
      </w:r>
      <w:r w:rsidRPr="00D531E1">
        <w:rPr>
          <w:rFonts w:ascii="David" w:hAnsi="David"/>
          <w:rtl/>
        </w:rPr>
        <w:t xml:space="preserve">, </w:t>
      </w:r>
      <w:r w:rsidRPr="00D531E1">
        <w:rPr>
          <w:rFonts w:ascii="David" w:hAnsi="David" w:hint="eastAsia"/>
          <w:rtl/>
        </w:rPr>
        <w:t>תוך</w:t>
      </w:r>
      <w:r w:rsidRPr="00D531E1">
        <w:rPr>
          <w:rFonts w:ascii="David" w:hAnsi="David"/>
          <w:rtl/>
        </w:rPr>
        <w:t xml:space="preserve"> </w:t>
      </w:r>
      <w:r w:rsidRPr="00D531E1">
        <w:rPr>
          <w:rFonts w:ascii="David" w:hAnsi="David" w:hint="eastAsia"/>
          <w:rtl/>
        </w:rPr>
        <w:t>ציון</w:t>
      </w:r>
      <w:r w:rsidRPr="00D531E1">
        <w:rPr>
          <w:rFonts w:ascii="David" w:hAnsi="David"/>
          <w:rtl/>
        </w:rPr>
        <w:t xml:space="preserve"> </w:t>
      </w:r>
      <w:r w:rsidRPr="00D531E1">
        <w:rPr>
          <w:rFonts w:ascii="David" w:hAnsi="David" w:hint="eastAsia"/>
          <w:rtl/>
        </w:rPr>
        <w:t>הנתונים</w:t>
      </w:r>
      <w:r w:rsidRPr="00D531E1">
        <w:rPr>
          <w:rFonts w:ascii="David" w:hAnsi="David"/>
          <w:rtl/>
        </w:rPr>
        <w:t xml:space="preserve"> </w:t>
      </w:r>
      <w:r w:rsidRPr="00D531E1">
        <w:rPr>
          <w:rFonts w:ascii="David" w:hAnsi="David" w:hint="eastAsia"/>
          <w:rtl/>
        </w:rPr>
        <w:t>שלא</w:t>
      </w:r>
      <w:r w:rsidRPr="00D531E1">
        <w:rPr>
          <w:rFonts w:ascii="David" w:hAnsi="David"/>
          <w:rtl/>
        </w:rPr>
        <w:t xml:space="preserve"> </w:t>
      </w:r>
      <w:r w:rsidRPr="00D531E1">
        <w:rPr>
          <w:rFonts w:ascii="David" w:hAnsi="David" w:hint="eastAsia"/>
          <w:rtl/>
        </w:rPr>
        <w:t>פורסמו</w:t>
      </w:r>
      <w:r w:rsidRPr="00D531E1">
        <w:rPr>
          <w:rFonts w:ascii="David" w:hAnsi="David"/>
          <w:rtl/>
        </w:rPr>
        <w:t xml:space="preserve"> </w:t>
      </w:r>
      <w:r w:rsidRPr="00D531E1">
        <w:rPr>
          <w:rFonts w:ascii="David" w:hAnsi="David" w:hint="eastAsia"/>
          <w:rtl/>
        </w:rPr>
        <w:t>והעילה</w:t>
      </w:r>
      <w:r w:rsidRPr="00D531E1">
        <w:rPr>
          <w:rFonts w:ascii="David" w:hAnsi="David"/>
          <w:rtl/>
        </w:rPr>
        <w:t xml:space="preserve"> </w:t>
      </w:r>
      <w:r w:rsidRPr="00D531E1">
        <w:rPr>
          <w:rFonts w:ascii="David" w:hAnsi="David" w:hint="eastAsia"/>
          <w:rtl/>
        </w:rPr>
        <w:t>לאי</w:t>
      </w:r>
      <w:r w:rsidRPr="00D531E1">
        <w:rPr>
          <w:rFonts w:ascii="David" w:hAnsi="David"/>
          <w:rtl/>
        </w:rPr>
        <w:t xml:space="preserve"> </w:t>
      </w:r>
      <w:r w:rsidRPr="00D531E1">
        <w:rPr>
          <w:rFonts w:ascii="David" w:hAnsi="David" w:hint="eastAsia"/>
          <w:rtl/>
        </w:rPr>
        <w:t>פרסומם</w:t>
      </w:r>
      <w:r w:rsidRPr="00D531E1">
        <w:rPr>
          <w:rFonts w:ascii="David" w:hAnsi="David"/>
          <w:rtl/>
        </w:rPr>
        <w:t xml:space="preserve"> </w:t>
      </w:r>
      <w:r w:rsidRPr="00D531E1">
        <w:rPr>
          <w:rFonts w:ascii="David" w:hAnsi="David" w:hint="eastAsia"/>
          <w:rtl/>
        </w:rPr>
        <w:t>כאמור</w:t>
      </w:r>
      <w:r w:rsidRPr="00D531E1">
        <w:rPr>
          <w:rFonts w:ascii="David" w:hAnsi="David"/>
          <w:rtl/>
        </w:rPr>
        <w:t xml:space="preserve"> </w:t>
      </w:r>
      <w:r w:rsidRPr="00D531E1">
        <w:rPr>
          <w:rFonts w:ascii="David" w:hAnsi="David" w:hint="eastAsia"/>
          <w:rtl/>
        </w:rPr>
        <w:t>בהחלטת</w:t>
      </w:r>
      <w:r w:rsidRPr="00D531E1">
        <w:rPr>
          <w:rFonts w:ascii="David" w:hAnsi="David"/>
          <w:rtl/>
        </w:rPr>
        <w:t xml:space="preserve"> </w:t>
      </w:r>
      <w:r w:rsidRPr="00D531E1">
        <w:rPr>
          <w:rFonts w:ascii="David" w:hAnsi="David" w:hint="eastAsia"/>
          <w:rtl/>
        </w:rPr>
        <w:t>הממשלה</w:t>
      </w:r>
      <w:r w:rsidRPr="00D531E1">
        <w:rPr>
          <w:rFonts w:ascii="David" w:hAnsi="David"/>
          <w:rtl/>
        </w:rPr>
        <w:t>.</w:t>
      </w:r>
    </w:p>
    <w:p w14:paraId="19D614F0" w14:textId="77777777" w:rsidR="000D29E6" w:rsidRPr="00D531E1" w:rsidRDefault="000D29E6" w:rsidP="00A26254">
      <w:pPr>
        <w:tabs>
          <w:tab w:val="left" w:pos="1473"/>
        </w:tabs>
        <w:spacing w:line="240" w:lineRule="auto"/>
        <w:rPr>
          <w:rFonts w:ascii="David" w:hAnsi="David"/>
          <w:u w:val="single"/>
          <w:rtl/>
        </w:rPr>
      </w:pPr>
    </w:p>
    <w:p w14:paraId="44EDF21C"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שמירת סודיות</w:t>
      </w:r>
      <w:r w:rsidR="000D29E6" w:rsidRPr="00D531E1">
        <w:rPr>
          <w:rFonts w:ascii="David" w:hAnsi="David"/>
          <w:b/>
          <w:bCs/>
          <w:u w:val="single"/>
          <w:rtl/>
        </w:rPr>
        <w:t xml:space="preserve"> ואבטחת מידע</w:t>
      </w:r>
    </w:p>
    <w:p w14:paraId="776DFB7A"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כל ידיעה או מסמך או חפץ או כל דבר אחר שלפי טיבם אינם נכסי הכלל, שהגיעו לידי הספק, או עובדיו עקב או בקשר להסכם זה, לא ימסרו ולא יועברו ללא אישור המשרד מראש ובכתב.</w:t>
      </w:r>
    </w:p>
    <w:p w14:paraId="51557952"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הספק מצהיר כי ידוע לו שמסירת מידע בניגוד לאמור לעיל, מהווה עבירה על חוק העונשין, התשל"ז-1977.</w:t>
      </w:r>
    </w:p>
    <w:p w14:paraId="571C1E52" w14:textId="5ABD72D9" w:rsidR="00807C56" w:rsidRPr="00D531E1" w:rsidRDefault="00807C56" w:rsidP="0087567A">
      <w:pPr>
        <w:pStyle w:val="afff9"/>
        <w:numPr>
          <w:ilvl w:val="1"/>
          <w:numId w:val="23"/>
        </w:numPr>
        <w:ind w:left="1274" w:hanging="707"/>
        <w:rPr>
          <w:rFonts w:ascii="David" w:hAnsi="David"/>
          <w:rtl/>
        </w:rPr>
      </w:pPr>
      <w:r w:rsidRPr="00D531E1">
        <w:rPr>
          <w:rFonts w:ascii="David" w:hAnsi="David"/>
          <w:rtl/>
        </w:rPr>
        <w:t>הספק מתחייב להחתים כל מי שעובד אצלו ושעשוי להיחשף למידע כאמור על התחייבות שלא לעשות שימוש במידע ללא אישור המשרד מראש ובכתב, בנוסח המצורף להסכם זה.</w:t>
      </w:r>
    </w:p>
    <w:p w14:paraId="6CC42054" w14:textId="77777777" w:rsidR="000D29E6" w:rsidRPr="00D531E1" w:rsidRDefault="000D29E6" w:rsidP="00A26254">
      <w:pPr>
        <w:pStyle w:val="afff9"/>
        <w:rPr>
          <w:rFonts w:ascii="David" w:hAnsi="David"/>
          <w:rtl/>
        </w:rPr>
      </w:pPr>
    </w:p>
    <w:p w14:paraId="3B192FFA" w14:textId="77777777" w:rsidR="0077191B" w:rsidRPr="00D531E1" w:rsidRDefault="00BB2C4F" w:rsidP="00034464">
      <w:pPr>
        <w:pStyle w:val="afff9"/>
        <w:numPr>
          <w:ilvl w:val="0"/>
          <w:numId w:val="23"/>
        </w:numPr>
        <w:ind w:left="565" w:hanging="565"/>
        <w:rPr>
          <w:rFonts w:ascii="David" w:hAnsi="David"/>
          <w:b/>
          <w:bCs/>
          <w:u w:val="single"/>
        </w:rPr>
      </w:pPr>
      <w:bookmarkStart w:id="650" w:name="_Ref391236822"/>
      <w:bookmarkStart w:id="651" w:name="_Ref409444892"/>
      <w:r w:rsidRPr="00D531E1">
        <w:rPr>
          <w:rFonts w:ascii="David" w:hAnsi="David"/>
          <w:b/>
          <w:bCs/>
          <w:u w:val="single"/>
          <w:rtl/>
        </w:rPr>
        <w:t>התמורה</w:t>
      </w:r>
      <w:bookmarkEnd w:id="650"/>
      <w:r w:rsidR="00D66577" w:rsidRPr="00D531E1">
        <w:rPr>
          <w:rFonts w:ascii="David" w:hAnsi="David"/>
          <w:b/>
          <w:bCs/>
          <w:u w:val="single"/>
          <w:rtl/>
        </w:rPr>
        <w:t xml:space="preserve"> </w:t>
      </w:r>
      <w:bookmarkEnd w:id="651"/>
    </w:p>
    <w:p w14:paraId="50524E3B" w14:textId="77777777" w:rsidR="00A0450E" w:rsidRPr="00D531E1" w:rsidRDefault="00A0450E" w:rsidP="00D67FA0">
      <w:pPr>
        <w:pStyle w:val="afff9"/>
        <w:numPr>
          <w:ilvl w:val="1"/>
          <w:numId w:val="23"/>
        </w:numPr>
        <w:ind w:left="1274" w:hanging="707"/>
        <w:rPr>
          <w:rFonts w:ascii="David" w:hAnsi="David"/>
          <w:u w:val="single"/>
        </w:rPr>
      </w:pPr>
      <w:r w:rsidRPr="00D531E1">
        <w:rPr>
          <w:rFonts w:ascii="David" w:hAnsi="David" w:hint="eastAsia"/>
          <w:u w:val="single"/>
          <w:rtl/>
        </w:rPr>
        <w:t>תעריפים</w:t>
      </w:r>
    </w:p>
    <w:p w14:paraId="0090010F" w14:textId="20DDD5BC" w:rsidR="005B2D6F" w:rsidRPr="00D531E1" w:rsidRDefault="00A0450E" w:rsidP="00E52FCA">
      <w:pPr>
        <w:pStyle w:val="afff9"/>
        <w:numPr>
          <w:ilvl w:val="2"/>
          <w:numId w:val="23"/>
        </w:numPr>
        <w:ind w:left="2124" w:hanging="850"/>
        <w:rPr>
          <w:rFonts w:ascii="David" w:hAnsi="David"/>
          <w:sz w:val="24"/>
        </w:rPr>
      </w:pPr>
      <w:bookmarkStart w:id="652" w:name="תמורה_מקוצר"/>
      <w:r w:rsidRPr="00D531E1">
        <w:rPr>
          <w:rFonts w:ascii="David" w:hAnsi="David"/>
          <w:rtl/>
        </w:rPr>
        <w:t xml:space="preserve">עבור הפעלת </w:t>
      </w:r>
      <w:r w:rsidR="00053881" w:rsidRPr="00D531E1">
        <w:rPr>
          <w:rFonts w:ascii="David" w:hAnsi="David" w:hint="eastAsia"/>
          <w:rtl/>
        </w:rPr>
        <w:t>השירות</w:t>
      </w:r>
      <w:r w:rsidRPr="00D531E1">
        <w:rPr>
          <w:rFonts w:ascii="David" w:hAnsi="David"/>
          <w:rtl/>
        </w:rPr>
        <w:t xml:space="preserve"> ישלם המשרד לספק את התעריף המאושר ע"י ועדת התעריפים </w:t>
      </w:r>
      <w:r w:rsidRPr="00D531E1">
        <w:rPr>
          <w:rFonts w:ascii="David" w:hAnsi="David"/>
          <w:sz w:val="24"/>
          <w:rtl/>
        </w:rPr>
        <w:t>של המשרד כדלקמן:</w:t>
      </w:r>
      <w:r w:rsidR="001C6AEF" w:rsidRPr="00D531E1">
        <w:rPr>
          <w:rFonts w:ascii="David" w:hAnsi="David" w:hint="cs"/>
          <w:sz w:val="24"/>
          <w:rtl/>
        </w:rPr>
        <w:t xml:space="preserve"> </w:t>
      </w:r>
      <w:r w:rsidR="006115A5" w:rsidRPr="00D531E1">
        <w:rPr>
          <w:rFonts w:ascii="David" w:hAnsi="David" w:hint="eastAsia"/>
          <w:rtl/>
        </w:rPr>
        <w:t>תעריף</w:t>
      </w:r>
      <w:r w:rsidR="006115A5" w:rsidRPr="00D531E1">
        <w:rPr>
          <w:rFonts w:ascii="David" w:hAnsi="David"/>
          <w:rtl/>
        </w:rPr>
        <w:t xml:space="preserve"> לשעת הדרכה שיקומית, לסוגיה השונים, הינו 17</w:t>
      </w:r>
      <w:r w:rsidR="001079A4" w:rsidRPr="00D531E1">
        <w:rPr>
          <w:rFonts w:ascii="David" w:hAnsi="David" w:hint="cs"/>
          <w:rtl/>
        </w:rPr>
        <w:t>2</w:t>
      </w:r>
      <w:r w:rsidR="006115A5" w:rsidRPr="00D531E1">
        <w:rPr>
          <w:rFonts w:ascii="David" w:hAnsi="David"/>
          <w:rtl/>
        </w:rPr>
        <w:t xml:space="preserve"> ₪ (במחירי </w:t>
      </w:r>
      <w:r w:rsidR="001079A4" w:rsidRPr="00D531E1">
        <w:rPr>
          <w:rFonts w:ascii="David" w:hAnsi="David" w:hint="cs"/>
          <w:rtl/>
        </w:rPr>
        <w:t>1/15</w:t>
      </w:r>
      <w:r w:rsidR="006115A5" w:rsidRPr="00D531E1">
        <w:rPr>
          <w:rFonts w:ascii="David" w:hAnsi="David"/>
          <w:rtl/>
        </w:rPr>
        <w:t>).</w:t>
      </w:r>
      <w:bookmarkEnd w:id="652"/>
      <w:r w:rsidR="006115A5" w:rsidRPr="00D531E1">
        <w:rPr>
          <w:rFonts w:ascii="David" w:hAnsi="David"/>
          <w:rtl/>
        </w:rPr>
        <w:t xml:space="preserve"> </w:t>
      </w:r>
    </w:p>
    <w:p w14:paraId="2F8544D6" w14:textId="78C84240" w:rsidR="00A0450E" w:rsidRPr="00D531E1" w:rsidRDefault="00A0450E" w:rsidP="004157F3">
      <w:pPr>
        <w:pStyle w:val="afff9"/>
        <w:numPr>
          <w:ilvl w:val="2"/>
          <w:numId w:val="23"/>
        </w:numPr>
        <w:ind w:left="2124" w:hanging="850"/>
        <w:rPr>
          <w:rFonts w:ascii="David" w:hAnsi="David"/>
        </w:rPr>
      </w:pPr>
      <w:r w:rsidRPr="00D531E1">
        <w:rPr>
          <w:rFonts w:ascii="David" w:hAnsi="David"/>
          <w:rtl/>
        </w:rPr>
        <w:t xml:space="preserve">הנ"ל עד למספר </w:t>
      </w:r>
      <w:r w:rsidR="00135A61" w:rsidRPr="00D531E1">
        <w:rPr>
          <w:rFonts w:ascii="David" w:hAnsi="David" w:hint="eastAsia"/>
          <w:rtl/>
        </w:rPr>
        <w:t>שעות</w:t>
      </w:r>
      <w:r w:rsidR="00135A61" w:rsidRPr="00D531E1">
        <w:rPr>
          <w:rFonts w:ascii="David" w:hAnsi="David"/>
          <w:rtl/>
        </w:rPr>
        <w:t xml:space="preserve"> ההדרכה </w:t>
      </w:r>
      <w:r w:rsidR="00A31395" w:rsidRPr="00D531E1">
        <w:rPr>
          <w:rFonts w:ascii="David" w:hAnsi="David" w:hint="eastAsia"/>
          <w:rtl/>
        </w:rPr>
        <w:t>המרבי</w:t>
      </w:r>
      <w:r w:rsidRPr="00D531E1">
        <w:rPr>
          <w:rFonts w:ascii="David" w:hAnsi="David"/>
          <w:rtl/>
        </w:rPr>
        <w:t xml:space="preserve"> שיאושר ע"י המשרד ובהתאם לביצוע בפועל.</w:t>
      </w:r>
    </w:p>
    <w:p w14:paraId="26AE9BEA" w14:textId="77777777" w:rsidR="00A0450E" w:rsidRPr="00D531E1" w:rsidRDefault="00A0450E" w:rsidP="00D67FA0">
      <w:pPr>
        <w:pStyle w:val="afff9"/>
        <w:numPr>
          <w:ilvl w:val="2"/>
          <w:numId w:val="23"/>
        </w:numPr>
        <w:ind w:left="2124" w:hanging="850"/>
        <w:rPr>
          <w:rFonts w:ascii="David" w:hAnsi="David"/>
        </w:rPr>
      </w:pPr>
      <w:r w:rsidRPr="00D531E1">
        <w:rPr>
          <w:rFonts w:ascii="David" w:hAnsi="David"/>
          <w:rtl/>
        </w:rPr>
        <w:t>התעריף עשוי להתעדכן מעת לעת על פי החלטת ועדת התעריפים במשרד</w:t>
      </w:r>
      <w:r w:rsidR="006E0562" w:rsidRPr="00D531E1">
        <w:rPr>
          <w:rFonts w:ascii="David" w:hAnsi="David" w:hint="cs"/>
          <w:rtl/>
        </w:rPr>
        <w:t>, לרבות לעניין הכללת ביטול זמן בתעריף</w:t>
      </w:r>
      <w:r w:rsidRPr="00D531E1">
        <w:rPr>
          <w:rFonts w:ascii="David" w:hAnsi="David"/>
          <w:rtl/>
        </w:rPr>
        <w:t xml:space="preserve"> (להלן: "התמורה").</w:t>
      </w:r>
      <w:r w:rsidR="006E0562" w:rsidRPr="00D531E1">
        <w:rPr>
          <w:rFonts w:ascii="David" w:hAnsi="David" w:hint="cs"/>
          <w:rtl/>
        </w:rPr>
        <w:t xml:space="preserve"> </w:t>
      </w:r>
    </w:p>
    <w:p w14:paraId="13A01AA4" w14:textId="16E68629" w:rsidR="00A0450E" w:rsidRPr="00D531E1" w:rsidRDefault="009958C6" w:rsidP="00E52FCA">
      <w:pPr>
        <w:pStyle w:val="afff9"/>
        <w:numPr>
          <w:ilvl w:val="2"/>
          <w:numId w:val="23"/>
        </w:numPr>
        <w:ind w:left="2124" w:hanging="850"/>
        <w:rPr>
          <w:rFonts w:ascii="David" w:hAnsi="David"/>
        </w:rPr>
      </w:pPr>
      <w:r w:rsidRPr="00D531E1">
        <w:rPr>
          <w:rFonts w:ascii="David" w:hAnsi="David"/>
          <w:rtl/>
        </w:rPr>
        <w:t>התעריף שייקבע יהווה תמורה מלאה</w:t>
      </w:r>
      <w:r w:rsidR="006115A5" w:rsidRPr="00D531E1">
        <w:rPr>
          <w:rFonts w:ascii="David" w:hAnsi="David"/>
          <w:rtl/>
        </w:rPr>
        <w:t xml:space="preserve"> וסופית</w:t>
      </w:r>
      <w:r w:rsidRPr="00D531E1">
        <w:rPr>
          <w:rFonts w:ascii="David" w:hAnsi="David"/>
          <w:rtl/>
        </w:rPr>
        <w:t xml:space="preserve"> בגין ביצוע מלא של כל השירותים לפי מכרז זה</w:t>
      </w:r>
      <w:r w:rsidR="006115A5" w:rsidRPr="00D531E1">
        <w:rPr>
          <w:rFonts w:ascii="David" w:hAnsi="David"/>
          <w:rtl/>
        </w:rPr>
        <w:t xml:space="preserve"> (כולל מע"מ לגופים פרטיים)</w:t>
      </w:r>
      <w:r w:rsidRPr="00D531E1">
        <w:rPr>
          <w:rFonts w:ascii="David" w:hAnsi="David"/>
          <w:rtl/>
        </w:rPr>
        <w:t xml:space="preserve">, לרבות בגין: כוח-האדם, טלפון, הוצאות משרדיות, ביטוח, </w:t>
      </w:r>
      <w:r w:rsidR="005430E5" w:rsidRPr="00D531E1">
        <w:rPr>
          <w:rFonts w:ascii="David" w:hAnsi="David" w:hint="cs"/>
          <w:rtl/>
        </w:rPr>
        <w:t xml:space="preserve">שעות הכנה, נסיעות, ביטול זמן, </w:t>
      </w:r>
      <w:r w:rsidRPr="00D531E1">
        <w:rPr>
          <w:rFonts w:ascii="David" w:hAnsi="David"/>
          <w:rtl/>
        </w:rPr>
        <w:t xml:space="preserve">הוצאות כלליות, התייקרויות למיניהן וכיוצא-בזה. </w:t>
      </w:r>
      <w:r w:rsidR="00A0450E" w:rsidRPr="00D531E1">
        <w:rPr>
          <w:rFonts w:ascii="David" w:hAnsi="David"/>
          <w:rtl/>
        </w:rPr>
        <w:t xml:space="preserve">הספק לבדו הוא האחראי לשאת בכל ההוצאות, הקשורות </w:t>
      </w:r>
      <w:r w:rsidR="007A5C85" w:rsidRPr="00D531E1">
        <w:rPr>
          <w:rFonts w:ascii="David" w:hAnsi="David" w:hint="eastAsia"/>
          <w:rtl/>
        </w:rPr>
        <w:t>למתן</w:t>
      </w:r>
      <w:r w:rsidR="00053881" w:rsidRPr="00D531E1">
        <w:rPr>
          <w:rFonts w:ascii="David" w:hAnsi="David"/>
          <w:rtl/>
        </w:rPr>
        <w:t xml:space="preserve"> השירות</w:t>
      </w:r>
      <w:r w:rsidR="00A0450E" w:rsidRPr="00D531E1">
        <w:rPr>
          <w:rFonts w:ascii="David" w:hAnsi="David"/>
          <w:rtl/>
        </w:rPr>
        <w:t>; המשרד לא ישלם תמורה נוספת כלשהי, מעבר לתעריף להלן.</w:t>
      </w:r>
    </w:p>
    <w:p w14:paraId="002AD15F" w14:textId="77777777" w:rsidR="00A0450E" w:rsidRPr="00D531E1" w:rsidRDefault="00A0450E" w:rsidP="00D67FA0">
      <w:pPr>
        <w:pStyle w:val="afff9"/>
        <w:numPr>
          <w:ilvl w:val="2"/>
          <w:numId w:val="23"/>
        </w:numPr>
        <w:ind w:left="2124" w:hanging="850"/>
        <w:rPr>
          <w:rFonts w:ascii="David" w:hAnsi="David"/>
        </w:rPr>
      </w:pPr>
      <w:r w:rsidRPr="00D531E1">
        <w:rPr>
          <w:rFonts w:ascii="David" w:hAnsi="David"/>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p>
    <w:p w14:paraId="00B8BAB3" w14:textId="77777777" w:rsidR="00F155A8" w:rsidRPr="00D531E1" w:rsidRDefault="00F155A8" w:rsidP="00F155A8">
      <w:pPr>
        <w:pStyle w:val="afff9"/>
        <w:numPr>
          <w:ilvl w:val="1"/>
          <w:numId w:val="23"/>
        </w:numPr>
        <w:ind w:left="1274" w:hanging="707"/>
        <w:rPr>
          <w:rFonts w:ascii="David" w:hAnsi="David"/>
          <w:u w:val="single"/>
          <w:rtl/>
        </w:rPr>
      </w:pPr>
      <w:r w:rsidRPr="00D531E1">
        <w:rPr>
          <w:rFonts w:ascii="David" w:hAnsi="David" w:hint="cs"/>
          <w:u w:val="single"/>
          <w:rtl/>
        </w:rPr>
        <w:t>מנגנון התשלום</w:t>
      </w:r>
    </w:p>
    <w:p w14:paraId="70A017B3" w14:textId="3619CD44" w:rsidR="008C23FF" w:rsidRPr="00D531E1" w:rsidRDefault="008C23FF" w:rsidP="00804898">
      <w:pPr>
        <w:pStyle w:val="afff9"/>
        <w:numPr>
          <w:ilvl w:val="2"/>
          <w:numId w:val="23"/>
        </w:numPr>
        <w:ind w:left="2124" w:hanging="850"/>
        <w:rPr>
          <w:rFonts w:ascii="David" w:hAnsi="David"/>
          <w:sz w:val="24"/>
        </w:rPr>
      </w:pPr>
      <w:r w:rsidRPr="00D531E1">
        <w:rPr>
          <w:rFonts w:ascii="David" w:hAnsi="David" w:hint="cs"/>
          <w:rtl/>
        </w:rPr>
        <w:t>ל</w:t>
      </w:r>
      <w:r w:rsidRPr="00D531E1">
        <w:rPr>
          <w:rFonts w:ascii="David" w:hAnsi="David" w:hint="eastAsia"/>
          <w:u w:val="single"/>
          <w:rtl/>
        </w:rPr>
        <w:t>עניין</w:t>
      </w:r>
      <w:r w:rsidRPr="00D531E1">
        <w:rPr>
          <w:rFonts w:ascii="David" w:hAnsi="David"/>
          <w:u w:val="single"/>
          <w:rtl/>
        </w:rPr>
        <w:t xml:space="preserve"> </w:t>
      </w:r>
      <w:r w:rsidRPr="00D531E1">
        <w:rPr>
          <w:rFonts w:ascii="David" w:hAnsi="David"/>
          <w:u w:val="single"/>
        </w:rPr>
        <w:fldChar w:fldCharType="begin" w:fldLock="1"/>
      </w:r>
      <w:r w:rsidRPr="00D531E1">
        <w:rPr>
          <w:rFonts w:ascii="David" w:hAnsi="David"/>
          <w:u w:val="single"/>
        </w:rPr>
        <w:instrText xml:space="preserve"> REF </w:instrText>
      </w:r>
      <w:r w:rsidRPr="00D531E1">
        <w:rPr>
          <w:rFonts w:ascii="David" w:hAnsi="David"/>
          <w:u w:val="single"/>
          <w:rtl/>
        </w:rPr>
        <w:instrText>תמורה_סוג_1</w:instrText>
      </w:r>
      <w:r w:rsidRPr="00D531E1">
        <w:rPr>
          <w:rFonts w:ascii="David" w:hAnsi="David"/>
          <w:u w:val="single"/>
        </w:rPr>
        <w:instrText xml:space="preserve"> \h  \* MERGEFORMAT </w:instrText>
      </w:r>
      <w:r w:rsidRPr="00D531E1">
        <w:rPr>
          <w:rFonts w:ascii="David" w:hAnsi="David"/>
          <w:u w:val="single"/>
        </w:rPr>
      </w:r>
      <w:r w:rsidRPr="00D531E1">
        <w:rPr>
          <w:rFonts w:ascii="David" w:hAnsi="David"/>
          <w:u w:val="single"/>
        </w:rPr>
        <w:fldChar w:fldCharType="separate"/>
      </w:r>
      <w:r w:rsidR="00D531E1" w:rsidRPr="00D531E1">
        <w:rPr>
          <w:rFonts w:ascii="David" w:hAnsi="David" w:hint="eastAsia"/>
          <w:u w:val="single"/>
          <w:rtl/>
        </w:rPr>
        <w:t>ייעוץ</w:t>
      </w:r>
      <w:r w:rsidR="00D531E1" w:rsidRPr="00D531E1">
        <w:rPr>
          <w:rFonts w:ascii="David" w:hAnsi="David"/>
          <w:u w:val="single"/>
          <w:rtl/>
        </w:rPr>
        <w:t xml:space="preserve"> </w:t>
      </w:r>
      <w:r w:rsidR="00D531E1" w:rsidRPr="00D531E1">
        <w:rPr>
          <w:rFonts w:ascii="David" w:hAnsi="David" w:hint="eastAsia"/>
          <w:u w:val="single"/>
          <w:rtl/>
        </w:rPr>
        <w:t>והדרכה</w:t>
      </w:r>
      <w:r w:rsidR="00D531E1" w:rsidRPr="00D531E1">
        <w:rPr>
          <w:rFonts w:ascii="David" w:hAnsi="David"/>
          <w:u w:val="single"/>
          <w:rtl/>
        </w:rPr>
        <w:t xml:space="preserve"> </w:t>
      </w:r>
      <w:r w:rsidR="00D531E1" w:rsidRPr="00D531E1">
        <w:rPr>
          <w:rFonts w:ascii="David" w:hAnsi="David" w:hint="eastAsia"/>
          <w:u w:val="single"/>
          <w:rtl/>
        </w:rPr>
        <w:t>להורי</w:t>
      </w:r>
      <w:r w:rsidR="00D531E1" w:rsidRPr="00D531E1">
        <w:rPr>
          <w:rFonts w:ascii="David" w:hAnsi="David"/>
          <w:u w:val="single"/>
          <w:rtl/>
        </w:rPr>
        <w:t xml:space="preserve"> </w:t>
      </w:r>
      <w:r w:rsidR="00D531E1" w:rsidRPr="00D531E1">
        <w:rPr>
          <w:rFonts w:ascii="David" w:hAnsi="David" w:hint="eastAsia"/>
          <w:u w:val="single"/>
          <w:rtl/>
        </w:rPr>
        <w:t>הפעוט</w:t>
      </w:r>
      <w:r w:rsidRPr="00D531E1">
        <w:rPr>
          <w:rFonts w:ascii="David" w:hAnsi="David"/>
          <w:u w:val="single"/>
        </w:rPr>
        <w:fldChar w:fldCharType="end"/>
      </w:r>
      <w:r w:rsidRPr="00D531E1">
        <w:rPr>
          <w:rFonts w:ascii="David" w:hAnsi="David" w:hint="cs"/>
          <w:rtl/>
        </w:rPr>
        <w:t xml:space="preserve">: </w:t>
      </w:r>
      <w:r w:rsidRPr="00D531E1">
        <w:rPr>
          <w:rFonts w:ascii="David" w:hAnsi="David"/>
          <w:rtl/>
        </w:rPr>
        <w:t>דיווח פרטני אודות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כינוי_אוכלוסיית_היעד_יחיד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w:t>
      </w:r>
      <w:r w:rsidRPr="00D531E1">
        <w:rPr>
          <w:rFonts w:ascii="David" w:hAnsi="David"/>
          <w:rtl/>
        </w:rPr>
        <w:fldChar w:fldCharType="end"/>
      </w:r>
      <w:r w:rsidRPr="00D531E1">
        <w:rPr>
          <w:rFonts w:ascii="David" w:hAnsi="David"/>
          <w:rtl/>
        </w:rPr>
        <w:t xml:space="preserve"> כולל </w:t>
      </w:r>
      <w:r w:rsidRPr="00D531E1">
        <w:rPr>
          <w:rFonts w:ascii="David" w:hAnsi="David" w:hint="cs"/>
          <w:rtl/>
        </w:rPr>
        <w:t>שעות הדרכה, וכן שעות נסיעה</w:t>
      </w:r>
      <w:r w:rsidRPr="00D531E1">
        <w:rPr>
          <w:rFonts w:ascii="David" w:hAnsi="David"/>
          <w:rtl/>
        </w:rPr>
        <w:t>.</w:t>
      </w:r>
      <w:r w:rsidR="004F277E" w:rsidRPr="00D531E1">
        <w:rPr>
          <w:rFonts w:ascii="David" w:hAnsi="David"/>
          <w:rtl/>
        </w:rPr>
        <w:t xml:space="preserve"> יצוין בזאת כי פיצוי בגין ביטול עבודה באופן פתאומי על ידי </w:t>
      </w:r>
      <w:r w:rsidR="004F277E" w:rsidRPr="00D531E1">
        <w:rPr>
          <w:rFonts w:ascii="David" w:hAnsi="David" w:hint="cs"/>
          <w:rtl/>
        </w:rPr>
        <w:t>המשרד</w:t>
      </w:r>
      <w:r w:rsidR="004F277E" w:rsidRPr="00D531E1">
        <w:rPr>
          <w:rFonts w:ascii="David" w:hAnsi="David"/>
          <w:rtl/>
        </w:rPr>
        <w:t xml:space="preserve"> או במצבי חירום ייבחן ויאושר רק במקרי קיצון ובהתאם לשיקול דעתו הבלעדי והמקצועי של המשרד.</w:t>
      </w:r>
    </w:p>
    <w:p w14:paraId="6FAE1499" w14:textId="6F0BD545" w:rsidR="00046B62" w:rsidRPr="00D531E1" w:rsidRDefault="004F277E" w:rsidP="00F31226">
      <w:pPr>
        <w:pStyle w:val="afff9"/>
        <w:numPr>
          <w:ilvl w:val="2"/>
          <w:numId w:val="23"/>
        </w:numPr>
        <w:ind w:left="2124" w:hanging="850"/>
        <w:rPr>
          <w:rFonts w:ascii="David" w:hAnsi="David"/>
          <w:sz w:val="24"/>
        </w:rPr>
      </w:pPr>
      <w:r w:rsidRPr="00D531E1">
        <w:rPr>
          <w:rFonts w:ascii="David" w:hAnsi="David" w:hint="eastAsia"/>
          <w:sz w:val="24"/>
          <w:u w:val="single"/>
          <w:rtl/>
        </w:rPr>
        <w:t>לעניין</w:t>
      </w:r>
      <w:r w:rsidRPr="00D531E1">
        <w:rPr>
          <w:rFonts w:ascii="David" w:hAnsi="David"/>
          <w:sz w:val="24"/>
          <w:u w:val="single"/>
          <w:rtl/>
        </w:rPr>
        <w:t xml:space="preserve"> </w:t>
      </w:r>
      <w:r w:rsidRPr="00D531E1">
        <w:rPr>
          <w:rFonts w:ascii="David" w:hAnsi="David" w:hint="eastAsia"/>
          <w:u w:val="single"/>
          <w:rtl/>
        </w:rPr>
        <w:t>הדרכות</w:t>
      </w:r>
      <w:r w:rsidRPr="00D531E1">
        <w:rPr>
          <w:rFonts w:ascii="David" w:hAnsi="David"/>
          <w:u w:val="single"/>
          <w:rtl/>
        </w:rPr>
        <w:t xml:space="preserve"> </w:t>
      </w:r>
      <w:r w:rsidRPr="00D531E1">
        <w:rPr>
          <w:rFonts w:ascii="David" w:hAnsi="David" w:hint="eastAsia"/>
          <w:u w:val="single"/>
          <w:rtl/>
        </w:rPr>
        <w:t>לצוותים</w:t>
      </w:r>
      <w:r w:rsidRPr="00D531E1">
        <w:rPr>
          <w:rFonts w:ascii="David" w:hAnsi="David"/>
          <w:u w:val="single"/>
          <w:rtl/>
        </w:rPr>
        <w:t xml:space="preserve"> </w:t>
      </w:r>
      <w:r w:rsidRPr="00D531E1">
        <w:rPr>
          <w:rFonts w:ascii="David" w:hAnsi="David" w:hint="eastAsia"/>
          <w:u w:val="single"/>
          <w:rtl/>
        </w:rPr>
        <w:t>במסגרות</w:t>
      </w:r>
      <w:r w:rsidRPr="00D531E1">
        <w:rPr>
          <w:rFonts w:ascii="David" w:hAnsi="David"/>
          <w:u w:val="single"/>
          <w:rtl/>
        </w:rPr>
        <w:t xml:space="preserve"> (הדרכה </w:t>
      </w:r>
      <w:r w:rsidRPr="00D531E1">
        <w:rPr>
          <w:rFonts w:ascii="David" w:hAnsi="David" w:hint="eastAsia"/>
          <w:u w:val="single"/>
          <w:rtl/>
        </w:rPr>
        <w:t>גלובלית</w:t>
      </w:r>
      <w:r w:rsidRPr="00D531E1">
        <w:rPr>
          <w:rFonts w:ascii="David" w:hAnsi="David"/>
          <w:u w:val="single"/>
          <w:rtl/>
        </w:rPr>
        <w:t>)</w:t>
      </w:r>
      <w:r w:rsidRPr="00D531E1">
        <w:rPr>
          <w:rFonts w:ascii="David" w:hAnsi="David"/>
          <w:sz w:val="24"/>
          <w:rtl/>
        </w:rPr>
        <w:t>:</w:t>
      </w:r>
      <w:r w:rsidRPr="00D531E1">
        <w:rPr>
          <w:rFonts w:ascii="David" w:hAnsi="David" w:hint="cs"/>
          <w:sz w:val="24"/>
          <w:rtl/>
        </w:rPr>
        <w:t xml:space="preserve"> </w:t>
      </w:r>
      <w:r w:rsidR="00F155A8" w:rsidRPr="00D531E1">
        <w:rPr>
          <w:rFonts w:ascii="David" w:hAnsi="David" w:hint="eastAsia"/>
          <w:sz w:val="24"/>
          <w:rtl/>
        </w:rPr>
        <w:t>אחת</w:t>
      </w:r>
      <w:r w:rsidR="00F155A8" w:rsidRPr="00D531E1">
        <w:rPr>
          <w:rFonts w:ascii="David" w:hAnsi="David"/>
          <w:sz w:val="24"/>
          <w:rtl/>
        </w:rPr>
        <w:t xml:space="preserve"> </w:t>
      </w:r>
      <w:r w:rsidR="00F155A8" w:rsidRPr="00D531E1">
        <w:rPr>
          <w:rFonts w:ascii="David" w:hAnsi="David" w:hint="eastAsia"/>
          <w:sz w:val="24"/>
          <w:rtl/>
        </w:rPr>
        <w:t>לחודש</w:t>
      </w:r>
      <w:r w:rsidR="00F155A8" w:rsidRPr="00D531E1">
        <w:rPr>
          <w:rFonts w:ascii="David" w:hAnsi="David"/>
          <w:sz w:val="24"/>
          <w:rtl/>
        </w:rPr>
        <w:t xml:space="preserve"> </w:t>
      </w:r>
      <w:r w:rsidR="00F155A8" w:rsidRPr="00D531E1">
        <w:rPr>
          <w:rFonts w:ascii="David" w:hAnsi="David" w:hint="eastAsia"/>
          <w:sz w:val="24"/>
          <w:rtl/>
        </w:rPr>
        <w:t>במהלך</w:t>
      </w:r>
      <w:r w:rsidR="00F155A8" w:rsidRPr="00D531E1">
        <w:rPr>
          <w:rFonts w:ascii="David" w:hAnsi="David"/>
          <w:sz w:val="24"/>
          <w:rtl/>
        </w:rPr>
        <w:t xml:space="preserve"> </w:t>
      </w:r>
      <w:r w:rsidR="00F155A8" w:rsidRPr="00D531E1">
        <w:rPr>
          <w:rFonts w:ascii="David" w:hAnsi="David" w:hint="eastAsia"/>
          <w:sz w:val="24"/>
          <w:rtl/>
        </w:rPr>
        <w:t>תקופת</w:t>
      </w:r>
      <w:r w:rsidR="00F155A8" w:rsidRPr="00D531E1">
        <w:rPr>
          <w:rFonts w:ascii="David" w:hAnsi="David"/>
          <w:sz w:val="24"/>
          <w:rtl/>
        </w:rPr>
        <w:t xml:space="preserve"> </w:t>
      </w:r>
      <w:r w:rsidR="00F155A8" w:rsidRPr="00D531E1">
        <w:rPr>
          <w:rFonts w:ascii="David" w:hAnsi="David" w:hint="eastAsia"/>
          <w:sz w:val="24"/>
          <w:rtl/>
        </w:rPr>
        <w:t>הסכם</w:t>
      </w:r>
      <w:r w:rsidR="00F155A8" w:rsidRPr="00D531E1">
        <w:rPr>
          <w:rFonts w:ascii="David" w:hAnsi="David"/>
          <w:sz w:val="24"/>
          <w:rtl/>
        </w:rPr>
        <w:t xml:space="preserve"> </w:t>
      </w:r>
      <w:r w:rsidR="00F155A8" w:rsidRPr="00D531E1">
        <w:rPr>
          <w:rFonts w:ascii="David" w:hAnsi="David" w:hint="eastAsia"/>
          <w:sz w:val="24"/>
          <w:rtl/>
        </w:rPr>
        <w:t>זה</w:t>
      </w:r>
      <w:r w:rsidR="00F155A8" w:rsidRPr="00D531E1">
        <w:rPr>
          <w:rFonts w:ascii="David" w:hAnsi="David"/>
          <w:sz w:val="24"/>
          <w:rtl/>
        </w:rPr>
        <w:t xml:space="preserve"> </w:t>
      </w:r>
      <w:r w:rsidR="00F155A8" w:rsidRPr="00D531E1">
        <w:rPr>
          <w:rFonts w:ascii="David" w:hAnsi="David" w:hint="eastAsia"/>
          <w:sz w:val="24"/>
          <w:rtl/>
        </w:rPr>
        <w:t>יעביר</w:t>
      </w:r>
      <w:r w:rsidR="00F155A8" w:rsidRPr="00D531E1">
        <w:rPr>
          <w:rFonts w:ascii="David" w:hAnsi="David"/>
          <w:sz w:val="24"/>
          <w:rtl/>
        </w:rPr>
        <w:t xml:space="preserve"> </w:t>
      </w:r>
      <w:r w:rsidR="00F155A8" w:rsidRPr="00D531E1">
        <w:rPr>
          <w:rFonts w:ascii="David" w:hAnsi="David" w:hint="eastAsia"/>
          <w:sz w:val="24"/>
          <w:rtl/>
        </w:rPr>
        <w:t>הספק</w:t>
      </w:r>
      <w:r w:rsidR="00F155A8" w:rsidRPr="00D531E1">
        <w:rPr>
          <w:rFonts w:ascii="David" w:hAnsi="David"/>
          <w:sz w:val="24"/>
          <w:rtl/>
        </w:rPr>
        <w:t xml:space="preserve"> </w:t>
      </w:r>
      <w:r w:rsidR="00F155A8" w:rsidRPr="00D531E1">
        <w:rPr>
          <w:rFonts w:ascii="David" w:hAnsi="David" w:hint="eastAsia"/>
          <w:sz w:val="24"/>
          <w:rtl/>
        </w:rPr>
        <w:t>למשרד</w:t>
      </w:r>
      <w:r w:rsidR="00F155A8" w:rsidRPr="00D531E1">
        <w:rPr>
          <w:rFonts w:ascii="David" w:hAnsi="David"/>
          <w:sz w:val="24"/>
          <w:rtl/>
        </w:rPr>
        <w:t xml:space="preserve">, </w:t>
      </w:r>
      <w:r w:rsidR="00F155A8" w:rsidRPr="00D531E1">
        <w:rPr>
          <w:rFonts w:ascii="David" w:hAnsi="David" w:hint="eastAsia"/>
          <w:sz w:val="24"/>
          <w:rtl/>
        </w:rPr>
        <w:t>חשבונית</w:t>
      </w:r>
      <w:r w:rsidR="00F155A8" w:rsidRPr="00D531E1">
        <w:rPr>
          <w:rFonts w:ascii="David" w:hAnsi="David"/>
          <w:sz w:val="24"/>
          <w:rtl/>
        </w:rPr>
        <w:t xml:space="preserve"> </w:t>
      </w:r>
      <w:r w:rsidR="00F155A8" w:rsidRPr="00D531E1">
        <w:rPr>
          <w:rFonts w:ascii="David" w:hAnsi="David" w:hint="eastAsia"/>
          <w:sz w:val="24"/>
          <w:rtl/>
        </w:rPr>
        <w:t>מס</w:t>
      </w:r>
      <w:r w:rsidR="00F155A8" w:rsidRPr="00D531E1">
        <w:rPr>
          <w:rFonts w:ascii="David" w:hAnsi="David"/>
          <w:sz w:val="24"/>
          <w:rtl/>
        </w:rPr>
        <w:t xml:space="preserve"> </w:t>
      </w:r>
      <w:r w:rsidR="00F155A8" w:rsidRPr="00D531E1">
        <w:rPr>
          <w:rFonts w:ascii="David" w:hAnsi="David" w:hint="eastAsia"/>
          <w:sz w:val="24"/>
          <w:rtl/>
        </w:rPr>
        <w:t>או</w:t>
      </w:r>
      <w:r w:rsidR="00F155A8" w:rsidRPr="00D531E1">
        <w:rPr>
          <w:rFonts w:ascii="David" w:hAnsi="David"/>
          <w:sz w:val="24"/>
          <w:rtl/>
        </w:rPr>
        <w:t xml:space="preserve"> </w:t>
      </w:r>
      <w:r w:rsidR="00F155A8" w:rsidRPr="00D531E1">
        <w:rPr>
          <w:rFonts w:ascii="David" w:hAnsi="David" w:hint="eastAsia"/>
          <w:sz w:val="24"/>
          <w:rtl/>
        </w:rPr>
        <w:t>חשבון</w:t>
      </w:r>
      <w:r w:rsidR="00F155A8" w:rsidRPr="00D531E1">
        <w:rPr>
          <w:rFonts w:ascii="David" w:hAnsi="David"/>
          <w:sz w:val="24"/>
          <w:rtl/>
        </w:rPr>
        <w:t xml:space="preserve">, </w:t>
      </w:r>
      <w:r w:rsidR="00F155A8" w:rsidRPr="00D531E1">
        <w:rPr>
          <w:rFonts w:ascii="David" w:hAnsi="David" w:hint="eastAsia"/>
          <w:sz w:val="24"/>
          <w:rtl/>
        </w:rPr>
        <w:t>בהתאם</w:t>
      </w:r>
      <w:r w:rsidR="00F155A8" w:rsidRPr="00D531E1">
        <w:rPr>
          <w:rFonts w:ascii="David" w:hAnsi="David"/>
          <w:sz w:val="24"/>
          <w:rtl/>
        </w:rPr>
        <w:t xml:space="preserve"> </w:t>
      </w:r>
      <w:r w:rsidR="00F155A8" w:rsidRPr="00D531E1">
        <w:rPr>
          <w:rFonts w:ascii="David" w:hAnsi="David" w:hint="eastAsia"/>
          <w:sz w:val="24"/>
          <w:rtl/>
        </w:rPr>
        <w:t>לדין</w:t>
      </w:r>
      <w:r w:rsidR="00F155A8" w:rsidRPr="00D531E1">
        <w:rPr>
          <w:rFonts w:ascii="David" w:hAnsi="David"/>
          <w:sz w:val="24"/>
          <w:rtl/>
        </w:rPr>
        <w:t xml:space="preserve"> </w:t>
      </w:r>
      <w:r w:rsidR="00F155A8" w:rsidRPr="00D531E1">
        <w:rPr>
          <w:rFonts w:ascii="David" w:hAnsi="David" w:hint="eastAsia"/>
          <w:sz w:val="24"/>
          <w:rtl/>
        </w:rPr>
        <w:t>החל</w:t>
      </w:r>
      <w:r w:rsidR="00F155A8" w:rsidRPr="00D531E1">
        <w:rPr>
          <w:rFonts w:ascii="David" w:hAnsi="David"/>
          <w:sz w:val="24"/>
          <w:rtl/>
        </w:rPr>
        <w:t xml:space="preserve"> </w:t>
      </w:r>
      <w:r w:rsidR="00F155A8" w:rsidRPr="00D531E1">
        <w:rPr>
          <w:rFonts w:ascii="David" w:hAnsi="David" w:hint="eastAsia"/>
          <w:sz w:val="24"/>
          <w:rtl/>
        </w:rPr>
        <w:t>על</w:t>
      </w:r>
      <w:r w:rsidR="00F155A8" w:rsidRPr="00D531E1">
        <w:rPr>
          <w:rFonts w:ascii="David" w:hAnsi="David"/>
          <w:sz w:val="24"/>
          <w:rtl/>
        </w:rPr>
        <w:t xml:space="preserve"> </w:t>
      </w:r>
      <w:r w:rsidR="00F155A8" w:rsidRPr="00D531E1">
        <w:rPr>
          <w:rFonts w:ascii="David" w:hAnsi="David" w:hint="eastAsia"/>
          <w:sz w:val="24"/>
          <w:rtl/>
        </w:rPr>
        <w:t>הספק</w:t>
      </w:r>
      <w:r w:rsidR="00F155A8" w:rsidRPr="00D531E1">
        <w:rPr>
          <w:rFonts w:ascii="David" w:hAnsi="David"/>
          <w:sz w:val="24"/>
          <w:rtl/>
        </w:rPr>
        <w:t xml:space="preserve"> (להלן: </w:t>
      </w:r>
      <w:r w:rsidR="00F155A8" w:rsidRPr="00D531E1">
        <w:rPr>
          <w:rFonts w:ascii="David" w:hAnsi="David" w:hint="eastAsia"/>
          <w:sz w:val="24"/>
          <w:rtl/>
        </w:rPr>
        <w:t>דרישת</w:t>
      </w:r>
      <w:r w:rsidR="00F155A8" w:rsidRPr="00D531E1">
        <w:rPr>
          <w:rFonts w:ascii="David" w:hAnsi="David"/>
          <w:sz w:val="24"/>
          <w:rtl/>
        </w:rPr>
        <w:t xml:space="preserve"> </w:t>
      </w:r>
      <w:r w:rsidR="00F155A8" w:rsidRPr="00D531E1">
        <w:rPr>
          <w:rFonts w:ascii="David" w:hAnsi="David" w:hint="eastAsia"/>
          <w:sz w:val="24"/>
          <w:rtl/>
        </w:rPr>
        <w:t>תשלום</w:t>
      </w:r>
      <w:r w:rsidR="00F155A8" w:rsidRPr="00D531E1">
        <w:rPr>
          <w:rFonts w:ascii="David" w:hAnsi="David"/>
          <w:sz w:val="24"/>
          <w:rtl/>
        </w:rPr>
        <w:t xml:space="preserve">), </w:t>
      </w:r>
      <w:r w:rsidR="00F155A8" w:rsidRPr="00D531E1">
        <w:rPr>
          <w:rFonts w:ascii="David" w:hAnsi="David" w:hint="eastAsia"/>
          <w:sz w:val="24"/>
          <w:rtl/>
        </w:rPr>
        <w:t>מלווה</w:t>
      </w:r>
      <w:r w:rsidR="00F155A8" w:rsidRPr="00D531E1">
        <w:rPr>
          <w:rFonts w:ascii="David" w:hAnsi="David"/>
          <w:sz w:val="24"/>
          <w:rtl/>
        </w:rPr>
        <w:t xml:space="preserve"> </w:t>
      </w:r>
      <w:r w:rsidR="00F155A8" w:rsidRPr="00D531E1">
        <w:rPr>
          <w:rFonts w:ascii="David" w:hAnsi="David" w:hint="eastAsia"/>
          <w:sz w:val="24"/>
          <w:rtl/>
        </w:rPr>
        <w:t>בדין</w:t>
      </w:r>
      <w:r w:rsidR="00F155A8" w:rsidRPr="00D531E1">
        <w:rPr>
          <w:rFonts w:ascii="David" w:hAnsi="David"/>
          <w:sz w:val="24"/>
          <w:rtl/>
        </w:rPr>
        <w:t xml:space="preserve"> </w:t>
      </w:r>
      <w:r w:rsidR="00F155A8" w:rsidRPr="00D531E1">
        <w:rPr>
          <w:rFonts w:ascii="David" w:hAnsi="David" w:hint="eastAsia"/>
          <w:sz w:val="24"/>
          <w:rtl/>
        </w:rPr>
        <w:t>וחשבון</w:t>
      </w:r>
      <w:r w:rsidR="00F155A8" w:rsidRPr="00D531E1">
        <w:rPr>
          <w:rFonts w:ascii="David" w:hAnsi="David"/>
          <w:sz w:val="24"/>
          <w:rtl/>
        </w:rPr>
        <w:t xml:space="preserve"> </w:t>
      </w:r>
      <w:r w:rsidR="00F155A8" w:rsidRPr="00D531E1">
        <w:rPr>
          <w:rFonts w:ascii="David" w:hAnsi="David" w:hint="eastAsia"/>
          <w:sz w:val="24"/>
          <w:rtl/>
        </w:rPr>
        <w:t>על</w:t>
      </w:r>
      <w:r w:rsidR="00F155A8" w:rsidRPr="00D531E1">
        <w:rPr>
          <w:rFonts w:ascii="David" w:hAnsi="David"/>
          <w:sz w:val="24"/>
          <w:rtl/>
        </w:rPr>
        <w:t xml:space="preserve"> </w:t>
      </w:r>
      <w:r w:rsidR="00F155A8" w:rsidRPr="00D531E1">
        <w:rPr>
          <w:rFonts w:ascii="David" w:hAnsi="David" w:hint="eastAsia"/>
          <w:sz w:val="24"/>
          <w:rtl/>
        </w:rPr>
        <w:t>הפעילות</w:t>
      </w:r>
      <w:r w:rsidR="00F155A8" w:rsidRPr="00D531E1">
        <w:rPr>
          <w:rFonts w:ascii="David" w:hAnsi="David"/>
          <w:sz w:val="24"/>
          <w:rtl/>
        </w:rPr>
        <w:t xml:space="preserve"> </w:t>
      </w:r>
      <w:r w:rsidR="00F155A8" w:rsidRPr="00D531E1">
        <w:rPr>
          <w:rFonts w:ascii="David" w:hAnsi="David" w:hint="eastAsia"/>
          <w:sz w:val="24"/>
          <w:rtl/>
        </w:rPr>
        <w:t>שבוצעה</w:t>
      </w:r>
      <w:r w:rsidR="00F155A8" w:rsidRPr="00D531E1">
        <w:rPr>
          <w:rFonts w:ascii="David" w:hAnsi="David"/>
          <w:sz w:val="24"/>
          <w:rtl/>
        </w:rPr>
        <w:t xml:space="preserve"> </w:t>
      </w:r>
      <w:r w:rsidR="00F155A8" w:rsidRPr="00D531E1">
        <w:rPr>
          <w:rFonts w:ascii="David" w:hAnsi="David" w:hint="eastAsia"/>
          <w:sz w:val="24"/>
          <w:rtl/>
        </w:rPr>
        <w:t>במהלך</w:t>
      </w:r>
      <w:r w:rsidR="00F155A8" w:rsidRPr="00D531E1">
        <w:rPr>
          <w:rFonts w:ascii="David" w:hAnsi="David"/>
          <w:sz w:val="24"/>
          <w:rtl/>
        </w:rPr>
        <w:t xml:space="preserve"> </w:t>
      </w:r>
      <w:r w:rsidR="00F155A8" w:rsidRPr="00D531E1">
        <w:rPr>
          <w:rFonts w:ascii="David" w:hAnsi="David" w:hint="eastAsia"/>
          <w:sz w:val="24"/>
          <w:rtl/>
        </w:rPr>
        <w:t>החודש</w:t>
      </w:r>
      <w:r w:rsidR="00F155A8" w:rsidRPr="00D531E1">
        <w:rPr>
          <w:rFonts w:ascii="David" w:hAnsi="David"/>
          <w:sz w:val="24"/>
          <w:rtl/>
        </w:rPr>
        <w:t xml:space="preserve"> </w:t>
      </w:r>
      <w:r w:rsidR="00F155A8" w:rsidRPr="00D531E1">
        <w:rPr>
          <w:rFonts w:ascii="David" w:hAnsi="David" w:hint="eastAsia"/>
          <w:sz w:val="24"/>
          <w:rtl/>
        </w:rPr>
        <w:t>החולף</w:t>
      </w:r>
      <w:r w:rsidR="00046B62" w:rsidRPr="00D531E1">
        <w:rPr>
          <w:rFonts w:ascii="David" w:hAnsi="David" w:hint="cs"/>
          <w:sz w:val="24"/>
          <w:rtl/>
        </w:rPr>
        <w:t xml:space="preserve"> ובכלל זה פירוט בדבר המורים השיקומיים שסיפקו את השירותים לרבות שם ושם משפחה ומס' זהות, </w:t>
      </w:r>
      <w:r w:rsidR="00046B62" w:rsidRPr="00D531E1">
        <w:rPr>
          <w:rFonts w:ascii="David" w:hAnsi="David" w:hint="cs"/>
          <w:rtl/>
        </w:rPr>
        <w:t xml:space="preserve">מספר </w:t>
      </w:r>
      <w:r w:rsidR="00046B62" w:rsidRPr="00D531E1">
        <w:rPr>
          <w:rFonts w:ascii="David" w:hAnsi="David" w:hint="cs"/>
          <w:sz w:val="24"/>
          <w:rtl/>
        </w:rPr>
        <w:t>המורים השיקומיים בכל קבוצה ותפקיד</w:t>
      </w:r>
      <w:r w:rsidR="00F31226" w:rsidRPr="00D531E1">
        <w:rPr>
          <w:rFonts w:ascii="David" w:hAnsi="David" w:hint="cs"/>
          <w:sz w:val="24"/>
          <w:rtl/>
        </w:rPr>
        <w:t>ו של</w:t>
      </w:r>
      <w:r w:rsidR="00046B62" w:rsidRPr="00D531E1">
        <w:rPr>
          <w:rFonts w:ascii="David" w:hAnsi="David" w:hint="cs"/>
          <w:sz w:val="24"/>
          <w:rtl/>
        </w:rPr>
        <w:t xml:space="preserve"> כל אחד מהם. המשרד יהיה רשאי לדרוש מהספק להעביר דיווחים נוספים לפי שיקול דעתו ולפי הצורך.</w:t>
      </w:r>
    </w:p>
    <w:p w14:paraId="7246DB85" w14:textId="4CEE540C" w:rsidR="00F155A8" w:rsidRPr="00D531E1" w:rsidRDefault="00F155A8" w:rsidP="003635A8">
      <w:pPr>
        <w:pStyle w:val="afff9"/>
        <w:numPr>
          <w:ilvl w:val="2"/>
          <w:numId w:val="23"/>
        </w:numPr>
        <w:ind w:left="2124" w:hanging="850"/>
        <w:rPr>
          <w:rFonts w:ascii="David" w:hAnsi="David"/>
          <w:sz w:val="24"/>
        </w:rPr>
      </w:pPr>
      <w:r w:rsidRPr="00D531E1">
        <w:rPr>
          <w:rFonts w:ascii="David" w:hAnsi="David" w:hint="eastAsia"/>
          <w:sz w:val="24"/>
          <w:rtl/>
        </w:rPr>
        <w:t>התשלומים</w:t>
      </w:r>
      <w:r w:rsidRPr="00D531E1">
        <w:rPr>
          <w:rFonts w:ascii="David" w:hAnsi="David"/>
          <w:sz w:val="24"/>
          <w:rtl/>
        </w:rPr>
        <w:t xml:space="preserve"> יבוצעו רק לאחר שהדרישה</w:t>
      </w:r>
      <w:r w:rsidR="003635A8" w:rsidRPr="00D531E1">
        <w:rPr>
          <w:rFonts w:ascii="David" w:hAnsi="David" w:hint="cs"/>
          <w:sz w:val="24"/>
          <w:rtl/>
        </w:rPr>
        <w:t xml:space="preserve"> ו/או הדיווח</w:t>
      </w:r>
      <w:r w:rsidR="003635A8" w:rsidRPr="00D531E1">
        <w:rPr>
          <w:rFonts w:ascii="David" w:hAnsi="David"/>
          <w:sz w:val="24"/>
          <w:rtl/>
        </w:rPr>
        <w:t xml:space="preserve"> </w:t>
      </w:r>
      <w:r w:rsidR="003635A8" w:rsidRPr="00D531E1">
        <w:rPr>
          <w:rFonts w:ascii="David" w:hAnsi="David" w:hint="cs"/>
          <w:sz w:val="24"/>
          <w:rtl/>
        </w:rPr>
        <w:t>י</w:t>
      </w:r>
      <w:r w:rsidRPr="00D531E1">
        <w:rPr>
          <w:rFonts w:ascii="David" w:hAnsi="David"/>
          <w:sz w:val="24"/>
          <w:rtl/>
        </w:rPr>
        <w:t>אושר</w:t>
      </w:r>
      <w:r w:rsidR="003635A8" w:rsidRPr="00D531E1">
        <w:rPr>
          <w:rFonts w:ascii="David" w:hAnsi="David" w:hint="cs"/>
          <w:sz w:val="24"/>
          <w:rtl/>
        </w:rPr>
        <w:t>ו</w:t>
      </w:r>
      <w:r w:rsidRPr="00D531E1">
        <w:rPr>
          <w:rFonts w:ascii="David" w:hAnsi="David"/>
          <w:sz w:val="24"/>
          <w:rtl/>
        </w:rPr>
        <w:t xml:space="preserve"> ע"י נציג המשרד וע"י שאר הגורמים המוסמכים במשרד. </w:t>
      </w:r>
    </w:p>
    <w:p w14:paraId="7C259629" w14:textId="77777777" w:rsidR="00F155A8" w:rsidRPr="00D531E1" w:rsidRDefault="00F155A8" w:rsidP="00F155A8">
      <w:pPr>
        <w:pStyle w:val="afff9"/>
        <w:numPr>
          <w:ilvl w:val="2"/>
          <w:numId w:val="23"/>
        </w:numPr>
        <w:ind w:left="2124" w:hanging="850"/>
        <w:rPr>
          <w:rFonts w:ascii="David" w:hAnsi="David"/>
          <w:sz w:val="24"/>
        </w:rPr>
      </w:pPr>
      <w:r w:rsidRPr="00D531E1">
        <w:rPr>
          <w:rFonts w:ascii="David" w:hAnsi="David"/>
          <w:sz w:val="24"/>
          <w:rtl/>
        </w:rPr>
        <w:lastRenderedPageBreak/>
        <w:t xml:space="preserve">הרשות בידי המשרד לאשר את דרישת התשלום ואת הדין וחשבון במלואם או בחלקם. לא אישר המשרד את דרישת התשלום במלואה, על המשרד להודיע </w:t>
      </w:r>
      <w:r w:rsidRPr="00D531E1" w:rsidDel="005C7631">
        <w:rPr>
          <w:rFonts w:ascii="David" w:hAnsi="David"/>
          <w:sz w:val="24"/>
          <w:rtl/>
        </w:rPr>
        <w:t>ל</w:t>
      </w:r>
      <w:r w:rsidRPr="00D531E1">
        <w:rPr>
          <w:rFonts w:ascii="David" w:hAnsi="David"/>
          <w:sz w:val="24"/>
          <w:rtl/>
        </w:rPr>
        <w:t>ספק בתוך שלושים יום מיום קבלת הדין וחשבון, איזה חלק מן הדוח ומדרישת התשלום מקובל עליו, ולנמק מדוע לא קיבל את החלקים שאינם מקובלים עליו</w:t>
      </w:r>
      <w:r w:rsidRPr="00D531E1">
        <w:rPr>
          <w:rFonts w:ascii="David" w:hAnsi="David" w:hint="cs"/>
          <w:sz w:val="24"/>
          <w:rtl/>
        </w:rPr>
        <w:t xml:space="preserve">. </w:t>
      </w:r>
    </w:p>
    <w:p w14:paraId="48FE9263" w14:textId="77777777" w:rsidR="00F155A8" w:rsidRPr="00D531E1" w:rsidRDefault="00F155A8" w:rsidP="00F155A8">
      <w:pPr>
        <w:pStyle w:val="afff9"/>
        <w:numPr>
          <w:ilvl w:val="2"/>
          <w:numId w:val="23"/>
        </w:numPr>
        <w:ind w:left="2124" w:hanging="850"/>
        <w:rPr>
          <w:rFonts w:ascii="David" w:hAnsi="David"/>
          <w:sz w:val="24"/>
        </w:rPr>
      </w:pPr>
      <w:r w:rsidRPr="00D531E1">
        <w:rPr>
          <w:rFonts w:ascii="David" w:hAnsi="David" w:hint="cs"/>
          <w:sz w:val="24"/>
          <w:rtl/>
        </w:rPr>
        <w:t>הספק</w:t>
      </w:r>
      <w:r w:rsidRPr="00D531E1">
        <w:rPr>
          <w:rFonts w:ascii="David" w:hAnsi="David"/>
          <w:sz w:val="24"/>
          <w:rtl/>
        </w:rPr>
        <w:t xml:space="preserve"> מתחייב להחזיר למשרד מיד כל סכום עודף שקיבל מהמשרד. </w:t>
      </w:r>
      <w:r w:rsidRPr="00D531E1">
        <w:rPr>
          <w:rFonts w:ascii="David" w:hAnsi="David" w:hint="cs"/>
          <w:sz w:val="24"/>
          <w:rtl/>
        </w:rPr>
        <w:t>המשרד רשאי לקזז מכל תשלום המגיע לספק בגין סכום עודף שקיבל מהמשרד.</w:t>
      </w:r>
    </w:p>
    <w:p w14:paraId="6942C497" w14:textId="77777777" w:rsidR="00F155A8" w:rsidRPr="00D531E1" w:rsidRDefault="00F155A8" w:rsidP="00F155A8">
      <w:pPr>
        <w:pStyle w:val="afff9"/>
        <w:numPr>
          <w:ilvl w:val="2"/>
          <w:numId w:val="23"/>
        </w:numPr>
        <w:ind w:left="2124" w:hanging="850"/>
        <w:rPr>
          <w:rFonts w:ascii="David" w:hAnsi="David"/>
          <w:sz w:val="24"/>
        </w:rPr>
      </w:pPr>
      <w:r w:rsidRPr="00D531E1">
        <w:rPr>
          <w:rFonts w:ascii="David" w:hAnsi="David" w:hint="cs"/>
          <w:sz w:val="24"/>
          <w:rtl/>
        </w:rPr>
        <w:t xml:space="preserve">התשלום </w:t>
      </w:r>
      <w:r w:rsidRPr="00D531E1">
        <w:rPr>
          <w:rFonts w:ascii="David" w:hAnsi="David"/>
          <w:sz w:val="24"/>
          <w:rtl/>
        </w:rPr>
        <w:t xml:space="preserve">כפוף לאישור </w:t>
      </w:r>
      <w:r w:rsidRPr="00D531E1">
        <w:rPr>
          <w:rFonts w:ascii="David" w:hAnsi="David" w:hint="cs"/>
          <w:sz w:val="24"/>
          <w:rtl/>
        </w:rPr>
        <w:t xml:space="preserve">של </w:t>
      </w:r>
      <w:r w:rsidRPr="00D531E1">
        <w:rPr>
          <w:rFonts w:ascii="David" w:hAnsi="David"/>
          <w:sz w:val="24"/>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Pr="00D531E1">
        <w:rPr>
          <w:rFonts w:ascii="David" w:hAnsi="David" w:hint="cs"/>
          <w:sz w:val="24"/>
          <w:rtl/>
        </w:rPr>
        <w:t>הספק</w:t>
      </w:r>
      <w:r w:rsidRPr="00D531E1">
        <w:rPr>
          <w:rFonts w:ascii="David" w:hAnsi="David"/>
          <w:sz w:val="24"/>
          <w:rtl/>
        </w:rPr>
        <w:t xml:space="preserve"> והוצאת הזמנת עבודה חתומה ומאושרת כדין.</w:t>
      </w:r>
    </w:p>
    <w:p w14:paraId="01C2D640" w14:textId="4666B0A4" w:rsidR="004F277E" w:rsidRPr="00D531E1" w:rsidRDefault="004F277E" w:rsidP="00804898">
      <w:pPr>
        <w:pStyle w:val="afff9"/>
        <w:numPr>
          <w:ilvl w:val="1"/>
          <w:numId w:val="23"/>
        </w:numPr>
        <w:ind w:left="1274" w:hanging="707"/>
        <w:rPr>
          <w:rFonts w:ascii="David" w:hAnsi="David"/>
          <w:u w:val="single"/>
          <w:rtl/>
        </w:rPr>
      </w:pPr>
      <w:r w:rsidRPr="00D531E1">
        <w:rPr>
          <w:rFonts w:ascii="David" w:hAnsi="David" w:hint="cs"/>
          <w:u w:val="single"/>
          <w:rtl/>
        </w:rPr>
        <w:t>מועדי</w:t>
      </w:r>
      <w:r w:rsidR="00A0450E" w:rsidRPr="00D531E1">
        <w:rPr>
          <w:rFonts w:ascii="David" w:hAnsi="David"/>
          <w:u w:val="single"/>
          <w:rtl/>
        </w:rPr>
        <w:t xml:space="preserve"> תשלום</w:t>
      </w:r>
    </w:p>
    <w:p w14:paraId="545B810B" w14:textId="0349C7B8" w:rsidR="00D66577" w:rsidRPr="00D531E1" w:rsidRDefault="004F277E" w:rsidP="00804898">
      <w:pPr>
        <w:pStyle w:val="afff9"/>
        <w:numPr>
          <w:ilvl w:val="2"/>
          <w:numId w:val="23"/>
        </w:numPr>
        <w:ind w:left="2124" w:hanging="850"/>
        <w:rPr>
          <w:rFonts w:ascii="David" w:hAnsi="David"/>
          <w:u w:val="single"/>
        </w:rPr>
      </w:pPr>
      <w:r w:rsidRPr="00D531E1">
        <w:rPr>
          <w:rFonts w:ascii="David" w:hAnsi="David" w:hint="eastAsia"/>
          <w:sz w:val="24"/>
          <w:u w:val="single"/>
          <w:rtl/>
        </w:rPr>
        <w:t>לעניין</w:t>
      </w:r>
      <w:r w:rsidRPr="00D531E1">
        <w:rPr>
          <w:rFonts w:ascii="David" w:hAnsi="David"/>
          <w:sz w:val="24"/>
          <w:u w:val="single"/>
          <w:rtl/>
        </w:rPr>
        <w:t xml:space="preserve"> </w:t>
      </w:r>
      <w:r w:rsidRPr="00D531E1">
        <w:rPr>
          <w:rFonts w:ascii="David" w:hAnsi="David" w:hint="eastAsia"/>
          <w:u w:val="single"/>
          <w:rtl/>
        </w:rPr>
        <w:t>הדרכות</w:t>
      </w:r>
      <w:r w:rsidRPr="00D531E1">
        <w:rPr>
          <w:rFonts w:ascii="David" w:hAnsi="David"/>
          <w:u w:val="single"/>
          <w:rtl/>
        </w:rPr>
        <w:t xml:space="preserve"> </w:t>
      </w:r>
      <w:r w:rsidRPr="00D531E1">
        <w:rPr>
          <w:rFonts w:ascii="David" w:hAnsi="David" w:hint="eastAsia"/>
          <w:u w:val="single"/>
          <w:rtl/>
        </w:rPr>
        <w:t>לצוותים</w:t>
      </w:r>
      <w:r w:rsidRPr="00D531E1">
        <w:rPr>
          <w:rFonts w:ascii="David" w:hAnsi="David"/>
          <w:u w:val="single"/>
          <w:rtl/>
        </w:rPr>
        <w:t xml:space="preserve"> </w:t>
      </w:r>
      <w:r w:rsidRPr="00D531E1">
        <w:rPr>
          <w:rFonts w:ascii="David" w:hAnsi="David" w:hint="eastAsia"/>
          <w:u w:val="single"/>
          <w:rtl/>
        </w:rPr>
        <w:t>במסגרות</w:t>
      </w:r>
      <w:r w:rsidRPr="00D531E1">
        <w:rPr>
          <w:rFonts w:ascii="David" w:hAnsi="David"/>
          <w:u w:val="single"/>
          <w:rtl/>
        </w:rPr>
        <w:t xml:space="preserve"> (הדרכה </w:t>
      </w:r>
      <w:r w:rsidRPr="00D531E1">
        <w:rPr>
          <w:rFonts w:ascii="David" w:hAnsi="David" w:hint="eastAsia"/>
          <w:u w:val="single"/>
          <w:rtl/>
        </w:rPr>
        <w:t>גלובלית</w:t>
      </w:r>
      <w:r w:rsidRPr="00D531E1">
        <w:rPr>
          <w:rFonts w:ascii="David" w:hAnsi="David"/>
          <w:u w:val="single"/>
          <w:rtl/>
        </w:rPr>
        <w:t>)</w:t>
      </w:r>
      <w:r w:rsidR="003635A8" w:rsidRPr="00D531E1">
        <w:rPr>
          <w:rFonts w:ascii="David" w:hAnsi="David"/>
          <w:rtl/>
        </w:rPr>
        <w:t>:</w:t>
      </w:r>
      <w:r w:rsidRPr="00D531E1">
        <w:rPr>
          <w:rFonts w:ascii="David" w:hAnsi="David"/>
          <w:sz w:val="24"/>
          <w:rtl/>
        </w:rPr>
        <w:t xml:space="preserve"> התשלום יבוצע </w:t>
      </w:r>
      <w:r w:rsidRPr="00D531E1">
        <w:rPr>
          <w:rFonts w:ascii="David" w:hAnsi="David" w:hint="cs"/>
          <w:sz w:val="24"/>
          <w:rtl/>
        </w:rPr>
        <w:t>בהתאם למנגנון התשלום של החשב הכללי:</w:t>
      </w:r>
    </w:p>
    <w:p w14:paraId="137FE314" w14:textId="77777777" w:rsidR="001C6AEF" w:rsidRPr="00D531E1" w:rsidRDefault="001C6AEF" w:rsidP="00804898">
      <w:pPr>
        <w:pStyle w:val="afff9"/>
        <w:numPr>
          <w:ilvl w:val="3"/>
          <w:numId w:val="23"/>
        </w:numPr>
        <w:ind w:left="3258" w:hanging="1145"/>
        <w:rPr>
          <w:rFonts w:ascii="David" w:hAnsi="David"/>
          <w:rtl/>
        </w:rPr>
      </w:pPr>
      <w:r w:rsidRPr="00D531E1">
        <w:rPr>
          <w:rFonts w:ascii="David" w:hAnsi="David"/>
          <w:rtl/>
        </w:rPr>
        <w:t>חשבון או חשבונית, אשר יוגשו ב</w:t>
      </w:r>
      <w:r w:rsidRPr="00D531E1">
        <w:rPr>
          <w:rFonts w:ascii="David" w:hAnsi="David" w:hint="eastAsia"/>
          <w:rtl/>
        </w:rPr>
        <w:t>ין</w:t>
      </w:r>
      <w:r w:rsidRPr="00D531E1">
        <w:rPr>
          <w:rFonts w:ascii="David" w:hAnsi="David"/>
          <w:rtl/>
        </w:rPr>
        <w:t xml:space="preserve"> </w:t>
      </w:r>
      <w:r w:rsidRPr="00D531E1">
        <w:rPr>
          <w:rFonts w:ascii="David" w:hAnsi="David" w:hint="eastAsia"/>
          <w:rtl/>
        </w:rPr>
        <w:t>ה</w:t>
      </w:r>
      <w:r w:rsidRPr="00D531E1">
        <w:rPr>
          <w:rFonts w:ascii="David" w:hAnsi="David"/>
          <w:rtl/>
        </w:rPr>
        <w:t>תאריכים 15 – 1 בחודש, ישול</w:t>
      </w:r>
      <w:r w:rsidRPr="00D531E1">
        <w:rPr>
          <w:rFonts w:ascii="David" w:hAnsi="David" w:hint="eastAsia"/>
          <w:rtl/>
        </w:rPr>
        <w:t>מו</w:t>
      </w:r>
      <w:r w:rsidRPr="00D531E1">
        <w:rPr>
          <w:rFonts w:ascii="David" w:hAnsi="David"/>
          <w:rtl/>
        </w:rPr>
        <w:t xml:space="preserve"> בתחילת מועד התשלום הממשלתי של החודש העוקב.</w:t>
      </w:r>
    </w:p>
    <w:p w14:paraId="2C3742FE" w14:textId="77777777" w:rsidR="001C6AEF" w:rsidRPr="00D531E1" w:rsidRDefault="001C6AEF" w:rsidP="00804898">
      <w:pPr>
        <w:pStyle w:val="afff9"/>
        <w:numPr>
          <w:ilvl w:val="3"/>
          <w:numId w:val="23"/>
        </w:numPr>
        <w:ind w:left="3258" w:hanging="1145"/>
        <w:rPr>
          <w:rFonts w:ascii="David" w:hAnsi="David"/>
          <w:rtl/>
        </w:rPr>
      </w:pPr>
      <w:r w:rsidRPr="00D531E1">
        <w:rPr>
          <w:rFonts w:ascii="David" w:hAnsi="David" w:hint="eastAsia"/>
          <w:rtl/>
        </w:rPr>
        <w:t>ח</w:t>
      </w:r>
      <w:r w:rsidRPr="00D531E1">
        <w:rPr>
          <w:rFonts w:ascii="David" w:hAnsi="David"/>
          <w:rtl/>
        </w:rPr>
        <w:t>שבון או חשבונית, אשר יוגשו ב</w:t>
      </w:r>
      <w:r w:rsidRPr="00D531E1">
        <w:rPr>
          <w:rFonts w:ascii="David" w:hAnsi="David" w:hint="eastAsia"/>
          <w:rtl/>
        </w:rPr>
        <w:t>ין</w:t>
      </w:r>
      <w:r w:rsidRPr="00D531E1">
        <w:rPr>
          <w:rFonts w:ascii="David" w:hAnsi="David"/>
          <w:rtl/>
        </w:rPr>
        <w:t xml:space="preserve"> </w:t>
      </w:r>
      <w:r w:rsidRPr="00D531E1">
        <w:rPr>
          <w:rFonts w:ascii="David" w:hAnsi="David" w:hint="eastAsia"/>
          <w:rtl/>
        </w:rPr>
        <w:t>ה</w:t>
      </w:r>
      <w:r w:rsidRPr="00D531E1">
        <w:rPr>
          <w:rFonts w:ascii="David" w:hAnsi="David"/>
          <w:rtl/>
        </w:rPr>
        <w:t>תאריכים 24 – 16 בחודש, ישול</w:t>
      </w:r>
      <w:r w:rsidRPr="00D531E1">
        <w:rPr>
          <w:rFonts w:ascii="David" w:hAnsi="David" w:hint="eastAsia"/>
          <w:rtl/>
        </w:rPr>
        <w:t>מו</w:t>
      </w:r>
      <w:r w:rsidRPr="00D531E1">
        <w:rPr>
          <w:rFonts w:ascii="David" w:hAnsi="David"/>
          <w:rtl/>
        </w:rPr>
        <w:t xml:space="preserve"> בחודש העוקב לפי יום הגשת החשבון, כלומר בדיוק 30 יום מיום הגשת החשבון.</w:t>
      </w:r>
    </w:p>
    <w:p w14:paraId="5F11E41C" w14:textId="77777777" w:rsidR="001C6AEF" w:rsidRPr="00D531E1" w:rsidRDefault="001C6AEF" w:rsidP="00804898">
      <w:pPr>
        <w:pStyle w:val="afff9"/>
        <w:numPr>
          <w:ilvl w:val="3"/>
          <w:numId w:val="23"/>
        </w:numPr>
        <w:ind w:left="3258" w:hanging="1145"/>
        <w:rPr>
          <w:rFonts w:ascii="David" w:hAnsi="David"/>
          <w:sz w:val="24"/>
        </w:rPr>
      </w:pPr>
      <w:r w:rsidRPr="00D531E1">
        <w:rPr>
          <w:rFonts w:ascii="David" w:hAnsi="David"/>
          <w:rtl/>
        </w:rPr>
        <w:t>חשבון או חשבונית, אשר יוגשו ב</w:t>
      </w:r>
      <w:r w:rsidRPr="00D531E1">
        <w:rPr>
          <w:rFonts w:ascii="David" w:hAnsi="David" w:hint="eastAsia"/>
          <w:rtl/>
        </w:rPr>
        <w:t>ין</w:t>
      </w:r>
      <w:r w:rsidRPr="00D531E1">
        <w:rPr>
          <w:rFonts w:ascii="David" w:hAnsi="David"/>
          <w:rtl/>
        </w:rPr>
        <w:t xml:space="preserve"> </w:t>
      </w:r>
      <w:r w:rsidRPr="00D531E1">
        <w:rPr>
          <w:rFonts w:ascii="David" w:hAnsi="David" w:hint="eastAsia"/>
          <w:rtl/>
        </w:rPr>
        <w:t>ה</w:t>
      </w:r>
      <w:r w:rsidRPr="00D531E1">
        <w:rPr>
          <w:rFonts w:ascii="David" w:hAnsi="David"/>
          <w:rtl/>
        </w:rPr>
        <w:t>תאריכים 31 – 25 בחודש</w:t>
      </w:r>
      <w:r w:rsidRPr="00D531E1">
        <w:rPr>
          <w:rFonts w:ascii="David" w:hAnsi="David"/>
          <w:sz w:val="24"/>
          <w:rtl/>
        </w:rPr>
        <w:t>, ישול</w:t>
      </w:r>
      <w:r w:rsidRPr="00D531E1">
        <w:rPr>
          <w:rFonts w:ascii="David" w:hAnsi="David" w:hint="cs"/>
          <w:sz w:val="24"/>
          <w:rtl/>
        </w:rPr>
        <w:t>מו ב-</w:t>
      </w:r>
      <w:r w:rsidRPr="00D531E1">
        <w:rPr>
          <w:rFonts w:ascii="David" w:hAnsi="David"/>
          <w:sz w:val="24"/>
          <w:rtl/>
        </w:rPr>
        <w:t>24 בחודש העוקב</w:t>
      </w:r>
      <w:r w:rsidRPr="00D531E1">
        <w:rPr>
          <w:rFonts w:ascii="David" w:hAnsi="David" w:hint="cs"/>
          <w:sz w:val="24"/>
          <w:rtl/>
        </w:rPr>
        <w:t>,</w:t>
      </w:r>
      <w:r w:rsidRPr="00D531E1">
        <w:rPr>
          <w:rFonts w:ascii="David" w:hAnsi="David"/>
          <w:sz w:val="24"/>
          <w:rtl/>
        </w:rPr>
        <w:t xml:space="preserve"> דהיינו בסוף מועד התשלום הממשלתי של החודש העוקב</w:t>
      </w:r>
      <w:r w:rsidRPr="00D531E1">
        <w:rPr>
          <w:rFonts w:ascii="David" w:hAnsi="David" w:hint="cs"/>
          <w:sz w:val="24"/>
          <w:rtl/>
        </w:rPr>
        <w:t>.</w:t>
      </w:r>
    </w:p>
    <w:p w14:paraId="6AC6C135" w14:textId="2EC05C7E" w:rsidR="004F277E" w:rsidRPr="00D531E1" w:rsidRDefault="004F277E" w:rsidP="00804898">
      <w:pPr>
        <w:pStyle w:val="afff9"/>
        <w:numPr>
          <w:ilvl w:val="2"/>
          <w:numId w:val="23"/>
        </w:numPr>
        <w:ind w:left="2124" w:hanging="850"/>
        <w:rPr>
          <w:rFonts w:ascii="David" w:hAnsi="David"/>
          <w:sz w:val="24"/>
        </w:rPr>
      </w:pPr>
      <w:r w:rsidRPr="00D531E1">
        <w:rPr>
          <w:rFonts w:ascii="David" w:hAnsi="David" w:hint="cs"/>
          <w:rtl/>
        </w:rPr>
        <w:t>ל</w:t>
      </w:r>
      <w:r w:rsidRPr="00D531E1">
        <w:rPr>
          <w:rFonts w:ascii="David" w:hAnsi="David" w:hint="cs"/>
          <w:u w:val="single"/>
          <w:rtl/>
        </w:rPr>
        <w:t xml:space="preserve">עניין </w:t>
      </w:r>
      <w:r w:rsidRPr="00D531E1">
        <w:rPr>
          <w:rFonts w:ascii="David" w:hAnsi="David"/>
          <w:u w:val="single"/>
        </w:rPr>
        <w:fldChar w:fldCharType="begin" w:fldLock="1"/>
      </w:r>
      <w:r w:rsidRPr="00D531E1">
        <w:rPr>
          <w:rFonts w:ascii="David" w:hAnsi="David"/>
          <w:u w:val="single"/>
        </w:rPr>
        <w:instrText xml:space="preserve"> REF </w:instrText>
      </w:r>
      <w:r w:rsidRPr="00D531E1">
        <w:rPr>
          <w:rFonts w:ascii="David" w:hAnsi="David"/>
          <w:u w:val="single"/>
          <w:rtl/>
        </w:rPr>
        <w:instrText>תמורה_סוג_1</w:instrText>
      </w:r>
      <w:r w:rsidRPr="00D531E1">
        <w:rPr>
          <w:rFonts w:ascii="David" w:hAnsi="David"/>
          <w:u w:val="single"/>
        </w:rPr>
        <w:instrText xml:space="preserve"> \h  \* MERGEFORMAT </w:instrText>
      </w:r>
      <w:r w:rsidRPr="00D531E1">
        <w:rPr>
          <w:rFonts w:ascii="David" w:hAnsi="David"/>
          <w:u w:val="single"/>
        </w:rPr>
      </w:r>
      <w:r w:rsidRPr="00D531E1">
        <w:rPr>
          <w:rFonts w:ascii="David" w:hAnsi="David"/>
          <w:u w:val="single"/>
        </w:rPr>
        <w:fldChar w:fldCharType="separate"/>
      </w:r>
      <w:r w:rsidR="00D531E1" w:rsidRPr="00D531E1">
        <w:rPr>
          <w:rFonts w:ascii="David" w:hAnsi="David" w:hint="eastAsia"/>
          <w:u w:val="single"/>
          <w:rtl/>
        </w:rPr>
        <w:t>ייעוץ</w:t>
      </w:r>
      <w:r w:rsidR="00D531E1" w:rsidRPr="00D531E1">
        <w:rPr>
          <w:rFonts w:ascii="David" w:hAnsi="David"/>
          <w:u w:val="single"/>
          <w:rtl/>
        </w:rPr>
        <w:t xml:space="preserve"> </w:t>
      </w:r>
      <w:r w:rsidR="00D531E1" w:rsidRPr="00D531E1">
        <w:rPr>
          <w:rFonts w:ascii="David" w:hAnsi="David" w:hint="eastAsia"/>
          <w:u w:val="single"/>
          <w:rtl/>
        </w:rPr>
        <w:t>והדרכה</w:t>
      </w:r>
      <w:r w:rsidR="00D531E1" w:rsidRPr="00D531E1">
        <w:rPr>
          <w:rFonts w:ascii="David" w:hAnsi="David"/>
          <w:u w:val="single"/>
          <w:rtl/>
        </w:rPr>
        <w:t xml:space="preserve"> </w:t>
      </w:r>
      <w:r w:rsidR="00D531E1" w:rsidRPr="00D531E1">
        <w:rPr>
          <w:rFonts w:ascii="David" w:hAnsi="David" w:hint="eastAsia"/>
          <w:u w:val="single"/>
          <w:rtl/>
        </w:rPr>
        <w:t>להורי</w:t>
      </w:r>
      <w:r w:rsidR="00D531E1" w:rsidRPr="00D531E1">
        <w:rPr>
          <w:rFonts w:ascii="David" w:hAnsi="David"/>
          <w:u w:val="single"/>
          <w:rtl/>
        </w:rPr>
        <w:t xml:space="preserve"> </w:t>
      </w:r>
      <w:r w:rsidR="00D531E1" w:rsidRPr="00D531E1">
        <w:rPr>
          <w:rFonts w:ascii="David" w:hAnsi="David" w:hint="eastAsia"/>
          <w:u w:val="single"/>
          <w:rtl/>
        </w:rPr>
        <w:t>הפעוט</w:t>
      </w:r>
      <w:r w:rsidRPr="00D531E1">
        <w:rPr>
          <w:rFonts w:ascii="David" w:hAnsi="David"/>
          <w:u w:val="single"/>
        </w:rPr>
        <w:fldChar w:fldCharType="end"/>
      </w:r>
      <w:r w:rsidR="003635A8" w:rsidRPr="00D531E1">
        <w:rPr>
          <w:rFonts w:ascii="David" w:hAnsi="David" w:hint="cs"/>
          <w:rtl/>
        </w:rPr>
        <w:t>:</w:t>
      </w:r>
      <w:r w:rsidRPr="00D531E1">
        <w:rPr>
          <w:rFonts w:ascii="David" w:hAnsi="David" w:hint="cs"/>
          <w:rtl/>
        </w:rPr>
        <w:t xml:space="preserve"> </w:t>
      </w:r>
      <w:r w:rsidRPr="00D531E1">
        <w:rPr>
          <w:rFonts w:ascii="David" w:hAnsi="David"/>
          <w:rtl/>
        </w:rPr>
        <w:t>התשלום לספק מתבצע אחת לחודש (</w:t>
      </w:r>
      <w:r w:rsidRPr="00D531E1">
        <w:rPr>
          <w:rFonts w:ascii="David" w:hAnsi="David" w:hint="cs"/>
          <w:rtl/>
        </w:rPr>
        <w:t>עד</w:t>
      </w:r>
      <w:r w:rsidRPr="00D531E1">
        <w:rPr>
          <w:rFonts w:ascii="David" w:hAnsi="David"/>
          <w:rtl/>
        </w:rPr>
        <w:t xml:space="preserve"> </w:t>
      </w:r>
      <w:r w:rsidRPr="00D531E1">
        <w:rPr>
          <w:rFonts w:ascii="David" w:hAnsi="David" w:hint="cs"/>
          <w:rtl/>
        </w:rPr>
        <w:t>ה</w:t>
      </w:r>
      <w:r w:rsidRPr="00D531E1">
        <w:rPr>
          <w:rFonts w:ascii="David" w:hAnsi="David"/>
          <w:rtl/>
        </w:rPr>
        <w:t>-</w:t>
      </w:r>
      <w:r w:rsidRPr="00D531E1">
        <w:rPr>
          <w:rFonts w:ascii="David" w:hAnsi="David" w:hint="cs"/>
          <w:rtl/>
        </w:rPr>
        <w:t>9</w:t>
      </w:r>
      <w:r w:rsidRPr="00D531E1">
        <w:rPr>
          <w:rFonts w:ascii="David" w:hAnsi="David"/>
          <w:rtl/>
        </w:rPr>
        <w:t xml:space="preserve"> לחודש) עבור כל ה</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REF</w:instrText>
      </w:r>
      <w:r w:rsidRPr="00D531E1">
        <w:rPr>
          <w:rFonts w:ascii="David" w:hAnsi="David"/>
          <w:rtl/>
        </w:rPr>
        <w:instrText xml:space="preserve"> כינוי_אוכלוסיית_היעד \</w:instrText>
      </w:r>
      <w:r w:rsidRPr="00D531E1">
        <w:rPr>
          <w:rFonts w:ascii="David" w:hAnsi="David"/>
        </w:rPr>
        <w:instrText>h</w:instrText>
      </w:r>
      <w:r w:rsidRPr="00D531E1">
        <w:rPr>
          <w:rFonts w:ascii="David" w:hAnsi="David"/>
          <w:rtl/>
        </w:rPr>
        <w:instrText xml:space="preserve">  \* </w:instrText>
      </w:r>
      <w:r w:rsidRPr="00D531E1">
        <w:rPr>
          <w:rFonts w:ascii="David" w:hAnsi="David"/>
        </w:rPr>
        <w:instrText>MERGEFORMAT</w:instrText>
      </w:r>
      <w:r w:rsidRPr="00D531E1">
        <w:rPr>
          <w:rFonts w:ascii="David" w:hAnsi="David"/>
          <w:rtl/>
        </w:rPr>
        <w:instrText xml:space="preserve"> </w:instrText>
      </w:r>
      <w:r w:rsidRPr="00D531E1">
        <w:rPr>
          <w:rFonts w:ascii="David" w:hAnsi="David"/>
          <w:rtl/>
        </w:rPr>
      </w:r>
      <w:r w:rsidRPr="00D531E1">
        <w:rPr>
          <w:rFonts w:ascii="David" w:hAnsi="David"/>
          <w:rtl/>
        </w:rPr>
        <w:fldChar w:fldCharType="separate"/>
      </w:r>
      <w:r w:rsidR="00D531E1" w:rsidRPr="00D531E1">
        <w:rPr>
          <w:rFonts w:ascii="David" w:hAnsi="David" w:hint="eastAsia"/>
          <w:rtl/>
        </w:rPr>
        <w:t>פעוטות</w:t>
      </w:r>
      <w:r w:rsidRPr="00D531E1">
        <w:rPr>
          <w:rFonts w:ascii="David" w:hAnsi="David"/>
          <w:rtl/>
        </w:rPr>
        <w:fldChar w:fldCharType="end"/>
      </w:r>
      <w:r w:rsidRPr="00D531E1">
        <w:rPr>
          <w:rFonts w:ascii="David" w:hAnsi="David"/>
          <w:rtl/>
        </w:rPr>
        <w:t xml:space="preserve"> שעבורם </w:t>
      </w:r>
      <w:r w:rsidRPr="00D531E1">
        <w:rPr>
          <w:rFonts w:ascii="David" w:hAnsi="David" w:hint="cs"/>
          <w:rtl/>
        </w:rPr>
        <w:t>ניתן שירות בחודש החולף ושבעניינם התקבל</w:t>
      </w:r>
      <w:r w:rsidR="00CE4192" w:rsidRPr="00D531E1">
        <w:rPr>
          <w:rFonts w:ascii="David" w:hAnsi="David" w:hint="cs"/>
          <w:rtl/>
        </w:rPr>
        <w:t xml:space="preserve"> </w:t>
      </w:r>
      <w:r w:rsidRPr="00D531E1">
        <w:rPr>
          <w:rFonts w:ascii="David" w:hAnsi="David"/>
          <w:rtl/>
        </w:rPr>
        <w:t xml:space="preserve">טופס </w:t>
      </w:r>
      <w:r w:rsidRPr="00D531E1">
        <w:rPr>
          <w:rFonts w:ascii="David" w:hAnsi="David" w:hint="cs"/>
          <w:rtl/>
        </w:rPr>
        <w:t>החלטה ודיווח</w:t>
      </w:r>
      <w:r w:rsidRPr="00D531E1">
        <w:rPr>
          <w:rFonts w:ascii="David" w:hAnsi="David"/>
          <w:rtl/>
        </w:rPr>
        <w:t xml:space="preserve"> עד למועד העיבוד.</w:t>
      </w:r>
    </w:p>
    <w:p w14:paraId="0C030A12" w14:textId="4544FF93" w:rsidR="004F277E" w:rsidRPr="00D531E1" w:rsidRDefault="004F277E" w:rsidP="00804898">
      <w:pPr>
        <w:pStyle w:val="afff9"/>
        <w:numPr>
          <w:ilvl w:val="1"/>
          <w:numId w:val="23"/>
        </w:numPr>
        <w:ind w:left="1274" w:hanging="707"/>
        <w:rPr>
          <w:rFonts w:ascii="David" w:hAnsi="David"/>
          <w:u w:val="single"/>
        </w:rPr>
      </w:pPr>
      <w:r w:rsidRPr="00D531E1">
        <w:rPr>
          <w:rFonts w:ascii="David" w:hAnsi="David" w:hint="eastAsia"/>
          <w:u w:val="single"/>
          <w:rtl/>
        </w:rPr>
        <w:t>תנאי</w:t>
      </w:r>
      <w:r w:rsidRPr="00D531E1">
        <w:rPr>
          <w:rFonts w:ascii="David" w:hAnsi="David"/>
          <w:u w:val="single"/>
          <w:rtl/>
        </w:rPr>
        <w:t xml:space="preserve"> </w:t>
      </w:r>
      <w:r w:rsidRPr="00D531E1">
        <w:rPr>
          <w:rFonts w:ascii="David" w:hAnsi="David" w:hint="eastAsia"/>
          <w:u w:val="single"/>
          <w:rtl/>
        </w:rPr>
        <w:t>תשלום</w:t>
      </w:r>
    </w:p>
    <w:p w14:paraId="0BA4582C" w14:textId="1F2E5D3B" w:rsidR="001C6AEF" w:rsidRPr="00D531E1" w:rsidRDefault="001C6AEF" w:rsidP="008C23FF">
      <w:pPr>
        <w:pStyle w:val="afff9"/>
        <w:numPr>
          <w:ilvl w:val="2"/>
          <w:numId w:val="23"/>
        </w:numPr>
        <w:ind w:left="2124" w:hanging="850"/>
        <w:rPr>
          <w:rFonts w:ascii="David" w:hAnsi="David"/>
          <w:sz w:val="24"/>
        </w:rPr>
      </w:pPr>
      <w:r w:rsidRPr="00D531E1">
        <w:rPr>
          <w:rFonts w:ascii="David" w:hAnsi="David" w:hint="eastAsia"/>
          <w:sz w:val="24"/>
          <w:rtl/>
        </w:rPr>
        <w:t>הספק</w:t>
      </w:r>
      <w:r w:rsidRPr="00D531E1">
        <w:rPr>
          <w:rFonts w:ascii="David" w:hAnsi="David"/>
          <w:sz w:val="24"/>
          <w:rtl/>
        </w:rPr>
        <w:t xml:space="preserve"> </w:t>
      </w:r>
      <w:r w:rsidRPr="00D531E1">
        <w:rPr>
          <w:rFonts w:ascii="David" w:hAnsi="David" w:hint="eastAsia"/>
          <w:sz w:val="24"/>
          <w:rtl/>
        </w:rPr>
        <w:t>מתחייב</w:t>
      </w:r>
      <w:r w:rsidRPr="00D531E1">
        <w:rPr>
          <w:rFonts w:ascii="David" w:hAnsi="David"/>
          <w:sz w:val="24"/>
          <w:rtl/>
        </w:rPr>
        <w:t xml:space="preserve"> </w:t>
      </w:r>
      <w:r w:rsidRPr="00D531E1">
        <w:rPr>
          <w:rFonts w:ascii="David" w:hAnsi="David" w:hint="eastAsia"/>
          <w:sz w:val="24"/>
          <w:rtl/>
        </w:rPr>
        <w:t>להחזיר</w:t>
      </w:r>
      <w:r w:rsidRPr="00D531E1">
        <w:rPr>
          <w:rFonts w:ascii="David" w:hAnsi="David"/>
          <w:sz w:val="24"/>
          <w:rtl/>
        </w:rPr>
        <w:t xml:space="preserve"> </w:t>
      </w:r>
      <w:r w:rsidRPr="00D531E1">
        <w:rPr>
          <w:rFonts w:ascii="David" w:hAnsi="David" w:hint="eastAsia"/>
          <w:sz w:val="24"/>
          <w:rtl/>
        </w:rPr>
        <w:t>למשרד</w:t>
      </w:r>
      <w:r w:rsidRPr="00D531E1">
        <w:rPr>
          <w:rFonts w:ascii="David" w:hAnsi="David"/>
          <w:sz w:val="24"/>
          <w:rtl/>
        </w:rPr>
        <w:t xml:space="preserve"> </w:t>
      </w:r>
      <w:r w:rsidRPr="00D531E1">
        <w:rPr>
          <w:rFonts w:ascii="David" w:hAnsi="David" w:hint="eastAsia"/>
          <w:sz w:val="24"/>
          <w:rtl/>
        </w:rPr>
        <w:t>מיד</w:t>
      </w:r>
      <w:r w:rsidRPr="00D531E1">
        <w:rPr>
          <w:rFonts w:ascii="David" w:hAnsi="David"/>
          <w:sz w:val="24"/>
          <w:rtl/>
        </w:rPr>
        <w:t xml:space="preserve"> </w:t>
      </w:r>
      <w:r w:rsidRPr="00D531E1">
        <w:rPr>
          <w:rFonts w:ascii="David" w:hAnsi="David" w:hint="eastAsia"/>
          <w:sz w:val="24"/>
          <w:rtl/>
        </w:rPr>
        <w:t>כל</w:t>
      </w:r>
      <w:r w:rsidRPr="00D531E1">
        <w:rPr>
          <w:rFonts w:ascii="David" w:hAnsi="David"/>
          <w:sz w:val="24"/>
          <w:rtl/>
        </w:rPr>
        <w:t xml:space="preserve"> </w:t>
      </w:r>
      <w:r w:rsidRPr="00D531E1">
        <w:rPr>
          <w:rFonts w:ascii="David" w:hAnsi="David" w:hint="eastAsia"/>
          <w:sz w:val="24"/>
          <w:rtl/>
        </w:rPr>
        <w:t>סכום</w:t>
      </w:r>
      <w:r w:rsidRPr="00D531E1">
        <w:rPr>
          <w:rFonts w:ascii="David" w:hAnsi="David"/>
          <w:sz w:val="24"/>
          <w:rtl/>
        </w:rPr>
        <w:t xml:space="preserve"> </w:t>
      </w:r>
      <w:r w:rsidRPr="00D531E1">
        <w:rPr>
          <w:rFonts w:ascii="David" w:hAnsi="David" w:hint="eastAsia"/>
          <w:sz w:val="24"/>
          <w:rtl/>
        </w:rPr>
        <w:t>עודף</w:t>
      </w:r>
      <w:r w:rsidRPr="00D531E1">
        <w:rPr>
          <w:rFonts w:ascii="David" w:hAnsi="David"/>
          <w:sz w:val="24"/>
          <w:rtl/>
        </w:rPr>
        <w:t xml:space="preserve"> </w:t>
      </w:r>
      <w:r w:rsidRPr="00D531E1">
        <w:rPr>
          <w:rFonts w:ascii="David" w:hAnsi="David" w:hint="eastAsia"/>
          <w:sz w:val="24"/>
          <w:rtl/>
        </w:rPr>
        <w:t>שקיבל</w:t>
      </w:r>
      <w:r w:rsidRPr="00D531E1">
        <w:rPr>
          <w:rFonts w:ascii="David" w:hAnsi="David"/>
          <w:sz w:val="24"/>
          <w:rtl/>
        </w:rPr>
        <w:t xml:space="preserve"> </w:t>
      </w:r>
      <w:r w:rsidRPr="00D531E1">
        <w:rPr>
          <w:rFonts w:ascii="David" w:hAnsi="David" w:hint="eastAsia"/>
          <w:sz w:val="24"/>
          <w:rtl/>
        </w:rPr>
        <w:t>מהמשרד</w:t>
      </w:r>
      <w:r w:rsidRPr="00D531E1">
        <w:rPr>
          <w:rFonts w:ascii="David" w:hAnsi="David"/>
          <w:sz w:val="24"/>
          <w:rtl/>
        </w:rPr>
        <w:t xml:space="preserve">. </w:t>
      </w:r>
      <w:r w:rsidRPr="00D531E1">
        <w:rPr>
          <w:rFonts w:ascii="David" w:hAnsi="David" w:hint="eastAsia"/>
          <w:sz w:val="24"/>
          <w:rtl/>
        </w:rPr>
        <w:t>המשרד</w:t>
      </w:r>
      <w:r w:rsidRPr="00D531E1">
        <w:rPr>
          <w:rFonts w:ascii="David" w:hAnsi="David"/>
          <w:sz w:val="24"/>
          <w:rtl/>
        </w:rPr>
        <w:t xml:space="preserve"> </w:t>
      </w:r>
      <w:r w:rsidRPr="00D531E1">
        <w:rPr>
          <w:rFonts w:ascii="David" w:hAnsi="David" w:hint="eastAsia"/>
          <w:sz w:val="24"/>
          <w:rtl/>
        </w:rPr>
        <w:t>רשאי</w:t>
      </w:r>
      <w:r w:rsidRPr="00D531E1">
        <w:rPr>
          <w:rFonts w:ascii="David" w:hAnsi="David"/>
          <w:sz w:val="24"/>
          <w:rtl/>
        </w:rPr>
        <w:t xml:space="preserve"> </w:t>
      </w:r>
      <w:r w:rsidRPr="00D531E1">
        <w:rPr>
          <w:rFonts w:ascii="David" w:hAnsi="David" w:hint="eastAsia"/>
          <w:sz w:val="24"/>
          <w:rtl/>
        </w:rPr>
        <w:t>לקזז</w:t>
      </w:r>
      <w:r w:rsidRPr="00D531E1">
        <w:rPr>
          <w:rFonts w:ascii="David" w:hAnsi="David"/>
          <w:sz w:val="24"/>
          <w:rtl/>
        </w:rPr>
        <w:t xml:space="preserve"> </w:t>
      </w:r>
      <w:r w:rsidRPr="00D531E1">
        <w:rPr>
          <w:rFonts w:ascii="David" w:hAnsi="David" w:hint="eastAsia"/>
          <w:sz w:val="24"/>
          <w:rtl/>
        </w:rPr>
        <w:t>מכל</w:t>
      </w:r>
      <w:r w:rsidRPr="00D531E1">
        <w:rPr>
          <w:rFonts w:ascii="David" w:hAnsi="David"/>
          <w:sz w:val="24"/>
          <w:rtl/>
        </w:rPr>
        <w:t xml:space="preserve"> </w:t>
      </w:r>
      <w:r w:rsidRPr="00D531E1">
        <w:rPr>
          <w:rFonts w:ascii="David" w:hAnsi="David" w:hint="eastAsia"/>
          <w:sz w:val="24"/>
          <w:rtl/>
        </w:rPr>
        <w:t>תשלום</w:t>
      </w:r>
      <w:r w:rsidRPr="00D531E1">
        <w:rPr>
          <w:rFonts w:ascii="David" w:hAnsi="David"/>
          <w:sz w:val="24"/>
          <w:rtl/>
        </w:rPr>
        <w:t xml:space="preserve"> </w:t>
      </w:r>
      <w:r w:rsidRPr="00D531E1">
        <w:rPr>
          <w:rFonts w:ascii="David" w:hAnsi="David" w:hint="eastAsia"/>
          <w:sz w:val="24"/>
          <w:rtl/>
        </w:rPr>
        <w:t>המגיע</w:t>
      </w:r>
      <w:r w:rsidRPr="00D531E1">
        <w:rPr>
          <w:rFonts w:ascii="David" w:hAnsi="David"/>
          <w:sz w:val="24"/>
          <w:rtl/>
        </w:rPr>
        <w:t xml:space="preserve"> </w:t>
      </w:r>
      <w:r w:rsidRPr="00D531E1">
        <w:rPr>
          <w:rFonts w:ascii="David" w:hAnsi="David" w:hint="eastAsia"/>
          <w:sz w:val="24"/>
          <w:rtl/>
        </w:rPr>
        <w:t>לספק</w:t>
      </w:r>
      <w:r w:rsidRPr="00D531E1">
        <w:rPr>
          <w:rFonts w:ascii="David" w:hAnsi="David"/>
          <w:sz w:val="24"/>
          <w:rtl/>
        </w:rPr>
        <w:t xml:space="preserve"> </w:t>
      </w:r>
      <w:r w:rsidRPr="00D531E1">
        <w:rPr>
          <w:rFonts w:ascii="David" w:hAnsi="David" w:hint="eastAsia"/>
          <w:sz w:val="24"/>
          <w:rtl/>
        </w:rPr>
        <w:t>בגין</w:t>
      </w:r>
      <w:r w:rsidRPr="00D531E1">
        <w:rPr>
          <w:rFonts w:ascii="David" w:hAnsi="David"/>
          <w:sz w:val="24"/>
          <w:rtl/>
        </w:rPr>
        <w:t xml:space="preserve"> </w:t>
      </w:r>
      <w:r w:rsidRPr="00D531E1">
        <w:rPr>
          <w:rFonts w:ascii="David" w:hAnsi="David" w:hint="eastAsia"/>
          <w:sz w:val="24"/>
          <w:rtl/>
        </w:rPr>
        <w:t>סכום</w:t>
      </w:r>
      <w:r w:rsidRPr="00D531E1">
        <w:rPr>
          <w:rFonts w:ascii="David" w:hAnsi="David"/>
          <w:sz w:val="24"/>
          <w:rtl/>
        </w:rPr>
        <w:t xml:space="preserve"> </w:t>
      </w:r>
      <w:r w:rsidRPr="00D531E1">
        <w:rPr>
          <w:rFonts w:ascii="David" w:hAnsi="David" w:hint="eastAsia"/>
          <w:sz w:val="24"/>
          <w:rtl/>
        </w:rPr>
        <w:t>עודף</w:t>
      </w:r>
      <w:r w:rsidRPr="00D531E1">
        <w:rPr>
          <w:rFonts w:ascii="David" w:hAnsi="David"/>
          <w:sz w:val="24"/>
          <w:rtl/>
        </w:rPr>
        <w:t xml:space="preserve"> </w:t>
      </w:r>
      <w:r w:rsidRPr="00D531E1">
        <w:rPr>
          <w:rFonts w:ascii="David" w:hAnsi="David" w:hint="eastAsia"/>
          <w:sz w:val="24"/>
          <w:rtl/>
        </w:rPr>
        <w:t>שקיבל</w:t>
      </w:r>
      <w:r w:rsidRPr="00D531E1">
        <w:rPr>
          <w:rFonts w:ascii="David" w:hAnsi="David"/>
          <w:sz w:val="24"/>
          <w:rtl/>
        </w:rPr>
        <w:t xml:space="preserve"> </w:t>
      </w:r>
      <w:r w:rsidRPr="00D531E1">
        <w:rPr>
          <w:rFonts w:ascii="David" w:hAnsi="David" w:hint="eastAsia"/>
          <w:sz w:val="24"/>
          <w:rtl/>
        </w:rPr>
        <w:t>מהמשרד</w:t>
      </w:r>
      <w:r w:rsidRPr="00D531E1">
        <w:rPr>
          <w:rFonts w:ascii="David" w:hAnsi="David"/>
          <w:sz w:val="24"/>
          <w:rtl/>
        </w:rPr>
        <w:t>.</w:t>
      </w:r>
    </w:p>
    <w:p w14:paraId="3AD73560" w14:textId="77777777" w:rsidR="001C6AEF" w:rsidRPr="00D531E1" w:rsidRDefault="001C6AEF" w:rsidP="008C23FF">
      <w:pPr>
        <w:pStyle w:val="afff9"/>
        <w:numPr>
          <w:ilvl w:val="2"/>
          <w:numId w:val="23"/>
        </w:numPr>
        <w:ind w:left="2124" w:hanging="850"/>
        <w:rPr>
          <w:rFonts w:ascii="David" w:hAnsi="David"/>
          <w:sz w:val="24"/>
        </w:rPr>
      </w:pPr>
      <w:r w:rsidRPr="00D531E1">
        <w:rPr>
          <w:rFonts w:ascii="David" w:hAnsi="David" w:hint="eastAsia"/>
          <w:sz w:val="24"/>
          <w:rtl/>
        </w:rPr>
        <w:t>התשלום</w:t>
      </w:r>
      <w:r w:rsidRPr="00D531E1">
        <w:rPr>
          <w:rFonts w:ascii="David" w:hAnsi="David"/>
          <w:sz w:val="24"/>
          <w:rtl/>
        </w:rPr>
        <w:t xml:space="preserve"> </w:t>
      </w:r>
      <w:r w:rsidRPr="00D531E1">
        <w:rPr>
          <w:rFonts w:ascii="David" w:hAnsi="David" w:hint="eastAsia"/>
          <w:sz w:val="24"/>
          <w:rtl/>
        </w:rPr>
        <w:t>כפוף</w:t>
      </w:r>
      <w:r w:rsidRPr="00D531E1">
        <w:rPr>
          <w:rFonts w:ascii="David" w:hAnsi="David"/>
          <w:sz w:val="24"/>
          <w:rtl/>
        </w:rPr>
        <w:t xml:space="preserve"> </w:t>
      </w:r>
      <w:r w:rsidRPr="00D531E1">
        <w:rPr>
          <w:rFonts w:ascii="David" w:hAnsi="David" w:hint="eastAsia"/>
          <w:sz w:val="24"/>
          <w:rtl/>
        </w:rPr>
        <w:t>לאישור</w:t>
      </w:r>
      <w:r w:rsidRPr="00D531E1">
        <w:rPr>
          <w:rFonts w:ascii="David" w:hAnsi="David"/>
          <w:sz w:val="24"/>
          <w:rtl/>
        </w:rPr>
        <w:t xml:space="preserve"> </w:t>
      </w:r>
      <w:r w:rsidRPr="00D531E1">
        <w:rPr>
          <w:rFonts w:ascii="David" w:hAnsi="David" w:hint="eastAsia"/>
          <w:sz w:val="24"/>
          <w:rtl/>
        </w:rPr>
        <w:t>של</w:t>
      </w:r>
      <w:r w:rsidRPr="00D531E1">
        <w:rPr>
          <w:rFonts w:ascii="David" w:hAnsi="David"/>
          <w:sz w:val="24"/>
          <w:rtl/>
        </w:rPr>
        <w:t xml:space="preserve"> </w:t>
      </w:r>
      <w:r w:rsidRPr="00D531E1">
        <w:rPr>
          <w:rFonts w:ascii="David" w:hAnsi="David" w:hint="eastAsia"/>
          <w:sz w:val="24"/>
          <w:rtl/>
        </w:rPr>
        <w:t>ועדת</w:t>
      </w:r>
      <w:r w:rsidRPr="00D531E1">
        <w:rPr>
          <w:rFonts w:ascii="David" w:hAnsi="David"/>
          <w:sz w:val="24"/>
          <w:rtl/>
        </w:rPr>
        <w:t xml:space="preserve"> </w:t>
      </w:r>
      <w:r w:rsidRPr="00D531E1">
        <w:rPr>
          <w:rFonts w:ascii="David" w:hAnsi="David" w:hint="eastAsia"/>
          <w:sz w:val="24"/>
          <w:rtl/>
        </w:rPr>
        <w:t>המכרזים</w:t>
      </w:r>
      <w:r w:rsidRPr="00D531E1">
        <w:rPr>
          <w:rFonts w:ascii="David" w:hAnsi="David"/>
          <w:sz w:val="24"/>
          <w:rtl/>
        </w:rPr>
        <w:t xml:space="preserve"> </w:t>
      </w:r>
      <w:r w:rsidRPr="00D531E1">
        <w:rPr>
          <w:rFonts w:ascii="David" w:hAnsi="David" w:hint="eastAsia"/>
          <w:sz w:val="24"/>
          <w:rtl/>
        </w:rPr>
        <w:t>המשרדית</w:t>
      </w:r>
      <w:r w:rsidRPr="00D531E1">
        <w:rPr>
          <w:rFonts w:ascii="David" w:hAnsi="David"/>
          <w:sz w:val="24"/>
          <w:rtl/>
        </w:rPr>
        <w:t xml:space="preserve">, </w:t>
      </w:r>
      <w:r w:rsidRPr="00D531E1">
        <w:rPr>
          <w:rFonts w:ascii="David" w:hAnsi="David" w:hint="eastAsia"/>
          <w:sz w:val="24"/>
          <w:rtl/>
        </w:rPr>
        <w:t>אישור</w:t>
      </w:r>
      <w:r w:rsidRPr="00D531E1">
        <w:rPr>
          <w:rFonts w:ascii="David" w:hAnsi="David"/>
          <w:sz w:val="24"/>
          <w:rtl/>
        </w:rPr>
        <w:t xml:space="preserve"> </w:t>
      </w:r>
      <w:r w:rsidRPr="00D531E1">
        <w:rPr>
          <w:rFonts w:ascii="David" w:hAnsi="David" w:hint="eastAsia"/>
          <w:sz w:val="24"/>
          <w:rtl/>
        </w:rPr>
        <w:t>תקציב</w:t>
      </w:r>
      <w:r w:rsidRPr="00D531E1">
        <w:rPr>
          <w:rFonts w:ascii="David" w:hAnsi="David"/>
          <w:sz w:val="24"/>
          <w:rtl/>
        </w:rPr>
        <w:t xml:space="preserve"> </w:t>
      </w:r>
      <w:r w:rsidRPr="00D531E1">
        <w:rPr>
          <w:rFonts w:ascii="David" w:hAnsi="David" w:hint="eastAsia"/>
          <w:sz w:val="24"/>
          <w:rtl/>
        </w:rPr>
        <w:t>המדינה</w:t>
      </w:r>
      <w:r w:rsidRPr="00D531E1">
        <w:rPr>
          <w:rFonts w:ascii="David" w:hAnsi="David"/>
          <w:sz w:val="24"/>
          <w:rtl/>
        </w:rPr>
        <w:t xml:space="preserve"> </w:t>
      </w:r>
      <w:r w:rsidRPr="00D531E1">
        <w:rPr>
          <w:rFonts w:ascii="David" w:hAnsi="David" w:hint="eastAsia"/>
          <w:sz w:val="24"/>
          <w:rtl/>
        </w:rPr>
        <w:t>מדי</w:t>
      </w:r>
      <w:r w:rsidRPr="00D531E1">
        <w:rPr>
          <w:rFonts w:ascii="David" w:hAnsi="David"/>
          <w:sz w:val="24"/>
          <w:rtl/>
        </w:rPr>
        <w:t xml:space="preserve"> </w:t>
      </w:r>
      <w:r w:rsidRPr="00D531E1">
        <w:rPr>
          <w:rFonts w:ascii="David" w:hAnsi="David" w:hint="eastAsia"/>
          <w:sz w:val="24"/>
          <w:rtl/>
        </w:rPr>
        <w:t>שנה</w:t>
      </w:r>
      <w:r w:rsidRPr="00D531E1">
        <w:rPr>
          <w:rFonts w:ascii="David" w:hAnsi="David"/>
          <w:sz w:val="24"/>
          <w:rtl/>
        </w:rPr>
        <w:t xml:space="preserve"> </w:t>
      </w:r>
      <w:r w:rsidRPr="00D531E1">
        <w:rPr>
          <w:rFonts w:ascii="David" w:hAnsi="David" w:hint="eastAsia"/>
          <w:sz w:val="24"/>
          <w:rtl/>
        </w:rPr>
        <w:t>ובקיום</w:t>
      </w:r>
      <w:r w:rsidRPr="00D531E1">
        <w:rPr>
          <w:rFonts w:ascii="David" w:hAnsi="David"/>
          <w:sz w:val="24"/>
          <w:rtl/>
        </w:rPr>
        <w:t xml:space="preserve"> </w:t>
      </w:r>
      <w:r w:rsidRPr="00D531E1">
        <w:rPr>
          <w:rFonts w:ascii="David" w:hAnsi="David" w:hint="eastAsia"/>
          <w:sz w:val="24"/>
          <w:rtl/>
        </w:rPr>
        <w:t>תקציב</w:t>
      </w:r>
      <w:r w:rsidRPr="00D531E1">
        <w:rPr>
          <w:rFonts w:ascii="David" w:hAnsi="David"/>
          <w:sz w:val="24"/>
          <w:rtl/>
        </w:rPr>
        <w:t xml:space="preserve"> </w:t>
      </w:r>
      <w:r w:rsidRPr="00D531E1">
        <w:rPr>
          <w:rFonts w:ascii="David" w:hAnsi="David" w:hint="eastAsia"/>
          <w:sz w:val="24"/>
          <w:rtl/>
        </w:rPr>
        <w:t>בפועל</w:t>
      </w:r>
      <w:r w:rsidRPr="00D531E1">
        <w:rPr>
          <w:rFonts w:ascii="David" w:hAnsi="David"/>
          <w:sz w:val="24"/>
          <w:rtl/>
        </w:rPr>
        <w:t xml:space="preserve">. </w:t>
      </w:r>
      <w:r w:rsidRPr="00D531E1">
        <w:rPr>
          <w:rFonts w:ascii="David" w:hAnsi="David" w:hint="eastAsia"/>
          <w:sz w:val="24"/>
          <w:rtl/>
        </w:rPr>
        <w:t>ההתקשרות</w:t>
      </w:r>
      <w:r w:rsidRPr="00D531E1">
        <w:rPr>
          <w:rFonts w:ascii="David" w:hAnsi="David"/>
          <w:sz w:val="24"/>
          <w:rtl/>
        </w:rPr>
        <w:t xml:space="preserve"> </w:t>
      </w:r>
      <w:r w:rsidRPr="00D531E1">
        <w:rPr>
          <w:rFonts w:ascii="David" w:hAnsi="David" w:hint="eastAsia"/>
          <w:sz w:val="24"/>
          <w:rtl/>
        </w:rPr>
        <w:t>כולה</w:t>
      </w:r>
      <w:r w:rsidRPr="00D531E1">
        <w:rPr>
          <w:rFonts w:ascii="David" w:hAnsi="David"/>
          <w:sz w:val="24"/>
          <w:rtl/>
        </w:rPr>
        <w:t xml:space="preserve"> </w:t>
      </w:r>
      <w:r w:rsidRPr="00D531E1">
        <w:rPr>
          <w:rFonts w:ascii="David" w:hAnsi="David" w:hint="eastAsia"/>
          <w:sz w:val="24"/>
          <w:rtl/>
        </w:rPr>
        <w:t>כפופה</w:t>
      </w:r>
      <w:r w:rsidRPr="00D531E1">
        <w:rPr>
          <w:rFonts w:ascii="David" w:hAnsi="David"/>
          <w:sz w:val="24"/>
          <w:rtl/>
        </w:rPr>
        <w:t xml:space="preserve"> </w:t>
      </w:r>
      <w:r w:rsidRPr="00D531E1">
        <w:rPr>
          <w:rFonts w:ascii="David" w:hAnsi="David" w:hint="eastAsia"/>
          <w:sz w:val="24"/>
          <w:rtl/>
        </w:rPr>
        <w:t>למגבלות</w:t>
      </w:r>
      <w:r w:rsidRPr="00D531E1">
        <w:rPr>
          <w:rFonts w:ascii="David" w:hAnsi="David"/>
          <w:sz w:val="24"/>
          <w:rtl/>
        </w:rPr>
        <w:t xml:space="preserve"> </w:t>
      </w:r>
      <w:r w:rsidRPr="00D531E1">
        <w:rPr>
          <w:rFonts w:ascii="David" w:hAnsi="David" w:hint="eastAsia"/>
          <w:sz w:val="24"/>
          <w:rtl/>
        </w:rPr>
        <w:t>כל</w:t>
      </w:r>
      <w:r w:rsidRPr="00D531E1">
        <w:rPr>
          <w:rFonts w:ascii="David" w:hAnsi="David"/>
          <w:sz w:val="24"/>
          <w:rtl/>
        </w:rPr>
        <w:t xml:space="preserve"> </w:t>
      </w:r>
      <w:r w:rsidRPr="00D531E1">
        <w:rPr>
          <w:rFonts w:ascii="David" w:hAnsi="David" w:hint="eastAsia"/>
          <w:sz w:val="24"/>
          <w:rtl/>
        </w:rPr>
        <w:t>דין</w:t>
      </w:r>
      <w:r w:rsidRPr="00D531E1">
        <w:rPr>
          <w:rFonts w:ascii="David" w:hAnsi="David"/>
          <w:sz w:val="24"/>
          <w:rtl/>
        </w:rPr>
        <w:t xml:space="preserve">, </w:t>
      </w:r>
      <w:r w:rsidRPr="00D531E1">
        <w:rPr>
          <w:rFonts w:ascii="David" w:hAnsi="David" w:hint="eastAsia"/>
          <w:sz w:val="24"/>
          <w:rtl/>
        </w:rPr>
        <w:t>הוראות</w:t>
      </w:r>
      <w:r w:rsidRPr="00D531E1">
        <w:rPr>
          <w:rFonts w:ascii="David" w:hAnsi="David"/>
          <w:sz w:val="24"/>
          <w:rtl/>
        </w:rPr>
        <w:t xml:space="preserve"> </w:t>
      </w:r>
      <w:r w:rsidRPr="00D531E1">
        <w:rPr>
          <w:rFonts w:ascii="David" w:hAnsi="David" w:hint="eastAsia"/>
          <w:sz w:val="24"/>
          <w:rtl/>
        </w:rPr>
        <w:t>חוק</w:t>
      </w:r>
      <w:r w:rsidRPr="00D531E1">
        <w:rPr>
          <w:rFonts w:ascii="David" w:hAnsi="David"/>
          <w:sz w:val="24"/>
          <w:rtl/>
        </w:rPr>
        <w:t xml:space="preserve"> </w:t>
      </w:r>
      <w:r w:rsidRPr="00D531E1">
        <w:rPr>
          <w:rFonts w:ascii="David" w:hAnsi="David" w:hint="eastAsia"/>
          <w:sz w:val="24"/>
          <w:rtl/>
        </w:rPr>
        <w:t>חובת</w:t>
      </w:r>
      <w:r w:rsidRPr="00D531E1">
        <w:rPr>
          <w:rFonts w:ascii="David" w:hAnsi="David"/>
          <w:sz w:val="24"/>
          <w:rtl/>
        </w:rPr>
        <w:t xml:space="preserve"> </w:t>
      </w:r>
      <w:r w:rsidRPr="00D531E1">
        <w:rPr>
          <w:rFonts w:ascii="David" w:hAnsi="David" w:hint="eastAsia"/>
          <w:sz w:val="24"/>
          <w:rtl/>
        </w:rPr>
        <w:t>המכרזים</w:t>
      </w:r>
      <w:r w:rsidRPr="00D531E1">
        <w:rPr>
          <w:rFonts w:ascii="David" w:hAnsi="David"/>
          <w:sz w:val="24"/>
          <w:rtl/>
        </w:rPr>
        <w:t xml:space="preserve">, </w:t>
      </w:r>
      <w:r w:rsidRPr="00D531E1">
        <w:rPr>
          <w:rFonts w:ascii="David" w:hAnsi="David" w:hint="eastAsia"/>
          <w:sz w:val="24"/>
          <w:rtl/>
        </w:rPr>
        <w:t>התקנות</w:t>
      </w:r>
      <w:r w:rsidRPr="00D531E1">
        <w:rPr>
          <w:rFonts w:ascii="David" w:hAnsi="David"/>
          <w:sz w:val="24"/>
          <w:rtl/>
        </w:rPr>
        <w:t xml:space="preserve"> </w:t>
      </w:r>
      <w:r w:rsidRPr="00D531E1">
        <w:rPr>
          <w:rFonts w:ascii="David" w:hAnsi="David" w:hint="eastAsia"/>
          <w:sz w:val="24"/>
          <w:rtl/>
        </w:rPr>
        <w:t>שהותקנו</w:t>
      </w:r>
      <w:r w:rsidRPr="00D531E1">
        <w:rPr>
          <w:rFonts w:ascii="David" w:hAnsi="David"/>
          <w:sz w:val="24"/>
          <w:rtl/>
        </w:rPr>
        <w:t xml:space="preserve"> </w:t>
      </w:r>
      <w:r w:rsidRPr="00D531E1">
        <w:rPr>
          <w:rFonts w:ascii="David" w:hAnsi="David" w:hint="eastAsia"/>
          <w:sz w:val="24"/>
          <w:rtl/>
        </w:rPr>
        <w:t>על</w:t>
      </w:r>
      <w:r w:rsidRPr="00D531E1">
        <w:rPr>
          <w:rFonts w:ascii="David" w:hAnsi="David"/>
          <w:sz w:val="24"/>
          <w:rtl/>
        </w:rPr>
        <w:t xml:space="preserve"> </w:t>
      </w:r>
      <w:r w:rsidRPr="00D531E1">
        <w:rPr>
          <w:rFonts w:ascii="David" w:hAnsi="David" w:hint="eastAsia"/>
          <w:sz w:val="24"/>
          <w:rtl/>
        </w:rPr>
        <w:t>פיו</w:t>
      </w:r>
      <w:r w:rsidRPr="00D531E1">
        <w:rPr>
          <w:rFonts w:ascii="David" w:hAnsi="David"/>
          <w:sz w:val="24"/>
          <w:rtl/>
        </w:rPr>
        <w:t xml:space="preserve">, </w:t>
      </w:r>
      <w:r w:rsidRPr="00D531E1">
        <w:rPr>
          <w:rFonts w:ascii="David" w:hAnsi="David" w:hint="eastAsia"/>
          <w:sz w:val="24"/>
          <w:rtl/>
        </w:rPr>
        <w:t>הוראות</w:t>
      </w:r>
      <w:r w:rsidRPr="00D531E1">
        <w:rPr>
          <w:rFonts w:ascii="David" w:hAnsi="David"/>
          <w:sz w:val="24"/>
          <w:rtl/>
        </w:rPr>
        <w:t xml:space="preserve"> </w:t>
      </w:r>
      <w:r w:rsidRPr="00D531E1">
        <w:rPr>
          <w:rFonts w:ascii="David" w:hAnsi="David" w:hint="eastAsia"/>
          <w:sz w:val="24"/>
          <w:rtl/>
        </w:rPr>
        <w:t>התכ</w:t>
      </w:r>
      <w:r w:rsidRPr="00D531E1">
        <w:rPr>
          <w:rFonts w:ascii="David" w:hAnsi="David"/>
          <w:sz w:val="24"/>
          <w:rtl/>
        </w:rPr>
        <w:t xml:space="preserve">"מ, </w:t>
      </w:r>
      <w:r w:rsidRPr="00D531E1">
        <w:rPr>
          <w:rFonts w:ascii="David" w:hAnsi="David" w:hint="eastAsia"/>
          <w:sz w:val="24"/>
          <w:rtl/>
        </w:rPr>
        <w:t>תנאי</w:t>
      </w:r>
      <w:r w:rsidRPr="00D531E1">
        <w:rPr>
          <w:rFonts w:ascii="David" w:hAnsi="David"/>
          <w:sz w:val="24"/>
          <w:rtl/>
        </w:rPr>
        <w:t xml:space="preserve"> </w:t>
      </w:r>
      <w:r w:rsidRPr="00D531E1">
        <w:rPr>
          <w:rFonts w:ascii="David" w:hAnsi="David" w:hint="eastAsia"/>
          <w:sz w:val="24"/>
          <w:rtl/>
        </w:rPr>
        <w:t>ההסכם</w:t>
      </w:r>
      <w:r w:rsidRPr="00D531E1">
        <w:rPr>
          <w:rFonts w:ascii="David" w:hAnsi="David"/>
          <w:sz w:val="24"/>
          <w:rtl/>
        </w:rPr>
        <w:t xml:space="preserve"> </w:t>
      </w:r>
      <w:r w:rsidRPr="00D531E1">
        <w:rPr>
          <w:rFonts w:ascii="David" w:hAnsi="David" w:hint="eastAsia"/>
          <w:sz w:val="24"/>
          <w:rtl/>
        </w:rPr>
        <w:t>שייחתם</w:t>
      </w:r>
      <w:r w:rsidRPr="00D531E1">
        <w:rPr>
          <w:rFonts w:ascii="David" w:hAnsi="David"/>
          <w:sz w:val="24"/>
          <w:rtl/>
        </w:rPr>
        <w:t xml:space="preserve"> </w:t>
      </w:r>
      <w:r w:rsidRPr="00D531E1">
        <w:rPr>
          <w:rFonts w:ascii="David" w:hAnsi="David" w:hint="eastAsia"/>
          <w:sz w:val="24"/>
          <w:rtl/>
        </w:rPr>
        <w:t>עם</w:t>
      </w:r>
      <w:r w:rsidRPr="00D531E1">
        <w:rPr>
          <w:rFonts w:ascii="David" w:hAnsi="David"/>
          <w:sz w:val="24"/>
          <w:rtl/>
        </w:rPr>
        <w:t xml:space="preserve"> </w:t>
      </w:r>
      <w:r w:rsidRPr="00D531E1">
        <w:rPr>
          <w:rFonts w:ascii="David" w:hAnsi="David" w:hint="eastAsia"/>
          <w:sz w:val="24"/>
          <w:rtl/>
        </w:rPr>
        <w:t>הזוכה</w:t>
      </w:r>
      <w:r w:rsidRPr="00D531E1">
        <w:rPr>
          <w:rFonts w:ascii="David" w:hAnsi="David"/>
          <w:sz w:val="24"/>
          <w:rtl/>
        </w:rPr>
        <w:t xml:space="preserve"> </w:t>
      </w:r>
      <w:r w:rsidRPr="00D531E1">
        <w:rPr>
          <w:rFonts w:ascii="David" w:hAnsi="David" w:hint="eastAsia"/>
          <w:sz w:val="24"/>
          <w:rtl/>
        </w:rPr>
        <w:t>והוצאת</w:t>
      </w:r>
      <w:r w:rsidRPr="00D531E1">
        <w:rPr>
          <w:rFonts w:ascii="David" w:hAnsi="David"/>
          <w:sz w:val="24"/>
          <w:rtl/>
        </w:rPr>
        <w:t xml:space="preserve"> </w:t>
      </w:r>
      <w:r w:rsidRPr="00D531E1">
        <w:rPr>
          <w:rFonts w:ascii="David" w:hAnsi="David" w:hint="eastAsia"/>
          <w:sz w:val="24"/>
          <w:rtl/>
        </w:rPr>
        <w:t>הזמנת</w:t>
      </w:r>
      <w:r w:rsidRPr="00D531E1">
        <w:rPr>
          <w:rFonts w:ascii="David" w:hAnsi="David"/>
          <w:sz w:val="24"/>
          <w:rtl/>
        </w:rPr>
        <w:t xml:space="preserve"> </w:t>
      </w:r>
      <w:r w:rsidRPr="00D531E1">
        <w:rPr>
          <w:rFonts w:ascii="David" w:hAnsi="David" w:hint="eastAsia"/>
          <w:sz w:val="24"/>
          <w:rtl/>
        </w:rPr>
        <w:t>עבודה</w:t>
      </w:r>
      <w:r w:rsidRPr="00D531E1">
        <w:rPr>
          <w:rFonts w:ascii="David" w:hAnsi="David"/>
          <w:sz w:val="24"/>
          <w:rtl/>
        </w:rPr>
        <w:t xml:space="preserve"> </w:t>
      </w:r>
      <w:r w:rsidRPr="00D531E1">
        <w:rPr>
          <w:rFonts w:ascii="David" w:hAnsi="David" w:hint="eastAsia"/>
          <w:sz w:val="24"/>
          <w:rtl/>
        </w:rPr>
        <w:t>חתומה</w:t>
      </w:r>
      <w:r w:rsidRPr="00D531E1">
        <w:rPr>
          <w:rFonts w:ascii="David" w:hAnsi="David"/>
          <w:sz w:val="24"/>
          <w:rtl/>
        </w:rPr>
        <w:t xml:space="preserve"> </w:t>
      </w:r>
      <w:r w:rsidRPr="00D531E1">
        <w:rPr>
          <w:rFonts w:ascii="David" w:hAnsi="David" w:hint="eastAsia"/>
          <w:sz w:val="24"/>
          <w:rtl/>
        </w:rPr>
        <w:t>ומאושרת</w:t>
      </w:r>
      <w:r w:rsidRPr="00D531E1">
        <w:rPr>
          <w:rFonts w:ascii="David" w:hAnsi="David"/>
          <w:sz w:val="24"/>
          <w:rtl/>
        </w:rPr>
        <w:t xml:space="preserve"> </w:t>
      </w:r>
      <w:r w:rsidRPr="00D531E1">
        <w:rPr>
          <w:rFonts w:ascii="David" w:hAnsi="David" w:hint="eastAsia"/>
          <w:sz w:val="24"/>
          <w:rtl/>
        </w:rPr>
        <w:t>כדין</w:t>
      </w:r>
      <w:r w:rsidRPr="00D531E1">
        <w:rPr>
          <w:rFonts w:ascii="David" w:hAnsi="David"/>
          <w:sz w:val="24"/>
          <w:rtl/>
        </w:rPr>
        <w:t>.</w:t>
      </w:r>
    </w:p>
    <w:p w14:paraId="1CFADF14" w14:textId="77777777" w:rsidR="001C6AEF" w:rsidRPr="00D531E1" w:rsidRDefault="001C6AEF" w:rsidP="00A17CE9">
      <w:pPr>
        <w:pStyle w:val="afff9"/>
        <w:numPr>
          <w:ilvl w:val="2"/>
          <w:numId w:val="23"/>
        </w:numPr>
        <w:ind w:left="2124" w:hanging="850"/>
        <w:rPr>
          <w:rFonts w:ascii="David" w:hAnsi="David"/>
          <w:sz w:val="24"/>
        </w:rPr>
      </w:pPr>
      <w:r w:rsidRPr="00D531E1">
        <w:rPr>
          <w:rFonts w:ascii="David" w:hAnsi="David"/>
          <w:sz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p>
    <w:p w14:paraId="5F4CD6DC" w14:textId="77777777" w:rsidR="001C6AEF" w:rsidRPr="00D531E1" w:rsidRDefault="001C6AEF" w:rsidP="00A17CE9">
      <w:pPr>
        <w:pStyle w:val="afff9"/>
        <w:numPr>
          <w:ilvl w:val="2"/>
          <w:numId w:val="23"/>
        </w:numPr>
        <w:ind w:left="2124" w:hanging="850"/>
        <w:rPr>
          <w:rFonts w:ascii="David" w:hAnsi="David"/>
          <w:sz w:val="24"/>
        </w:rPr>
      </w:pPr>
      <w:r w:rsidRPr="00D531E1">
        <w:rPr>
          <w:rFonts w:ascii="David" w:hAnsi="David"/>
          <w:sz w:val="24"/>
          <w:rtl/>
        </w:rPr>
        <w:t xml:space="preserve">למען הסר ספק מוסכם בין הצדדים כי המשרד לא יהא אחראי לכיסוי גרעון כלשהו שייגרם לספק עקב </w:t>
      </w:r>
      <w:r w:rsidRPr="00D531E1">
        <w:rPr>
          <w:rFonts w:ascii="David" w:hAnsi="David" w:hint="eastAsia"/>
          <w:sz w:val="24"/>
          <w:rtl/>
        </w:rPr>
        <w:t>מתן</w:t>
      </w:r>
      <w:r w:rsidRPr="00D531E1">
        <w:rPr>
          <w:rFonts w:ascii="David" w:hAnsi="David"/>
          <w:sz w:val="24"/>
          <w:rtl/>
        </w:rPr>
        <w:t xml:space="preserve"> </w:t>
      </w:r>
      <w:r w:rsidRPr="00D531E1">
        <w:rPr>
          <w:rFonts w:ascii="David" w:hAnsi="David" w:hint="eastAsia"/>
          <w:sz w:val="24"/>
          <w:rtl/>
        </w:rPr>
        <w:t>השירותים</w:t>
      </w:r>
      <w:r w:rsidRPr="00D531E1">
        <w:rPr>
          <w:rFonts w:ascii="David" w:hAnsi="David"/>
          <w:sz w:val="24"/>
          <w:rtl/>
        </w:rPr>
        <w:t>.</w:t>
      </w:r>
    </w:p>
    <w:p w14:paraId="21DB9289" w14:textId="77777777" w:rsidR="001C6AEF" w:rsidRPr="00D531E1" w:rsidRDefault="001C6AEF" w:rsidP="003635A8">
      <w:pPr>
        <w:pStyle w:val="afff9"/>
        <w:numPr>
          <w:ilvl w:val="2"/>
          <w:numId w:val="23"/>
        </w:numPr>
        <w:ind w:left="2124" w:hanging="850"/>
        <w:rPr>
          <w:rFonts w:ascii="David" w:hAnsi="David"/>
          <w:sz w:val="24"/>
        </w:rPr>
      </w:pPr>
      <w:r w:rsidRPr="00D531E1">
        <w:rPr>
          <w:rFonts w:ascii="David" w:hAnsi="David"/>
          <w:sz w:val="24"/>
          <w:rtl/>
        </w:rPr>
        <w:t>הספק מתחייב להשתמש בכספים שיועברו על-ידי הממשלה, אך ורק למימון השירותים למען המטרה לשמה יועדו.</w:t>
      </w:r>
    </w:p>
    <w:p w14:paraId="7F9158B9" w14:textId="777B4672" w:rsidR="001C6AEF" w:rsidRPr="00D531E1" w:rsidRDefault="001C6AEF" w:rsidP="003635A8">
      <w:pPr>
        <w:pStyle w:val="afff9"/>
        <w:numPr>
          <w:ilvl w:val="2"/>
          <w:numId w:val="23"/>
        </w:numPr>
        <w:ind w:left="2124" w:hanging="850"/>
        <w:rPr>
          <w:rFonts w:ascii="David" w:hAnsi="David"/>
        </w:rPr>
      </w:pPr>
      <w:r w:rsidRPr="00D531E1">
        <w:rPr>
          <w:rFonts w:ascii="David" w:hAnsi="David"/>
          <w:sz w:val="24"/>
          <w:rtl/>
        </w:rPr>
        <w:t>חל אי</w:t>
      </w:r>
      <w:r w:rsidRPr="00D531E1">
        <w:rPr>
          <w:rFonts w:ascii="David" w:hAnsi="David"/>
          <w:rtl/>
        </w:rPr>
        <w:t xml:space="preserve">סור מוחלט על הספק לגבות תשלום כלשהו עבור </w:t>
      </w:r>
      <w:r w:rsidR="00F155A8" w:rsidRPr="00D531E1">
        <w:rPr>
          <w:rFonts w:ascii="David" w:hAnsi="David" w:hint="cs"/>
          <w:rtl/>
        </w:rPr>
        <w:t>שירותי ה</w:t>
      </w:r>
      <w:r w:rsidRPr="00D531E1">
        <w:rPr>
          <w:rFonts w:ascii="David" w:hAnsi="David" w:hint="eastAsia"/>
          <w:rtl/>
        </w:rPr>
        <w:t>הדרכה</w:t>
      </w:r>
      <w:r w:rsidRPr="00D531E1">
        <w:rPr>
          <w:rFonts w:ascii="David" w:hAnsi="David"/>
          <w:rtl/>
        </w:rPr>
        <w:t xml:space="preserve"> מעבר לתמורה אותה ישלם המשרד.</w:t>
      </w:r>
    </w:p>
    <w:p w14:paraId="0605B1F0" w14:textId="4F4A6D4A" w:rsidR="001C6AEF" w:rsidRPr="00D531E1" w:rsidRDefault="001C6AEF" w:rsidP="0085276F">
      <w:pPr>
        <w:pStyle w:val="afff9"/>
        <w:numPr>
          <w:ilvl w:val="2"/>
          <w:numId w:val="23"/>
        </w:numPr>
        <w:ind w:left="2124" w:hanging="850"/>
        <w:rPr>
          <w:rFonts w:ascii="David" w:hAnsi="David"/>
          <w:sz w:val="24"/>
        </w:rPr>
      </w:pPr>
      <w:r w:rsidRPr="00D531E1">
        <w:rPr>
          <w:rFonts w:ascii="David" w:hAnsi="David" w:hint="eastAsia"/>
          <w:rtl/>
        </w:rPr>
        <w:t>מבלי</w:t>
      </w:r>
      <w:r w:rsidRPr="00D531E1">
        <w:rPr>
          <w:rFonts w:ascii="David" w:hAnsi="David"/>
          <w:rtl/>
        </w:rPr>
        <w:t xml:space="preserve"> לגרוע מהוראות </w:t>
      </w:r>
      <w:r w:rsidRPr="00D531E1">
        <w:rPr>
          <w:rFonts w:ascii="David" w:hAnsi="David"/>
          <w:sz w:val="24"/>
          <w:rtl/>
        </w:rPr>
        <w:t xml:space="preserve">סעיף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Ref384670559 \n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22</w:t>
      </w:r>
      <w:r w:rsidRPr="00D531E1">
        <w:rPr>
          <w:rFonts w:ascii="David" w:hAnsi="David"/>
          <w:sz w:val="24"/>
          <w:rtl/>
        </w:rPr>
        <w:fldChar w:fldCharType="end"/>
      </w:r>
      <w:r w:rsidRPr="00D531E1">
        <w:rPr>
          <w:rFonts w:ascii="David" w:hAnsi="David"/>
          <w:sz w:val="24"/>
          <w:rtl/>
        </w:rPr>
        <w:t xml:space="preserve"> להלן,</w:t>
      </w:r>
      <w:r w:rsidRPr="00D531E1">
        <w:rPr>
          <w:rFonts w:ascii="David" w:hAnsi="David"/>
          <w:rtl/>
        </w:rPr>
        <w:t xml:space="preserve"> הספק מתחייב שלא לקבל מכל מוסד או </w:t>
      </w:r>
      <w:r w:rsidRPr="00D531E1">
        <w:rPr>
          <w:rFonts w:ascii="David" w:hAnsi="David"/>
          <w:sz w:val="24"/>
          <w:rtl/>
        </w:rPr>
        <w:t xml:space="preserve">גוף אחר מימון כספי בגין השירותים במסגרת הסכם זה אלא בכפוף לקבלת הסכמת המשרד מראש </w:t>
      </w:r>
      <w:r w:rsidRPr="00D531E1">
        <w:rPr>
          <w:rFonts w:ascii="David" w:hAnsi="David" w:hint="eastAsia"/>
          <w:sz w:val="24"/>
          <w:rtl/>
        </w:rPr>
        <w:t>ובכתב</w:t>
      </w:r>
      <w:r w:rsidRPr="00D531E1">
        <w:rPr>
          <w:rFonts w:ascii="David" w:hAnsi="David"/>
          <w:sz w:val="24"/>
          <w:rtl/>
        </w:rPr>
        <w:t>.</w:t>
      </w:r>
    </w:p>
    <w:p w14:paraId="2387FA10" w14:textId="77777777" w:rsidR="001C6AEF" w:rsidRPr="00D531E1" w:rsidRDefault="001C6AEF" w:rsidP="008C23FF">
      <w:pPr>
        <w:pStyle w:val="afff9"/>
        <w:numPr>
          <w:ilvl w:val="2"/>
          <w:numId w:val="23"/>
        </w:numPr>
        <w:ind w:left="2124" w:hanging="850"/>
        <w:rPr>
          <w:rFonts w:ascii="David" w:hAnsi="David"/>
          <w:sz w:val="24"/>
        </w:rPr>
      </w:pPr>
      <w:r w:rsidRPr="00D531E1">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p>
    <w:p w14:paraId="3291024B" w14:textId="77777777" w:rsidR="001C6AEF" w:rsidRPr="00D531E1" w:rsidRDefault="001C6AEF" w:rsidP="00804898">
      <w:pPr>
        <w:pStyle w:val="afff9"/>
        <w:numPr>
          <w:ilvl w:val="2"/>
          <w:numId w:val="23"/>
        </w:numPr>
        <w:ind w:left="2124" w:hanging="850"/>
        <w:rPr>
          <w:rFonts w:ascii="David" w:hAnsi="David"/>
          <w:sz w:val="24"/>
        </w:rPr>
      </w:pPr>
      <w:r w:rsidRPr="00D531E1">
        <w:rPr>
          <w:rFonts w:ascii="David" w:hAnsi="David"/>
          <w:sz w:val="24"/>
          <w:rtl/>
        </w:rPr>
        <w:t>מהתמורה ינוכו כל התשלומים שחלה החובה לנכותם על פי כל דין, ויתווסף אליה מס ערך מוסף כשיעורו ביום הוצאת החשבונית, ככל שהתשלום מחויב במע"מ</w:t>
      </w:r>
      <w:r w:rsidRPr="00D531E1">
        <w:rPr>
          <w:rFonts w:ascii="David" w:hAnsi="David" w:hint="cs"/>
          <w:sz w:val="24"/>
          <w:rtl/>
        </w:rPr>
        <w:t xml:space="preserve">. </w:t>
      </w:r>
    </w:p>
    <w:p w14:paraId="6555D24B" w14:textId="77777777" w:rsidR="00D66577" w:rsidRPr="00D531E1" w:rsidRDefault="00D66577" w:rsidP="00A26254">
      <w:pPr>
        <w:tabs>
          <w:tab w:val="left" w:pos="1473"/>
        </w:tabs>
        <w:spacing w:line="240" w:lineRule="auto"/>
        <w:rPr>
          <w:rFonts w:ascii="David" w:hAnsi="David"/>
          <w:rtl/>
        </w:rPr>
      </w:pPr>
    </w:p>
    <w:p w14:paraId="28718008"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lastRenderedPageBreak/>
        <w:t>קיזוז</w:t>
      </w:r>
    </w:p>
    <w:p w14:paraId="25498541"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הספק מסכים ומצהיר בזאת כי המשרד יהא רשאי לקזז מהתמורה שעל המשרד לשלם לספק עפ"י הסכם זה כל סכום המגיע למשרד מהספק עפ"י הסכם זה או מכוח כל הסכם אחר.</w:t>
      </w:r>
    </w:p>
    <w:p w14:paraId="1089D9FF" w14:textId="77777777" w:rsidR="00807C56" w:rsidRPr="00D531E1" w:rsidRDefault="00807C56" w:rsidP="00A26254">
      <w:pPr>
        <w:tabs>
          <w:tab w:val="left" w:pos="1473"/>
        </w:tabs>
        <w:spacing w:line="240" w:lineRule="auto"/>
        <w:ind w:left="170"/>
        <w:rPr>
          <w:rFonts w:ascii="David" w:hAnsi="David"/>
          <w:rtl/>
        </w:rPr>
      </w:pPr>
    </w:p>
    <w:p w14:paraId="137CB4C7" w14:textId="77777777" w:rsidR="00807C56" w:rsidRPr="00D531E1" w:rsidRDefault="00807C56" w:rsidP="00D67FA0">
      <w:pPr>
        <w:pStyle w:val="afff9"/>
        <w:numPr>
          <w:ilvl w:val="0"/>
          <w:numId w:val="23"/>
        </w:numPr>
        <w:ind w:left="565" w:hanging="565"/>
        <w:rPr>
          <w:rFonts w:ascii="David" w:hAnsi="David"/>
          <w:b/>
          <w:bCs/>
          <w:u w:val="single"/>
          <w:rtl/>
        </w:rPr>
      </w:pPr>
      <w:bookmarkStart w:id="653" w:name="_Ref384670559"/>
      <w:r w:rsidRPr="00D531E1">
        <w:rPr>
          <w:rFonts w:ascii="David" w:hAnsi="David"/>
          <w:b/>
          <w:bCs/>
          <w:u w:val="single"/>
          <w:rtl/>
        </w:rPr>
        <w:t>העברת זכויות</w:t>
      </w:r>
      <w:bookmarkEnd w:id="653"/>
    </w:p>
    <w:p w14:paraId="322FDF0E"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הספק אינו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שיקבל לכך את הסכמת המשרד מראש ובכתב.</w:t>
      </w:r>
    </w:p>
    <w:p w14:paraId="718CEEBB"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הספק מתחייב לבצע את השי</w:t>
      </w:r>
      <w:smartTag w:uri="urn:schemas-microsoft-com:office:smarttags" w:element="PersonName">
        <w:r w:rsidRPr="00D531E1">
          <w:rPr>
            <w:rFonts w:ascii="David" w:hAnsi="David"/>
            <w:rtl/>
          </w:rPr>
          <w:t>רותי</w:t>
        </w:r>
      </w:smartTag>
      <w:r w:rsidRPr="00D531E1">
        <w:rPr>
          <w:rFonts w:ascii="David" w:hAnsi="David"/>
          <w:rtl/>
        </w:rPr>
        <w:t>ם בעצמו ולא להעביר את הביצוע לצד שלישי כלשהו, אלא אישור מראש ובכתב של המשרד. זכויותיו וחובותיו של הספק על פי ההסכם אינם ניתנים להמחאה לצד שלישי כלשהו, אלא באישור מראש ובכתב של המשרד.</w:t>
      </w:r>
    </w:p>
    <w:p w14:paraId="46AF632F"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517CE79A"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גם במקרה של הסבת זכויות או חובות תישאר הספק בכל מקרה אחראי בפני המשרד לכל דבר הקשור לביצוע הוראת הסכם זה.</w:t>
      </w:r>
    </w:p>
    <w:p w14:paraId="3FCDDD81" w14:textId="77777777" w:rsidR="00807C56" w:rsidRPr="00D531E1" w:rsidRDefault="00781374" w:rsidP="00D67FA0">
      <w:pPr>
        <w:pStyle w:val="afff9"/>
        <w:numPr>
          <w:ilvl w:val="1"/>
          <w:numId w:val="23"/>
        </w:numPr>
        <w:ind w:left="1274" w:hanging="707"/>
        <w:rPr>
          <w:rFonts w:ascii="David" w:hAnsi="David"/>
          <w:rtl/>
        </w:rPr>
      </w:pPr>
      <w:r w:rsidRPr="00D531E1">
        <w:rPr>
          <w:rFonts w:ascii="David" w:hAnsi="David" w:hint="eastAsia"/>
          <w:rtl/>
        </w:rPr>
        <w:t>לעניין</w:t>
      </w:r>
      <w:r w:rsidRPr="00D531E1">
        <w:rPr>
          <w:rFonts w:ascii="David" w:hAnsi="David"/>
          <w:rtl/>
        </w:rPr>
        <w:t xml:space="preserve"> </w:t>
      </w:r>
      <w:r w:rsidRPr="00D531E1">
        <w:rPr>
          <w:rFonts w:ascii="David" w:hAnsi="David" w:hint="eastAsia"/>
          <w:rtl/>
        </w:rPr>
        <w:t>סעיף</w:t>
      </w:r>
      <w:r w:rsidRPr="00D531E1">
        <w:rPr>
          <w:rFonts w:ascii="David" w:hAnsi="David"/>
          <w:rtl/>
        </w:rPr>
        <w:t xml:space="preserve"> </w:t>
      </w:r>
      <w:r w:rsidRPr="00D531E1">
        <w:rPr>
          <w:rFonts w:ascii="David" w:hAnsi="David" w:hint="eastAsia"/>
          <w:rtl/>
        </w:rPr>
        <w:t>זה</w:t>
      </w:r>
      <w:r w:rsidRPr="00D531E1">
        <w:rPr>
          <w:rFonts w:ascii="David" w:hAnsi="David"/>
          <w:rtl/>
        </w:rPr>
        <w:t>, "</w:t>
      </w:r>
      <w:r w:rsidRPr="00D531E1">
        <w:rPr>
          <w:rFonts w:ascii="David" w:hAnsi="David" w:hint="eastAsia"/>
          <w:b/>
          <w:bCs/>
          <w:rtl/>
        </w:rPr>
        <w:t>הסבת</w:t>
      </w:r>
      <w:r w:rsidRPr="00D531E1">
        <w:rPr>
          <w:rFonts w:ascii="David" w:hAnsi="David"/>
          <w:b/>
          <w:bCs/>
          <w:rtl/>
        </w:rPr>
        <w:t xml:space="preserve"> </w:t>
      </w:r>
      <w:r w:rsidRPr="00D531E1">
        <w:rPr>
          <w:rFonts w:ascii="David" w:hAnsi="David" w:hint="eastAsia"/>
          <w:b/>
          <w:bCs/>
          <w:rtl/>
        </w:rPr>
        <w:t>זכויות</w:t>
      </w:r>
      <w:r w:rsidRPr="00D531E1">
        <w:rPr>
          <w:rFonts w:ascii="David" w:hAnsi="David"/>
          <w:rtl/>
        </w:rPr>
        <w:t>" – העברת 25% מכוח ההצבעה בגוף המוסמך לקבל החלטות שוטפות אצל הספק, או בהעברת 25% מהבעלות על הספק</w:t>
      </w:r>
      <w:r w:rsidR="00807C56" w:rsidRPr="00D531E1">
        <w:rPr>
          <w:rFonts w:ascii="David" w:hAnsi="David"/>
          <w:rtl/>
        </w:rPr>
        <w:t>.</w:t>
      </w:r>
    </w:p>
    <w:p w14:paraId="57B7808B" w14:textId="77777777" w:rsidR="00807C56" w:rsidRPr="00D531E1" w:rsidRDefault="00807C56" w:rsidP="00A26254">
      <w:pPr>
        <w:tabs>
          <w:tab w:val="right" w:pos="0"/>
          <w:tab w:val="left" w:pos="1473"/>
        </w:tabs>
        <w:spacing w:line="240" w:lineRule="auto"/>
        <w:ind w:left="736" w:hanging="396"/>
        <w:rPr>
          <w:rFonts w:ascii="David" w:hAnsi="David"/>
          <w:rtl/>
        </w:rPr>
      </w:pPr>
    </w:p>
    <w:p w14:paraId="35CB36CE"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נציג המשרד</w:t>
      </w:r>
    </w:p>
    <w:p w14:paraId="50023C4D" w14:textId="77777777" w:rsidR="00807C56" w:rsidRPr="00D531E1" w:rsidRDefault="00807C56" w:rsidP="005974A0">
      <w:pPr>
        <w:pStyle w:val="afff9"/>
        <w:numPr>
          <w:ilvl w:val="1"/>
          <w:numId w:val="23"/>
        </w:numPr>
        <w:ind w:left="1274" w:hanging="707"/>
        <w:rPr>
          <w:rFonts w:ascii="David" w:hAnsi="David"/>
          <w:rtl/>
        </w:rPr>
      </w:pPr>
      <w:r w:rsidRPr="00D531E1">
        <w:rPr>
          <w:rFonts w:ascii="David" w:hAnsi="David"/>
          <w:rtl/>
        </w:rPr>
        <w:t>נציג</w:t>
      </w:r>
      <w:r w:rsidR="00247E98" w:rsidRPr="00D531E1">
        <w:rPr>
          <w:rFonts w:ascii="David" w:hAnsi="David" w:hint="eastAsia"/>
          <w:rtl/>
        </w:rPr>
        <w:t>ת</w:t>
      </w:r>
      <w:r w:rsidRPr="00D531E1">
        <w:rPr>
          <w:rFonts w:ascii="David" w:hAnsi="David"/>
          <w:rtl/>
        </w:rPr>
        <w:t xml:space="preserve"> המשרד לעניין הסכם זה ה</w:t>
      </w:r>
      <w:r w:rsidR="00247E98" w:rsidRPr="00D531E1">
        <w:rPr>
          <w:rFonts w:ascii="David" w:hAnsi="David" w:hint="eastAsia"/>
          <w:rtl/>
        </w:rPr>
        <w:t>י</w:t>
      </w:r>
      <w:r w:rsidRPr="00D531E1">
        <w:rPr>
          <w:rFonts w:ascii="David" w:hAnsi="David"/>
          <w:rtl/>
        </w:rPr>
        <w:t>א</w:t>
      </w:r>
      <w:r w:rsidR="005B2D6F" w:rsidRPr="00D531E1">
        <w:rPr>
          <w:rFonts w:ascii="David" w:hAnsi="David"/>
          <w:rtl/>
        </w:rPr>
        <w:t xml:space="preserve"> </w:t>
      </w:r>
      <w:r w:rsidR="007A5C85" w:rsidRPr="00D531E1">
        <w:rPr>
          <w:rFonts w:ascii="David" w:hAnsi="David"/>
          <w:rtl/>
        </w:rPr>
        <w:fldChar w:fldCharType="begin" w:fldLock="1">
          <w:ffData>
            <w:name w:val="Text149"/>
            <w:enabled/>
            <w:calcOnExit w:val="0"/>
            <w:textInput>
              <w:default w:val="מנהלת השירות לעיוור"/>
            </w:textInput>
          </w:ffData>
        </w:fldChar>
      </w:r>
      <w:bookmarkStart w:id="654" w:name="Text149"/>
      <w:r w:rsidR="007A5C85" w:rsidRPr="00D531E1">
        <w:rPr>
          <w:rFonts w:ascii="David" w:hAnsi="David"/>
          <w:rtl/>
        </w:rPr>
        <w:instrText xml:space="preserve"> </w:instrText>
      </w:r>
      <w:r w:rsidR="007A5C85" w:rsidRPr="00D531E1">
        <w:rPr>
          <w:rFonts w:ascii="David" w:hAnsi="David"/>
        </w:rPr>
        <w:instrText>FORMTEXT</w:instrText>
      </w:r>
      <w:r w:rsidR="007A5C85" w:rsidRPr="00D531E1">
        <w:rPr>
          <w:rFonts w:ascii="David" w:hAnsi="David"/>
          <w:rtl/>
        </w:rPr>
        <w:instrText xml:space="preserve"> </w:instrText>
      </w:r>
      <w:r w:rsidR="007A5C85" w:rsidRPr="00D531E1">
        <w:rPr>
          <w:rFonts w:ascii="David" w:hAnsi="David"/>
          <w:rtl/>
        </w:rPr>
      </w:r>
      <w:r w:rsidR="007A5C85" w:rsidRPr="00D531E1">
        <w:rPr>
          <w:rFonts w:ascii="David" w:hAnsi="David"/>
          <w:rtl/>
        </w:rPr>
        <w:fldChar w:fldCharType="separate"/>
      </w:r>
      <w:r w:rsidR="00D531E1" w:rsidRPr="00D531E1">
        <w:rPr>
          <w:rFonts w:ascii="David" w:hAnsi="David"/>
          <w:noProof/>
          <w:rtl/>
        </w:rPr>
        <w:t>מנהלת השירות לעיוור</w:t>
      </w:r>
      <w:r w:rsidR="007A5C85" w:rsidRPr="00D531E1">
        <w:rPr>
          <w:rFonts w:ascii="David" w:hAnsi="David"/>
          <w:rtl/>
        </w:rPr>
        <w:fldChar w:fldCharType="end"/>
      </w:r>
      <w:bookmarkEnd w:id="654"/>
      <w:r w:rsidRPr="00D531E1">
        <w:rPr>
          <w:rFonts w:ascii="David" w:hAnsi="David"/>
          <w:rtl/>
        </w:rPr>
        <w:t xml:space="preserve">, או מי שמחזיק בייפוי כוח </w:t>
      </w:r>
      <w:r w:rsidR="005974A0" w:rsidRPr="00D531E1">
        <w:rPr>
          <w:rFonts w:ascii="David" w:hAnsi="David" w:hint="eastAsia"/>
          <w:rtl/>
        </w:rPr>
        <w:t>מטעמה</w:t>
      </w:r>
      <w:r w:rsidRPr="00D531E1">
        <w:rPr>
          <w:rFonts w:ascii="David" w:hAnsi="David"/>
          <w:rtl/>
        </w:rPr>
        <w:t xml:space="preserve"> לשמש כנציג המשרד לעניין הסכם זה.</w:t>
      </w:r>
    </w:p>
    <w:p w14:paraId="00D02A0C" w14:textId="126889E6"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 xml:space="preserve">הזכות בידי המשרד להחליף את נציגו מעת לעת, ובלבד </w:t>
      </w:r>
      <w:r w:rsidR="00A31395" w:rsidRPr="00D531E1">
        <w:rPr>
          <w:rFonts w:ascii="David" w:hAnsi="David" w:hint="eastAsia"/>
          <w:rtl/>
        </w:rPr>
        <w:t>שייתן</w:t>
      </w:r>
      <w:r w:rsidRPr="00D531E1">
        <w:rPr>
          <w:rFonts w:ascii="David" w:hAnsi="David"/>
          <w:rtl/>
        </w:rPr>
        <w:t xml:space="preserve"> על כך הודעה בכתב.</w:t>
      </w:r>
    </w:p>
    <w:p w14:paraId="4CE9BA31" w14:textId="77777777" w:rsidR="00807C56" w:rsidRPr="00D531E1" w:rsidRDefault="00807C56" w:rsidP="00A26254">
      <w:pPr>
        <w:pStyle w:val="afff9"/>
        <w:rPr>
          <w:rFonts w:ascii="David" w:hAnsi="David"/>
          <w:rtl/>
        </w:rPr>
      </w:pPr>
    </w:p>
    <w:p w14:paraId="3D98CD9B"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אי מילוי חיוב על ידי הספק</w:t>
      </w:r>
    </w:p>
    <w:p w14:paraId="2A149684" w14:textId="77777777" w:rsidR="00807C56" w:rsidRPr="00D531E1" w:rsidRDefault="00807C56" w:rsidP="00D67FA0">
      <w:pPr>
        <w:pStyle w:val="afff9"/>
        <w:numPr>
          <w:ilvl w:val="1"/>
          <w:numId w:val="23"/>
        </w:numPr>
        <w:ind w:left="1274" w:hanging="707"/>
        <w:rPr>
          <w:rFonts w:ascii="David" w:hAnsi="David"/>
          <w:rtl/>
        </w:rPr>
      </w:pPr>
      <w:bookmarkStart w:id="655" w:name="_Ref391236741"/>
      <w:r w:rsidRPr="00D531E1">
        <w:rPr>
          <w:rFonts w:ascii="David" w:hAnsi="David"/>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bookmarkEnd w:id="655"/>
    </w:p>
    <w:p w14:paraId="72DF0C4F" w14:textId="77777777" w:rsidR="00807C56" w:rsidRPr="00D531E1" w:rsidRDefault="00807C56" w:rsidP="00D67FA0">
      <w:pPr>
        <w:pStyle w:val="afff9"/>
        <w:numPr>
          <w:ilvl w:val="2"/>
          <w:numId w:val="23"/>
        </w:numPr>
        <w:ind w:left="2124" w:hanging="861"/>
        <w:rPr>
          <w:rFonts w:ascii="David" w:hAnsi="David"/>
          <w:rtl/>
        </w:rPr>
      </w:pPr>
      <w:bookmarkStart w:id="656" w:name="_Ref391236749"/>
      <w:r w:rsidRPr="00D531E1">
        <w:rPr>
          <w:rFonts w:ascii="David" w:hAnsi="David"/>
          <w:rtl/>
        </w:rPr>
        <w:t>לבצע במקום הספק את החיוב בין בעצמו ובין באמצעות מי מטעמו, ולקזז את הוצאות שנגרמו לו בשל כך מהתשלומים המגיעים לספק לפי הסכם זה.</w:t>
      </w:r>
      <w:bookmarkEnd w:id="656"/>
    </w:p>
    <w:p w14:paraId="71E8220A" w14:textId="77777777" w:rsidR="00807C56" w:rsidRPr="00D531E1" w:rsidRDefault="00807C56" w:rsidP="00D67FA0">
      <w:pPr>
        <w:pStyle w:val="afff9"/>
        <w:numPr>
          <w:ilvl w:val="2"/>
          <w:numId w:val="23"/>
        </w:numPr>
        <w:ind w:left="2124" w:hanging="861"/>
        <w:rPr>
          <w:rFonts w:ascii="David" w:hAnsi="David"/>
          <w:rtl/>
        </w:rPr>
      </w:pPr>
      <w:r w:rsidRPr="00D531E1">
        <w:rPr>
          <w:rFonts w:ascii="David" w:hAnsi="David"/>
          <w:rtl/>
        </w:rPr>
        <w:t>לבטל את ההסכם בהודעה בכתב.</w:t>
      </w:r>
    </w:p>
    <w:p w14:paraId="716ED6D6" w14:textId="77777777" w:rsidR="00807C56" w:rsidRPr="00D531E1" w:rsidRDefault="00807C56" w:rsidP="00853D27">
      <w:pPr>
        <w:pStyle w:val="afff9"/>
        <w:numPr>
          <w:ilvl w:val="2"/>
          <w:numId w:val="23"/>
        </w:numPr>
        <w:ind w:left="2124" w:hanging="861"/>
        <w:rPr>
          <w:rFonts w:ascii="David" w:hAnsi="David"/>
          <w:rtl/>
        </w:rPr>
      </w:pPr>
      <w:bookmarkStart w:id="657" w:name="_Ref391236753"/>
      <w:r w:rsidRPr="00D531E1">
        <w:rPr>
          <w:rFonts w:ascii="David" w:hAnsi="David"/>
          <w:rtl/>
        </w:rPr>
        <w:t>ל</w:t>
      </w:r>
      <w:r w:rsidR="00853D27" w:rsidRPr="00D531E1">
        <w:rPr>
          <w:rFonts w:ascii="David" w:hAnsi="David" w:hint="eastAsia"/>
          <w:rtl/>
        </w:rPr>
        <w:t>עצור</w:t>
      </w:r>
      <w:r w:rsidR="00853D27" w:rsidRPr="00D531E1">
        <w:rPr>
          <w:rFonts w:ascii="David" w:hAnsi="David"/>
          <w:rtl/>
        </w:rPr>
        <w:t xml:space="preserve"> הפניית </w:t>
      </w:r>
      <w:r w:rsidR="00853D27" w:rsidRPr="00D531E1">
        <w:rPr>
          <w:rFonts w:ascii="David" w:hAnsi="David"/>
          <w:rtl/>
        </w:rPr>
        <w:fldChar w:fldCharType="begin" w:fldLock="1"/>
      </w:r>
      <w:r w:rsidR="00853D27" w:rsidRPr="00D531E1">
        <w:rPr>
          <w:rFonts w:ascii="David" w:hAnsi="David"/>
          <w:rtl/>
        </w:rPr>
        <w:instrText xml:space="preserve"> </w:instrText>
      </w:r>
      <w:r w:rsidR="00853D27" w:rsidRPr="00D531E1">
        <w:rPr>
          <w:rFonts w:ascii="David" w:hAnsi="David"/>
        </w:rPr>
        <w:instrText>REF</w:instrText>
      </w:r>
      <w:r w:rsidR="00853D27" w:rsidRPr="00D531E1">
        <w:rPr>
          <w:rFonts w:ascii="David" w:hAnsi="David"/>
          <w:rtl/>
        </w:rPr>
        <w:instrText xml:space="preserve"> כינוי_אוכלוסיית_היעד \</w:instrText>
      </w:r>
      <w:r w:rsidR="00853D27" w:rsidRPr="00D531E1">
        <w:rPr>
          <w:rFonts w:ascii="David" w:hAnsi="David"/>
        </w:rPr>
        <w:instrText>h</w:instrText>
      </w:r>
      <w:r w:rsidR="00853D27" w:rsidRPr="00D531E1">
        <w:rPr>
          <w:rFonts w:ascii="David" w:hAnsi="David"/>
          <w:rtl/>
        </w:rPr>
        <w:instrText xml:space="preserve"> </w:instrText>
      </w:r>
      <w:r w:rsidR="00411ECF" w:rsidRPr="00D531E1">
        <w:rPr>
          <w:rFonts w:ascii="David" w:hAnsi="David"/>
          <w:rtl/>
        </w:rPr>
        <w:instrText xml:space="preserve"> \* </w:instrText>
      </w:r>
      <w:r w:rsidR="00411ECF" w:rsidRPr="00D531E1">
        <w:rPr>
          <w:rFonts w:ascii="David" w:hAnsi="David"/>
        </w:rPr>
        <w:instrText>MERGEFORMAT</w:instrText>
      </w:r>
      <w:r w:rsidR="00411ECF" w:rsidRPr="00D531E1">
        <w:rPr>
          <w:rFonts w:ascii="David" w:hAnsi="David"/>
          <w:rtl/>
        </w:rPr>
        <w:instrText xml:space="preserve"> </w:instrText>
      </w:r>
      <w:r w:rsidR="00853D27" w:rsidRPr="00D531E1">
        <w:rPr>
          <w:rFonts w:ascii="David" w:hAnsi="David"/>
          <w:rtl/>
        </w:rPr>
      </w:r>
      <w:r w:rsidR="00853D27" w:rsidRPr="00D531E1">
        <w:rPr>
          <w:rFonts w:ascii="David" w:hAnsi="David"/>
          <w:rtl/>
        </w:rPr>
        <w:fldChar w:fldCharType="separate"/>
      </w:r>
      <w:r w:rsidR="00D531E1" w:rsidRPr="00D531E1">
        <w:rPr>
          <w:rFonts w:ascii="David" w:hAnsi="David" w:hint="eastAsia"/>
          <w:rtl/>
        </w:rPr>
        <w:t>פעוטות</w:t>
      </w:r>
      <w:r w:rsidR="00853D27" w:rsidRPr="00D531E1">
        <w:rPr>
          <w:rFonts w:ascii="David" w:hAnsi="David"/>
          <w:rtl/>
        </w:rPr>
        <w:fldChar w:fldCharType="end"/>
      </w:r>
      <w:r w:rsidR="00853D27" w:rsidRPr="00D531E1">
        <w:rPr>
          <w:rFonts w:ascii="David" w:hAnsi="David"/>
          <w:rtl/>
        </w:rPr>
        <w:t xml:space="preserve"> לצורך קבלת השירותים.</w:t>
      </w:r>
      <w:bookmarkEnd w:id="657"/>
    </w:p>
    <w:p w14:paraId="4434BDA9"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בכל מקרה של ביטול ההסכם תשולם לספק התמורה עבור השי</w:t>
      </w:r>
      <w:smartTag w:uri="urn:schemas-microsoft-com:office:smarttags" w:element="PersonName">
        <w:r w:rsidRPr="00D531E1">
          <w:rPr>
            <w:rFonts w:ascii="David" w:hAnsi="David"/>
            <w:rtl/>
          </w:rPr>
          <w:t>רותי</w:t>
        </w:r>
      </w:smartTag>
      <w:r w:rsidRPr="00D531E1">
        <w:rPr>
          <w:rFonts w:ascii="David" w:hAnsi="David"/>
          <w:rtl/>
        </w:rPr>
        <w:t>ם שסיפק עד לביטול ההסכם בקיזוז הסכומים המפורטים בהסכם זה.</w:t>
      </w:r>
    </w:p>
    <w:p w14:paraId="365CE838"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מבלי לגרוע מהאמור לעיל, הספק מתחייב להחזיר למשרד את כל ההוצאות הישירות והעקיפות שהיו לו בגין אי מילוי הוראות הסכם זה על נספחיו על ידי הספק.</w:t>
      </w:r>
    </w:p>
    <w:p w14:paraId="25456E6F"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אין באמור לעיל כדי לגרוע מזכותו של המשרד לדרוש ביצוע בעין של הסכם זה על נספחיו ואין בכך כדי לגרוע מכל זכות או סמכות אחרת המוקנית למשרד עפ"י כל דין או הסכם.</w:t>
      </w:r>
    </w:p>
    <w:p w14:paraId="73AA53BD" w14:textId="77777777" w:rsidR="0005054A" w:rsidRPr="00D531E1" w:rsidRDefault="0005054A" w:rsidP="00E52E47">
      <w:pPr>
        <w:pStyle w:val="afff9"/>
        <w:numPr>
          <w:ilvl w:val="1"/>
          <w:numId w:val="23"/>
        </w:numPr>
        <w:ind w:left="1274" w:hanging="707"/>
        <w:rPr>
          <w:rFonts w:ascii="David" w:hAnsi="David"/>
          <w:sz w:val="24"/>
        </w:rPr>
      </w:pPr>
      <w:r w:rsidRPr="00D531E1">
        <w:rPr>
          <w:rFonts w:ascii="David" w:hAnsi="David" w:hint="eastAsia"/>
          <w:sz w:val="24"/>
          <w:rtl/>
        </w:rPr>
        <w:t>למרות</w:t>
      </w:r>
      <w:r w:rsidRPr="00D531E1">
        <w:rPr>
          <w:rFonts w:ascii="David" w:hAnsi="David"/>
          <w:sz w:val="24"/>
          <w:rtl/>
        </w:rPr>
        <w:t xml:space="preserve"> האמור </w:t>
      </w:r>
      <w:r w:rsidR="00E52E47" w:rsidRPr="00D531E1">
        <w:rPr>
          <w:rFonts w:ascii="David" w:hAnsi="David" w:hint="eastAsia"/>
          <w:sz w:val="24"/>
          <w:rtl/>
        </w:rPr>
        <w:t>ב</w:t>
      </w:r>
      <w:r w:rsidRPr="00D531E1">
        <w:rPr>
          <w:rFonts w:ascii="David" w:hAnsi="David" w:hint="eastAsia"/>
          <w:sz w:val="24"/>
          <w:rtl/>
        </w:rPr>
        <w:t>סעיף</w:t>
      </w:r>
      <w:r w:rsidR="00E52E47" w:rsidRPr="00D531E1">
        <w:rPr>
          <w:rFonts w:ascii="David" w:hAnsi="David"/>
          <w:sz w:val="24"/>
          <w:rtl/>
        </w:rPr>
        <w:t xml:space="preserve"> </w:t>
      </w:r>
      <w:r w:rsidR="00E52E47" w:rsidRPr="00D531E1">
        <w:rPr>
          <w:rFonts w:ascii="David" w:hAnsi="David"/>
          <w:sz w:val="24"/>
          <w:rtl/>
        </w:rPr>
        <w:fldChar w:fldCharType="begin" w:fldLock="1"/>
      </w:r>
      <w:r w:rsidR="00E52E47" w:rsidRPr="00D531E1">
        <w:rPr>
          <w:rFonts w:ascii="David" w:hAnsi="David"/>
          <w:sz w:val="24"/>
          <w:rtl/>
        </w:rPr>
        <w:instrText xml:space="preserve"> </w:instrText>
      </w:r>
      <w:r w:rsidR="00E52E47" w:rsidRPr="00D531E1">
        <w:rPr>
          <w:rFonts w:ascii="David" w:hAnsi="David"/>
          <w:sz w:val="24"/>
        </w:rPr>
        <w:instrText>REF</w:instrText>
      </w:r>
      <w:r w:rsidR="00E52E47" w:rsidRPr="00D531E1">
        <w:rPr>
          <w:rFonts w:ascii="David" w:hAnsi="David"/>
          <w:sz w:val="24"/>
          <w:rtl/>
        </w:rPr>
        <w:instrText xml:space="preserve"> _</w:instrText>
      </w:r>
      <w:r w:rsidR="00E52E47" w:rsidRPr="00D531E1">
        <w:rPr>
          <w:rFonts w:ascii="David" w:hAnsi="David"/>
          <w:sz w:val="24"/>
        </w:rPr>
        <w:instrText>Ref400393596 \n \h</w:instrText>
      </w:r>
      <w:r w:rsidR="00E52E47" w:rsidRPr="00D531E1">
        <w:rPr>
          <w:rFonts w:ascii="David" w:hAnsi="David"/>
          <w:sz w:val="24"/>
          <w:rtl/>
        </w:rPr>
        <w:instrText xml:space="preserve">  \* </w:instrText>
      </w:r>
      <w:r w:rsidR="00E52E47" w:rsidRPr="00D531E1">
        <w:rPr>
          <w:rFonts w:ascii="David" w:hAnsi="David"/>
          <w:sz w:val="24"/>
        </w:rPr>
        <w:instrText>MERGEFORMAT</w:instrText>
      </w:r>
      <w:r w:rsidR="00E52E47" w:rsidRPr="00D531E1">
        <w:rPr>
          <w:rFonts w:ascii="David" w:hAnsi="David"/>
          <w:sz w:val="24"/>
          <w:rtl/>
        </w:rPr>
        <w:instrText xml:space="preserve"> </w:instrText>
      </w:r>
      <w:r w:rsidR="00E52E47" w:rsidRPr="00D531E1">
        <w:rPr>
          <w:rFonts w:ascii="David" w:hAnsi="David"/>
          <w:sz w:val="24"/>
          <w:rtl/>
        </w:rPr>
      </w:r>
      <w:r w:rsidR="00E52E47"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3.4</w:t>
      </w:r>
      <w:r w:rsidR="00E52E47" w:rsidRPr="00D531E1">
        <w:rPr>
          <w:rFonts w:ascii="David" w:hAnsi="David"/>
          <w:sz w:val="24"/>
          <w:rtl/>
        </w:rPr>
        <w:fldChar w:fldCharType="end"/>
      </w:r>
      <w:r w:rsidR="00E52E47" w:rsidRPr="00D531E1">
        <w:rPr>
          <w:rFonts w:ascii="David" w:hAnsi="David"/>
          <w:sz w:val="24"/>
          <w:rtl/>
        </w:rPr>
        <w:t xml:space="preserve"> להסכם</w:t>
      </w:r>
      <w:r w:rsidRPr="00D531E1">
        <w:rPr>
          <w:rFonts w:ascii="David" w:hAnsi="David"/>
          <w:sz w:val="24"/>
          <w:rtl/>
        </w:rPr>
        <w:t xml:space="preserve">, </w:t>
      </w:r>
      <w:r w:rsidRPr="00D531E1">
        <w:rPr>
          <w:rFonts w:ascii="David" w:hAnsi="David" w:hint="eastAsia"/>
          <w:sz w:val="24"/>
          <w:rtl/>
        </w:rPr>
        <w:t>במקרה</w:t>
      </w:r>
      <w:r w:rsidRPr="00D531E1">
        <w:rPr>
          <w:rFonts w:ascii="David" w:hAnsi="David"/>
          <w:sz w:val="24"/>
          <w:rtl/>
        </w:rPr>
        <w:t xml:space="preserve"> </w:t>
      </w:r>
      <w:r w:rsidRPr="00D531E1">
        <w:rPr>
          <w:rFonts w:ascii="David" w:hAnsi="David" w:hint="eastAsia"/>
          <w:sz w:val="24"/>
          <w:rtl/>
        </w:rPr>
        <w:t>של</w:t>
      </w:r>
      <w:r w:rsidRPr="00D531E1">
        <w:rPr>
          <w:rFonts w:ascii="David" w:hAnsi="David"/>
          <w:sz w:val="24"/>
          <w:rtl/>
        </w:rPr>
        <w:t xml:space="preserve"> </w:t>
      </w:r>
      <w:r w:rsidRPr="00D531E1">
        <w:rPr>
          <w:rFonts w:ascii="David" w:hAnsi="David" w:hint="eastAsia"/>
          <w:sz w:val="24"/>
          <w:rtl/>
        </w:rPr>
        <w:t>הפרה</w:t>
      </w:r>
      <w:r w:rsidRPr="00D531E1">
        <w:rPr>
          <w:rFonts w:ascii="David" w:hAnsi="David"/>
          <w:sz w:val="24"/>
          <w:rtl/>
        </w:rPr>
        <w:t xml:space="preserve"> </w:t>
      </w:r>
      <w:r w:rsidRPr="00D531E1">
        <w:rPr>
          <w:rFonts w:ascii="David" w:hAnsi="David" w:hint="eastAsia"/>
          <w:sz w:val="24"/>
          <w:rtl/>
        </w:rPr>
        <w:t>יסודית</w:t>
      </w:r>
      <w:r w:rsidRPr="00D531E1">
        <w:rPr>
          <w:rFonts w:ascii="David" w:hAnsi="David"/>
          <w:sz w:val="24"/>
          <w:rtl/>
        </w:rPr>
        <w:t xml:space="preserve"> </w:t>
      </w:r>
      <w:r w:rsidRPr="00D531E1">
        <w:rPr>
          <w:rFonts w:ascii="David" w:hAnsi="David" w:hint="eastAsia"/>
          <w:sz w:val="24"/>
          <w:rtl/>
        </w:rPr>
        <w:t>של</w:t>
      </w:r>
      <w:r w:rsidRPr="00D531E1">
        <w:rPr>
          <w:rFonts w:ascii="David" w:hAnsi="David"/>
          <w:sz w:val="24"/>
          <w:rtl/>
        </w:rPr>
        <w:t xml:space="preserve"> </w:t>
      </w:r>
      <w:r w:rsidRPr="00D531E1">
        <w:rPr>
          <w:rFonts w:ascii="David" w:hAnsi="David" w:hint="eastAsia"/>
          <w:sz w:val="24"/>
          <w:rtl/>
        </w:rPr>
        <w:t>ההסכם</w:t>
      </w:r>
      <w:r w:rsidRPr="00D531E1">
        <w:rPr>
          <w:rFonts w:ascii="David" w:hAnsi="David"/>
          <w:sz w:val="24"/>
          <w:rtl/>
        </w:rPr>
        <w:t xml:space="preserve"> </w:t>
      </w:r>
      <w:r w:rsidRPr="00D531E1">
        <w:rPr>
          <w:rFonts w:ascii="David" w:hAnsi="David" w:hint="eastAsia"/>
          <w:sz w:val="24"/>
          <w:rtl/>
        </w:rPr>
        <w:t>מצד</w:t>
      </w:r>
      <w:r w:rsidRPr="00D531E1">
        <w:rPr>
          <w:rFonts w:ascii="David" w:hAnsi="David"/>
          <w:sz w:val="24"/>
          <w:rtl/>
        </w:rPr>
        <w:t xml:space="preserve"> </w:t>
      </w:r>
      <w:r w:rsidRPr="00D531E1">
        <w:rPr>
          <w:rFonts w:ascii="David" w:hAnsi="David" w:hint="eastAsia"/>
          <w:sz w:val="24"/>
          <w:rtl/>
        </w:rPr>
        <w:t>הספק</w:t>
      </w:r>
      <w:r w:rsidRPr="00D531E1">
        <w:rPr>
          <w:rFonts w:ascii="David" w:hAnsi="David"/>
          <w:sz w:val="24"/>
          <w:rtl/>
        </w:rPr>
        <w:t xml:space="preserve">, </w:t>
      </w:r>
      <w:r w:rsidRPr="00D531E1">
        <w:rPr>
          <w:rFonts w:ascii="David" w:hAnsi="David" w:hint="eastAsia"/>
          <w:sz w:val="24"/>
          <w:rtl/>
        </w:rPr>
        <w:t>בין</w:t>
      </w:r>
      <w:r w:rsidRPr="00D531E1">
        <w:rPr>
          <w:rFonts w:ascii="David" w:hAnsi="David"/>
          <w:sz w:val="24"/>
          <w:rtl/>
        </w:rPr>
        <w:t xml:space="preserve"> </w:t>
      </w:r>
      <w:r w:rsidRPr="00D531E1">
        <w:rPr>
          <w:rFonts w:ascii="David" w:hAnsi="David" w:hint="eastAsia"/>
          <w:sz w:val="24"/>
          <w:rtl/>
        </w:rPr>
        <w:t>היתר</w:t>
      </w:r>
      <w:r w:rsidRPr="00D531E1">
        <w:rPr>
          <w:rFonts w:ascii="David" w:hAnsi="David"/>
          <w:sz w:val="24"/>
          <w:rtl/>
        </w:rPr>
        <w:t xml:space="preserve"> </w:t>
      </w:r>
      <w:r w:rsidRPr="00D531E1">
        <w:rPr>
          <w:rFonts w:ascii="David" w:hAnsi="David" w:hint="eastAsia"/>
          <w:sz w:val="24"/>
          <w:rtl/>
        </w:rPr>
        <w:t>על</w:t>
      </w:r>
      <w:r w:rsidRPr="00D531E1">
        <w:rPr>
          <w:rFonts w:ascii="David" w:hAnsi="David"/>
          <w:sz w:val="24"/>
          <w:rtl/>
        </w:rPr>
        <w:t xml:space="preserve">-פי </w:t>
      </w:r>
      <w:r w:rsidRPr="00D531E1">
        <w:rPr>
          <w:rFonts w:ascii="David" w:hAnsi="David" w:hint="eastAsia"/>
          <w:sz w:val="24"/>
          <w:rtl/>
        </w:rPr>
        <w:t>סעיפים</w:t>
      </w:r>
      <w:r w:rsidR="00AA741A" w:rsidRPr="00D531E1">
        <w:rPr>
          <w:rFonts w:ascii="David" w:hAnsi="David"/>
          <w:sz w:val="24"/>
          <w:rtl/>
        </w:rPr>
        <w:t xml:space="preserve"> </w:t>
      </w:r>
      <w:r w:rsidR="001D3EAF" w:rsidRPr="00D531E1">
        <w:rPr>
          <w:rFonts w:ascii="David" w:hAnsi="David"/>
          <w:sz w:val="24"/>
          <w:rtl/>
        </w:rPr>
        <w:fldChar w:fldCharType="begin" w:fldLock="1"/>
      </w:r>
      <w:r w:rsidR="001D3EAF" w:rsidRPr="00D531E1">
        <w:rPr>
          <w:rFonts w:ascii="David" w:hAnsi="David"/>
          <w:sz w:val="24"/>
          <w:rtl/>
        </w:rPr>
        <w:instrText xml:space="preserve"> </w:instrText>
      </w:r>
      <w:r w:rsidR="001D3EAF" w:rsidRPr="00D531E1">
        <w:rPr>
          <w:rFonts w:ascii="David" w:hAnsi="David"/>
          <w:sz w:val="24"/>
        </w:rPr>
        <w:instrText>REF</w:instrText>
      </w:r>
      <w:r w:rsidR="001D3EAF" w:rsidRPr="00D531E1">
        <w:rPr>
          <w:rFonts w:ascii="David" w:hAnsi="David"/>
          <w:sz w:val="24"/>
          <w:rtl/>
        </w:rPr>
        <w:instrText xml:space="preserve"> _</w:instrText>
      </w:r>
      <w:r w:rsidR="001D3EAF" w:rsidRPr="00D531E1">
        <w:rPr>
          <w:rFonts w:ascii="David" w:hAnsi="David"/>
          <w:sz w:val="24"/>
        </w:rPr>
        <w:instrText>Ref386490827 \r \h</w:instrText>
      </w:r>
      <w:r w:rsidR="001D3EAF" w:rsidRPr="00D531E1">
        <w:rPr>
          <w:rFonts w:ascii="David" w:hAnsi="David"/>
          <w:sz w:val="24"/>
          <w:rtl/>
        </w:rPr>
        <w:instrText xml:space="preserve"> </w:instrText>
      </w:r>
      <w:r w:rsidR="00221B58" w:rsidRPr="00D531E1">
        <w:rPr>
          <w:rFonts w:ascii="David" w:hAnsi="David"/>
          <w:sz w:val="24"/>
          <w:rtl/>
        </w:rPr>
        <w:instrText xml:space="preserve"> \* </w:instrText>
      </w:r>
      <w:r w:rsidR="00221B58" w:rsidRPr="00D531E1">
        <w:rPr>
          <w:rFonts w:ascii="David" w:hAnsi="David"/>
          <w:sz w:val="24"/>
        </w:rPr>
        <w:instrText>MERGEFORMAT</w:instrText>
      </w:r>
      <w:r w:rsidR="00221B58" w:rsidRPr="00D531E1">
        <w:rPr>
          <w:rFonts w:ascii="David" w:hAnsi="David"/>
          <w:sz w:val="24"/>
          <w:rtl/>
        </w:rPr>
        <w:instrText xml:space="preserve"> </w:instrText>
      </w:r>
      <w:r w:rsidR="001D3EAF" w:rsidRPr="00D531E1">
        <w:rPr>
          <w:rFonts w:ascii="David" w:hAnsi="David"/>
          <w:sz w:val="24"/>
          <w:rtl/>
        </w:rPr>
      </w:r>
      <w:r w:rsidR="001D3EAF"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w:t>
      </w:r>
      <w:r w:rsidR="001D3EAF" w:rsidRPr="00D531E1">
        <w:rPr>
          <w:rFonts w:ascii="David" w:hAnsi="David"/>
          <w:sz w:val="24"/>
          <w:rtl/>
        </w:rPr>
        <w:fldChar w:fldCharType="end"/>
      </w:r>
      <w:r w:rsidRPr="00D531E1">
        <w:rPr>
          <w:rFonts w:ascii="David" w:hAnsi="David"/>
          <w:sz w:val="24"/>
          <w:rtl/>
        </w:rPr>
        <w:t>,</w:t>
      </w:r>
      <w:r w:rsidR="00AA741A" w:rsidRPr="00D531E1">
        <w:rPr>
          <w:rFonts w:ascii="David" w:hAnsi="David"/>
          <w:sz w:val="24"/>
          <w:rtl/>
        </w:rPr>
        <w:t xml:space="preserve"> </w:t>
      </w:r>
      <w:r w:rsidR="00AA741A" w:rsidRPr="00D531E1">
        <w:rPr>
          <w:rFonts w:ascii="David" w:hAnsi="David"/>
          <w:sz w:val="24"/>
          <w:rtl/>
        </w:rPr>
        <w:fldChar w:fldCharType="begin" w:fldLock="1"/>
      </w:r>
      <w:r w:rsidR="00AA741A" w:rsidRPr="00D531E1">
        <w:rPr>
          <w:rFonts w:ascii="David" w:hAnsi="David"/>
          <w:sz w:val="24"/>
          <w:rtl/>
        </w:rPr>
        <w:instrText xml:space="preserve"> </w:instrText>
      </w:r>
      <w:r w:rsidR="00AA741A" w:rsidRPr="00D531E1">
        <w:rPr>
          <w:rFonts w:ascii="David" w:hAnsi="David"/>
          <w:sz w:val="24"/>
        </w:rPr>
        <w:instrText>REF</w:instrText>
      </w:r>
      <w:r w:rsidR="00AA741A" w:rsidRPr="00D531E1">
        <w:rPr>
          <w:rFonts w:ascii="David" w:hAnsi="David"/>
          <w:sz w:val="24"/>
          <w:rtl/>
        </w:rPr>
        <w:instrText xml:space="preserve"> _</w:instrText>
      </w:r>
      <w:r w:rsidR="00AA741A" w:rsidRPr="00D531E1">
        <w:rPr>
          <w:rFonts w:ascii="David" w:hAnsi="David"/>
          <w:sz w:val="24"/>
        </w:rPr>
        <w:instrText>Ref397767652 \n \h</w:instrText>
      </w:r>
      <w:r w:rsidR="00AA741A" w:rsidRPr="00D531E1">
        <w:rPr>
          <w:rFonts w:ascii="David" w:hAnsi="David"/>
          <w:sz w:val="24"/>
          <w:rtl/>
        </w:rPr>
        <w:instrText xml:space="preserve"> </w:instrText>
      </w:r>
      <w:r w:rsidR="00411ECF" w:rsidRPr="00D531E1">
        <w:rPr>
          <w:rFonts w:ascii="David" w:hAnsi="David"/>
          <w:sz w:val="24"/>
          <w:rtl/>
        </w:rPr>
        <w:instrText xml:space="preserve"> \* </w:instrText>
      </w:r>
      <w:r w:rsidR="00411ECF" w:rsidRPr="00D531E1">
        <w:rPr>
          <w:rFonts w:ascii="David" w:hAnsi="David"/>
          <w:sz w:val="24"/>
        </w:rPr>
        <w:instrText>MERGEFORMAT</w:instrText>
      </w:r>
      <w:r w:rsidR="00411ECF" w:rsidRPr="00D531E1">
        <w:rPr>
          <w:rFonts w:ascii="David" w:hAnsi="David"/>
          <w:sz w:val="24"/>
          <w:rtl/>
        </w:rPr>
        <w:instrText xml:space="preserve"> </w:instrText>
      </w:r>
      <w:r w:rsidR="00AA741A" w:rsidRPr="00D531E1">
        <w:rPr>
          <w:rFonts w:ascii="David" w:hAnsi="David"/>
          <w:sz w:val="24"/>
          <w:rtl/>
        </w:rPr>
      </w:r>
      <w:r w:rsidR="00AA741A"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5</w:t>
      </w:r>
      <w:r w:rsidR="00AA741A" w:rsidRPr="00D531E1">
        <w:rPr>
          <w:rFonts w:ascii="David" w:hAnsi="David"/>
          <w:sz w:val="24"/>
          <w:rtl/>
        </w:rPr>
        <w:fldChar w:fldCharType="end"/>
      </w:r>
      <w:r w:rsidR="00AA741A" w:rsidRPr="00D531E1">
        <w:rPr>
          <w:rFonts w:ascii="David" w:hAnsi="David"/>
          <w:sz w:val="24"/>
          <w:rtl/>
        </w:rPr>
        <w:t>,</w:t>
      </w:r>
      <w:r w:rsidRPr="00D531E1">
        <w:rPr>
          <w:rFonts w:ascii="David" w:hAnsi="David"/>
          <w:sz w:val="24"/>
          <w:rtl/>
        </w:rPr>
        <w:t xml:space="preserve">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Ref391236809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6</w:t>
      </w:r>
      <w:r w:rsidRPr="00D531E1">
        <w:rPr>
          <w:rFonts w:ascii="David" w:hAnsi="David"/>
          <w:sz w:val="24"/>
          <w:rtl/>
        </w:rPr>
        <w:fldChar w:fldCharType="end"/>
      </w:r>
      <w:r w:rsidRPr="00D531E1">
        <w:rPr>
          <w:rFonts w:ascii="David" w:hAnsi="David"/>
          <w:sz w:val="24"/>
          <w:rtl/>
        </w:rPr>
        <w:t xml:space="preserve">,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Ref391236817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9</w:t>
      </w:r>
      <w:r w:rsidRPr="00D531E1">
        <w:rPr>
          <w:rFonts w:ascii="David" w:hAnsi="David"/>
          <w:sz w:val="24"/>
          <w:rtl/>
        </w:rPr>
        <w:fldChar w:fldCharType="end"/>
      </w:r>
      <w:r w:rsidRPr="00D531E1">
        <w:rPr>
          <w:rFonts w:ascii="David" w:hAnsi="David"/>
          <w:sz w:val="24"/>
          <w:rtl/>
        </w:rPr>
        <w:t xml:space="preserve">,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Ref391236822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20</w:t>
      </w:r>
      <w:r w:rsidRPr="00D531E1">
        <w:rPr>
          <w:rFonts w:ascii="David" w:hAnsi="David"/>
          <w:sz w:val="24"/>
          <w:rtl/>
        </w:rPr>
        <w:fldChar w:fldCharType="end"/>
      </w:r>
      <w:r w:rsidRPr="00D531E1">
        <w:rPr>
          <w:rFonts w:ascii="David" w:hAnsi="David"/>
          <w:sz w:val="24"/>
          <w:rtl/>
        </w:rPr>
        <w:t xml:space="preserve">,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Ref384670559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22</w:t>
      </w:r>
      <w:r w:rsidRPr="00D531E1">
        <w:rPr>
          <w:rFonts w:ascii="David" w:hAnsi="David"/>
          <w:sz w:val="24"/>
          <w:rtl/>
        </w:rPr>
        <w:fldChar w:fldCharType="end"/>
      </w:r>
      <w:r w:rsidRPr="00D531E1">
        <w:rPr>
          <w:rFonts w:ascii="David" w:hAnsi="David"/>
          <w:sz w:val="24"/>
          <w:rtl/>
        </w:rPr>
        <w:t xml:space="preserve">,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Ref391236725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25</w:t>
      </w:r>
      <w:r w:rsidRPr="00D531E1">
        <w:rPr>
          <w:rFonts w:ascii="David" w:hAnsi="David"/>
          <w:sz w:val="24"/>
          <w:rtl/>
        </w:rPr>
        <w:fldChar w:fldCharType="end"/>
      </w:r>
      <w:r w:rsidR="00AA741A" w:rsidRPr="00D531E1">
        <w:rPr>
          <w:rFonts w:ascii="David" w:hAnsi="David"/>
          <w:sz w:val="24"/>
          <w:rtl/>
        </w:rPr>
        <w:t xml:space="preserve">, </w:t>
      </w:r>
      <w:r w:rsidR="00AA741A" w:rsidRPr="00D531E1">
        <w:rPr>
          <w:rFonts w:ascii="David" w:hAnsi="David"/>
          <w:sz w:val="24"/>
          <w:rtl/>
        </w:rPr>
        <w:fldChar w:fldCharType="begin" w:fldLock="1"/>
      </w:r>
      <w:r w:rsidR="00AA741A" w:rsidRPr="00D531E1">
        <w:rPr>
          <w:rFonts w:ascii="David" w:hAnsi="David"/>
          <w:sz w:val="24"/>
          <w:rtl/>
        </w:rPr>
        <w:instrText xml:space="preserve"> </w:instrText>
      </w:r>
      <w:r w:rsidR="00AA741A" w:rsidRPr="00D531E1">
        <w:rPr>
          <w:rFonts w:ascii="David" w:hAnsi="David"/>
          <w:sz w:val="24"/>
        </w:rPr>
        <w:instrText>REF</w:instrText>
      </w:r>
      <w:r w:rsidR="00AA741A" w:rsidRPr="00D531E1">
        <w:rPr>
          <w:rFonts w:ascii="David" w:hAnsi="David"/>
          <w:sz w:val="24"/>
          <w:rtl/>
        </w:rPr>
        <w:instrText xml:space="preserve"> _</w:instrText>
      </w:r>
      <w:r w:rsidR="00AA741A" w:rsidRPr="00D531E1">
        <w:rPr>
          <w:rFonts w:ascii="David" w:hAnsi="David"/>
          <w:sz w:val="24"/>
        </w:rPr>
        <w:instrText>Ref397767528 \n \h</w:instrText>
      </w:r>
      <w:r w:rsidR="00AA741A" w:rsidRPr="00D531E1">
        <w:rPr>
          <w:rFonts w:ascii="David" w:hAnsi="David"/>
          <w:sz w:val="24"/>
          <w:rtl/>
        </w:rPr>
        <w:instrText xml:space="preserve">  \* </w:instrText>
      </w:r>
      <w:r w:rsidR="00AA741A" w:rsidRPr="00D531E1">
        <w:rPr>
          <w:rFonts w:ascii="David" w:hAnsi="David"/>
          <w:sz w:val="24"/>
        </w:rPr>
        <w:instrText>MERGEFORMAT</w:instrText>
      </w:r>
      <w:r w:rsidR="00AA741A" w:rsidRPr="00D531E1">
        <w:rPr>
          <w:rFonts w:ascii="David" w:hAnsi="David"/>
          <w:sz w:val="24"/>
          <w:rtl/>
        </w:rPr>
        <w:instrText xml:space="preserve"> </w:instrText>
      </w:r>
      <w:r w:rsidR="00AA741A" w:rsidRPr="00D531E1">
        <w:rPr>
          <w:rFonts w:ascii="David" w:hAnsi="David"/>
          <w:sz w:val="24"/>
          <w:rtl/>
        </w:rPr>
      </w:r>
      <w:r w:rsidR="00AA741A"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28</w:t>
      </w:r>
      <w:r w:rsidR="00AA741A" w:rsidRPr="00D531E1">
        <w:rPr>
          <w:rFonts w:ascii="David" w:hAnsi="David"/>
          <w:sz w:val="24"/>
          <w:rtl/>
        </w:rPr>
        <w:fldChar w:fldCharType="end"/>
      </w:r>
      <w:r w:rsidRPr="00D531E1">
        <w:rPr>
          <w:rFonts w:ascii="David" w:hAnsi="David"/>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Ref391236749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24.1.1</w:t>
      </w:r>
      <w:r w:rsidRPr="00D531E1">
        <w:rPr>
          <w:rFonts w:ascii="David" w:hAnsi="David"/>
          <w:sz w:val="24"/>
          <w:rtl/>
        </w:rPr>
        <w:fldChar w:fldCharType="end"/>
      </w:r>
      <w:r w:rsidRPr="00D531E1">
        <w:rPr>
          <w:rFonts w:ascii="David" w:hAnsi="David"/>
          <w:sz w:val="24"/>
          <w:rtl/>
        </w:rPr>
        <w:t xml:space="preserve"> עד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Ref391236753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24.1.3</w:t>
      </w:r>
      <w:r w:rsidRPr="00D531E1">
        <w:rPr>
          <w:rFonts w:ascii="David" w:hAnsi="David"/>
          <w:sz w:val="24"/>
          <w:rtl/>
        </w:rPr>
        <w:fldChar w:fldCharType="end"/>
      </w:r>
      <w:r w:rsidRPr="00D531E1">
        <w:rPr>
          <w:rFonts w:ascii="David" w:hAnsi="David"/>
          <w:sz w:val="24"/>
          <w:rtl/>
        </w:rPr>
        <w:t xml:space="preserve"> ולבטל את ההסכם, ללא התראה מוקדמת.</w:t>
      </w:r>
    </w:p>
    <w:p w14:paraId="685B7B6F" w14:textId="77777777" w:rsidR="0005054A" w:rsidRPr="00D531E1" w:rsidRDefault="0005054A" w:rsidP="00D67FA0">
      <w:pPr>
        <w:pStyle w:val="afff9"/>
        <w:numPr>
          <w:ilvl w:val="1"/>
          <w:numId w:val="23"/>
        </w:numPr>
        <w:ind w:left="1274" w:hanging="707"/>
        <w:rPr>
          <w:rFonts w:ascii="David" w:hAnsi="David"/>
          <w:sz w:val="24"/>
        </w:rPr>
      </w:pPr>
      <w:r w:rsidRPr="00D531E1">
        <w:rPr>
          <w:rFonts w:ascii="David" w:hAnsi="David" w:hint="eastAsia"/>
          <w:sz w:val="24"/>
          <w:rtl/>
        </w:rPr>
        <w:t>בכל</w:t>
      </w:r>
      <w:r w:rsidRPr="00D531E1">
        <w:rPr>
          <w:rFonts w:ascii="David" w:hAnsi="David"/>
          <w:sz w:val="24"/>
          <w:rtl/>
        </w:rPr>
        <w:t xml:space="preserve"> מקרה, המשרד יהא רשאי לחלט את הערבות, כאמור בסעיף </w:t>
      </w:r>
      <w:r w:rsidRPr="00D531E1">
        <w:rPr>
          <w:rFonts w:ascii="David" w:hAnsi="David"/>
          <w:sz w:val="24"/>
          <w:rtl/>
        </w:rPr>
        <w:fldChar w:fldCharType="begin" w:fldLock="1"/>
      </w:r>
      <w:r w:rsidRPr="00D531E1">
        <w:rPr>
          <w:rFonts w:ascii="David" w:hAnsi="David"/>
          <w:sz w:val="24"/>
          <w:rtl/>
        </w:rPr>
        <w:instrText xml:space="preserve"> </w:instrText>
      </w:r>
      <w:r w:rsidRPr="00D531E1">
        <w:rPr>
          <w:rFonts w:ascii="David" w:hAnsi="David"/>
          <w:sz w:val="24"/>
        </w:rPr>
        <w:instrText>REF</w:instrText>
      </w:r>
      <w:r w:rsidRPr="00D531E1">
        <w:rPr>
          <w:rFonts w:ascii="David" w:hAnsi="David"/>
          <w:sz w:val="24"/>
          <w:rtl/>
        </w:rPr>
        <w:instrText xml:space="preserve"> _</w:instrText>
      </w:r>
      <w:r w:rsidRPr="00D531E1">
        <w:rPr>
          <w:rFonts w:ascii="David" w:hAnsi="David"/>
          <w:sz w:val="24"/>
        </w:rPr>
        <w:instrText>Ref391236725 \r \h</w:instrText>
      </w:r>
      <w:r w:rsidRPr="00D531E1">
        <w:rPr>
          <w:rFonts w:ascii="David" w:hAnsi="David"/>
          <w:sz w:val="24"/>
          <w:rtl/>
        </w:rPr>
        <w:instrText xml:space="preserve">  \* </w:instrText>
      </w:r>
      <w:r w:rsidRPr="00D531E1">
        <w:rPr>
          <w:rFonts w:ascii="David" w:hAnsi="David"/>
          <w:sz w:val="24"/>
        </w:rPr>
        <w:instrText>MERGEFORMAT</w:instrText>
      </w:r>
      <w:r w:rsidRPr="00D531E1">
        <w:rPr>
          <w:rFonts w:ascii="David" w:hAnsi="David"/>
          <w:sz w:val="24"/>
          <w:rtl/>
        </w:rPr>
        <w:instrText xml:space="preserve"> </w:instrText>
      </w:r>
      <w:r w:rsidRPr="00D531E1">
        <w:rPr>
          <w:rFonts w:ascii="David" w:hAnsi="David"/>
          <w:sz w:val="24"/>
          <w:rtl/>
        </w:rPr>
      </w:r>
      <w:r w:rsidRPr="00D531E1">
        <w:rPr>
          <w:rFonts w:ascii="David" w:hAnsi="David"/>
          <w:sz w:val="24"/>
          <w:rtl/>
        </w:rPr>
        <w:fldChar w:fldCharType="separate"/>
      </w:r>
      <w:r w:rsidR="00D531E1" w:rsidRPr="00D531E1">
        <w:rPr>
          <w:rFonts w:ascii="David" w:hAnsi="David"/>
          <w:sz w:val="24"/>
          <w:cs/>
        </w:rPr>
        <w:t>‎</w:t>
      </w:r>
      <w:r w:rsidR="00D531E1" w:rsidRPr="00D531E1">
        <w:rPr>
          <w:rFonts w:ascii="David" w:hAnsi="David"/>
          <w:sz w:val="24"/>
        </w:rPr>
        <w:t>25</w:t>
      </w:r>
      <w:r w:rsidRPr="00D531E1">
        <w:rPr>
          <w:rFonts w:ascii="David" w:hAnsi="David"/>
          <w:sz w:val="24"/>
          <w:rtl/>
        </w:rPr>
        <w:fldChar w:fldCharType="end"/>
      </w:r>
      <w:r w:rsidRPr="00D531E1">
        <w:rPr>
          <w:rFonts w:ascii="David" w:hAnsi="David"/>
          <w:sz w:val="24"/>
          <w:rtl/>
        </w:rPr>
        <w:t xml:space="preserve"> להלן.</w:t>
      </w:r>
    </w:p>
    <w:p w14:paraId="189B423E" w14:textId="77777777" w:rsidR="00807C56" w:rsidRPr="00D531E1" w:rsidRDefault="00807C56" w:rsidP="00A26254">
      <w:pPr>
        <w:tabs>
          <w:tab w:val="left" w:pos="1274"/>
        </w:tabs>
        <w:autoSpaceDE w:val="0"/>
        <w:autoSpaceDN w:val="0"/>
        <w:spacing w:line="240" w:lineRule="auto"/>
        <w:ind w:left="1274"/>
        <w:rPr>
          <w:rFonts w:ascii="David" w:hAnsi="David"/>
          <w:rtl/>
        </w:rPr>
      </w:pPr>
    </w:p>
    <w:p w14:paraId="1749141A" w14:textId="77777777" w:rsidR="00807C56" w:rsidRPr="00D531E1" w:rsidRDefault="00807C56" w:rsidP="00D67FA0">
      <w:pPr>
        <w:pStyle w:val="afff9"/>
        <w:numPr>
          <w:ilvl w:val="0"/>
          <w:numId w:val="23"/>
        </w:numPr>
        <w:ind w:left="565" w:hanging="565"/>
        <w:rPr>
          <w:rFonts w:ascii="David" w:hAnsi="David"/>
          <w:b/>
          <w:bCs/>
          <w:u w:val="single"/>
        </w:rPr>
      </w:pPr>
      <w:bookmarkStart w:id="658" w:name="_Ref391236725"/>
      <w:r w:rsidRPr="00D531E1">
        <w:rPr>
          <w:rFonts w:ascii="David" w:hAnsi="David"/>
          <w:b/>
          <w:bCs/>
          <w:u w:val="single"/>
          <w:rtl/>
        </w:rPr>
        <w:t>ערבות</w:t>
      </w:r>
      <w:bookmarkEnd w:id="658"/>
    </w:p>
    <w:p w14:paraId="6994D92C"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להבטחת זכויות המשרד לפי הסכם זה, ומילוי התחייבויות הספק על-פי תנאי המכרז, ההצעה והוראות הסכם זה, יעמיד הספק על חשבונו ערבות בנקאית בלתי תלויה לטובת המשרד, בסכום של</w:t>
      </w:r>
      <w:r w:rsidR="00DA30BC" w:rsidRPr="00D531E1">
        <w:rPr>
          <w:rFonts w:ascii="David" w:hAnsi="David"/>
          <w:rtl/>
        </w:rPr>
        <w:t xml:space="preserve"> _____________</w:t>
      </w:r>
      <w:r w:rsidRPr="00D531E1">
        <w:rPr>
          <w:rFonts w:ascii="David" w:hAnsi="David"/>
          <w:rtl/>
        </w:rPr>
        <w:t xml:space="preserve"> (5% מערך ההתקשרות השנתית כולל מע"מ).</w:t>
      </w:r>
    </w:p>
    <w:p w14:paraId="0E5C61E0"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הערבות תהא צמודה בשיעור של 100% למדד המחירים לצרכן, כפי שהיה ידוע במועד הגשת ההצעה ע"י הספק.</w:t>
      </w:r>
    </w:p>
    <w:p w14:paraId="09238FA4"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lastRenderedPageBreak/>
        <w:t>הערבות תהיה בתוקף לתקופה של לפחות 60 ימים לאחר תום תקופת ההסכם.</w:t>
      </w:r>
    </w:p>
    <w:p w14:paraId="344A4212"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hint="eastAsia"/>
          <w:rtl/>
        </w:rPr>
        <w:t>נוסח</w:t>
      </w:r>
      <w:r w:rsidRPr="00D531E1">
        <w:rPr>
          <w:rFonts w:ascii="David" w:hAnsi="David"/>
          <w:rtl/>
        </w:rPr>
        <w:t xml:space="preserve"> </w:t>
      </w:r>
      <w:r w:rsidRPr="00D531E1">
        <w:rPr>
          <w:rFonts w:ascii="David" w:hAnsi="David" w:hint="eastAsia"/>
          <w:rtl/>
        </w:rPr>
        <w:t>הערבות</w:t>
      </w:r>
      <w:r w:rsidRPr="00D531E1">
        <w:rPr>
          <w:rFonts w:ascii="David" w:hAnsi="David"/>
          <w:rtl/>
        </w:rPr>
        <w:t xml:space="preserve"> </w:t>
      </w:r>
      <w:r w:rsidRPr="00D531E1">
        <w:rPr>
          <w:rFonts w:ascii="David" w:hAnsi="David" w:hint="eastAsia"/>
          <w:rtl/>
        </w:rPr>
        <w:t>יהיה</w:t>
      </w:r>
      <w:r w:rsidRPr="00D531E1">
        <w:rPr>
          <w:rFonts w:ascii="David" w:hAnsi="David"/>
          <w:rtl/>
        </w:rPr>
        <w:t xml:space="preserve"> </w:t>
      </w:r>
      <w:r w:rsidRPr="00D531E1">
        <w:rPr>
          <w:rFonts w:ascii="David" w:hAnsi="David" w:hint="eastAsia"/>
          <w:rtl/>
        </w:rPr>
        <w:t>כמפורט</w:t>
      </w:r>
      <w:r w:rsidRPr="00D531E1">
        <w:rPr>
          <w:rFonts w:ascii="David" w:hAnsi="David"/>
          <w:rtl/>
        </w:rPr>
        <w:t xml:space="preserve"> </w:t>
      </w:r>
      <w:r w:rsidRPr="00D531E1">
        <w:rPr>
          <w:rFonts w:ascii="David" w:hAnsi="David" w:hint="eastAsia"/>
          <w:rtl/>
        </w:rPr>
        <w:t>במסמכי</w:t>
      </w:r>
      <w:r w:rsidRPr="00D531E1">
        <w:rPr>
          <w:rFonts w:ascii="David" w:hAnsi="David"/>
          <w:rtl/>
        </w:rPr>
        <w:t xml:space="preserve"> </w:t>
      </w:r>
      <w:r w:rsidRPr="00D531E1">
        <w:rPr>
          <w:rFonts w:ascii="David" w:hAnsi="David" w:hint="eastAsia"/>
          <w:rtl/>
        </w:rPr>
        <w:t>המכרז</w:t>
      </w:r>
      <w:r w:rsidRPr="00D531E1">
        <w:rPr>
          <w:rFonts w:ascii="David" w:hAnsi="David"/>
          <w:rtl/>
        </w:rPr>
        <w:t xml:space="preserve"> </w:t>
      </w:r>
      <w:r w:rsidRPr="00D531E1">
        <w:rPr>
          <w:rFonts w:ascii="David" w:hAnsi="David" w:hint="eastAsia"/>
          <w:rtl/>
        </w:rPr>
        <w:t>המצורפים</w:t>
      </w:r>
      <w:r w:rsidRPr="00D531E1">
        <w:rPr>
          <w:rFonts w:ascii="David" w:hAnsi="David"/>
          <w:rtl/>
        </w:rPr>
        <w:t xml:space="preserve"> </w:t>
      </w:r>
      <w:r w:rsidRPr="00D531E1">
        <w:rPr>
          <w:rFonts w:ascii="David" w:hAnsi="David" w:hint="eastAsia"/>
          <w:rtl/>
        </w:rPr>
        <w:t>להסכם</w:t>
      </w:r>
      <w:r w:rsidRPr="00D531E1">
        <w:rPr>
          <w:rFonts w:ascii="David" w:hAnsi="David"/>
          <w:rtl/>
        </w:rPr>
        <w:t xml:space="preserve"> </w:t>
      </w:r>
      <w:r w:rsidRPr="00D531E1">
        <w:rPr>
          <w:rFonts w:ascii="David" w:hAnsi="David" w:hint="eastAsia"/>
          <w:rtl/>
        </w:rPr>
        <w:t>זה</w:t>
      </w:r>
      <w:r w:rsidRPr="00D531E1">
        <w:rPr>
          <w:rFonts w:ascii="David" w:hAnsi="David"/>
          <w:rtl/>
        </w:rPr>
        <w:t>.</w:t>
      </w:r>
    </w:p>
    <w:p w14:paraId="1FD58EEC"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עלויות הערבות יחולו על הספק בלבד.</w:t>
      </w:r>
    </w:p>
    <w:p w14:paraId="5ED8BA2A"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הספק יהיה אחראי להאריך את תוקף הערבות מעת לעת לתקופות של שנה או יותר בכל פעם, בהתאם להארכת תקופת ההסכם. הארכת הערבות תיעשה לפחות חודש לפני תום תוקפה.</w:t>
      </w:r>
    </w:p>
    <w:p w14:paraId="3B6AD392"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לא האריך הספק את תוקף הערבות יהיה המשרד רשאי לחלט את הערבות ללא כל התראה מוקדמת, גם אם הספק מילא אחר יתר חיוביו.</w:t>
      </w:r>
    </w:p>
    <w:p w14:paraId="0C435A9D"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0EF7F2F5"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מבלי לגרוע מהאמור לעיל, המשרד יהיה רשאי לחלט את הערבות בכל מקרה שבו לדעת המשרד הספק הפר או לא קיים תנאי מתנאי הסכם זה, הוראות המכרז וההצעה, או לא תיקן מעוות על-פי דרישת המשרד, וכן בהתאם להוראות החוק להגברת האכיפה של דיני העבודה, התשע"ב - 2011.</w:t>
      </w:r>
    </w:p>
    <w:p w14:paraId="59306423"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הערבות תחולט בדרישה חד צדדית של המשרד לבנק שעליה תינתן הודעה בכתב גם לספק.</w:t>
      </w:r>
    </w:p>
    <w:p w14:paraId="307E8954"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חילט המשרד את הערבות, והסכם זה לא בוטל או הופסק, יהיה על הספק לדאוג על חשבונו לערבות חדשה בסכום דומה.</w:t>
      </w:r>
    </w:p>
    <w:p w14:paraId="0167239A"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להוראת</w:t>
      </w:r>
      <w:r w:rsidRPr="00D531E1">
        <w:rPr>
          <w:rFonts w:ascii="David" w:hAnsi="David"/>
          <w:rtl/>
        </w:rPr>
        <w:t xml:space="preserve"> </w:t>
      </w:r>
      <w:r w:rsidRPr="00D531E1">
        <w:rPr>
          <w:rFonts w:ascii="David" w:hAnsi="David" w:hint="eastAsia"/>
          <w:rtl/>
        </w:rPr>
        <w:t>חשכ</w:t>
      </w:r>
      <w:r w:rsidRPr="00D531E1">
        <w:rPr>
          <w:rFonts w:ascii="David" w:hAnsi="David"/>
          <w:rtl/>
        </w:rPr>
        <w:t xml:space="preserve">"ל 7.7.1 </w:t>
      </w:r>
      <w:r w:rsidRPr="00D531E1">
        <w:rPr>
          <w:rFonts w:ascii="David" w:hAnsi="David" w:hint="eastAsia"/>
          <w:rtl/>
        </w:rPr>
        <w:t>עומדת</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האפשרות</w:t>
      </w:r>
      <w:r w:rsidRPr="00D531E1">
        <w:rPr>
          <w:rFonts w:ascii="David" w:hAnsi="David"/>
          <w:rtl/>
        </w:rPr>
        <w:t xml:space="preserve"> </w:t>
      </w:r>
      <w:r w:rsidRPr="00D531E1">
        <w:rPr>
          <w:rFonts w:ascii="David" w:hAnsi="David" w:hint="eastAsia"/>
          <w:rtl/>
        </w:rPr>
        <w:t>לבקש</w:t>
      </w:r>
      <w:r w:rsidRPr="00D531E1">
        <w:rPr>
          <w:rFonts w:ascii="David" w:hAnsi="David"/>
          <w:rtl/>
        </w:rPr>
        <w:t xml:space="preserve"> </w:t>
      </w:r>
      <w:r w:rsidRPr="00D531E1">
        <w:rPr>
          <w:rFonts w:ascii="David" w:hAnsi="David" w:hint="eastAsia"/>
          <w:rtl/>
        </w:rPr>
        <w:t>להגיש</w:t>
      </w:r>
      <w:r w:rsidRPr="00D531E1">
        <w:rPr>
          <w:rFonts w:ascii="David" w:hAnsi="David"/>
          <w:rtl/>
        </w:rPr>
        <w:t xml:space="preserve"> </w:t>
      </w:r>
      <w:r w:rsidRPr="00D531E1">
        <w:rPr>
          <w:rFonts w:ascii="David" w:hAnsi="David" w:hint="eastAsia"/>
          <w:rtl/>
        </w:rPr>
        <w:t>הוראת</w:t>
      </w:r>
      <w:r w:rsidR="0096075D" w:rsidRPr="00D531E1">
        <w:rPr>
          <w:rFonts w:ascii="David" w:hAnsi="David"/>
          <w:rtl/>
        </w:rPr>
        <w:t xml:space="preserve"> </w:t>
      </w:r>
      <w:r w:rsidRPr="00D531E1">
        <w:rPr>
          <w:rFonts w:ascii="David" w:hAnsi="David" w:hint="eastAsia"/>
          <w:rtl/>
        </w:rPr>
        <w:t>חלף</w:t>
      </w:r>
      <w:r w:rsidRPr="00D531E1">
        <w:rPr>
          <w:rFonts w:ascii="David" w:hAnsi="David"/>
          <w:rtl/>
        </w:rPr>
        <w:t xml:space="preserve"> </w:t>
      </w:r>
      <w:r w:rsidRPr="00D531E1">
        <w:rPr>
          <w:rFonts w:ascii="David" w:hAnsi="David" w:hint="eastAsia"/>
          <w:rtl/>
        </w:rPr>
        <w:t>ערבות</w:t>
      </w:r>
      <w:r w:rsidRPr="00D531E1">
        <w:rPr>
          <w:rFonts w:ascii="David" w:hAnsi="David"/>
          <w:rtl/>
        </w:rPr>
        <w:t xml:space="preserve"> </w:t>
      </w:r>
      <w:r w:rsidRPr="00D531E1">
        <w:rPr>
          <w:rFonts w:ascii="David" w:hAnsi="David" w:hint="eastAsia"/>
          <w:rtl/>
        </w:rPr>
        <w:t>כתחליף</w:t>
      </w:r>
      <w:r w:rsidRPr="00D531E1">
        <w:rPr>
          <w:rFonts w:ascii="David" w:hAnsi="David"/>
          <w:rtl/>
        </w:rPr>
        <w:t xml:space="preserve"> </w:t>
      </w:r>
      <w:r w:rsidRPr="00D531E1">
        <w:rPr>
          <w:rFonts w:ascii="David" w:hAnsi="David" w:hint="eastAsia"/>
          <w:rtl/>
        </w:rPr>
        <w:t>לכתב</w:t>
      </w:r>
      <w:r w:rsidRPr="00D531E1">
        <w:rPr>
          <w:rFonts w:ascii="David" w:hAnsi="David"/>
          <w:rtl/>
        </w:rPr>
        <w:t xml:space="preserve"> </w:t>
      </w:r>
      <w:r w:rsidRPr="00D531E1">
        <w:rPr>
          <w:rFonts w:ascii="David" w:hAnsi="David" w:hint="eastAsia"/>
          <w:rtl/>
        </w:rPr>
        <w:t>ערבות</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בקשת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תיבדק</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להנחיות</w:t>
      </w:r>
      <w:r w:rsidRPr="00D531E1">
        <w:rPr>
          <w:rFonts w:ascii="David" w:hAnsi="David"/>
          <w:rtl/>
        </w:rPr>
        <w:t xml:space="preserve"> </w:t>
      </w:r>
      <w:r w:rsidRPr="00D531E1">
        <w:rPr>
          <w:rFonts w:ascii="David" w:hAnsi="David" w:hint="eastAsia"/>
          <w:rtl/>
        </w:rPr>
        <w:t>ולתנאים</w:t>
      </w:r>
      <w:r w:rsidRPr="00D531E1">
        <w:rPr>
          <w:rFonts w:ascii="David" w:hAnsi="David"/>
          <w:rtl/>
        </w:rPr>
        <w:t xml:space="preserve"> </w:t>
      </w:r>
      <w:r w:rsidRPr="00D531E1">
        <w:rPr>
          <w:rFonts w:ascii="David" w:hAnsi="David" w:hint="eastAsia"/>
          <w:rtl/>
        </w:rPr>
        <w:t>המפורטים</w:t>
      </w:r>
      <w:r w:rsidRPr="00D531E1">
        <w:rPr>
          <w:rFonts w:ascii="David" w:hAnsi="David"/>
          <w:rtl/>
        </w:rPr>
        <w:t xml:space="preserve"> </w:t>
      </w:r>
      <w:r w:rsidRPr="00D531E1">
        <w:rPr>
          <w:rFonts w:ascii="David" w:hAnsi="David" w:hint="eastAsia"/>
          <w:rtl/>
        </w:rPr>
        <w:t>בהוראת</w:t>
      </w:r>
      <w:r w:rsidRPr="00D531E1">
        <w:rPr>
          <w:rFonts w:ascii="David" w:hAnsi="David"/>
          <w:rtl/>
        </w:rPr>
        <w:t xml:space="preserve"> </w:t>
      </w:r>
      <w:r w:rsidRPr="00D531E1">
        <w:rPr>
          <w:rFonts w:ascii="David" w:hAnsi="David" w:hint="eastAsia"/>
          <w:rtl/>
        </w:rPr>
        <w:t>החשכ</w:t>
      </w:r>
      <w:r w:rsidRPr="00D531E1">
        <w:rPr>
          <w:rFonts w:ascii="David" w:hAnsi="David"/>
          <w:rtl/>
        </w:rPr>
        <w:t xml:space="preserve">"ל </w:t>
      </w:r>
      <w:r w:rsidRPr="00D531E1">
        <w:rPr>
          <w:rFonts w:ascii="David" w:hAnsi="David" w:hint="eastAsia"/>
          <w:rtl/>
        </w:rPr>
        <w:t>הנ</w:t>
      </w:r>
      <w:r w:rsidRPr="00D531E1">
        <w:rPr>
          <w:rFonts w:ascii="David" w:hAnsi="David"/>
          <w:rtl/>
        </w:rPr>
        <w:t xml:space="preserve">"ל </w:t>
      </w:r>
      <w:r w:rsidRPr="00D531E1">
        <w:rPr>
          <w:rFonts w:ascii="David" w:hAnsi="David" w:hint="eastAsia"/>
          <w:rtl/>
        </w:rPr>
        <w:t>ותאושר</w:t>
      </w:r>
      <w:r w:rsidRPr="00D531E1">
        <w:rPr>
          <w:rFonts w:ascii="David" w:hAnsi="David"/>
          <w:rtl/>
        </w:rPr>
        <w:t xml:space="preserve"> </w:t>
      </w:r>
      <w:r w:rsidRPr="00D531E1">
        <w:rPr>
          <w:rFonts w:ascii="David" w:hAnsi="David" w:hint="eastAsia"/>
          <w:rtl/>
        </w:rPr>
        <w:t>במידה</w:t>
      </w:r>
      <w:r w:rsidRPr="00D531E1">
        <w:rPr>
          <w:rFonts w:ascii="David" w:hAnsi="David"/>
          <w:rtl/>
        </w:rPr>
        <w:t xml:space="preserve"> </w:t>
      </w:r>
      <w:r w:rsidRPr="00D531E1">
        <w:rPr>
          <w:rFonts w:ascii="David" w:hAnsi="David" w:hint="eastAsia"/>
          <w:rtl/>
        </w:rPr>
        <w:t>והספק</w:t>
      </w:r>
      <w:r w:rsidRPr="00D531E1">
        <w:rPr>
          <w:rFonts w:ascii="David" w:hAnsi="David"/>
          <w:rtl/>
        </w:rPr>
        <w:t xml:space="preserve"> </w:t>
      </w:r>
      <w:r w:rsidRPr="00D531E1">
        <w:rPr>
          <w:rFonts w:ascii="David" w:hAnsi="David" w:hint="eastAsia"/>
          <w:rtl/>
        </w:rPr>
        <w:t>ותנאי</w:t>
      </w:r>
      <w:r w:rsidRPr="00D531E1">
        <w:rPr>
          <w:rFonts w:ascii="David" w:hAnsi="David"/>
          <w:rtl/>
        </w:rPr>
        <w:t xml:space="preserve"> </w:t>
      </w:r>
      <w:r w:rsidRPr="00D531E1">
        <w:rPr>
          <w:rFonts w:ascii="David" w:hAnsi="David" w:hint="eastAsia"/>
          <w:rtl/>
        </w:rPr>
        <w:t>ההתקשרות</w:t>
      </w:r>
      <w:r w:rsidRPr="00D531E1">
        <w:rPr>
          <w:rFonts w:ascii="David" w:hAnsi="David"/>
          <w:rtl/>
        </w:rPr>
        <w:t xml:space="preserve"> </w:t>
      </w:r>
      <w:r w:rsidRPr="00D531E1">
        <w:rPr>
          <w:rFonts w:ascii="David" w:hAnsi="David" w:hint="eastAsia"/>
          <w:rtl/>
        </w:rPr>
        <w:t>עומדים</w:t>
      </w:r>
      <w:r w:rsidRPr="00D531E1">
        <w:rPr>
          <w:rFonts w:ascii="David" w:hAnsi="David"/>
          <w:rtl/>
        </w:rPr>
        <w:t xml:space="preserve"> </w:t>
      </w:r>
      <w:r w:rsidRPr="00D531E1">
        <w:rPr>
          <w:rFonts w:ascii="David" w:hAnsi="David" w:hint="eastAsia"/>
          <w:rtl/>
        </w:rPr>
        <w:t>בתנאים</w:t>
      </w:r>
      <w:r w:rsidRPr="00D531E1">
        <w:rPr>
          <w:rFonts w:ascii="David" w:hAnsi="David"/>
          <w:rtl/>
        </w:rPr>
        <w:t>.</w:t>
      </w:r>
    </w:p>
    <w:p w14:paraId="6CCD7461" w14:textId="77777777" w:rsidR="00807C56" w:rsidRPr="00D531E1" w:rsidRDefault="00807C56" w:rsidP="001232E6">
      <w:pPr>
        <w:pStyle w:val="afff9"/>
        <w:rPr>
          <w:rFonts w:ascii="David" w:hAnsi="David"/>
          <w:rtl/>
        </w:rPr>
      </w:pPr>
    </w:p>
    <w:p w14:paraId="20F6983D"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תניית שיפוט</w:t>
      </w:r>
    </w:p>
    <w:p w14:paraId="2F3B29DD" w14:textId="77777777" w:rsidR="00807C56" w:rsidRPr="00D531E1" w:rsidRDefault="00807C56" w:rsidP="00A26254">
      <w:pPr>
        <w:tabs>
          <w:tab w:val="left" w:pos="1473"/>
        </w:tabs>
        <w:autoSpaceDE w:val="0"/>
        <w:autoSpaceDN w:val="0"/>
        <w:spacing w:line="240" w:lineRule="auto"/>
        <w:ind w:left="578"/>
        <w:rPr>
          <w:rFonts w:ascii="David" w:hAnsi="David"/>
          <w:rtl/>
        </w:rPr>
      </w:pPr>
      <w:r w:rsidRPr="00D531E1">
        <w:rPr>
          <w:rFonts w:ascii="David" w:hAnsi="David"/>
          <w:rtl/>
        </w:rPr>
        <w:t>הצדדים מסכימים כי מקום השיפוט הבלעדי בכל הקשור להסכם זה להפרתו ולביטולו יהיה בבתי המשפט המוסמכים בירושלים.</w:t>
      </w:r>
    </w:p>
    <w:p w14:paraId="0BC1C4A0" w14:textId="77777777" w:rsidR="00807C56" w:rsidRPr="00D531E1" w:rsidRDefault="00807C56" w:rsidP="00A26254">
      <w:pPr>
        <w:pStyle w:val="afff9"/>
        <w:rPr>
          <w:rFonts w:ascii="David" w:hAnsi="David"/>
          <w:rtl/>
        </w:rPr>
      </w:pPr>
    </w:p>
    <w:p w14:paraId="23A0F097"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כתובות והודעות</w:t>
      </w:r>
    </w:p>
    <w:p w14:paraId="703A88C0" w14:textId="77777777" w:rsidR="00807C56" w:rsidRPr="00D531E1" w:rsidRDefault="00807C56" w:rsidP="00D67FA0">
      <w:pPr>
        <w:pStyle w:val="afff9"/>
        <w:numPr>
          <w:ilvl w:val="1"/>
          <w:numId w:val="23"/>
        </w:numPr>
        <w:ind w:left="1274" w:hanging="707"/>
        <w:rPr>
          <w:rFonts w:ascii="David" w:hAnsi="David"/>
          <w:rtl/>
        </w:rPr>
      </w:pPr>
      <w:r w:rsidRPr="00D531E1">
        <w:rPr>
          <w:rFonts w:ascii="David" w:hAnsi="David"/>
          <w:rtl/>
        </w:rPr>
        <w:t>כתובת הספק היא כמפורט בראש ההסכם.</w:t>
      </w:r>
    </w:p>
    <w:p w14:paraId="109D1AEC"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כל הודעה שתימסר לכתובת דלעיל, תיחשב כאילו נמסרה לספק, ובלבד שנשלחה בדואר רשום.</w:t>
      </w:r>
    </w:p>
    <w:p w14:paraId="761E9C3C" w14:textId="77777777" w:rsidR="00807C56" w:rsidRPr="00D531E1" w:rsidRDefault="00807C56" w:rsidP="00D67FA0">
      <w:pPr>
        <w:pStyle w:val="afff9"/>
        <w:numPr>
          <w:ilvl w:val="1"/>
          <w:numId w:val="23"/>
        </w:numPr>
        <w:ind w:left="1274" w:hanging="707"/>
        <w:rPr>
          <w:rFonts w:ascii="David" w:hAnsi="David"/>
        </w:rPr>
      </w:pPr>
      <w:r w:rsidRPr="00D531E1">
        <w:rPr>
          <w:rFonts w:ascii="David" w:hAnsi="David"/>
          <w:rtl/>
        </w:rPr>
        <w:t>הספק רשאי להודיע למשרד, מעת לעת, על שינוי בכתובתו. הודעה לפי סעיף זה תינתן לנציג המשרד ולחשבות משרד הרווחה.</w:t>
      </w:r>
    </w:p>
    <w:p w14:paraId="0F5C9519" w14:textId="77777777" w:rsidR="00807C56" w:rsidRPr="00D531E1" w:rsidRDefault="00807C56" w:rsidP="00A26254">
      <w:pPr>
        <w:tabs>
          <w:tab w:val="left" w:pos="1473"/>
        </w:tabs>
        <w:autoSpaceDE w:val="0"/>
        <w:autoSpaceDN w:val="0"/>
        <w:spacing w:line="240" w:lineRule="auto"/>
        <w:ind w:left="360"/>
        <w:rPr>
          <w:rFonts w:ascii="David" w:hAnsi="David"/>
          <w:rtl/>
        </w:rPr>
      </w:pPr>
    </w:p>
    <w:p w14:paraId="6DD097C0" w14:textId="77777777" w:rsidR="0077191B" w:rsidRPr="00D531E1" w:rsidRDefault="00807C56" w:rsidP="00D67FA0">
      <w:pPr>
        <w:pStyle w:val="afff9"/>
        <w:numPr>
          <w:ilvl w:val="0"/>
          <w:numId w:val="23"/>
        </w:numPr>
        <w:ind w:left="565" w:hanging="565"/>
        <w:rPr>
          <w:rFonts w:ascii="David" w:hAnsi="David"/>
          <w:b/>
          <w:bCs/>
          <w:u w:val="single"/>
        </w:rPr>
      </w:pPr>
      <w:bookmarkStart w:id="659" w:name="_Ref397767528"/>
      <w:r w:rsidRPr="00D531E1">
        <w:rPr>
          <w:rFonts w:ascii="David" w:hAnsi="David"/>
          <w:b/>
          <w:bCs/>
          <w:u w:val="single"/>
          <w:rtl/>
        </w:rPr>
        <w:t>ביקורת</w:t>
      </w:r>
      <w:bookmarkEnd w:id="659"/>
    </w:p>
    <w:p w14:paraId="765A9F60" w14:textId="77777777" w:rsidR="00053881" w:rsidRPr="00D531E1" w:rsidRDefault="00053881" w:rsidP="005974A0">
      <w:pPr>
        <w:pStyle w:val="afff9"/>
        <w:numPr>
          <w:ilvl w:val="1"/>
          <w:numId w:val="23"/>
        </w:numPr>
        <w:ind w:left="1274" w:hanging="707"/>
        <w:rPr>
          <w:rFonts w:ascii="David" w:hAnsi="David"/>
        </w:rPr>
      </w:pPr>
      <w:r w:rsidRPr="00D531E1">
        <w:rPr>
          <w:rFonts w:ascii="David" w:hAnsi="David" w:hint="eastAsia"/>
          <w:rtl/>
        </w:rPr>
        <w:t>נציג</w:t>
      </w:r>
      <w:r w:rsidRPr="00D531E1">
        <w:rPr>
          <w:rFonts w:ascii="David" w:hAnsi="David"/>
          <w:rtl/>
        </w:rPr>
        <w:t xml:space="preserve">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5974A0" w:rsidRPr="00D531E1">
        <w:rPr>
          <w:rFonts w:ascii="David" w:hAnsi="David" w:hint="eastAsia"/>
          <w:rtl/>
        </w:rPr>
        <w:t>במתן</w:t>
      </w:r>
      <w:r w:rsidR="005974A0" w:rsidRPr="00D531E1">
        <w:rPr>
          <w:rFonts w:ascii="David" w:hAnsi="David"/>
          <w:rtl/>
        </w:rPr>
        <w:t xml:space="preserve"> </w:t>
      </w:r>
      <w:r w:rsidR="005974A0" w:rsidRPr="00D531E1">
        <w:rPr>
          <w:rFonts w:ascii="David" w:hAnsi="David" w:hint="eastAsia"/>
          <w:rtl/>
        </w:rPr>
        <w:t>השירותים</w:t>
      </w:r>
      <w:r w:rsidRPr="00D531E1">
        <w:rPr>
          <w:rFonts w:ascii="David" w:hAnsi="David"/>
          <w:rtl/>
        </w:rPr>
        <w:t>, או בתמורה הכספית נשוא מכרז זה.</w:t>
      </w:r>
    </w:p>
    <w:p w14:paraId="0DA1252E"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t>ביקורת</w:t>
      </w:r>
      <w:r w:rsidRPr="00D531E1">
        <w:rPr>
          <w:rFonts w:ascii="David" w:hAnsi="David"/>
          <w:rtl/>
        </w:rPr>
        <w:t xml:space="preserve"> </w:t>
      </w:r>
      <w:r w:rsidRPr="00D531E1">
        <w:rPr>
          <w:rFonts w:ascii="David" w:hAnsi="David" w:hint="eastAsia"/>
          <w:rtl/>
        </w:rPr>
        <w:t>ובדיקה</w:t>
      </w:r>
      <w:r w:rsidRPr="00D531E1">
        <w:rPr>
          <w:rFonts w:ascii="David" w:hAnsi="David"/>
          <w:rtl/>
        </w:rPr>
        <w:t xml:space="preserve"> </w:t>
      </w:r>
      <w:r w:rsidRPr="00D531E1">
        <w:rPr>
          <w:rFonts w:ascii="David" w:hAnsi="David" w:hint="eastAsia"/>
          <w:rtl/>
        </w:rPr>
        <w:t>כמתואר</w:t>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יכללו</w:t>
      </w:r>
      <w:r w:rsidRPr="00D531E1">
        <w:rPr>
          <w:rFonts w:ascii="David" w:hAnsi="David"/>
          <w:rtl/>
        </w:rPr>
        <w:t xml:space="preserve"> </w:t>
      </w:r>
      <w:r w:rsidRPr="00D531E1">
        <w:rPr>
          <w:rFonts w:ascii="David" w:hAnsi="David" w:hint="eastAsia"/>
          <w:rtl/>
        </w:rPr>
        <w:t>עיון</w:t>
      </w:r>
      <w:r w:rsidRPr="00D531E1">
        <w:rPr>
          <w:rFonts w:ascii="David" w:hAnsi="David"/>
          <w:rtl/>
        </w:rPr>
        <w:t xml:space="preserve"> </w:t>
      </w:r>
      <w:r w:rsidRPr="00D531E1">
        <w:rPr>
          <w:rFonts w:ascii="David" w:hAnsi="David" w:hint="eastAsia"/>
          <w:rtl/>
        </w:rPr>
        <w:t>בספרי</w:t>
      </w:r>
      <w:r w:rsidRPr="00D531E1">
        <w:rPr>
          <w:rFonts w:ascii="David" w:hAnsi="David"/>
          <w:rtl/>
        </w:rPr>
        <w:t xml:space="preserve"> </w:t>
      </w:r>
      <w:r w:rsidRPr="00D531E1">
        <w:rPr>
          <w:rFonts w:ascii="David" w:hAnsi="David" w:hint="eastAsia"/>
          <w:rtl/>
        </w:rPr>
        <w:t>החשבונות</w:t>
      </w:r>
      <w:r w:rsidRPr="00D531E1">
        <w:rPr>
          <w:rFonts w:ascii="David" w:hAnsi="David"/>
          <w:rtl/>
        </w:rPr>
        <w:t xml:space="preserve"> </w:t>
      </w:r>
      <w:r w:rsidRPr="00D531E1">
        <w:rPr>
          <w:rFonts w:ascii="David" w:hAnsi="David" w:hint="eastAsia"/>
          <w:rtl/>
        </w:rPr>
        <w:t>ובמסמכים</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לרבות</w:t>
      </w:r>
      <w:r w:rsidRPr="00D531E1">
        <w:rPr>
          <w:rFonts w:ascii="David" w:hAnsi="David"/>
          <w:rtl/>
        </w:rPr>
        <w:t xml:space="preserve"> </w:t>
      </w:r>
      <w:r w:rsidRPr="00D531E1">
        <w:rPr>
          <w:rFonts w:ascii="David" w:hAnsi="David" w:hint="eastAsia"/>
          <w:rtl/>
        </w:rPr>
        <w:t>אלה</w:t>
      </w:r>
      <w:r w:rsidRPr="00D531E1">
        <w:rPr>
          <w:rFonts w:ascii="David" w:hAnsi="David"/>
          <w:rtl/>
        </w:rPr>
        <w:t xml:space="preserve"> </w:t>
      </w:r>
      <w:r w:rsidRPr="00D531E1">
        <w:rPr>
          <w:rFonts w:ascii="David" w:hAnsi="David" w:hint="eastAsia"/>
          <w:rtl/>
        </w:rPr>
        <w:t>השמורים</w:t>
      </w:r>
      <w:r w:rsidRPr="00D531E1">
        <w:rPr>
          <w:rFonts w:ascii="David" w:hAnsi="David"/>
          <w:rtl/>
        </w:rPr>
        <w:t xml:space="preserve"> </w:t>
      </w:r>
      <w:r w:rsidRPr="00D531E1">
        <w:rPr>
          <w:rFonts w:ascii="David" w:hAnsi="David" w:hint="eastAsia"/>
          <w:rtl/>
        </w:rPr>
        <w:t>במדיה</w:t>
      </w:r>
      <w:r w:rsidRPr="00D531E1">
        <w:rPr>
          <w:rFonts w:ascii="David" w:hAnsi="David"/>
          <w:rtl/>
        </w:rPr>
        <w:t xml:space="preserve"> </w:t>
      </w:r>
      <w:r w:rsidRPr="00D531E1">
        <w:rPr>
          <w:rFonts w:ascii="David" w:hAnsi="David" w:hint="eastAsia"/>
          <w:rtl/>
        </w:rPr>
        <w:t>מגנטית</w:t>
      </w:r>
      <w:r w:rsidRPr="00D531E1">
        <w:rPr>
          <w:rFonts w:ascii="David" w:hAnsi="David"/>
          <w:rtl/>
        </w:rPr>
        <w:t xml:space="preserve"> </w:t>
      </w:r>
      <w:r w:rsidRPr="00D531E1">
        <w:rPr>
          <w:rFonts w:ascii="David" w:hAnsi="David" w:hint="eastAsia"/>
          <w:rtl/>
        </w:rPr>
        <w:t>והעתקם</w:t>
      </w:r>
      <w:r w:rsidRPr="00D531E1">
        <w:rPr>
          <w:rFonts w:ascii="David" w:hAnsi="David"/>
          <w:rtl/>
        </w:rPr>
        <w:t xml:space="preserve">. </w:t>
      </w:r>
      <w:r w:rsidRPr="00D531E1">
        <w:rPr>
          <w:rFonts w:ascii="David" w:hAnsi="David" w:hint="eastAsia"/>
          <w:rtl/>
        </w:rPr>
        <w:t>בכלל</w:t>
      </w:r>
      <w:r w:rsidRPr="00D531E1">
        <w:rPr>
          <w:rFonts w:ascii="David" w:hAnsi="David"/>
          <w:rtl/>
        </w:rPr>
        <w:t xml:space="preserve"> </w:t>
      </w:r>
      <w:r w:rsidRPr="00D531E1">
        <w:rPr>
          <w:rFonts w:ascii="David" w:hAnsi="David" w:hint="eastAsia"/>
          <w:rtl/>
        </w:rPr>
        <w:t>זה</w:t>
      </w:r>
      <w:r w:rsidRPr="00D531E1">
        <w:rPr>
          <w:rFonts w:ascii="David" w:hAnsi="David"/>
          <w:rtl/>
        </w:rPr>
        <w:t xml:space="preserve">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הביקורת</w:t>
      </w:r>
      <w:r w:rsidRPr="00D531E1">
        <w:rPr>
          <w:rFonts w:ascii="David" w:hAnsi="David"/>
          <w:rtl/>
        </w:rPr>
        <w:t xml:space="preserve"> </w:t>
      </w:r>
      <w:r w:rsidRPr="00D531E1">
        <w:rPr>
          <w:rFonts w:ascii="David" w:hAnsi="David" w:hint="eastAsia"/>
          <w:rtl/>
        </w:rPr>
        <w:t>רשאית</w:t>
      </w:r>
      <w:r w:rsidRPr="00D531E1">
        <w:rPr>
          <w:rFonts w:ascii="David" w:hAnsi="David"/>
          <w:rtl/>
        </w:rPr>
        <w:t xml:space="preserve"> </w:t>
      </w:r>
      <w:r w:rsidRPr="00D531E1">
        <w:rPr>
          <w:rFonts w:ascii="David" w:hAnsi="David" w:hint="eastAsia"/>
          <w:rtl/>
        </w:rPr>
        <w:t>לדרוש</w:t>
      </w:r>
      <w:r w:rsidRPr="00D531E1">
        <w:rPr>
          <w:rFonts w:ascii="David" w:hAnsi="David"/>
          <w:rtl/>
        </w:rPr>
        <w:t xml:space="preserve"> </w:t>
      </w:r>
      <w:r w:rsidRPr="00D531E1">
        <w:rPr>
          <w:rFonts w:ascii="David" w:hAnsi="David" w:hint="eastAsia"/>
          <w:rtl/>
        </w:rPr>
        <w:t>הוכחות</w:t>
      </w:r>
      <w:r w:rsidRPr="00D531E1">
        <w:rPr>
          <w:rFonts w:ascii="David" w:hAnsi="David"/>
          <w:rtl/>
        </w:rPr>
        <w:t xml:space="preserve"> </w:t>
      </w:r>
      <w:r w:rsidRPr="00D531E1">
        <w:rPr>
          <w:rFonts w:ascii="David" w:hAnsi="David" w:hint="eastAsia"/>
          <w:rtl/>
        </w:rPr>
        <w:t>לתשלום</w:t>
      </w:r>
      <w:r w:rsidRPr="00D531E1">
        <w:rPr>
          <w:rFonts w:ascii="David" w:hAnsi="David"/>
          <w:rtl/>
        </w:rPr>
        <w:t xml:space="preserve"> </w:t>
      </w:r>
      <w:r w:rsidRPr="00D531E1">
        <w:rPr>
          <w:rFonts w:ascii="David" w:hAnsi="David" w:hint="eastAsia"/>
          <w:rtl/>
        </w:rPr>
        <w:t>שכר</w:t>
      </w:r>
      <w:r w:rsidRPr="00D531E1">
        <w:rPr>
          <w:rFonts w:ascii="David" w:hAnsi="David"/>
          <w:rtl/>
        </w:rPr>
        <w:t xml:space="preserve"> </w:t>
      </w:r>
      <w:r w:rsidRPr="00D531E1">
        <w:rPr>
          <w:rFonts w:ascii="David" w:hAnsi="David" w:hint="eastAsia"/>
          <w:rtl/>
        </w:rPr>
        <w:t>וכן</w:t>
      </w:r>
      <w:r w:rsidRPr="00D531E1">
        <w:rPr>
          <w:rFonts w:ascii="David" w:hAnsi="David"/>
          <w:rtl/>
        </w:rPr>
        <w:t xml:space="preserve"> </w:t>
      </w:r>
      <w:r w:rsidRPr="00D531E1">
        <w:rPr>
          <w:rFonts w:ascii="David" w:hAnsi="David" w:hint="eastAsia"/>
          <w:rtl/>
        </w:rPr>
        <w:t>הוכחות</w:t>
      </w:r>
      <w:r w:rsidRPr="00D531E1">
        <w:rPr>
          <w:rFonts w:ascii="David" w:hAnsi="David"/>
          <w:rtl/>
        </w:rPr>
        <w:t xml:space="preserve"> </w:t>
      </w:r>
      <w:r w:rsidRPr="00D531E1">
        <w:rPr>
          <w:rFonts w:ascii="David" w:hAnsi="David" w:hint="eastAsia"/>
          <w:rtl/>
        </w:rPr>
        <w:t>לתשלום</w:t>
      </w:r>
      <w:r w:rsidRPr="00D531E1">
        <w:rPr>
          <w:rFonts w:ascii="David" w:hAnsi="David"/>
          <w:rtl/>
        </w:rPr>
        <w:t xml:space="preserve"> </w:t>
      </w:r>
      <w:r w:rsidRPr="00D531E1">
        <w:rPr>
          <w:rFonts w:ascii="David" w:hAnsi="David" w:hint="eastAsia"/>
          <w:rtl/>
        </w:rPr>
        <w:t>הוצאות</w:t>
      </w:r>
      <w:r w:rsidRPr="00D531E1">
        <w:rPr>
          <w:rFonts w:ascii="David" w:hAnsi="David"/>
          <w:rtl/>
        </w:rPr>
        <w:t xml:space="preserve"> </w:t>
      </w:r>
      <w:r w:rsidRPr="00D531E1">
        <w:rPr>
          <w:rFonts w:ascii="David" w:hAnsi="David" w:hint="eastAsia"/>
          <w:rtl/>
        </w:rPr>
        <w:t>שוטפות</w:t>
      </w:r>
      <w:r w:rsidRPr="00D531E1">
        <w:rPr>
          <w:rFonts w:ascii="David" w:hAnsi="David"/>
          <w:rtl/>
        </w:rPr>
        <w:t xml:space="preserve"> </w:t>
      </w:r>
      <w:r w:rsidRPr="00D531E1">
        <w:rPr>
          <w:rFonts w:ascii="David" w:hAnsi="David" w:hint="eastAsia"/>
          <w:rtl/>
        </w:rPr>
        <w:t>עבור</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w:t>
      </w:r>
    </w:p>
    <w:p w14:paraId="7A1C2090" w14:textId="14744C7E" w:rsidR="00053881" w:rsidRPr="00D531E1" w:rsidRDefault="00053881" w:rsidP="00034464">
      <w:pPr>
        <w:pStyle w:val="afff9"/>
        <w:numPr>
          <w:ilvl w:val="1"/>
          <w:numId w:val="23"/>
        </w:numPr>
        <w:ind w:left="1274" w:hanging="707"/>
        <w:rPr>
          <w:rFonts w:ascii="David" w:hAnsi="David"/>
        </w:rPr>
      </w:pPr>
      <w:r w:rsidRPr="00D531E1">
        <w:rPr>
          <w:rFonts w:ascii="David" w:hAnsi="David" w:hint="eastAsia"/>
          <w:rtl/>
        </w:rPr>
        <w:t>מטרות</w:t>
      </w:r>
      <w:r w:rsidRPr="00D531E1">
        <w:rPr>
          <w:rFonts w:ascii="David" w:hAnsi="David"/>
          <w:rtl/>
        </w:rPr>
        <w:t xml:space="preserve"> </w:t>
      </w:r>
      <w:r w:rsidRPr="00D531E1">
        <w:rPr>
          <w:rFonts w:ascii="David" w:hAnsi="David" w:hint="eastAsia"/>
          <w:rtl/>
        </w:rPr>
        <w:t>הביקורת</w:t>
      </w:r>
      <w:r w:rsidRPr="00D531E1">
        <w:rPr>
          <w:rFonts w:ascii="David" w:hAnsi="David"/>
          <w:rtl/>
        </w:rPr>
        <w:t xml:space="preserve"> </w:t>
      </w:r>
      <w:r w:rsidRPr="00D531E1">
        <w:rPr>
          <w:rFonts w:ascii="David" w:hAnsi="David" w:hint="eastAsia"/>
          <w:rtl/>
        </w:rPr>
        <w:t>הן</w:t>
      </w:r>
      <w:r w:rsidR="00183534" w:rsidRPr="00D531E1">
        <w:rPr>
          <w:rFonts w:ascii="David" w:hAnsi="David" w:hint="cs"/>
          <w:rtl/>
        </w:rPr>
        <w:t>, בין היתר,</w:t>
      </w:r>
      <w:r w:rsidRPr="00D531E1">
        <w:rPr>
          <w:rFonts w:ascii="David" w:hAnsi="David"/>
          <w:rtl/>
        </w:rPr>
        <w:t xml:space="preserve"> </w:t>
      </w:r>
      <w:r w:rsidRPr="00D531E1">
        <w:rPr>
          <w:rFonts w:ascii="David" w:hAnsi="David" w:hint="eastAsia"/>
          <w:rtl/>
        </w:rPr>
        <w:t>לבחון</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חוסנו</w:t>
      </w:r>
      <w:r w:rsidRPr="00D531E1">
        <w:rPr>
          <w:rFonts w:ascii="David" w:hAnsi="David"/>
          <w:rtl/>
        </w:rPr>
        <w:t xml:space="preserve"> </w:t>
      </w:r>
      <w:r w:rsidRPr="00D531E1">
        <w:rPr>
          <w:rFonts w:ascii="David" w:hAnsi="David" w:hint="eastAsia"/>
          <w:rtl/>
        </w:rPr>
        <w:t>הפיננסי</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לוודא</w:t>
      </w:r>
      <w:r w:rsidRPr="00D531E1">
        <w:rPr>
          <w:rFonts w:ascii="David" w:hAnsi="David"/>
          <w:rtl/>
        </w:rPr>
        <w:t xml:space="preserve"> </w:t>
      </w:r>
      <w:r w:rsidRPr="00D531E1">
        <w:rPr>
          <w:rFonts w:ascii="David" w:hAnsi="David" w:hint="eastAsia"/>
          <w:rtl/>
        </w:rPr>
        <w:t>שהתשלום</w:t>
      </w:r>
      <w:r w:rsidRPr="00D531E1">
        <w:rPr>
          <w:rFonts w:ascii="David" w:hAnsi="David"/>
          <w:rtl/>
        </w:rPr>
        <w:t xml:space="preserve"> </w:t>
      </w:r>
      <w:r w:rsidRPr="00D531E1">
        <w:rPr>
          <w:rFonts w:ascii="David" w:hAnsi="David" w:hint="eastAsia"/>
          <w:rtl/>
        </w:rPr>
        <w:t>שמועבר</w:t>
      </w:r>
      <w:r w:rsidRPr="00D531E1">
        <w:rPr>
          <w:rFonts w:ascii="David" w:hAnsi="David"/>
          <w:rtl/>
        </w:rPr>
        <w:t xml:space="preserve"> </w:t>
      </w:r>
      <w:r w:rsidRPr="00D531E1">
        <w:rPr>
          <w:rFonts w:ascii="David" w:hAnsi="David" w:hint="eastAsia"/>
          <w:rtl/>
        </w:rPr>
        <w:t>לספק</w:t>
      </w:r>
      <w:r w:rsidRPr="00D531E1">
        <w:rPr>
          <w:rFonts w:ascii="David" w:hAnsi="David"/>
          <w:rtl/>
        </w:rPr>
        <w:t xml:space="preserve"> </w:t>
      </w:r>
      <w:r w:rsidRPr="00D531E1">
        <w:rPr>
          <w:rFonts w:ascii="David" w:hAnsi="David" w:hint="eastAsia"/>
          <w:rtl/>
        </w:rPr>
        <w:t>עבור</w:t>
      </w:r>
      <w:r w:rsidRPr="00D531E1">
        <w:rPr>
          <w:rFonts w:ascii="David" w:hAnsi="David"/>
          <w:rtl/>
        </w:rPr>
        <w:t xml:space="preserve"> </w:t>
      </w:r>
      <w:r w:rsidRPr="00D531E1">
        <w:rPr>
          <w:rFonts w:ascii="David" w:hAnsi="David" w:hint="eastAsia"/>
          <w:rtl/>
        </w:rPr>
        <w:t>מתן</w:t>
      </w:r>
      <w:r w:rsidRPr="00D531E1">
        <w:rPr>
          <w:rFonts w:ascii="David" w:hAnsi="David"/>
          <w:rtl/>
        </w:rPr>
        <w:t xml:space="preserve"> </w:t>
      </w:r>
      <w:r w:rsidRPr="00D531E1">
        <w:rPr>
          <w:rFonts w:ascii="David" w:hAnsi="David" w:hint="eastAsia"/>
          <w:rtl/>
        </w:rPr>
        <w:t>השירותים</w:t>
      </w:r>
      <w:r w:rsidRPr="00D531E1">
        <w:rPr>
          <w:rFonts w:ascii="David" w:hAnsi="David"/>
          <w:rtl/>
        </w:rPr>
        <w:t xml:space="preserve"> </w:t>
      </w:r>
      <w:r w:rsidRPr="00D531E1">
        <w:rPr>
          <w:rFonts w:ascii="David" w:hAnsi="David" w:hint="eastAsia"/>
          <w:rtl/>
        </w:rPr>
        <w:t>אכן</w:t>
      </w:r>
      <w:r w:rsidRPr="00D531E1">
        <w:rPr>
          <w:rFonts w:ascii="David" w:hAnsi="David"/>
          <w:rtl/>
        </w:rPr>
        <w:t xml:space="preserve"> </w:t>
      </w:r>
      <w:r w:rsidRPr="00D531E1">
        <w:rPr>
          <w:rFonts w:ascii="David" w:hAnsi="David" w:hint="eastAsia"/>
          <w:rtl/>
        </w:rPr>
        <w:t>משמש</w:t>
      </w:r>
      <w:r w:rsidRPr="00D531E1">
        <w:rPr>
          <w:rFonts w:ascii="David" w:hAnsi="David"/>
          <w:rtl/>
        </w:rPr>
        <w:t xml:space="preserve"> </w:t>
      </w:r>
      <w:r w:rsidRPr="00D531E1">
        <w:rPr>
          <w:rFonts w:ascii="David" w:hAnsi="David" w:hint="eastAsia"/>
          <w:rtl/>
        </w:rPr>
        <w:t>לאותם</w:t>
      </w:r>
      <w:r w:rsidRPr="00D531E1">
        <w:rPr>
          <w:rFonts w:ascii="David" w:hAnsi="David"/>
          <w:rtl/>
        </w:rPr>
        <w:t xml:space="preserve"> </w:t>
      </w:r>
      <w:r w:rsidRPr="00D531E1">
        <w:rPr>
          <w:rFonts w:ascii="David" w:hAnsi="David" w:hint="eastAsia"/>
          <w:rtl/>
        </w:rPr>
        <w:t>שירותים</w:t>
      </w:r>
      <w:r w:rsidRPr="00D531E1">
        <w:rPr>
          <w:rFonts w:ascii="David" w:hAnsi="David"/>
          <w:rtl/>
        </w:rPr>
        <w:t xml:space="preserve">, </w:t>
      </w:r>
      <w:r w:rsidRPr="00D531E1">
        <w:rPr>
          <w:rFonts w:ascii="David" w:hAnsi="David" w:hint="eastAsia"/>
          <w:rtl/>
        </w:rPr>
        <w:t>ולפקח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עמידת</w:t>
      </w:r>
      <w:r w:rsidRPr="00D531E1">
        <w:rPr>
          <w:rFonts w:ascii="David" w:hAnsi="David"/>
          <w:rtl/>
        </w:rPr>
        <w:t xml:space="preserve"> </w:t>
      </w:r>
      <w:r w:rsidRPr="00D531E1">
        <w:rPr>
          <w:rFonts w:ascii="David" w:hAnsi="David" w:hint="eastAsia"/>
          <w:rtl/>
        </w:rPr>
        <w:t>הספק</w:t>
      </w:r>
      <w:r w:rsidRPr="00D531E1">
        <w:rPr>
          <w:rFonts w:ascii="David" w:hAnsi="David"/>
          <w:rtl/>
        </w:rPr>
        <w:t xml:space="preserve"> </w:t>
      </w:r>
      <w:r w:rsidRPr="00D531E1">
        <w:rPr>
          <w:rFonts w:ascii="David" w:hAnsi="David" w:hint="eastAsia"/>
          <w:rtl/>
        </w:rPr>
        <w:t>בדרישות</w:t>
      </w:r>
      <w:r w:rsidRPr="00D531E1">
        <w:rPr>
          <w:rFonts w:ascii="David" w:hAnsi="David"/>
          <w:rtl/>
        </w:rPr>
        <w:t xml:space="preserve"> </w:t>
      </w:r>
      <w:r w:rsidRPr="00D531E1">
        <w:rPr>
          <w:rFonts w:ascii="David" w:hAnsi="David" w:hint="eastAsia"/>
          <w:rtl/>
        </w:rPr>
        <w:t>חוקי</w:t>
      </w:r>
      <w:r w:rsidRPr="00D531E1">
        <w:rPr>
          <w:rFonts w:ascii="David" w:hAnsi="David"/>
          <w:rtl/>
        </w:rPr>
        <w:t xml:space="preserve"> </w:t>
      </w:r>
      <w:r w:rsidRPr="00D531E1">
        <w:rPr>
          <w:rFonts w:ascii="David" w:hAnsi="David" w:hint="eastAsia"/>
          <w:rtl/>
        </w:rPr>
        <w:t>העבודה</w:t>
      </w:r>
      <w:r w:rsidRPr="00D531E1">
        <w:rPr>
          <w:rFonts w:ascii="David" w:hAnsi="David"/>
          <w:rtl/>
        </w:rPr>
        <w:t xml:space="preserve"> </w:t>
      </w:r>
      <w:r w:rsidRPr="00D531E1">
        <w:rPr>
          <w:rFonts w:ascii="David" w:hAnsi="David" w:hint="eastAsia"/>
          <w:rtl/>
        </w:rPr>
        <w:t>וכל</w:t>
      </w:r>
      <w:r w:rsidRPr="00D531E1">
        <w:rPr>
          <w:rFonts w:ascii="David" w:hAnsi="David"/>
          <w:rtl/>
        </w:rPr>
        <w:t xml:space="preserve"> </w:t>
      </w:r>
      <w:r w:rsidRPr="00D531E1">
        <w:rPr>
          <w:rFonts w:ascii="David" w:hAnsi="David" w:hint="eastAsia"/>
          <w:rtl/>
        </w:rPr>
        <w:t>דין</w:t>
      </w:r>
      <w:r w:rsidRPr="00D531E1">
        <w:rPr>
          <w:rFonts w:ascii="David" w:hAnsi="David"/>
          <w:rtl/>
        </w:rPr>
        <w:t xml:space="preserve"> </w:t>
      </w:r>
      <w:r w:rsidRPr="00D531E1">
        <w:rPr>
          <w:rFonts w:ascii="David" w:hAnsi="David" w:hint="eastAsia"/>
          <w:rtl/>
        </w:rPr>
        <w:t>אחר</w:t>
      </w:r>
      <w:r w:rsidRPr="00D531E1">
        <w:rPr>
          <w:rFonts w:ascii="David" w:hAnsi="David"/>
          <w:rtl/>
        </w:rPr>
        <w:t xml:space="preserve">. </w:t>
      </w:r>
    </w:p>
    <w:p w14:paraId="241A1FC3"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לאפשר</w:t>
      </w:r>
      <w:r w:rsidRPr="00D531E1">
        <w:rPr>
          <w:rFonts w:ascii="David" w:hAnsi="David"/>
          <w:rtl/>
        </w:rPr>
        <w:t xml:space="preserve"> </w:t>
      </w:r>
      <w:r w:rsidRPr="00D531E1">
        <w:rPr>
          <w:rFonts w:ascii="David" w:hAnsi="David" w:hint="eastAsia"/>
          <w:rtl/>
        </w:rPr>
        <w:t>ביצוע</w:t>
      </w:r>
      <w:r w:rsidRPr="00D531E1">
        <w:rPr>
          <w:rFonts w:ascii="David" w:hAnsi="David"/>
          <w:rtl/>
        </w:rPr>
        <w:t xml:space="preserve"> </w:t>
      </w:r>
      <w:r w:rsidRPr="00D531E1">
        <w:rPr>
          <w:rFonts w:ascii="David" w:hAnsi="David" w:hint="eastAsia"/>
          <w:rtl/>
        </w:rPr>
        <w:t>האמור</w:t>
      </w:r>
      <w:r w:rsidRPr="00D531E1">
        <w:rPr>
          <w:rFonts w:ascii="David" w:hAnsi="David"/>
          <w:rtl/>
        </w:rPr>
        <w:t xml:space="preserve"> </w:t>
      </w:r>
      <w:r w:rsidRPr="00D531E1">
        <w:rPr>
          <w:rFonts w:ascii="David" w:hAnsi="David" w:hint="eastAsia"/>
          <w:rtl/>
        </w:rPr>
        <w:t>ולמסור</w:t>
      </w:r>
      <w:r w:rsidRPr="00D531E1">
        <w:rPr>
          <w:rFonts w:ascii="David" w:hAnsi="David"/>
          <w:rtl/>
        </w:rPr>
        <w:t xml:space="preserve"> </w:t>
      </w:r>
      <w:r w:rsidRPr="00D531E1">
        <w:rPr>
          <w:rFonts w:ascii="David" w:hAnsi="David" w:hint="eastAsia"/>
          <w:rtl/>
        </w:rPr>
        <w:t>למבצעי</w:t>
      </w:r>
      <w:r w:rsidRPr="00D531E1">
        <w:rPr>
          <w:rFonts w:ascii="David" w:hAnsi="David"/>
          <w:rtl/>
        </w:rPr>
        <w:t xml:space="preserve"> </w:t>
      </w:r>
      <w:r w:rsidRPr="00D531E1">
        <w:rPr>
          <w:rFonts w:ascii="David" w:hAnsi="David" w:hint="eastAsia"/>
          <w:rtl/>
        </w:rPr>
        <w:t>הביקורת</w:t>
      </w:r>
      <w:r w:rsidRPr="00D531E1">
        <w:rPr>
          <w:rFonts w:ascii="David" w:hAnsi="David"/>
          <w:rtl/>
        </w:rPr>
        <w:t xml:space="preserve"> </w:t>
      </w:r>
      <w:r w:rsidRPr="00D531E1">
        <w:rPr>
          <w:rFonts w:ascii="David" w:hAnsi="David" w:hint="eastAsia"/>
          <w:rtl/>
        </w:rPr>
        <w:t>מיד</w:t>
      </w:r>
      <w:r w:rsidRPr="00D531E1">
        <w:rPr>
          <w:rFonts w:ascii="David" w:hAnsi="David"/>
          <w:rtl/>
        </w:rPr>
        <w:t xml:space="preserve"> </w:t>
      </w:r>
      <w:r w:rsidRPr="00D531E1">
        <w:rPr>
          <w:rFonts w:ascii="David" w:hAnsi="David" w:hint="eastAsia"/>
          <w:rtl/>
        </w:rPr>
        <w:t>עם</w:t>
      </w:r>
      <w:r w:rsidRPr="00D531E1">
        <w:rPr>
          <w:rFonts w:ascii="David" w:hAnsi="David"/>
          <w:rtl/>
        </w:rPr>
        <w:t xml:space="preserve"> </w:t>
      </w:r>
      <w:r w:rsidRPr="00D531E1">
        <w:rPr>
          <w:rFonts w:ascii="David" w:hAnsi="David" w:hint="eastAsia"/>
          <w:rtl/>
        </w:rPr>
        <w:t>דרישתם</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מידע</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מסמך</w:t>
      </w:r>
      <w:r w:rsidRPr="00D531E1">
        <w:rPr>
          <w:rFonts w:ascii="David" w:hAnsi="David"/>
          <w:rtl/>
        </w:rPr>
        <w:t xml:space="preserve"> </w:t>
      </w:r>
      <w:r w:rsidRPr="00D531E1">
        <w:rPr>
          <w:rFonts w:ascii="David" w:hAnsi="David" w:hint="eastAsia"/>
          <w:rtl/>
        </w:rPr>
        <w:t>כמתואר</w:t>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וכן</w:t>
      </w:r>
      <w:r w:rsidRPr="00D531E1">
        <w:rPr>
          <w:rFonts w:ascii="David" w:hAnsi="David"/>
          <w:rtl/>
        </w:rPr>
        <w:t xml:space="preserve"> </w:t>
      </w:r>
      <w:r w:rsidRPr="00D531E1">
        <w:rPr>
          <w:rFonts w:ascii="David" w:hAnsi="David" w:hint="eastAsia"/>
          <w:rtl/>
        </w:rPr>
        <w:t>דוחות</w:t>
      </w:r>
      <w:r w:rsidRPr="00D531E1">
        <w:rPr>
          <w:rFonts w:ascii="David" w:hAnsi="David"/>
          <w:rtl/>
        </w:rPr>
        <w:t xml:space="preserve"> </w:t>
      </w:r>
      <w:r w:rsidRPr="00D531E1">
        <w:rPr>
          <w:rFonts w:ascii="David" w:hAnsi="David" w:hint="eastAsia"/>
          <w:rtl/>
        </w:rPr>
        <w:t>כספים</w:t>
      </w:r>
      <w:r w:rsidRPr="00D531E1">
        <w:rPr>
          <w:rFonts w:ascii="David" w:hAnsi="David"/>
          <w:rtl/>
        </w:rPr>
        <w:t xml:space="preserve"> </w:t>
      </w:r>
      <w:r w:rsidRPr="00D531E1">
        <w:rPr>
          <w:rFonts w:ascii="David" w:hAnsi="David" w:hint="eastAsia"/>
          <w:rtl/>
        </w:rPr>
        <w:t>מבוקרים</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רואה</w:t>
      </w:r>
      <w:r w:rsidRPr="00D531E1">
        <w:rPr>
          <w:rFonts w:ascii="David" w:hAnsi="David"/>
          <w:rtl/>
        </w:rPr>
        <w:t xml:space="preserve"> </w:t>
      </w:r>
      <w:r w:rsidRPr="00D531E1">
        <w:rPr>
          <w:rFonts w:ascii="David" w:hAnsi="David" w:hint="eastAsia"/>
          <w:rtl/>
        </w:rPr>
        <w:t>חשבון</w:t>
      </w:r>
      <w:r w:rsidRPr="00D531E1">
        <w:rPr>
          <w:rFonts w:ascii="David" w:hAnsi="David"/>
          <w:rtl/>
        </w:rPr>
        <w:t xml:space="preserve">, </w:t>
      </w:r>
      <w:r w:rsidRPr="00D531E1">
        <w:rPr>
          <w:rFonts w:ascii="David" w:hAnsi="David" w:hint="eastAsia"/>
          <w:rtl/>
        </w:rPr>
        <w:t>ככל</w:t>
      </w:r>
      <w:r w:rsidRPr="00D531E1">
        <w:rPr>
          <w:rFonts w:ascii="David" w:hAnsi="David"/>
          <w:rtl/>
        </w:rPr>
        <w:t xml:space="preserve"> </w:t>
      </w:r>
      <w:r w:rsidRPr="00D531E1">
        <w:rPr>
          <w:rFonts w:ascii="David" w:hAnsi="David" w:hint="eastAsia"/>
          <w:rtl/>
        </w:rPr>
        <w:t>שישנם</w:t>
      </w:r>
      <w:r w:rsidRPr="00D531E1">
        <w:rPr>
          <w:rFonts w:ascii="David" w:hAnsi="David"/>
          <w:rtl/>
        </w:rPr>
        <w:t xml:space="preserve"> </w:t>
      </w:r>
      <w:r w:rsidRPr="00D531E1">
        <w:rPr>
          <w:rFonts w:ascii="David" w:hAnsi="David" w:hint="eastAsia"/>
          <w:rtl/>
        </w:rPr>
        <w:t>בידו</w:t>
      </w:r>
      <w:r w:rsidRPr="00D531E1">
        <w:rPr>
          <w:rFonts w:ascii="David" w:hAnsi="David"/>
          <w:rtl/>
        </w:rPr>
        <w:t xml:space="preserve">. </w:t>
      </w:r>
      <w:r w:rsidRPr="00D531E1">
        <w:rPr>
          <w:rFonts w:ascii="David" w:hAnsi="David" w:hint="eastAsia"/>
          <w:rtl/>
        </w:rPr>
        <w:t>הכל</w:t>
      </w:r>
      <w:r w:rsidRPr="00D531E1">
        <w:rPr>
          <w:rFonts w:ascii="David" w:hAnsi="David"/>
          <w:rtl/>
        </w:rPr>
        <w:t xml:space="preserve"> </w:t>
      </w:r>
      <w:r w:rsidRPr="00D531E1">
        <w:rPr>
          <w:rFonts w:ascii="David" w:hAnsi="David" w:hint="eastAsia"/>
          <w:rtl/>
        </w:rPr>
        <w:t>בתנאי</w:t>
      </w:r>
      <w:r w:rsidRPr="00D531E1">
        <w:rPr>
          <w:rFonts w:ascii="David" w:hAnsi="David"/>
          <w:rtl/>
        </w:rPr>
        <w:t xml:space="preserve"> </w:t>
      </w:r>
      <w:r w:rsidRPr="00D531E1">
        <w:rPr>
          <w:rFonts w:ascii="David" w:hAnsi="David" w:hint="eastAsia"/>
          <w:rtl/>
        </w:rPr>
        <w:t>שהמידע</w:t>
      </w:r>
      <w:r w:rsidRPr="00D531E1">
        <w:rPr>
          <w:rFonts w:ascii="David" w:hAnsi="David"/>
          <w:rtl/>
        </w:rPr>
        <w:t xml:space="preserve"> </w:t>
      </w:r>
      <w:r w:rsidRPr="00D531E1">
        <w:rPr>
          <w:rFonts w:ascii="David" w:hAnsi="David" w:hint="eastAsia"/>
          <w:rtl/>
        </w:rPr>
        <w:t>והמסמכים</w:t>
      </w:r>
      <w:r w:rsidRPr="00D531E1">
        <w:rPr>
          <w:rFonts w:ascii="David" w:hAnsi="David"/>
          <w:rtl/>
        </w:rPr>
        <w:t xml:space="preserve"> </w:t>
      </w:r>
      <w:r w:rsidRPr="00D531E1">
        <w:rPr>
          <w:rFonts w:ascii="David" w:hAnsi="David" w:hint="eastAsia"/>
          <w:rtl/>
        </w:rPr>
        <w:t>המבוקשים</w:t>
      </w:r>
      <w:r w:rsidRPr="00D531E1">
        <w:rPr>
          <w:rFonts w:ascii="David" w:hAnsi="David"/>
          <w:rtl/>
        </w:rPr>
        <w:t xml:space="preserve"> </w:t>
      </w:r>
      <w:r w:rsidRPr="00D531E1">
        <w:rPr>
          <w:rFonts w:ascii="David" w:hAnsi="David" w:hint="eastAsia"/>
          <w:rtl/>
        </w:rPr>
        <w:t>רלוונטיים</w:t>
      </w:r>
      <w:r w:rsidRPr="00D531E1">
        <w:rPr>
          <w:rFonts w:ascii="David" w:hAnsi="David"/>
          <w:rtl/>
        </w:rPr>
        <w:t xml:space="preserve"> </w:t>
      </w:r>
      <w:r w:rsidRPr="00D531E1">
        <w:rPr>
          <w:rFonts w:ascii="David" w:hAnsi="David" w:hint="eastAsia"/>
          <w:rtl/>
        </w:rPr>
        <w:t>למטרות</w:t>
      </w:r>
      <w:r w:rsidRPr="00D531E1">
        <w:rPr>
          <w:rFonts w:ascii="David" w:hAnsi="David"/>
          <w:rtl/>
        </w:rPr>
        <w:t xml:space="preserve"> </w:t>
      </w:r>
      <w:r w:rsidRPr="00D531E1">
        <w:rPr>
          <w:rFonts w:ascii="David" w:hAnsi="David" w:hint="eastAsia"/>
          <w:rtl/>
        </w:rPr>
        <w:t>הביקורת</w:t>
      </w:r>
      <w:r w:rsidRPr="00D531E1">
        <w:rPr>
          <w:rFonts w:ascii="David" w:hAnsi="David"/>
          <w:rtl/>
        </w:rPr>
        <w:t xml:space="preserve"> </w:t>
      </w:r>
      <w:r w:rsidRPr="00D531E1">
        <w:rPr>
          <w:rFonts w:ascii="David" w:hAnsi="David" w:hint="eastAsia"/>
          <w:rtl/>
        </w:rPr>
        <w:t>המפורטות</w:t>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דרישת</w:t>
      </w:r>
      <w:r w:rsidRPr="00D531E1">
        <w:rPr>
          <w:rFonts w:ascii="David" w:hAnsi="David"/>
          <w:rtl/>
        </w:rPr>
        <w:t xml:space="preserve"> </w:t>
      </w:r>
      <w:r w:rsidRPr="00D531E1">
        <w:rPr>
          <w:rFonts w:ascii="David" w:hAnsi="David" w:hint="eastAsia"/>
          <w:rtl/>
        </w:rPr>
        <w:t>מידע</w:t>
      </w:r>
      <w:r w:rsidRPr="00D531E1">
        <w:rPr>
          <w:rFonts w:ascii="David" w:hAnsi="David"/>
          <w:rtl/>
        </w:rPr>
        <w:t xml:space="preserve"> </w:t>
      </w:r>
      <w:r w:rsidRPr="00D531E1">
        <w:rPr>
          <w:rFonts w:ascii="David" w:hAnsi="David" w:hint="eastAsia"/>
          <w:rtl/>
        </w:rPr>
        <w:t>או</w:t>
      </w:r>
      <w:r w:rsidRPr="00D531E1">
        <w:rPr>
          <w:rFonts w:ascii="David" w:hAnsi="David"/>
          <w:rtl/>
        </w:rPr>
        <w:t xml:space="preserve"> </w:t>
      </w:r>
      <w:r w:rsidRPr="00D531E1">
        <w:rPr>
          <w:rFonts w:ascii="David" w:hAnsi="David" w:hint="eastAsia"/>
          <w:rtl/>
        </w:rPr>
        <w:t>רשומות</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ידי</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תהיה</w:t>
      </w:r>
      <w:r w:rsidRPr="00D531E1">
        <w:rPr>
          <w:rFonts w:ascii="David" w:hAnsi="David"/>
          <w:rtl/>
        </w:rPr>
        <w:t xml:space="preserve"> </w:t>
      </w:r>
      <w:r w:rsidRPr="00D531E1">
        <w:rPr>
          <w:rFonts w:ascii="David" w:hAnsi="David" w:hint="eastAsia"/>
          <w:rtl/>
        </w:rPr>
        <w:t>כפופה</w:t>
      </w:r>
      <w:r w:rsidRPr="00D531E1">
        <w:rPr>
          <w:rFonts w:ascii="David" w:hAnsi="David"/>
          <w:rtl/>
        </w:rPr>
        <w:t xml:space="preserve"> </w:t>
      </w:r>
      <w:r w:rsidRPr="00D531E1">
        <w:rPr>
          <w:rFonts w:ascii="David" w:hAnsi="David" w:hint="eastAsia"/>
          <w:rtl/>
        </w:rPr>
        <w:t>לדין</w:t>
      </w:r>
      <w:r w:rsidRPr="00D531E1">
        <w:rPr>
          <w:rFonts w:ascii="David" w:hAnsi="David"/>
          <w:rtl/>
        </w:rPr>
        <w:t>.</w:t>
      </w:r>
    </w:p>
    <w:p w14:paraId="1941419A"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t>במקרים</w:t>
      </w:r>
      <w:r w:rsidRPr="00D531E1">
        <w:rPr>
          <w:rFonts w:ascii="David" w:hAnsi="David"/>
          <w:rtl/>
        </w:rPr>
        <w:t xml:space="preserve"> </w:t>
      </w:r>
      <w:r w:rsidRPr="00D531E1">
        <w:rPr>
          <w:rFonts w:ascii="David" w:hAnsi="David" w:hint="eastAsia"/>
          <w:rtl/>
        </w:rPr>
        <w:t>בהם</w:t>
      </w:r>
      <w:r w:rsidRPr="00D531E1">
        <w:rPr>
          <w:rFonts w:ascii="David" w:hAnsi="David"/>
          <w:rtl/>
        </w:rPr>
        <w:t xml:space="preserve"> </w:t>
      </w:r>
      <w:r w:rsidRPr="00D531E1">
        <w:rPr>
          <w:rFonts w:ascii="David" w:hAnsi="David" w:hint="eastAsia"/>
          <w:rtl/>
        </w:rPr>
        <w:t>יראה</w:t>
      </w:r>
      <w:r w:rsidRPr="00D531E1">
        <w:rPr>
          <w:rFonts w:ascii="David" w:hAnsi="David"/>
          <w:rtl/>
        </w:rPr>
        <w:t xml:space="preserve"> </w:t>
      </w:r>
      <w:r w:rsidRPr="00D531E1">
        <w:rPr>
          <w:rFonts w:ascii="David" w:hAnsi="David" w:hint="eastAsia"/>
          <w:rtl/>
        </w:rPr>
        <w:t>המשרד</w:t>
      </w:r>
      <w:r w:rsidRPr="00D531E1">
        <w:rPr>
          <w:rFonts w:ascii="David" w:hAnsi="David"/>
          <w:rtl/>
        </w:rPr>
        <w:t xml:space="preserve"> </w:t>
      </w:r>
      <w:r w:rsidRPr="00D531E1">
        <w:rPr>
          <w:rFonts w:ascii="David" w:hAnsi="David" w:hint="eastAsia"/>
          <w:rtl/>
        </w:rPr>
        <w:t>צורך</w:t>
      </w:r>
      <w:r w:rsidRPr="00D531E1">
        <w:rPr>
          <w:rFonts w:ascii="David" w:hAnsi="David"/>
          <w:rtl/>
        </w:rPr>
        <w:t xml:space="preserve"> </w:t>
      </w:r>
      <w:r w:rsidRPr="00D531E1">
        <w:rPr>
          <w:rFonts w:ascii="David" w:hAnsi="David" w:hint="eastAsia"/>
          <w:rtl/>
        </w:rPr>
        <w:t>לבדיקה</w:t>
      </w:r>
      <w:r w:rsidRPr="00D531E1">
        <w:rPr>
          <w:rFonts w:ascii="David" w:hAnsi="David"/>
          <w:rtl/>
        </w:rPr>
        <w:t xml:space="preserve"> </w:t>
      </w:r>
      <w:r w:rsidRPr="00D531E1">
        <w:rPr>
          <w:rFonts w:ascii="David" w:hAnsi="David" w:hint="eastAsia"/>
          <w:rtl/>
        </w:rPr>
        <w:t>מעמיקה</w:t>
      </w:r>
      <w:r w:rsidRPr="00D531E1">
        <w:rPr>
          <w:rFonts w:ascii="David" w:hAnsi="David"/>
          <w:rtl/>
        </w:rPr>
        <w:t xml:space="preserve"> </w:t>
      </w:r>
      <w:r w:rsidRPr="00D531E1">
        <w:rPr>
          <w:rFonts w:ascii="David" w:hAnsi="David" w:hint="eastAsia"/>
          <w:rtl/>
        </w:rPr>
        <w:t>ויסודית</w:t>
      </w:r>
      <w:r w:rsidRPr="00D531E1">
        <w:rPr>
          <w:rFonts w:ascii="David" w:hAnsi="David"/>
          <w:rtl/>
        </w:rPr>
        <w:t xml:space="preserve"> </w:t>
      </w:r>
      <w:r w:rsidRPr="00D531E1">
        <w:rPr>
          <w:rFonts w:ascii="David" w:hAnsi="David" w:hint="eastAsia"/>
          <w:rtl/>
        </w:rPr>
        <w:t>של</w:t>
      </w:r>
      <w:r w:rsidRPr="00D531E1">
        <w:rPr>
          <w:rFonts w:ascii="David" w:hAnsi="David"/>
          <w:rtl/>
        </w:rPr>
        <w:t xml:space="preserve"> </w:t>
      </w:r>
      <w:r w:rsidRPr="00D531E1">
        <w:rPr>
          <w:rFonts w:ascii="David" w:hAnsi="David" w:hint="eastAsia"/>
          <w:rtl/>
        </w:rPr>
        <w:t>השכר</w:t>
      </w:r>
      <w:r w:rsidRPr="00D531E1">
        <w:rPr>
          <w:rFonts w:ascii="David" w:hAnsi="David"/>
          <w:rtl/>
        </w:rPr>
        <w:t xml:space="preserve">, </w:t>
      </w:r>
      <w:r w:rsidRPr="00D531E1">
        <w:rPr>
          <w:rFonts w:ascii="David" w:hAnsi="David" w:hint="eastAsia"/>
          <w:rtl/>
        </w:rPr>
        <w:t>יועברו</w:t>
      </w:r>
      <w:r w:rsidRPr="00D531E1">
        <w:rPr>
          <w:rFonts w:ascii="David" w:hAnsi="David"/>
          <w:rtl/>
        </w:rPr>
        <w:t xml:space="preserve"> </w:t>
      </w:r>
      <w:r w:rsidRPr="00D531E1">
        <w:rPr>
          <w:rFonts w:ascii="David" w:hAnsi="David" w:hint="eastAsia"/>
          <w:rtl/>
        </w:rPr>
        <w:t>תלושי</w:t>
      </w:r>
      <w:r w:rsidRPr="00D531E1">
        <w:rPr>
          <w:rFonts w:ascii="David" w:hAnsi="David"/>
          <w:rtl/>
        </w:rPr>
        <w:t xml:space="preserve"> </w:t>
      </w:r>
      <w:r w:rsidRPr="00D531E1">
        <w:rPr>
          <w:rFonts w:ascii="David" w:hAnsi="David" w:hint="eastAsia"/>
          <w:rtl/>
        </w:rPr>
        <w:t>שכר</w:t>
      </w:r>
      <w:r w:rsidRPr="00D531E1">
        <w:rPr>
          <w:rFonts w:ascii="David" w:hAnsi="David"/>
          <w:rtl/>
        </w:rPr>
        <w:t xml:space="preserve"> </w:t>
      </w:r>
      <w:r w:rsidRPr="00D531E1">
        <w:rPr>
          <w:rFonts w:ascii="David" w:hAnsi="David" w:hint="eastAsia"/>
          <w:rtl/>
        </w:rPr>
        <w:t>לביקורת</w:t>
      </w:r>
      <w:r w:rsidRPr="00D531E1">
        <w:rPr>
          <w:rFonts w:ascii="David" w:hAnsi="David"/>
          <w:rtl/>
        </w:rPr>
        <w:t>.</w:t>
      </w:r>
    </w:p>
    <w:p w14:paraId="777E688A"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rtl/>
        </w:rPr>
        <w:t>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p>
    <w:p w14:paraId="477D6DCB"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lastRenderedPageBreak/>
        <w:t>הספק</w:t>
      </w:r>
      <w:r w:rsidRPr="00D531E1">
        <w:rPr>
          <w:rFonts w:ascii="David" w:hAnsi="David"/>
          <w:rtl/>
        </w:rPr>
        <w:t xml:space="preserve"> </w:t>
      </w:r>
      <w:r w:rsidRPr="00D531E1">
        <w:rPr>
          <w:rFonts w:ascii="David" w:hAnsi="David" w:hint="eastAsia"/>
          <w:rtl/>
        </w:rPr>
        <w:t>יידרש</w:t>
      </w:r>
      <w:r w:rsidRPr="00D531E1">
        <w:rPr>
          <w:rFonts w:ascii="David" w:hAnsi="David"/>
          <w:rtl/>
        </w:rPr>
        <w:t xml:space="preserve"> </w:t>
      </w:r>
      <w:r w:rsidRPr="00D531E1">
        <w:rPr>
          <w:rFonts w:ascii="David" w:hAnsi="David" w:hint="eastAsia"/>
          <w:rtl/>
        </w:rPr>
        <w:t>להמציא</w:t>
      </w:r>
      <w:r w:rsidRPr="00D531E1">
        <w:rPr>
          <w:rFonts w:ascii="David" w:hAnsi="David"/>
          <w:rtl/>
        </w:rPr>
        <w:t xml:space="preserve"> </w:t>
      </w:r>
      <w:r w:rsidRPr="00D531E1">
        <w:rPr>
          <w:rFonts w:ascii="David" w:hAnsi="David" w:hint="eastAsia"/>
          <w:rtl/>
        </w:rPr>
        <w:t>דוחות</w:t>
      </w:r>
      <w:r w:rsidRPr="00D531E1">
        <w:rPr>
          <w:rFonts w:ascii="David" w:hAnsi="David"/>
          <w:rtl/>
        </w:rPr>
        <w:t xml:space="preserve"> </w:t>
      </w:r>
      <w:r w:rsidRPr="00D531E1">
        <w:rPr>
          <w:rFonts w:ascii="David" w:hAnsi="David" w:hint="eastAsia"/>
          <w:rtl/>
        </w:rPr>
        <w:t>חשבונאיים</w:t>
      </w:r>
      <w:r w:rsidRPr="00D531E1">
        <w:rPr>
          <w:rFonts w:ascii="David" w:hAnsi="David"/>
          <w:rtl/>
        </w:rPr>
        <w:t xml:space="preserve"> </w:t>
      </w:r>
      <w:r w:rsidRPr="00D531E1">
        <w:rPr>
          <w:rFonts w:ascii="David" w:hAnsi="David" w:hint="eastAsia"/>
          <w:rtl/>
        </w:rPr>
        <w:t>מפורטים</w:t>
      </w:r>
      <w:r w:rsidRPr="00D531E1">
        <w:rPr>
          <w:rFonts w:ascii="David" w:hAnsi="David"/>
          <w:rtl/>
        </w:rPr>
        <w:t xml:space="preserve"> </w:t>
      </w:r>
      <w:r w:rsidRPr="00D531E1">
        <w:rPr>
          <w:rFonts w:ascii="David" w:hAnsi="David" w:hint="eastAsia"/>
          <w:rtl/>
        </w:rPr>
        <w:t>עפ</w:t>
      </w:r>
      <w:r w:rsidRPr="00D531E1">
        <w:rPr>
          <w:rFonts w:ascii="David" w:hAnsi="David"/>
          <w:rtl/>
        </w:rPr>
        <w:t xml:space="preserve">"י </w:t>
      </w:r>
      <w:r w:rsidRPr="00D531E1">
        <w:rPr>
          <w:rFonts w:ascii="David" w:hAnsi="David" w:hint="eastAsia"/>
          <w:rtl/>
        </w:rPr>
        <w:t>סעיפי</w:t>
      </w:r>
      <w:r w:rsidRPr="00D531E1">
        <w:rPr>
          <w:rFonts w:ascii="David" w:hAnsi="David"/>
          <w:rtl/>
        </w:rPr>
        <w:t xml:space="preserve"> </w:t>
      </w:r>
      <w:r w:rsidRPr="00D531E1">
        <w:rPr>
          <w:rFonts w:ascii="David" w:hAnsi="David" w:hint="eastAsia"/>
          <w:rtl/>
        </w:rPr>
        <w:t>ההוצאה</w:t>
      </w:r>
      <w:r w:rsidRPr="00D531E1">
        <w:rPr>
          <w:rFonts w:ascii="David" w:hAnsi="David"/>
          <w:rtl/>
        </w:rPr>
        <w:t xml:space="preserve"> </w:t>
      </w:r>
      <w:r w:rsidRPr="00D531E1">
        <w:rPr>
          <w:rFonts w:ascii="David" w:hAnsi="David" w:hint="eastAsia"/>
          <w:rtl/>
        </w:rPr>
        <w:t>בהתאם</w:t>
      </w:r>
      <w:r w:rsidRPr="00D531E1">
        <w:rPr>
          <w:rFonts w:ascii="David" w:hAnsi="David"/>
          <w:rtl/>
        </w:rPr>
        <w:t xml:space="preserve"> </w:t>
      </w:r>
      <w:r w:rsidRPr="00D531E1">
        <w:rPr>
          <w:rFonts w:ascii="David" w:hAnsi="David" w:hint="eastAsia"/>
          <w:rtl/>
        </w:rPr>
        <w:t>לדרישות</w:t>
      </w:r>
      <w:r w:rsidRPr="00D531E1">
        <w:rPr>
          <w:rFonts w:ascii="David" w:hAnsi="David"/>
          <w:rtl/>
        </w:rPr>
        <w:t xml:space="preserve"> </w:t>
      </w:r>
      <w:r w:rsidRPr="00D531E1">
        <w:rPr>
          <w:rFonts w:ascii="David" w:hAnsi="David" w:hint="eastAsia"/>
          <w:rtl/>
        </w:rPr>
        <w:t>רואה</w:t>
      </w:r>
      <w:r w:rsidRPr="00D531E1">
        <w:rPr>
          <w:rFonts w:ascii="David" w:hAnsi="David"/>
          <w:rtl/>
        </w:rPr>
        <w:t xml:space="preserve">-חשבון </w:t>
      </w:r>
      <w:r w:rsidRPr="00D531E1">
        <w:rPr>
          <w:rFonts w:ascii="David" w:hAnsi="David" w:hint="eastAsia"/>
          <w:rtl/>
        </w:rPr>
        <w:t>מטעם</w:t>
      </w:r>
      <w:r w:rsidRPr="00D531E1">
        <w:rPr>
          <w:rFonts w:ascii="David" w:hAnsi="David"/>
          <w:rtl/>
        </w:rPr>
        <w:t xml:space="preserve"> </w:t>
      </w:r>
      <w:r w:rsidRPr="00D531E1">
        <w:rPr>
          <w:rFonts w:ascii="David" w:hAnsi="David" w:hint="eastAsia"/>
          <w:rtl/>
        </w:rPr>
        <w:t>חשב</w:t>
      </w:r>
      <w:r w:rsidRPr="00D531E1">
        <w:rPr>
          <w:rFonts w:ascii="David" w:hAnsi="David"/>
          <w:rtl/>
        </w:rPr>
        <w:t xml:space="preserve"> </w:t>
      </w:r>
      <w:r w:rsidRPr="00D531E1">
        <w:rPr>
          <w:rFonts w:ascii="David" w:hAnsi="David" w:hint="eastAsia"/>
          <w:rtl/>
        </w:rPr>
        <w:t>משרד</w:t>
      </w:r>
      <w:r w:rsidRPr="00D531E1">
        <w:rPr>
          <w:rFonts w:ascii="David" w:hAnsi="David"/>
          <w:rtl/>
        </w:rPr>
        <w:t xml:space="preserve"> </w:t>
      </w:r>
      <w:r w:rsidRPr="00D531E1">
        <w:rPr>
          <w:rFonts w:ascii="David" w:hAnsi="David" w:hint="eastAsia"/>
          <w:rtl/>
        </w:rPr>
        <w:t>הרווחה</w:t>
      </w:r>
      <w:r w:rsidRPr="00D531E1">
        <w:rPr>
          <w:rFonts w:ascii="David" w:hAnsi="David"/>
          <w:rtl/>
        </w:rPr>
        <w:t xml:space="preserve"> </w:t>
      </w:r>
      <w:r w:rsidRPr="00D531E1">
        <w:rPr>
          <w:rFonts w:ascii="David" w:hAnsi="David" w:hint="eastAsia"/>
          <w:rtl/>
        </w:rPr>
        <w:t>והשירותים</w:t>
      </w:r>
      <w:r w:rsidRPr="00D531E1">
        <w:rPr>
          <w:rFonts w:ascii="David" w:hAnsi="David"/>
          <w:rtl/>
        </w:rPr>
        <w:t xml:space="preserve"> </w:t>
      </w:r>
      <w:r w:rsidRPr="00D531E1">
        <w:rPr>
          <w:rFonts w:ascii="David" w:hAnsi="David" w:hint="eastAsia"/>
          <w:rtl/>
        </w:rPr>
        <w:t>החברתיים</w:t>
      </w:r>
      <w:r w:rsidRPr="00D531E1">
        <w:rPr>
          <w:rFonts w:ascii="David" w:hAnsi="David"/>
          <w:rtl/>
        </w:rPr>
        <w:t>.</w:t>
      </w:r>
    </w:p>
    <w:p w14:paraId="31E9E1BC"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rtl/>
        </w:rPr>
        <w:t>דוחות כספיים שיופקו לשימוש הנהלת האגף/המשרד יהיו חייבים באישור רואה חשבון.</w:t>
      </w:r>
    </w:p>
    <w:p w14:paraId="7485ACBB"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להעביר</w:t>
      </w:r>
      <w:r w:rsidRPr="00D531E1">
        <w:rPr>
          <w:rFonts w:ascii="David" w:hAnsi="David"/>
          <w:rtl/>
        </w:rPr>
        <w:t xml:space="preserve"> </w:t>
      </w:r>
      <w:r w:rsidRPr="00D531E1">
        <w:rPr>
          <w:rFonts w:ascii="David" w:hAnsi="David" w:hint="eastAsia"/>
          <w:rtl/>
        </w:rPr>
        <w:t>למשרד</w:t>
      </w:r>
      <w:r w:rsidRPr="00D531E1">
        <w:rPr>
          <w:rFonts w:ascii="David" w:hAnsi="David"/>
          <w:rtl/>
        </w:rPr>
        <w:t xml:space="preserve"> </w:t>
      </w:r>
      <w:r w:rsidRPr="00D531E1">
        <w:rPr>
          <w:rFonts w:ascii="David" w:hAnsi="David" w:hint="eastAsia"/>
          <w:rtl/>
        </w:rPr>
        <w:t>כל</w:t>
      </w:r>
      <w:r w:rsidRPr="00D531E1">
        <w:rPr>
          <w:rFonts w:ascii="David" w:hAnsi="David"/>
          <w:rtl/>
        </w:rPr>
        <w:t xml:space="preserve"> </w:t>
      </w:r>
      <w:r w:rsidRPr="00D531E1">
        <w:rPr>
          <w:rFonts w:ascii="David" w:hAnsi="David" w:hint="eastAsia"/>
          <w:rtl/>
        </w:rPr>
        <w:t>מסמך</w:t>
      </w:r>
      <w:r w:rsidRPr="00D531E1">
        <w:rPr>
          <w:rFonts w:ascii="David" w:hAnsi="David"/>
          <w:rtl/>
        </w:rPr>
        <w:t xml:space="preserve"> </w:t>
      </w:r>
      <w:r w:rsidRPr="00D531E1">
        <w:rPr>
          <w:rFonts w:ascii="David" w:hAnsi="David" w:hint="eastAsia"/>
          <w:rtl/>
        </w:rPr>
        <w:t>נוסף</w:t>
      </w:r>
      <w:r w:rsidRPr="00D531E1">
        <w:rPr>
          <w:rFonts w:ascii="David" w:hAnsi="David"/>
          <w:rtl/>
        </w:rPr>
        <w:t xml:space="preserve">, </w:t>
      </w:r>
      <w:r w:rsidRPr="00D531E1">
        <w:rPr>
          <w:rFonts w:ascii="David" w:hAnsi="David" w:hint="eastAsia"/>
          <w:rtl/>
        </w:rPr>
        <w:t>לפי</w:t>
      </w:r>
      <w:r w:rsidRPr="00D531E1">
        <w:rPr>
          <w:rFonts w:ascii="David" w:hAnsi="David"/>
          <w:rtl/>
        </w:rPr>
        <w:t xml:space="preserve"> </w:t>
      </w:r>
      <w:r w:rsidRPr="00D531E1">
        <w:rPr>
          <w:rFonts w:ascii="David" w:hAnsi="David" w:hint="eastAsia"/>
          <w:rtl/>
        </w:rPr>
        <w:t>דרישת</w:t>
      </w:r>
      <w:r w:rsidRPr="00D531E1">
        <w:rPr>
          <w:rFonts w:ascii="David" w:hAnsi="David"/>
          <w:rtl/>
        </w:rPr>
        <w:t xml:space="preserve"> </w:t>
      </w:r>
      <w:r w:rsidRPr="00D531E1">
        <w:rPr>
          <w:rFonts w:ascii="David" w:hAnsi="David" w:hint="eastAsia"/>
          <w:rtl/>
        </w:rPr>
        <w:t>המשרד</w:t>
      </w:r>
      <w:r w:rsidRPr="00D531E1">
        <w:rPr>
          <w:rFonts w:ascii="David" w:hAnsi="David"/>
          <w:rtl/>
        </w:rPr>
        <w:t>.</w:t>
      </w:r>
    </w:p>
    <w:p w14:paraId="47406E0E" w14:textId="4CA74B40"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מתחייב</w:t>
      </w:r>
      <w:r w:rsidRPr="00D531E1">
        <w:rPr>
          <w:rFonts w:ascii="David" w:hAnsi="David"/>
          <w:rtl/>
        </w:rPr>
        <w:t xml:space="preserve"> </w:t>
      </w:r>
      <w:r w:rsidRPr="00D531E1">
        <w:rPr>
          <w:rFonts w:ascii="David" w:hAnsi="David" w:hint="eastAsia"/>
          <w:rtl/>
        </w:rPr>
        <w:t>לקיים</w:t>
      </w:r>
      <w:r w:rsidRPr="00D531E1">
        <w:rPr>
          <w:rFonts w:ascii="David" w:hAnsi="David"/>
          <w:rtl/>
        </w:rPr>
        <w:t xml:space="preserve"> </w:t>
      </w:r>
      <w:r w:rsidRPr="00D531E1">
        <w:rPr>
          <w:rFonts w:ascii="David" w:hAnsi="David" w:hint="eastAsia"/>
          <w:rtl/>
        </w:rPr>
        <w:t>את</w:t>
      </w:r>
      <w:r w:rsidRPr="00D531E1">
        <w:rPr>
          <w:rFonts w:ascii="David" w:hAnsi="David"/>
          <w:rtl/>
        </w:rPr>
        <w:t xml:space="preserve"> </w:t>
      </w:r>
      <w:r w:rsidRPr="00D531E1">
        <w:rPr>
          <w:rFonts w:ascii="David" w:hAnsi="David" w:hint="eastAsia"/>
          <w:rtl/>
        </w:rPr>
        <w:t>האמור</w:t>
      </w:r>
      <w:r w:rsidRPr="00D531E1">
        <w:rPr>
          <w:rFonts w:ascii="David" w:hAnsi="David"/>
          <w:rtl/>
        </w:rPr>
        <w:t xml:space="preserve"> </w:t>
      </w:r>
      <w:r w:rsidRPr="00D531E1">
        <w:rPr>
          <w:rFonts w:ascii="David" w:hAnsi="David" w:hint="eastAsia"/>
          <w:rtl/>
        </w:rPr>
        <w:t>לעיל</w:t>
      </w:r>
      <w:r w:rsidRPr="00D531E1">
        <w:rPr>
          <w:rFonts w:ascii="David" w:hAnsi="David"/>
          <w:rtl/>
        </w:rPr>
        <w:t xml:space="preserve"> </w:t>
      </w:r>
      <w:r w:rsidRPr="00D531E1">
        <w:rPr>
          <w:rFonts w:ascii="David" w:hAnsi="David" w:hint="eastAsia"/>
          <w:rtl/>
        </w:rPr>
        <w:t>גם</w:t>
      </w:r>
      <w:r w:rsidRPr="00D531E1">
        <w:rPr>
          <w:rFonts w:ascii="David" w:hAnsi="David"/>
          <w:rtl/>
        </w:rPr>
        <w:t xml:space="preserve"> </w:t>
      </w:r>
      <w:r w:rsidRPr="00D531E1">
        <w:rPr>
          <w:rFonts w:ascii="David" w:hAnsi="David" w:hint="eastAsia"/>
          <w:rtl/>
        </w:rPr>
        <w:t>בכל</w:t>
      </w:r>
      <w:r w:rsidRPr="00D531E1">
        <w:rPr>
          <w:rFonts w:ascii="David" w:hAnsi="David"/>
          <w:rtl/>
        </w:rPr>
        <w:t xml:space="preserve"> </w:t>
      </w:r>
      <w:r w:rsidRPr="00D531E1">
        <w:rPr>
          <w:rFonts w:ascii="David" w:hAnsi="David" w:hint="eastAsia"/>
          <w:rtl/>
        </w:rPr>
        <w:t>הקשור</w:t>
      </w:r>
      <w:r w:rsidRPr="00D531E1">
        <w:rPr>
          <w:rFonts w:ascii="David" w:hAnsi="David"/>
          <w:rtl/>
        </w:rPr>
        <w:t xml:space="preserve"> </w:t>
      </w:r>
      <w:r w:rsidRPr="00D531E1">
        <w:rPr>
          <w:rFonts w:ascii="David" w:hAnsi="David" w:hint="eastAsia"/>
          <w:rtl/>
        </w:rPr>
        <w:t>למידע</w:t>
      </w:r>
      <w:r w:rsidRPr="00D531E1">
        <w:rPr>
          <w:rFonts w:ascii="David" w:hAnsi="David"/>
          <w:rtl/>
        </w:rPr>
        <w:t xml:space="preserve"> </w:t>
      </w:r>
      <w:r w:rsidRPr="00D531E1">
        <w:rPr>
          <w:rFonts w:ascii="David" w:hAnsi="David" w:hint="eastAsia"/>
          <w:rtl/>
        </w:rPr>
        <w:t>הקשור</w:t>
      </w:r>
      <w:r w:rsidR="0090252B" w:rsidRPr="00D531E1">
        <w:rPr>
          <w:rFonts w:ascii="David" w:hAnsi="David"/>
          <w:rtl/>
        </w:rPr>
        <w:t xml:space="preserve"> </w:t>
      </w:r>
      <w:r w:rsidRPr="00D531E1">
        <w:rPr>
          <w:rFonts w:ascii="David" w:hAnsi="David" w:hint="eastAsia"/>
          <w:rtl/>
        </w:rPr>
        <w:t>לביצוע</w:t>
      </w:r>
      <w:r w:rsidRPr="00D531E1">
        <w:rPr>
          <w:rFonts w:ascii="David" w:hAnsi="David"/>
          <w:rtl/>
        </w:rPr>
        <w:t xml:space="preserve"> </w:t>
      </w:r>
      <w:r w:rsidRPr="00D531E1">
        <w:rPr>
          <w:rFonts w:ascii="David" w:hAnsi="David" w:hint="eastAsia"/>
          <w:rtl/>
        </w:rPr>
        <w:t>ההסכם</w:t>
      </w:r>
      <w:r w:rsidRPr="00D531E1">
        <w:rPr>
          <w:rFonts w:ascii="David" w:hAnsi="David"/>
          <w:rtl/>
        </w:rPr>
        <w:t xml:space="preserve"> </w:t>
      </w:r>
      <w:r w:rsidRPr="00D531E1">
        <w:rPr>
          <w:rFonts w:ascii="David" w:hAnsi="David" w:hint="eastAsia"/>
          <w:rtl/>
        </w:rPr>
        <w:t>ומצוי</w:t>
      </w:r>
      <w:r w:rsidRPr="00D531E1">
        <w:rPr>
          <w:rFonts w:ascii="David" w:hAnsi="David"/>
          <w:rtl/>
        </w:rPr>
        <w:t xml:space="preserve"> </w:t>
      </w:r>
      <w:r w:rsidRPr="00D531E1">
        <w:rPr>
          <w:rFonts w:ascii="David" w:hAnsi="David" w:hint="eastAsia"/>
          <w:rtl/>
        </w:rPr>
        <w:t>בידי</w:t>
      </w:r>
      <w:r w:rsidRPr="00D531E1">
        <w:rPr>
          <w:rFonts w:ascii="David" w:hAnsi="David"/>
          <w:rtl/>
        </w:rPr>
        <w:t xml:space="preserve"> </w:t>
      </w:r>
      <w:r w:rsidRPr="00D531E1">
        <w:rPr>
          <w:rFonts w:ascii="David" w:hAnsi="David" w:hint="eastAsia"/>
          <w:rtl/>
        </w:rPr>
        <w:t>צד</w:t>
      </w:r>
      <w:r w:rsidRPr="00D531E1">
        <w:rPr>
          <w:rFonts w:ascii="David" w:hAnsi="David"/>
          <w:rtl/>
        </w:rPr>
        <w:t xml:space="preserve"> </w:t>
      </w:r>
      <w:r w:rsidRPr="00D531E1">
        <w:rPr>
          <w:rFonts w:ascii="David" w:hAnsi="David" w:hint="eastAsia"/>
          <w:rtl/>
        </w:rPr>
        <w:t>שלישי</w:t>
      </w:r>
      <w:r w:rsidRPr="00D531E1">
        <w:rPr>
          <w:rFonts w:ascii="David" w:hAnsi="David"/>
          <w:rtl/>
        </w:rPr>
        <w:t>.</w:t>
      </w:r>
    </w:p>
    <w:p w14:paraId="0DCAED20" w14:textId="77777777" w:rsidR="00807C56" w:rsidRPr="00D531E1" w:rsidRDefault="00807C56" w:rsidP="00A26254">
      <w:pPr>
        <w:tabs>
          <w:tab w:val="left" w:pos="1473"/>
        </w:tabs>
        <w:spacing w:line="240" w:lineRule="auto"/>
        <w:rPr>
          <w:rFonts w:ascii="David" w:hAnsi="David"/>
          <w:u w:val="single"/>
          <w:rtl/>
        </w:rPr>
      </w:pPr>
    </w:p>
    <w:p w14:paraId="3CF79687"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שינוי בהסכם או בתנאים</w:t>
      </w:r>
    </w:p>
    <w:p w14:paraId="015691D6" w14:textId="77777777" w:rsidR="00807C56" w:rsidRPr="00D531E1" w:rsidRDefault="00807C56" w:rsidP="00A26254">
      <w:pPr>
        <w:tabs>
          <w:tab w:val="left" w:pos="1473"/>
        </w:tabs>
        <w:autoSpaceDE w:val="0"/>
        <w:autoSpaceDN w:val="0"/>
        <w:spacing w:line="240" w:lineRule="auto"/>
        <w:ind w:left="578"/>
        <w:rPr>
          <w:rFonts w:ascii="David" w:hAnsi="David"/>
          <w:rtl/>
        </w:rPr>
      </w:pPr>
      <w:r w:rsidRPr="00D531E1">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71257B95" w14:textId="77777777" w:rsidR="00807C56" w:rsidRPr="00D531E1" w:rsidRDefault="00807C56" w:rsidP="00A26254">
      <w:pPr>
        <w:pStyle w:val="afff9"/>
        <w:rPr>
          <w:rFonts w:ascii="David" w:hAnsi="David"/>
          <w:rtl/>
        </w:rPr>
      </w:pPr>
    </w:p>
    <w:p w14:paraId="4602EFDA" w14:textId="77777777" w:rsidR="00807C56" w:rsidRPr="00D531E1" w:rsidRDefault="00807C56" w:rsidP="00D67FA0">
      <w:pPr>
        <w:pStyle w:val="afff9"/>
        <w:numPr>
          <w:ilvl w:val="0"/>
          <w:numId w:val="23"/>
        </w:numPr>
        <w:ind w:left="565" w:hanging="565"/>
        <w:rPr>
          <w:rFonts w:ascii="David" w:hAnsi="David"/>
          <w:b/>
          <w:bCs/>
          <w:u w:val="single"/>
          <w:rtl/>
        </w:rPr>
      </w:pPr>
      <w:r w:rsidRPr="00D531E1">
        <w:rPr>
          <w:rFonts w:ascii="David" w:hAnsi="David"/>
          <w:b/>
          <w:bCs/>
          <w:u w:val="single"/>
          <w:rtl/>
        </w:rPr>
        <w:t>מיצוי זכויות</w:t>
      </w:r>
    </w:p>
    <w:p w14:paraId="79B852C9" w14:textId="77777777" w:rsidR="00807C56" w:rsidRPr="00D531E1" w:rsidRDefault="00807C56" w:rsidP="00A26254">
      <w:pPr>
        <w:tabs>
          <w:tab w:val="left" w:pos="1473"/>
        </w:tabs>
        <w:autoSpaceDE w:val="0"/>
        <w:autoSpaceDN w:val="0"/>
        <w:spacing w:line="240" w:lineRule="auto"/>
        <w:ind w:left="578"/>
        <w:rPr>
          <w:rFonts w:ascii="David" w:hAnsi="David"/>
        </w:rPr>
      </w:pPr>
      <w:r w:rsidRPr="00D531E1">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2F4CEBFF" w14:textId="77777777" w:rsidR="00807C56" w:rsidRPr="00D531E1" w:rsidRDefault="00807C56" w:rsidP="00A26254">
      <w:pPr>
        <w:tabs>
          <w:tab w:val="left" w:pos="1473"/>
        </w:tabs>
        <w:autoSpaceDE w:val="0"/>
        <w:autoSpaceDN w:val="0"/>
        <w:spacing w:line="240" w:lineRule="auto"/>
        <w:ind w:left="720"/>
        <w:rPr>
          <w:rFonts w:ascii="David" w:hAnsi="David"/>
        </w:rPr>
      </w:pPr>
    </w:p>
    <w:p w14:paraId="35065C98" w14:textId="77777777" w:rsidR="00807C56" w:rsidRPr="00D531E1" w:rsidRDefault="00807C56" w:rsidP="00D67FA0">
      <w:pPr>
        <w:pStyle w:val="afff9"/>
        <w:numPr>
          <w:ilvl w:val="0"/>
          <w:numId w:val="23"/>
        </w:numPr>
        <w:ind w:left="565" w:hanging="565"/>
        <w:rPr>
          <w:rFonts w:ascii="David" w:hAnsi="David"/>
          <w:b/>
          <w:bCs/>
          <w:u w:val="single"/>
        </w:rPr>
      </w:pPr>
      <w:r w:rsidRPr="00D531E1">
        <w:rPr>
          <w:rFonts w:ascii="David" w:hAnsi="David" w:hint="eastAsia"/>
          <w:b/>
          <w:bCs/>
          <w:u w:val="single"/>
          <w:rtl/>
        </w:rPr>
        <w:t>תחילת</w:t>
      </w:r>
      <w:r w:rsidRPr="00D531E1">
        <w:rPr>
          <w:rFonts w:ascii="David" w:hAnsi="David"/>
          <w:b/>
          <w:bCs/>
          <w:u w:val="single"/>
          <w:rtl/>
        </w:rPr>
        <w:t xml:space="preserve"> </w:t>
      </w:r>
      <w:r w:rsidRPr="00D531E1">
        <w:rPr>
          <w:rFonts w:ascii="David" w:hAnsi="David" w:hint="eastAsia"/>
          <w:b/>
          <w:bCs/>
          <w:u w:val="single"/>
          <w:rtl/>
        </w:rPr>
        <w:t>הפעילות</w:t>
      </w:r>
      <w:r w:rsidRPr="00D531E1">
        <w:rPr>
          <w:rFonts w:ascii="David" w:hAnsi="David"/>
          <w:b/>
          <w:bCs/>
          <w:u w:val="single"/>
          <w:rtl/>
        </w:rPr>
        <w:t xml:space="preserve"> </w:t>
      </w:r>
      <w:r w:rsidRPr="00D531E1">
        <w:rPr>
          <w:rFonts w:ascii="David" w:hAnsi="David" w:hint="eastAsia"/>
          <w:b/>
          <w:bCs/>
          <w:u w:val="single"/>
          <w:rtl/>
        </w:rPr>
        <w:t>מכח</w:t>
      </w:r>
      <w:r w:rsidRPr="00D531E1">
        <w:rPr>
          <w:rFonts w:ascii="David" w:hAnsi="David"/>
          <w:b/>
          <w:bCs/>
          <w:u w:val="single"/>
          <w:rtl/>
        </w:rPr>
        <w:t xml:space="preserve"> </w:t>
      </w:r>
      <w:r w:rsidRPr="00D531E1">
        <w:rPr>
          <w:rFonts w:ascii="David" w:hAnsi="David" w:hint="eastAsia"/>
          <w:b/>
          <w:bCs/>
          <w:u w:val="single"/>
          <w:rtl/>
        </w:rPr>
        <w:t>המכרז</w:t>
      </w:r>
      <w:r w:rsidRPr="00D531E1">
        <w:rPr>
          <w:rFonts w:ascii="David" w:hAnsi="David"/>
          <w:b/>
          <w:bCs/>
          <w:u w:val="single"/>
          <w:rtl/>
        </w:rPr>
        <w:t xml:space="preserve"> </w:t>
      </w:r>
      <w:r w:rsidRPr="00D531E1">
        <w:rPr>
          <w:rFonts w:ascii="David" w:hAnsi="David" w:hint="eastAsia"/>
          <w:b/>
          <w:bCs/>
          <w:u w:val="single"/>
          <w:rtl/>
        </w:rPr>
        <w:t>וההסכם</w:t>
      </w:r>
    </w:p>
    <w:p w14:paraId="501B0D95" w14:textId="77777777" w:rsidR="00053881" w:rsidRPr="00D531E1" w:rsidRDefault="00053881" w:rsidP="008C0748">
      <w:pPr>
        <w:pStyle w:val="afff9"/>
        <w:numPr>
          <w:ilvl w:val="1"/>
          <w:numId w:val="23"/>
        </w:numPr>
        <w:ind w:left="1274" w:hanging="707"/>
        <w:rPr>
          <w:rFonts w:ascii="David" w:hAnsi="David"/>
          <w:rtl/>
        </w:rPr>
      </w:pPr>
      <w:r w:rsidRPr="00D531E1">
        <w:rPr>
          <w:rFonts w:ascii="David" w:hAnsi="David" w:hint="eastAsia"/>
          <w:rtl/>
        </w:rPr>
        <w:t>הספק</w:t>
      </w:r>
      <w:r w:rsidRPr="00D531E1">
        <w:rPr>
          <w:rFonts w:ascii="David" w:hAnsi="David"/>
          <w:rtl/>
        </w:rPr>
        <w:t xml:space="preserve"> מצהיר בזאת כי ידוע לו כי ההתקשרות ומתן השירותים לא יחלו, כל עוד הוא לא יבצע את כל הפעולות הנדרשות קודם לתחילת מתן השירותים במסגרת </w:t>
      </w:r>
      <w:r w:rsidR="008C0748" w:rsidRPr="00D531E1">
        <w:rPr>
          <w:rFonts w:ascii="David" w:hAnsi="David" w:hint="eastAsia"/>
          <w:rtl/>
        </w:rPr>
        <w:t>המכרז</w:t>
      </w:r>
      <w:r w:rsidR="008C0748" w:rsidRPr="00D531E1">
        <w:rPr>
          <w:rFonts w:ascii="David" w:hAnsi="David"/>
          <w:rtl/>
        </w:rPr>
        <w:t>.</w:t>
      </w:r>
    </w:p>
    <w:p w14:paraId="38E4E937" w14:textId="77777777" w:rsidR="00053881" w:rsidRPr="00D531E1" w:rsidRDefault="00053881" w:rsidP="00D67FA0">
      <w:pPr>
        <w:pStyle w:val="afff9"/>
        <w:numPr>
          <w:ilvl w:val="1"/>
          <w:numId w:val="23"/>
        </w:numPr>
        <w:ind w:left="1274" w:hanging="707"/>
        <w:rPr>
          <w:rFonts w:ascii="David" w:hAnsi="David"/>
        </w:rPr>
      </w:pPr>
      <w:r w:rsidRPr="00D531E1">
        <w:rPr>
          <w:rFonts w:ascii="David" w:hAnsi="David" w:hint="eastAsia"/>
          <w:rtl/>
        </w:rPr>
        <w:t>הספק</w:t>
      </w:r>
      <w:r w:rsidRPr="00D531E1">
        <w:rPr>
          <w:rFonts w:ascii="David" w:hAnsi="David"/>
          <w:rtl/>
        </w:rPr>
        <w:t xml:space="preserve"> </w:t>
      </w:r>
      <w:r w:rsidRPr="00D531E1">
        <w:rPr>
          <w:rFonts w:ascii="David" w:hAnsi="David" w:hint="eastAsia"/>
          <w:rtl/>
        </w:rPr>
        <w:t>מצהיר</w:t>
      </w:r>
      <w:r w:rsidRPr="00D531E1">
        <w:rPr>
          <w:rFonts w:ascii="David" w:hAnsi="David"/>
          <w:rtl/>
        </w:rPr>
        <w:t xml:space="preserve"> </w:t>
      </w:r>
      <w:r w:rsidRPr="00D531E1">
        <w:rPr>
          <w:rFonts w:ascii="David" w:hAnsi="David" w:hint="eastAsia"/>
          <w:rtl/>
        </w:rPr>
        <w:t>בזאת</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ידוע</w:t>
      </w:r>
      <w:r w:rsidRPr="00D531E1">
        <w:rPr>
          <w:rFonts w:ascii="David" w:hAnsi="David"/>
          <w:rtl/>
        </w:rPr>
        <w:t xml:space="preserve"> </w:t>
      </w:r>
      <w:r w:rsidRPr="00D531E1">
        <w:rPr>
          <w:rFonts w:ascii="David" w:hAnsi="David" w:hint="eastAsia"/>
          <w:rtl/>
        </w:rPr>
        <w:t>לו</w:t>
      </w:r>
      <w:r w:rsidRPr="00D531E1">
        <w:rPr>
          <w:rFonts w:ascii="David" w:hAnsi="David"/>
          <w:rtl/>
        </w:rPr>
        <w:t xml:space="preserve">, </w:t>
      </w:r>
      <w:r w:rsidRPr="00D531E1">
        <w:rPr>
          <w:rFonts w:ascii="David" w:hAnsi="David" w:hint="eastAsia"/>
          <w:rtl/>
        </w:rPr>
        <w:t>כי</w:t>
      </w:r>
      <w:r w:rsidRPr="00D531E1">
        <w:rPr>
          <w:rFonts w:ascii="David" w:hAnsi="David"/>
          <w:rtl/>
        </w:rPr>
        <w:t xml:space="preserve"> </w:t>
      </w:r>
      <w:r w:rsidRPr="00D531E1">
        <w:rPr>
          <w:rFonts w:ascii="David" w:hAnsi="David" w:hint="eastAsia"/>
          <w:rtl/>
        </w:rPr>
        <w:t>הוא</w:t>
      </w:r>
      <w:r w:rsidRPr="00D531E1">
        <w:rPr>
          <w:rFonts w:ascii="David" w:hAnsi="David"/>
          <w:rtl/>
        </w:rPr>
        <w:t xml:space="preserve"> </w:t>
      </w:r>
      <w:r w:rsidRPr="00D531E1">
        <w:rPr>
          <w:rFonts w:ascii="David" w:hAnsi="David" w:hint="eastAsia"/>
          <w:rtl/>
        </w:rPr>
        <w:t>יהא</w:t>
      </w:r>
      <w:r w:rsidRPr="00D531E1">
        <w:rPr>
          <w:rFonts w:ascii="David" w:hAnsi="David"/>
          <w:rtl/>
        </w:rPr>
        <w:t xml:space="preserve"> </w:t>
      </w:r>
      <w:r w:rsidRPr="00D531E1">
        <w:rPr>
          <w:rFonts w:ascii="David" w:hAnsi="David" w:hint="eastAsia"/>
          <w:rtl/>
        </w:rPr>
        <w:t>זכאי</w:t>
      </w:r>
      <w:r w:rsidRPr="00D531E1">
        <w:rPr>
          <w:rFonts w:ascii="David" w:hAnsi="David"/>
          <w:rtl/>
        </w:rPr>
        <w:t xml:space="preserve"> </w:t>
      </w:r>
      <w:r w:rsidRPr="00D531E1">
        <w:rPr>
          <w:rFonts w:ascii="David" w:hAnsi="David" w:hint="eastAsia"/>
          <w:rtl/>
        </w:rPr>
        <w:t>לתשלום</w:t>
      </w:r>
      <w:r w:rsidRPr="00D531E1">
        <w:rPr>
          <w:rFonts w:ascii="David" w:hAnsi="David"/>
          <w:rtl/>
        </w:rPr>
        <w:t xml:space="preserve"> </w:t>
      </w:r>
      <w:r w:rsidRPr="00D531E1">
        <w:rPr>
          <w:rFonts w:ascii="David" w:hAnsi="David" w:hint="eastAsia"/>
          <w:rtl/>
        </w:rPr>
        <w:t>עבור</w:t>
      </w:r>
      <w:r w:rsidRPr="00D531E1">
        <w:rPr>
          <w:rFonts w:ascii="David" w:hAnsi="David"/>
          <w:rtl/>
        </w:rPr>
        <w:t xml:space="preserve"> </w:t>
      </w:r>
      <w:r w:rsidRPr="00D531E1">
        <w:rPr>
          <w:rFonts w:ascii="David" w:hAnsi="David" w:hint="eastAsia"/>
          <w:rtl/>
        </w:rPr>
        <w:t>השירות</w:t>
      </w:r>
      <w:r w:rsidRPr="00D531E1">
        <w:rPr>
          <w:rFonts w:ascii="David" w:hAnsi="David"/>
          <w:rtl/>
        </w:rPr>
        <w:t xml:space="preserve"> </w:t>
      </w:r>
      <w:r w:rsidRPr="00D531E1">
        <w:rPr>
          <w:rFonts w:ascii="David" w:hAnsi="David" w:hint="eastAsia"/>
          <w:rtl/>
        </w:rPr>
        <w:t>שניתן</w:t>
      </w:r>
      <w:r w:rsidRPr="00D531E1">
        <w:rPr>
          <w:rFonts w:ascii="David" w:hAnsi="David"/>
          <w:rtl/>
        </w:rPr>
        <w:t xml:space="preserve">, </w:t>
      </w:r>
      <w:r w:rsidRPr="00D531E1">
        <w:rPr>
          <w:rFonts w:ascii="David" w:hAnsi="David" w:hint="eastAsia"/>
          <w:rtl/>
        </w:rPr>
        <w:t>רק</w:t>
      </w:r>
      <w:r w:rsidRPr="00D531E1">
        <w:rPr>
          <w:rFonts w:ascii="David" w:hAnsi="David"/>
          <w:rtl/>
        </w:rPr>
        <w:t xml:space="preserve"> </w:t>
      </w:r>
      <w:r w:rsidRPr="00D531E1">
        <w:rPr>
          <w:rFonts w:ascii="David" w:hAnsi="David" w:hint="eastAsia"/>
          <w:rtl/>
        </w:rPr>
        <w:t>לאחר</w:t>
      </w:r>
      <w:r w:rsidRPr="00D531E1">
        <w:rPr>
          <w:rFonts w:ascii="David" w:hAnsi="David"/>
          <w:rtl/>
        </w:rPr>
        <w:t xml:space="preserve"> </w:t>
      </w:r>
      <w:r w:rsidRPr="00D531E1">
        <w:rPr>
          <w:rFonts w:ascii="David" w:hAnsi="David" w:hint="eastAsia"/>
          <w:rtl/>
        </w:rPr>
        <w:t>שיהיה</w:t>
      </w:r>
      <w:r w:rsidRPr="00D531E1">
        <w:rPr>
          <w:rFonts w:ascii="David" w:hAnsi="David"/>
          <w:rtl/>
        </w:rPr>
        <w:t xml:space="preserve"> </w:t>
      </w:r>
      <w:r w:rsidRPr="00D531E1">
        <w:rPr>
          <w:rFonts w:ascii="David" w:hAnsi="David" w:hint="eastAsia"/>
          <w:rtl/>
        </w:rPr>
        <w:t>בידיו</w:t>
      </w:r>
      <w:r w:rsidRPr="00D531E1">
        <w:rPr>
          <w:rFonts w:ascii="David" w:hAnsi="David"/>
          <w:rtl/>
        </w:rPr>
        <w:t xml:space="preserve"> </w:t>
      </w:r>
      <w:r w:rsidRPr="00D531E1">
        <w:rPr>
          <w:rFonts w:ascii="David" w:hAnsi="David" w:hint="eastAsia"/>
          <w:rtl/>
        </w:rPr>
        <w:t>הסכם</w:t>
      </w:r>
      <w:r w:rsidRPr="00D531E1">
        <w:rPr>
          <w:rFonts w:ascii="David" w:hAnsi="David"/>
          <w:rtl/>
        </w:rPr>
        <w:t xml:space="preserve"> </w:t>
      </w:r>
      <w:r w:rsidRPr="00D531E1">
        <w:rPr>
          <w:rFonts w:ascii="David" w:hAnsi="David" w:hint="eastAsia"/>
          <w:rtl/>
        </w:rPr>
        <w:t>חתום</w:t>
      </w:r>
      <w:r w:rsidRPr="00D531E1">
        <w:rPr>
          <w:rFonts w:ascii="David" w:hAnsi="David"/>
          <w:rtl/>
        </w:rPr>
        <w:t xml:space="preserve"> </w:t>
      </w:r>
      <w:r w:rsidRPr="00D531E1">
        <w:rPr>
          <w:rFonts w:ascii="David" w:hAnsi="David" w:hint="eastAsia"/>
          <w:rtl/>
        </w:rPr>
        <w:t>כדין</w:t>
      </w:r>
      <w:r w:rsidRPr="00D531E1">
        <w:rPr>
          <w:rFonts w:ascii="David" w:hAnsi="David"/>
          <w:rtl/>
        </w:rPr>
        <w:t xml:space="preserve"> </w:t>
      </w:r>
      <w:r w:rsidRPr="00D531E1">
        <w:rPr>
          <w:rFonts w:ascii="David" w:hAnsi="David" w:hint="eastAsia"/>
          <w:rtl/>
        </w:rPr>
        <w:t>ע</w:t>
      </w:r>
      <w:r w:rsidRPr="00D531E1">
        <w:rPr>
          <w:rFonts w:ascii="David" w:hAnsi="David"/>
          <w:rtl/>
        </w:rPr>
        <w:t xml:space="preserve">"י </w:t>
      </w:r>
      <w:r w:rsidRPr="00D531E1">
        <w:rPr>
          <w:rFonts w:ascii="David" w:hAnsi="David" w:hint="eastAsia"/>
          <w:rtl/>
        </w:rPr>
        <w:t>שני</w:t>
      </w:r>
      <w:r w:rsidRPr="00D531E1">
        <w:rPr>
          <w:rFonts w:ascii="David" w:hAnsi="David"/>
          <w:rtl/>
        </w:rPr>
        <w:t xml:space="preserve"> </w:t>
      </w:r>
      <w:r w:rsidRPr="00D531E1">
        <w:rPr>
          <w:rFonts w:ascii="David" w:hAnsi="David" w:hint="eastAsia"/>
          <w:rtl/>
        </w:rPr>
        <w:t>הצדדים</w:t>
      </w:r>
      <w:r w:rsidRPr="00D531E1">
        <w:rPr>
          <w:rFonts w:ascii="David" w:hAnsi="David"/>
          <w:rtl/>
        </w:rPr>
        <w:t>.</w:t>
      </w:r>
    </w:p>
    <w:p w14:paraId="40D3C5E3" w14:textId="77777777" w:rsidR="00807C56" w:rsidRPr="00D531E1" w:rsidRDefault="00807C56" w:rsidP="00A26254">
      <w:pPr>
        <w:tabs>
          <w:tab w:val="left" w:pos="1473"/>
        </w:tabs>
        <w:spacing w:line="240" w:lineRule="auto"/>
        <w:ind w:left="651" w:hanging="651"/>
        <w:rPr>
          <w:rFonts w:ascii="David" w:hAnsi="David"/>
          <w:rtl/>
        </w:rPr>
      </w:pPr>
    </w:p>
    <w:p w14:paraId="175B6651" w14:textId="77777777" w:rsidR="0077191B" w:rsidRPr="00D531E1" w:rsidRDefault="0077191B" w:rsidP="007A5C85">
      <w:pPr>
        <w:ind w:left="651" w:hanging="651"/>
        <w:jc w:val="center"/>
        <w:rPr>
          <w:rFonts w:ascii="David" w:hAnsi="David"/>
          <w:rtl/>
        </w:rPr>
      </w:pPr>
      <w:r w:rsidRPr="00D531E1">
        <w:rPr>
          <w:rFonts w:ascii="David" w:hAnsi="David"/>
          <w:b/>
          <w:bCs/>
          <w:rtl/>
        </w:rPr>
        <w:t>ולראיה באו הצדדים על החתום</w:t>
      </w:r>
      <w:r w:rsidRPr="00D531E1">
        <w:rPr>
          <w:rFonts w:ascii="David" w:hAnsi="David"/>
          <w:rtl/>
        </w:rPr>
        <w:t>:</w:t>
      </w:r>
    </w:p>
    <w:p w14:paraId="2870E487" w14:textId="77777777" w:rsidR="0077191B" w:rsidRPr="00D531E1" w:rsidRDefault="0077191B" w:rsidP="00A26254">
      <w:pPr>
        <w:tabs>
          <w:tab w:val="left" w:pos="1473"/>
        </w:tabs>
        <w:ind w:left="651" w:hanging="651"/>
        <w:rPr>
          <w:rFonts w:ascii="David" w:hAnsi="David"/>
          <w:rtl/>
        </w:rPr>
      </w:pPr>
    </w:p>
    <w:tbl>
      <w:tblPr>
        <w:bidiVisual/>
        <w:tblW w:w="7926" w:type="dxa"/>
        <w:jc w:val="center"/>
        <w:tblLook w:val="04A0" w:firstRow="1" w:lastRow="0" w:firstColumn="1" w:lastColumn="0" w:noHBand="0" w:noVBand="1"/>
      </w:tblPr>
      <w:tblGrid>
        <w:gridCol w:w="1798"/>
        <w:gridCol w:w="1951"/>
        <w:gridCol w:w="1873"/>
        <w:gridCol w:w="2304"/>
      </w:tblGrid>
      <w:tr w:rsidR="00325896" w:rsidRPr="00D531E1" w14:paraId="07FC3455" w14:textId="77777777" w:rsidTr="001F4708">
        <w:trPr>
          <w:jc w:val="center"/>
        </w:trPr>
        <w:tc>
          <w:tcPr>
            <w:tcW w:w="1798" w:type="dxa"/>
            <w:shd w:val="clear" w:color="auto" w:fill="auto"/>
            <w:vAlign w:val="bottom"/>
          </w:tcPr>
          <w:p w14:paraId="0DFBE43D" w14:textId="77777777" w:rsidR="0077191B" w:rsidRPr="00D531E1" w:rsidRDefault="0077191B" w:rsidP="001F4708">
            <w:pPr>
              <w:pStyle w:val="Normal7"/>
              <w:spacing w:before="0"/>
              <w:jc w:val="center"/>
              <w:rPr>
                <w:rFonts w:ascii="David" w:hAnsi="David"/>
                <w:sz w:val="24"/>
                <w:rtl/>
              </w:rPr>
            </w:pPr>
            <w:r w:rsidRPr="00D531E1">
              <w:rPr>
                <w:rFonts w:ascii="David" w:hAnsi="David"/>
                <w:sz w:val="24"/>
                <w:rtl/>
              </w:rPr>
              <w:t>____________,</w:t>
            </w:r>
          </w:p>
        </w:tc>
        <w:tc>
          <w:tcPr>
            <w:tcW w:w="1951" w:type="dxa"/>
            <w:shd w:val="clear" w:color="auto" w:fill="auto"/>
            <w:vAlign w:val="bottom"/>
          </w:tcPr>
          <w:p w14:paraId="136FBFCB" w14:textId="77777777" w:rsidR="0077191B" w:rsidRPr="00D531E1" w:rsidRDefault="0077191B" w:rsidP="001F4708">
            <w:pPr>
              <w:pStyle w:val="Normal7"/>
              <w:spacing w:before="0"/>
              <w:jc w:val="center"/>
              <w:rPr>
                <w:rFonts w:ascii="David" w:hAnsi="David"/>
                <w:sz w:val="24"/>
                <w:rtl/>
              </w:rPr>
            </w:pPr>
            <w:r w:rsidRPr="00D531E1">
              <w:rPr>
                <w:rFonts w:ascii="David" w:hAnsi="David"/>
                <w:sz w:val="24"/>
                <w:rtl/>
              </w:rPr>
              <w:t>_____________,</w:t>
            </w:r>
          </w:p>
        </w:tc>
        <w:tc>
          <w:tcPr>
            <w:tcW w:w="1873" w:type="dxa"/>
            <w:shd w:val="clear" w:color="auto" w:fill="auto"/>
            <w:vAlign w:val="bottom"/>
          </w:tcPr>
          <w:p w14:paraId="411D9B19" w14:textId="77777777" w:rsidR="0077191B" w:rsidRPr="00D531E1" w:rsidRDefault="0077191B" w:rsidP="001F4708">
            <w:pPr>
              <w:pStyle w:val="Normal7"/>
              <w:spacing w:before="0"/>
              <w:jc w:val="center"/>
              <w:rPr>
                <w:rFonts w:ascii="David" w:hAnsi="David"/>
                <w:sz w:val="24"/>
                <w:rtl/>
              </w:rPr>
            </w:pPr>
            <w:r w:rsidRPr="00D531E1">
              <w:rPr>
                <w:rFonts w:ascii="David" w:hAnsi="David"/>
                <w:sz w:val="24"/>
                <w:rtl/>
              </w:rPr>
              <w:t>_____________</w:t>
            </w:r>
          </w:p>
        </w:tc>
        <w:tc>
          <w:tcPr>
            <w:tcW w:w="2304" w:type="dxa"/>
            <w:shd w:val="clear" w:color="auto" w:fill="auto"/>
            <w:vAlign w:val="bottom"/>
          </w:tcPr>
          <w:p w14:paraId="27D3EB72" w14:textId="77777777" w:rsidR="0077191B" w:rsidRPr="00D531E1" w:rsidRDefault="0077191B" w:rsidP="001F4708">
            <w:pPr>
              <w:pStyle w:val="Normal7"/>
              <w:spacing w:before="0"/>
              <w:jc w:val="center"/>
              <w:rPr>
                <w:rFonts w:ascii="David" w:hAnsi="David"/>
                <w:sz w:val="24"/>
                <w:rtl/>
              </w:rPr>
            </w:pPr>
            <w:r w:rsidRPr="00D531E1">
              <w:rPr>
                <w:rFonts w:ascii="David" w:hAnsi="David"/>
                <w:sz w:val="24"/>
                <w:rtl/>
              </w:rPr>
              <w:t>_______________</w:t>
            </w:r>
          </w:p>
        </w:tc>
      </w:tr>
      <w:tr w:rsidR="0077191B" w:rsidRPr="00D531E1" w14:paraId="340C230A" w14:textId="77777777" w:rsidTr="001F4708">
        <w:trPr>
          <w:jc w:val="center"/>
        </w:trPr>
        <w:tc>
          <w:tcPr>
            <w:tcW w:w="5622" w:type="dxa"/>
            <w:gridSpan w:val="3"/>
            <w:shd w:val="clear" w:color="auto" w:fill="auto"/>
          </w:tcPr>
          <w:p w14:paraId="71705207" w14:textId="77777777" w:rsidR="0077191B" w:rsidRPr="00D531E1" w:rsidRDefault="0077191B" w:rsidP="001F4708">
            <w:pPr>
              <w:pStyle w:val="Normal7"/>
              <w:spacing w:before="0"/>
              <w:jc w:val="center"/>
              <w:rPr>
                <w:rFonts w:ascii="David" w:hAnsi="David"/>
                <w:sz w:val="24"/>
                <w:rtl/>
              </w:rPr>
            </w:pPr>
            <w:r w:rsidRPr="00D531E1">
              <w:rPr>
                <w:rFonts w:ascii="David" w:hAnsi="David"/>
                <w:sz w:val="24"/>
                <w:rtl/>
              </w:rPr>
              <w:t>המשרד</w:t>
            </w:r>
          </w:p>
        </w:tc>
        <w:tc>
          <w:tcPr>
            <w:tcW w:w="2304" w:type="dxa"/>
            <w:shd w:val="clear" w:color="auto" w:fill="auto"/>
            <w:vAlign w:val="center"/>
          </w:tcPr>
          <w:p w14:paraId="7D07DCBC" w14:textId="77777777" w:rsidR="0077191B" w:rsidRPr="00D531E1" w:rsidRDefault="0077191B" w:rsidP="001F4708">
            <w:pPr>
              <w:pStyle w:val="Normal7"/>
              <w:spacing w:before="0"/>
              <w:jc w:val="center"/>
              <w:rPr>
                <w:rFonts w:ascii="David" w:hAnsi="David"/>
                <w:sz w:val="24"/>
                <w:rtl/>
              </w:rPr>
            </w:pPr>
            <w:r w:rsidRPr="00D531E1">
              <w:rPr>
                <w:rFonts w:ascii="David" w:hAnsi="David" w:hint="eastAsia"/>
                <w:b/>
                <w:sz w:val="24"/>
                <w:rtl/>
              </w:rPr>
              <w:t>הספק</w:t>
            </w:r>
          </w:p>
          <w:p w14:paraId="31AC24CA" w14:textId="77777777" w:rsidR="0077191B" w:rsidRPr="00D531E1" w:rsidRDefault="0077191B" w:rsidP="001F4708">
            <w:pPr>
              <w:pStyle w:val="Normal7"/>
              <w:spacing w:before="0"/>
              <w:rPr>
                <w:rFonts w:ascii="David" w:hAnsi="David"/>
                <w:sz w:val="24"/>
                <w:rtl/>
              </w:rPr>
            </w:pPr>
          </w:p>
        </w:tc>
      </w:tr>
      <w:tr w:rsidR="00325896" w:rsidRPr="00D531E1" w14:paraId="35BAC90F" w14:textId="77777777" w:rsidTr="001F4708">
        <w:trPr>
          <w:jc w:val="center"/>
        </w:trPr>
        <w:tc>
          <w:tcPr>
            <w:tcW w:w="1798" w:type="dxa"/>
            <w:shd w:val="clear" w:color="auto" w:fill="auto"/>
            <w:vAlign w:val="center"/>
          </w:tcPr>
          <w:p w14:paraId="50A8FF50" w14:textId="77777777" w:rsidR="0077191B" w:rsidRPr="00D531E1" w:rsidRDefault="0077191B" w:rsidP="001F4708">
            <w:pPr>
              <w:pStyle w:val="Normal7"/>
              <w:spacing w:before="0"/>
              <w:rPr>
                <w:rFonts w:ascii="David" w:hAnsi="David"/>
                <w:sz w:val="24"/>
                <w:rtl/>
              </w:rPr>
            </w:pPr>
          </w:p>
        </w:tc>
        <w:tc>
          <w:tcPr>
            <w:tcW w:w="1951" w:type="dxa"/>
            <w:shd w:val="clear" w:color="auto" w:fill="auto"/>
            <w:vAlign w:val="center"/>
          </w:tcPr>
          <w:p w14:paraId="7E57813E" w14:textId="77777777" w:rsidR="0077191B" w:rsidRPr="00D531E1" w:rsidRDefault="0077191B" w:rsidP="001F4708">
            <w:pPr>
              <w:pStyle w:val="Normal7"/>
              <w:spacing w:before="0"/>
              <w:jc w:val="center"/>
              <w:rPr>
                <w:rFonts w:ascii="David" w:hAnsi="David"/>
                <w:b/>
                <w:sz w:val="24"/>
                <w:rtl/>
              </w:rPr>
            </w:pPr>
            <w:r w:rsidRPr="00D531E1">
              <w:rPr>
                <w:rFonts w:ascii="David" w:hAnsi="David"/>
                <w:sz w:val="24"/>
                <w:rtl/>
              </w:rPr>
              <w:t>______________</w:t>
            </w:r>
          </w:p>
        </w:tc>
        <w:tc>
          <w:tcPr>
            <w:tcW w:w="1873" w:type="dxa"/>
            <w:shd w:val="clear" w:color="auto" w:fill="auto"/>
            <w:vAlign w:val="center"/>
          </w:tcPr>
          <w:p w14:paraId="7E0617EA" w14:textId="77777777" w:rsidR="0077191B" w:rsidRPr="00D531E1" w:rsidRDefault="0077191B" w:rsidP="001F4708">
            <w:pPr>
              <w:pStyle w:val="Normal7"/>
              <w:spacing w:before="0"/>
              <w:rPr>
                <w:rFonts w:ascii="David" w:hAnsi="David"/>
                <w:b/>
                <w:sz w:val="24"/>
                <w:rtl/>
              </w:rPr>
            </w:pPr>
          </w:p>
        </w:tc>
        <w:tc>
          <w:tcPr>
            <w:tcW w:w="2304" w:type="dxa"/>
            <w:shd w:val="clear" w:color="auto" w:fill="auto"/>
            <w:vAlign w:val="center"/>
          </w:tcPr>
          <w:p w14:paraId="4AD05788" w14:textId="77777777" w:rsidR="0077191B" w:rsidRPr="00D531E1" w:rsidRDefault="0077191B" w:rsidP="001F4708">
            <w:pPr>
              <w:pStyle w:val="Normal7"/>
              <w:spacing w:before="0"/>
              <w:jc w:val="center"/>
              <w:rPr>
                <w:rFonts w:ascii="David" w:hAnsi="David"/>
                <w:b/>
                <w:sz w:val="24"/>
                <w:rtl/>
              </w:rPr>
            </w:pPr>
            <w:r w:rsidRPr="00D531E1">
              <w:rPr>
                <w:rFonts w:ascii="David" w:hAnsi="David"/>
                <w:sz w:val="24"/>
                <w:rtl/>
              </w:rPr>
              <w:t>_______________</w:t>
            </w:r>
          </w:p>
        </w:tc>
      </w:tr>
      <w:tr w:rsidR="00325896" w:rsidRPr="00D531E1" w14:paraId="282E91CC" w14:textId="77777777" w:rsidTr="001F4708">
        <w:trPr>
          <w:jc w:val="center"/>
        </w:trPr>
        <w:tc>
          <w:tcPr>
            <w:tcW w:w="1798" w:type="dxa"/>
            <w:shd w:val="clear" w:color="auto" w:fill="auto"/>
            <w:vAlign w:val="center"/>
          </w:tcPr>
          <w:p w14:paraId="59C01752" w14:textId="77777777" w:rsidR="0077191B" w:rsidRPr="00D531E1" w:rsidRDefault="0077191B" w:rsidP="001F4708">
            <w:pPr>
              <w:pStyle w:val="Normal7"/>
              <w:spacing w:before="0"/>
              <w:rPr>
                <w:rFonts w:ascii="David" w:hAnsi="David"/>
                <w:sz w:val="24"/>
                <w:rtl/>
              </w:rPr>
            </w:pPr>
          </w:p>
        </w:tc>
        <w:tc>
          <w:tcPr>
            <w:tcW w:w="1951" w:type="dxa"/>
            <w:shd w:val="clear" w:color="auto" w:fill="auto"/>
            <w:vAlign w:val="center"/>
          </w:tcPr>
          <w:p w14:paraId="394B7A95" w14:textId="77777777" w:rsidR="0077191B" w:rsidRPr="00D531E1" w:rsidRDefault="0077191B" w:rsidP="001F4708">
            <w:pPr>
              <w:pStyle w:val="Normal7"/>
              <w:spacing w:before="0"/>
              <w:jc w:val="center"/>
              <w:rPr>
                <w:rFonts w:ascii="David" w:hAnsi="David"/>
                <w:sz w:val="24"/>
                <w:rtl/>
              </w:rPr>
            </w:pPr>
            <w:r w:rsidRPr="00D531E1">
              <w:rPr>
                <w:rFonts w:ascii="David" w:hAnsi="David"/>
                <w:b/>
                <w:sz w:val="24"/>
                <w:rtl/>
              </w:rPr>
              <w:t>תאריך</w:t>
            </w:r>
          </w:p>
        </w:tc>
        <w:tc>
          <w:tcPr>
            <w:tcW w:w="1873" w:type="dxa"/>
            <w:shd w:val="clear" w:color="auto" w:fill="auto"/>
            <w:vAlign w:val="center"/>
          </w:tcPr>
          <w:p w14:paraId="1FAA7F25" w14:textId="77777777" w:rsidR="0077191B" w:rsidRPr="00D531E1" w:rsidRDefault="0077191B" w:rsidP="001F4708">
            <w:pPr>
              <w:pStyle w:val="Normal7"/>
              <w:spacing w:before="0"/>
              <w:rPr>
                <w:rFonts w:ascii="David" w:hAnsi="David"/>
                <w:b/>
                <w:sz w:val="24"/>
                <w:rtl/>
              </w:rPr>
            </w:pPr>
          </w:p>
        </w:tc>
        <w:tc>
          <w:tcPr>
            <w:tcW w:w="2304" w:type="dxa"/>
            <w:shd w:val="clear" w:color="auto" w:fill="auto"/>
            <w:vAlign w:val="center"/>
          </w:tcPr>
          <w:p w14:paraId="6ADC8030" w14:textId="77777777" w:rsidR="0077191B" w:rsidRPr="00D531E1" w:rsidRDefault="0077191B" w:rsidP="001F4708">
            <w:pPr>
              <w:pStyle w:val="Normal7"/>
              <w:spacing w:before="0"/>
              <w:jc w:val="center"/>
              <w:rPr>
                <w:rFonts w:ascii="David" w:hAnsi="David"/>
                <w:b/>
                <w:sz w:val="24"/>
                <w:rtl/>
              </w:rPr>
            </w:pPr>
            <w:r w:rsidRPr="00D531E1">
              <w:rPr>
                <w:rFonts w:ascii="David" w:hAnsi="David" w:hint="eastAsia"/>
                <w:b/>
                <w:sz w:val="24"/>
                <w:rtl/>
              </w:rPr>
              <w:t>תאריך</w:t>
            </w:r>
          </w:p>
        </w:tc>
      </w:tr>
    </w:tbl>
    <w:p w14:paraId="1D9C095E" w14:textId="77777777" w:rsidR="0077191B" w:rsidRPr="00D531E1" w:rsidRDefault="0077191B" w:rsidP="00A26254">
      <w:pPr>
        <w:tabs>
          <w:tab w:val="left" w:pos="1473"/>
        </w:tabs>
        <w:rPr>
          <w:rFonts w:ascii="David" w:hAnsi="David"/>
          <w:rtl/>
        </w:rPr>
      </w:pPr>
    </w:p>
    <w:p w14:paraId="06200EDA" w14:textId="77777777" w:rsidR="007A5C85" w:rsidRPr="00D531E1" w:rsidRDefault="007A5C85" w:rsidP="007A5C85">
      <w:pPr>
        <w:tabs>
          <w:tab w:val="left" w:pos="1473"/>
        </w:tabs>
        <w:spacing w:line="240" w:lineRule="auto"/>
        <w:rPr>
          <w:rFonts w:ascii="David" w:hAnsi="David"/>
          <w:rtl/>
        </w:rPr>
      </w:pPr>
    </w:p>
    <w:p w14:paraId="16E68169" w14:textId="77777777" w:rsidR="0077191B" w:rsidRPr="00D531E1" w:rsidRDefault="0077191B" w:rsidP="007A5C85">
      <w:pPr>
        <w:tabs>
          <w:tab w:val="left" w:pos="1473"/>
        </w:tabs>
        <w:spacing w:line="240" w:lineRule="auto"/>
        <w:rPr>
          <w:rFonts w:ascii="David" w:hAnsi="David"/>
          <w:rtl/>
        </w:rPr>
      </w:pPr>
      <w:r w:rsidRPr="00D531E1">
        <w:rPr>
          <w:rFonts w:ascii="David" w:hAnsi="David"/>
          <w:rtl/>
        </w:rPr>
        <w:t>אני הח"מ ______________ עו"ד / רואה חשבון מאשר כי ______________ אשר חתמו בנוכחותי, מוסמכים לחתום בשם ה</w:t>
      </w:r>
      <w:r w:rsidR="00A0450E" w:rsidRPr="00D531E1">
        <w:rPr>
          <w:rFonts w:ascii="David" w:hAnsi="David" w:hint="eastAsia"/>
          <w:rtl/>
        </w:rPr>
        <w:t>ספק</w:t>
      </w:r>
      <w:r w:rsidRPr="00D531E1">
        <w:rPr>
          <w:rFonts w:ascii="David" w:hAnsi="David"/>
          <w:rtl/>
        </w:rPr>
        <w:t xml:space="preserve"> על הסכם זה וחתימתם מחייבת את הספק.</w:t>
      </w:r>
    </w:p>
    <w:p w14:paraId="23FF662C" w14:textId="77777777" w:rsidR="0077191B" w:rsidRPr="00D531E1" w:rsidRDefault="0077191B" w:rsidP="007A5C85">
      <w:pPr>
        <w:tabs>
          <w:tab w:val="left" w:pos="1473"/>
        </w:tabs>
        <w:spacing w:line="240" w:lineRule="auto"/>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D531E1" w14:paraId="7DB9C7D8" w14:textId="77777777" w:rsidTr="001F4708">
        <w:trPr>
          <w:jc w:val="center"/>
        </w:trPr>
        <w:tc>
          <w:tcPr>
            <w:tcW w:w="2721" w:type="dxa"/>
            <w:shd w:val="clear" w:color="auto" w:fill="auto"/>
            <w:vAlign w:val="center"/>
          </w:tcPr>
          <w:p w14:paraId="17FF7556" w14:textId="77777777" w:rsidR="0077191B" w:rsidRPr="00D531E1" w:rsidRDefault="0077191B" w:rsidP="001F4708">
            <w:pPr>
              <w:pStyle w:val="Normal7"/>
              <w:spacing w:before="0" w:line="240" w:lineRule="auto"/>
              <w:jc w:val="center"/>
              <w:rPr>
                <w:rFonts w:ascii="David" w:hAnsi="David"/>
                <w:sz w:val="24"/>
                <w:rtl/>
              </w:rPr>
            </w:pPr>
            <w:r w:rsidRPr="00D531E1">
              <w:rPr>
                <w:rFonts w:ascii="David" w:hAnsi="David"/>
                <w:sz w:val="24"/>
                <w:rtl/>
              </w:rPr>
              <w:t>_______________</w:t>
            </w:r>
          </w:p>
        </w:tc>
        <w:tc>
          <w:tcPr>
            <w:tcW w:w="2721" w:type="dxa"/>
            <w:shd w:val="clear" w:color="auto" w:fill="auto"/>
            <w:vAlign w:val="center"/>
          </w:tcPr>
          <w:p w14:paraId="3E45256E" w14:textId="77777777" w:rsidR="0077191B" w:rsidRPr="00D531E1" w:rsidRDefault="0077191B" w:rsidP="001F4708">
            <w:pPr>
              <w:pStyle w:val="Normal7"/>
              <w:spacing w:before="0" w:line="240" w:lineRule="auto"/>
              <w:jc w:val="center"/>
              <w:rPr>
                <w:rFonts w:ascii="David" w:hAnsi="David"/>
                <w:sz w:val="24"/>
                <w:rtl/>
              </w:rPr>
            </w:pPr>
            <w:r w:rsidRPr="00D531E1">
              <w:rPr>
                <w:rFonts w:ascii="David" w:hAnsi="David"/>
                <w:sz w:val="24"/>
                <w:rtl/>
              </w:rPr>
              <w:t>_______________</w:t>
            </w:r>
          </w:p>
        </w:tc>
      </w:tr>
      <w:tr w:rsidR="0077191B" w:rsidRPr="00D531E1" w14:paraId="1341A872" w14:textId="77777777" w:rsidTr="001F4708">
        <w:trPr>
          <w:jc w:val="center"/>
        </w:trPr>
        <w:tc>
          <w:tcPr>
            <w:tcW w:w="2721" w:type="dxa"/>
            <w:shd w:val="clear" w:color="auto" w:fill="auto"/>
            <w:vAlign w:val="center"/>
          </w:tcPr>
          <w:p w14:paraId="5B34B655" w14:textId="77777777" w:rsidR="0077191B" w:rsidRPr="00D531E1" w:rsidRDefault="0077191B" w:rsidP="001F4708">
            <w:pPr>
              <w:pStyle w:val="Normal7"/>
              <w:spacing w:before="0" w:line="240" w:lineRule="auto"/>
              <w:jc w:val="center"/>
              <w:rPr>
                <w:rFonts w:ascii="David" w:hAnsi="David"/>
                <w:sz w:val="24"/>
                <w:rtl/>
              </w:rPr>
            </w:pPr>
            <w:r w:rsidRPr="00D531E1">
              <w:rPr>
                <w:rFonts w:ascii="David" w:hAnsi="David" w:hint="eastAsia"/>
                <w:sz w:val="24"/>
                <w:rtl/>
              </w:rPr>
              <w:t>תאריך</w:t>
            </w:r>
          </w:p>
        </w:tc>
        <w:tc>
          <w:tcPr>
            <w:tcW w:w="2721" w:type="dxa"/>
            <w:shd w:val="clear" w:color="auto" w:fill="auto"/>
            <w:vAlign w:val="center"/>
          </w:tcPr>
          <w:p w14:paraId="1043C74E" w14:textId="77777777" w:rsidR="0077191B" w:rsidRPr="00D531E1" w:rsidRDefault="0077191B" w:rsidP="001F4708">
            <w:pPr>
              <w:pStyle w:val="Normal7"/>
              <w:spacing w:before="0" w:line="240" w:lineRule="auto"/>
              <w:jc w:val="center"/>
              <w:rPr>
                <w:rFonts w:ascii="David" w:hAnsi="David"/>
                <w:b/>
                <w:sz w:val="24"/>
                <w:rtl/>
              </w:rPr>
            </w:pPr>
            <w:r w:rsidRPr="00D531E1">
              <w:rPr>
                <w:rFonts w:ascii="David" w:hAnsi="David" w:hint="eastAsia"/>
                <w:b/>
                <w:sz w:val="24"/>
                <w:rtl/>
              </w:rPr>
              <w:t>עו</w:t>
            </w:r>
            <w:r w:rsidRPr="00D531E1">
              <w:rPr>
                <w:rFonts w:ascii="David" w:hAnsi="David"/>
                <w:b/>
                <w:sz w:val="24"/>
                <w:rtl/>
              </w:rPr>
              <w:t>"ד/רו"ח</w:t>
            </w:r>
          </w:p>
        </w:tc>
      </w:tr>
    </w:tbl>
    <w:p w14:paraId="58E7DE3A" w14:textId="77777777" w:rsidR="002E5DA1" w:rsidRPr="00D531E1" w:rsidRDefault="002E5DA1" w:rsidP="00A26254">
      <w:pPr>
        <w:rPr>
          <w:rFonts w:ascii="David" w:hAnsi="David"/>
          <w:b/>
          <w:bCs/>
          <w:rtl/>
        </w:rPr>
      </w:pPr>
    </w:p>
    <w:p w14:paraId="7654ECE5" w14:textId="4F7EF892" w:rsidR="00E54F9B" w:rsidRPr="00D531E1" w:rsidRDefault="00495902" w:rsidP="00C42D03">
      <w:pPr>
        <w:pStyle w:val="8"/>
        <w:rPr>
          <w:rFonts w:ascii="David" w:hAnsi="David"/>
          <w:rtl/>
        </w:rPr>
      </w:pPr>
      <w:bookmarkStart w:id="660" w:name="נספח_אמצעי_הדרכה"/>
      <w:bookmarkStart w:id="661" w:name="_Toc424812842"/>
      <w:r w:rsidRPr="00D531E1">
        <w:rPr>
          <w:rFonts w:ascii="David" w:hAnsi="David" w:hint="cs"/>
          <w:rtl/>
        </w:rPr>
        <w:lastRenderedPageBreak/>
        <w:t>נ</w:t>
      </w:r>
      <w:r w:rsidR="00E54F9B" w:rsidRPr="00D531E1">
        <w:rPr>
          <w:rFonts w:ascii="David" w:hAnsi="David" w:hint="eastAsia"/>
          <w:rtl/>
        </w:rPr>
        <w:t>ספח</w:t>
      </w:r>
      <w:r w:rsidR="00E54F9B" w:rsidRPr="00D531E1">
        <w:rPr>
          <w:rFonts w:ascii="David" w:hAnsi="David"/>
          <w:rtl/>
        </w:rPr>
        <w:t xml:space="preserve"> </w:t>
      </w:r>
      <w:r w:rsidR="00E54F9B" w:rsidRPr="00D531E1">
        <w:rPr>
          <w:rFonts w:ascii="David" w:hAnsi="David"/>
          <w:rtl/>
        </w:rPr>
        <w:fldChar w:fldCharType="begin" w:fldLock="1"/>
      </w:r>
      <w:r w:rsidR="00E54F9B" w:rsidRPr="00D531E1">
        <w:rPr>
          <w:rFonts w:ascii="David" w:hAnsi="David"/>
          <w:rtl/>
        </w:rPr>
        <w:instrText xml:space="preserve"> </w:instrText>
      </w:r>
      <w:r w:rsidR="00E54F9B" w:rsidRPr="00D531E1">
        <w:rPr>
          <w:rFonts w:ascii="David" w:hAnsi="David"/>
        </w:rPr>
        <w:instrText>AUTONUM  \* Arabic \s</w:instrText>
      </w:r>
      <w:r w:rsidR="00E54F9B" w:rsidRPr="00D531E1">
        <w:rPr>
          <w:rFonts w:ascii="David" w:hAnsi="David"/>
          <w:rtl/>
        </w:rPr>
        <w:instrText xml:space="preserve"> " -" </w:instrText>
      </w:r>
      <w:r w:rsidR="00E54F9B" w:rsidRPr="00D531E1">
        <w:rPr>
          <w:rFonts w:ascii="David" w:hAnsi="David"/>
          <w:rtl/>
        </w:rPr>
        <w:fldChar w:fldCharType="end"/>
      </w:r>
      <w:bookmarkEnd w:id="660"/>
      <w:r w:rsidR="00E54F9B" w:rsidRPr="00D531E1">
        <w:rPr>
          <w:rFonts w:ascii="David" w:hAnsi="David"/>
          <w:rtl/>
        </w:rPr>
        <w:tab/>
      </w:r>
      <w:bookmarkStart w:id="662" w:name="נספח_אמצעי_הדרכה_כותרת"/>
      <w:r w:rsidR="000C5D03" w:rsidRPr="00D531E1">
        <w:rPr>
          <w:rFonts w:ascii="David" w:hAnsi="David" w:hint="eastAsia"/>
          <w:rtl/>
        </w:rPr>
        <w:t>התחייבות</w:t>
      </w:r>
      <w:r w:rsidR="000C5D03" w:rsidRPr="00D531E1">
        <w:rPr>
          <w:rFonts w:ascii="David" w:hAnsi="David"/>
          <w:rtl/>
        </w:rPr>
        <w:t xml:space="preserve"> </w:t>
      </w:r>
      <w:r w:rsidR="000C5D03" w:rsidRPr="00D531E1">
        <w:rPr>
          <w:rFonts w:ascii="David" w:hAnsi="David" w:hint="eastAsia"/>
          <w:rtl/>
        </w:rPr>
        <w:t>לה</w:t>
      </w:r>
      <w:r w:rsidR="00C42D03" w:rsidRPr="00D531E1">
        <w:rPr>
          <w:rFonts w:ascii="David" w:hAnsi="David" w:hint="eastAsia"/>
          <w:rtl/>
        </w:rPr>
        <w:t>צטיידות</w:t>
      </w:r>
      <w:r w:rsidR="00C42D03" w:rsidRPr="00D531E1">
        <w:rPr>
          <w:rFonts w:ascii="David" w:hAnsi="David"/>
          <w:rtl/>
        </w:rPr>
        <w:t xml:space="preserve"> </w:t>
      </w:r>
      <w:r w:rsidR="00C42D03" w:rsidRPr="00D531E1">
        <w:rPr>
          <w:rFonts w:ascii="David" w:hAnsi="David" w:hint="eastAsia"/>
          <w:rtl/>
        </w:rPr>
        <w:t>ב</w:t>
      </w:r>
      <w:r w:rsidR="00E54F9B" w:rsidRPr="00D531E1">
        <w:rPr>
          <w:rFonts w:ascii="David" w:hAnsi="David" w:hint="eastAsia"/>
          <w:rtl/>
        </w:rPr>
        <w:t>אמצעי</w:t>
      </w:r>
      <w:r w:rsidR="00E54F9B" w:rsidRPr="00D531E1">
        <w:rPr>
          <w:rFonts w:ascii="David" w:hAnsi="David"/>
          <w:rtl/>
        </w:rPr>
        <w:t xml:space="preserve"> </w:t>
      </w:r>
      <w:r w:rsidR="000C5D03" w:rsidRPr="00D531E1">
        <w:rPr>
          <w:rFonts w:ascii="David" w:hAnsi="David" w:hint="eastAsia"/>
          <w:rtl/>
        </w:rPr>
        <w:t>ה</w:t>
      </w:r>
      <w:r w:rsidR="00E54F9B" w:rsidRPr="00D531E1">
        <w:rPr>
          <w:rFonts w:ascii="David" w:hAnsi="David" w:hint="eastAsia"/>
          <w:rtl/>
        </w:rPr>
        <w:t>הדרכה</w:t>
      </w:r>
      <w:r w:rsidR="00E54F9B" w:rsidRPr="00D531E1">
        <w:rPr>
          <w:rFonts w:ascii="David" w:hAnsi="David"/>
          <w:rtl/>
        </w:rPr>
        <w:t xml:space="preserve"> </w:t>
      </w:r>
      <w:r w:rsidR="00E54F9B" w:rsidRPr="00D531E1">
        <w:rPr>
          <w:rFonts w:ascii="David" w:hAnsi="David" w:hint="eastAsia"/>
          <w:rtl/>
        </w:rPr>
        <w:t>ו</w:t>
      </w:r>
      <w:r w:rsidR="000C5D03" w:rsidRPr="00D531E1">
        <w:rPr>
          <w:rFonts w:ascii="David" w:hAnsi="David" w:hint="eastAsia"/>
          <w:rtl/>
        </w:rPr>
        <w:t>ה</w:t>
      </w:r>
      <w:r w:rsidR="00E54F9B" w:rsidRPr="00D531E1">
        <w:rPr>
          <w:rFonts w:ascii="David" w:hAnsi="David" w:hint="eastAsia"/>
          <w:rtl/>
        </w:rPr>
        <w:t>תרגול</w:t>
      </w:r>
      <w:r w:rsidR="00E54F9B" w:rsidRPr="00D531E1">
        <w:rPr>
          <w:rFonts w:ascii="David" w:hAnsi="David"/>
          <w:rtl/>
        </w:rPr>
        <w:t xml:space="preserve"> </w:t>
      </w:r>
      <w:r w:rsidR="00E54F9B" w:rsidRPr="00D531E1">
        <w:rPr>
          <w:rFonts w:ascii="David" w:hAnsi="David" w:hint="eastAsia"/>
          <w:rtl/>
        </w:rPr>
        <w:t>ה</w:t>
      </w:r>
      <w:r w:rsidR="000C5D03" w:rsidRPr="00D531E1">
        <w:rPr>
          <w:rFonts w:ascii="David" w:hAnsi="David" w:hint="eastAsia"/>
          <w:rtl/>
        </w:rPr>
        <w:t>נדרשים</w:t>
      </w:r>
      <w:bookmarkEnd w:id="662"/>
      <w:bookmarkEnd w:id="661"/>
    </w:p>
    <w:p w14:paraId="33110228" w14:textId="75A48AA2" w:rsidR="00E54F9B" w:rsidRPr="00D531E1" w:rsidRDefault="0093635D" w:rsidP="00927A52">
      <w:pPr>
        <w:pStyle w:val="HNormal"/>
        <w:spacing w:line="360" w:lineRule="auto"/>
        <w:rPr>
          <w:rFonts w:ascii="David" w:hAnsi="David" w:cs="David"/>
          <w:rtl/>
        </w:rPr>
      </w:pPr>
      <w:r w:rsidRPr="00D531E1">
        <w:rPr>
          <w:rFonts w:ascii="David" w:hAnsi="David" w:cs="David"/>
          <w:rtl/>
        </w:rPr>
        <w:t xml:space="preserve">הנני מצהיר ומתחייב בזאת לרכוש את כל הציוד על פי הנדרש </w:t>
      </w:r>
      <w:r w:rsidRPr="00D531E1">
        <w:rPr>
          <w:rFonts w:ascii="David" w:hAnsi="David" w:cs="David"/>
          <w:color w:val="000000"/>
          <w:sz w:val="24"/>
          <w:rtl/>
        </w:rPr>
        <w:t xml:space="preserve">במכרז </w:t>
      </w:r>
      <w:r w:rsidRPr="00D531E1">
        <w:rPr>
          <w:rFonts w:ascii="David" w:hAnsi="David" w:cs="David"/>
          <w:b/>
          <w:bCs/>
          <w:color w:val="000000"/>
          <w:rtl/>
        </w:rPr>
        <w:t xml:space="preserve">מס' </w:t>
      </w:r>
      <w:r w:rsidRPr="00D531E1">
        <w:rPr>
          <w:rFonts w:ascii="David" w:hAnsi="David" w:cs="David"/>
          <w:b/>
          <w:bCs/>
          <w:color w:val="000000"/>
          <w:rtl/>
        </w:rPr>
        <w:fldChar w:fldCharType="begin" w:fldLock="1"/>
      </w:r>
      <w:r w:rsidRPr="00D531E1">
        <w:rPr>
          <w:rFonts w:ascii="David" w:hAnsi="David" w:cs="David"/>
          <w:b/>
          <w:bCs/>
          <w:color w:val="000000"/>
          <w:rtl/>
        </w:rPr>
        <w:instrText xml:space="preserve"> </w:instrText>
      </w:r>
      <w:r w:rsidRPr="00D531E1">
        <w:rPr>
          <w:rFonts w:ascii="David" w:hAnsi="David" w:cs="David"/>
          <w:b/>
          <w:bCs/>
          <w:color w:val="000000"/>
        </w:rPr>
        <w:instrText>REF</w:instrText>
      </w:r>
      <w:r w:rsidRPr="00D531E1">
        <w:rPr>
          <w:rFonts w:ascii="David" w:hAnsi="David" w:cs="David"/>
          <w:b/>
          <w:bCs/>
          <w:color w:val="000000"/>
          <w:rtl/>
        </w:rPr>
        <w:instrText xml:space="preserve"> מספר_המכרז \</w:instrText>
      </w:r>
      <w:r w:rsidRPr="00D531E1">
        <w:rPr>
          <w:rFonts w:ascii="David" w:hAnsi="David" w:cs="David"/>
          <w:b/>
          <w:bCs/>
          <w:color w:val="000000"/>
        </w:rPr>
        <w:instrText>h</w:instrText>
      </w:r>
      <w:r w:rsidRPr="00D531E1">
        <w:rPr>
          <w:rFonts w:ascii="David" w:hAnsi="David" w:cs="David"/>
          <w:b/>
          <w:bCs/>
          <w:color w:val="000000"/>
          <w:rtl/>
        </w:rPr>
        <w:instrText xml:space="preserve">  \* </w:instrText>
      </w:r>
      <w:r w:rsidRPr="00D531E1">
        <w:rPr>
          <w:rFonts w:ascii="David" w:hAnsi="David" w:cs="David"/>
          <w:b/>
          <w:bCs/>
          <w:color w:val="000000"/>
        </w:rPr>
        <w:instrText>MERGEFORMAT</w:instrText>
      </w:r>
      <w:r w:rsidRPr="00D531E1">
        <w:rPr>
          <w:rFonts w:ascii="David" w:hAnsi="David" w:cs="David"/>
          <w:b/>
          <w:bCs/>
          <w:color w:val="000000"/>
          <w:rtl/>
        </w:rPr>
        <w:instrText xml:space="preserve"> </w:instrText>
      </w:r>
      <w:r w:rsidRPr="00D531E1">
        <w:rPr>
          <w:rFonts w:ascii="David" w:hAnsi="David" w:cs="David"/>
          <w:b/>
          <w:bCs/>
          <w:color w:val="000000"/>
          <w:rtl/>
        </w:rPr>
      </w:r>
      <w:r w:rsidRPr="00D531E1">
        <w:rPr>
          <w:rFonts w:ascii="David" w:hAnsi="David" w:cs="David"/>
          <w:b/>
          <w:bCs/>
          <w:color w:val="000000"/>
          <w:rtl/>
        </w:rPr>
        <w:fldChar w:fldCharType="separate"/>
      </w:r>
      <w:r w:rsidR="00D531E1" w:rsidRPr="00D531E1">
        <w:rPr>
          <w:rFonts w:ascii="David" w:hAnsi="David" w:cs="David"/>
          <w:b/>
          <w:bCs/>
          <w:rtl/>
        </w:rPr>
        <w:t xml:space="preserve">2015 / </w:t>
      </w:r>
      <w:r w:rsidRPr="00D531E1">
        <w:rPr>
          <w:rFonts w:ascii="David" w:hAnsi="David" w:cs="David"/>
          <w:b/>
          <w:bCs/>
          <w:color w:val="000000"/>
          <w:rtl/>
        </w:rPr>
        <w:fldChar w:fldCharType="end"/>
      </w:r>
      <w:r w:rsidRPr="00D531E1">
        <w:rPr>
          <w:rFonts w:ascii="David" w:hAnsi="David" w:cs="David"/>
          <w:b/>
          <w:bCs/>
          <w:color w:val="000000"/>
          <w:rtl/>
        </w:rPr>
        <w:t xml:space="preserve"> </w:t>
      </w:r>
      <w:r w:rsidR="00770B2F" w:rsidRPr="00D531E1">
        <w:rPr>
          <w:rFonts w:ascii="David" w:hAnsi="David" w:cs="David" w:hint="cs"/>
          <w:b/>
          <w:bCs/>
          <w:color w:val="000000"/>
          <w:rtl/>
        </w:rPr>
        <w:t>–</w:t>
      </w:r>
      <w:r w:rsidRPr="00D531E1">
        <w:rPr>
          <w:rFonts w:ascii="David" w:hAnsi="David" w:cs="David"/>
          <w:b/>
          <w:bCs/>
          <w:color w:val="000000"/>
          <w:rtl/>
        </w:rPr>
        <w:t xml:space="preserve"> </w:t>
      </w:r>
      <w:r w:rsidRPr="00D531E1">
        <w:rPr>
          <w:rFonts w:ascii="David" w:hAnsi="David" w:cs="David"/>
          <w:b/>
          <w:bCs/>
          <w:color w:val="000000"/>
          <w:rtl/>
        </w:rPr>
        <w:fldChar w:fldCharType="begin" w:fldLock="1"/>
      </w:r>
      <w:r w:rsidRPr="00D531E1">
        <w:rPr>
          <w:rFonts w:ascii="David" w:hAnsi="David" w:cs="David"/>
          <w:b/>
          <w:bCs/>
          <w:color w:val="000000"/>
          <w:rtl/>
        </w:rPr>
        <w:instrText xml:space="preserve"> </w:instrText>
      </w:r>
      <w:r w:rsidRPr="00D531E1">
        <w:rPr>
          <w:rFonts w:ascii="David" w:hAnsi="David" w:cs="David"/>
          <w:b/>
          <w:bCs/>
          <w:color w:val="000000"/>
        </w:rPr>
        <w:instrText>REF</w:instrText>
      </w:r>
      <w:r w:rsidRPr="00D531E1">
        <w:rPr>
          <w:rFonts w:ascii="David" w:hAnsi="David" w:cs="David"/>
          <w:b/>
          <w:bCs/>
          <w:color w:val="000000"/>
          <w:rtl/>
        </w:rPr>
        <w:instrText xml:space="preserve"> שם_המכרז_כולל_אזור \</w:instrText>
      </w:r>
      <w:r w:rsidRPr="00D531E1">
        <w:rPr>
          <w:rFonts w:ascii="David" w:hAnsi="David" w:cs="David"/>
          <w:b/>
          <w:bCs/>
          <w:color w:val="000000"/>
        </w:rPr>
        <w:instrText>h</w:instrText>
      </w:r>
      <w:r w:rsidRPr="00D531E1">
        <w:rPr>
          <w:rFonts w:ascii="David" w:hAnsi="David" w:cs="David"/>
          <w:b/>
          <w:bCs/>
          <w:color w:val="000000"/>
          <w:rtl/>
        </w:rPr>
        <w:instrText xml:space="preserve">  \* </w:instrText>
      </w:r>
      <w:r w:rsidRPr="00D531E1">
        <w:rPr>
          <w:rFonts w:ascii="David" w:hAnsi="David" w:cs="David"/>
          <w:b/>
          <w:bCs/>
          <w:color w:val="000000"/>
        </w:rPr>
        <w:instrText>MERGEFORMAT</w:instrText>
      </w:r>
      <w:r w:rsidRPr="00D531E1">
        <w:rPr>
          <w:rFonts w:ascii="David" w:hAnsi="David" w:cs="David"/>
          <w:b/>
          <w:bCs/>
          <w:color w:val="000000"/>
          <w:rtl/>
        </w:rPr>
        <w:instrText xml:space="preserve"> </w:instrText>
      </w:r>
      <w:r w:rsidRPr="00D531E1">
        <w:rPr>
          <w:rFonts w:ascii="David" w:hAnsi="David" w:cs="David"/>
          <w:b/>
          <w:bCs/>
          <w:color w:val="000000"/>
          <w:rtl/>
        </w:rPr>
      </w:r>
      <w:r w:rsidRPr="00D531E1">
        <w:rPr>
          <w:rFonts w:ascii="David" w:hAnsi="David" w:cs="David"/>
          <w:b/>
          <w:bCs/>
          <w:color w:val="000000"/>
          <w:rtl/>
        </w:rPr>
        <w:fldChar w:fldCharType="separate"/>
      </w:r>
      <w:r w:rsidR="00D531E1" w:rsidRPr="00D531E1">
        <w:rPr>
          <w:rFonts w:ascii="David" w:hAnsi="David" w:cs="David" w:hint="eastAsia"/>
          <w:b/>
          <w:bCs/>
          <w:rtl/>
          <w:lang w:eastAsia="en-US"/>
        </w:rPr>
        <w:t>הפעלת</w:t>
      </w:r>
      <w:r w:rsidR="00D531E1" w:rsidRPr="00D531E1">
        <w:rPr>
          <w:rFonts w:ascii="David" w:hAnsi="David" w:cs="David"/>
          <w:b/>
          <w:bCs/>
          <w:rtl/>
          <w:lang w:eastAsia="en-US"/>
        </w:rPr>
        <w:t xml:space="preserve"> </w:t>
      </w:r>
      <w:r w:rsidR="00D531E1" w:rsidRPr="00D531E1">
        <w:rPr>
          <w:rFonts w:ascii="David" w:hAnsi="David" w:cs="David"/>
          <w:b/>
          <w:bCs/>
          <w:rtl/>
        </w:rPr>
        <w:t>שירותי הדרכה שיקומית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לגיל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הרך</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פעוטות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מלידה</w:t>
      </w:r>
      <w:r w:rsidR="00D531E1" w:rsidRPr="00D531E1">
        <w:rPr>
          <w:rFonts w:ascii="David" w:hAnsi="David" w:cs="David"/>
          <w:b/>
          <w:bCs/>
          <w:rtl/>
          <w:lang w:eastAsia="en-US"/>
        </w:rPr>
        <w:t xml:space="preserve"> ועד גיל 3 שנים)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עיוורון</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או</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עם</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לקות</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ראייה</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במחוז</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תל</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אביב</w:t>
      </w:r>
      <w:r w:rsidR="00D531E1" w:rsidRPr="00D531E1">
        <w:rPr>
          <w:rFonts w:ascii="David" w:hAnsi="David" w:cs="David"/>
          <w:b/>
          <w:bCs/>
          <w:rtl/>
          <w:lang w:eastAsia="en-US"/>
        </w:rPr>
        <w:t xml:space="preserve"> </w:t>
      </w:r>
      <w:r w:rsidR="00D531E1" w:rsidRPr="00D531E1">
        <w:rPr>
          <w:rFonts w:ascii="David" w:hAnsi="David" w:cs="David" w:hint="eastAsia"/>
          <w:b/>
          <w:bCs/>
          <w:rtl/>
          <w:lang w:eastAsia="en-US"/>
        </w:rPr>
        <w:t>והמרכז</w:t>
      </w:r>
      <w:r w:rsidR="00D531E1" w:rsidRPr="00D531E1">
        <w:rPr>
          <w:rFonts w:ascii="David" w:hAnsi="David" w:cs="David"/>
          <w:b/>
          <w:bCs/>
          <w:rtl/>
          <w:lang w:eastAsia="en-US"/>
        </w:rPr>
        <w:t xml:space="preserve"> (מכרז משלים)</w:t>
      </w:r>
      <w:r w:rsidRPr="00D531E1">
        <w:rPr>
          <w:rFonts w:ascii="David" w:hAnsi="David" w:cs="David"/>
          <w:b/>
          <w:bCs/>
          <w:color w:val="000000"/>
          <w:rtl/>
        </w:rPr>
        <w:fldChar w:fldCharType="end"/>
      </w:r>
      <w:r w:rsidRPr="00D531E1">
        <w:rPr>
          <w:rFonts w:ascii="David" w:hAnsi="David" w:cs="David"/>
          <w:rtl/>
        </w:rPr>
        <w:t xml:space="preserve">, </w:t>
      </w:r>
      <w:r w:rsidRPr="00D531E1">
        <w:rPr>
          <w:rFonts w:ascii="David" w:hAnsi="David" w:cs="David"/>
          <w:sz w:val="24"/>
          <w:rtl/>
        </w:rPr>
        <w:t xml:space="preserve">כמפורט בסעיף </w:t>
      </w:r>
      <w:r w:rsidRPr="00D531E1">
        <w:rPr>
          <w:rFonts w:ascii="David" w:hAnsi="David" w:cs="David"/>
          <w:sz w:val="24"/>
          <w:rtl/>
        </w:rPr>
        <w:fldChar w:fldCharType="begin" w:fldLock="1"/>
      </w:r>
      <w:r w:rsidRPr="00D531E1">
        <w:rPr>
          <w:rFonts w:ascii="David" w:hAnsi="David" w:cs="David"/>
          <w:sz w:val="24"/>
          <w:rtl/>
        </w:rPr>
        <w:instrText xml:space="preserve"> </w:instrText>
      </w:r>
      <w:r w:rsidRPr="00D531E1">
        <w:rPr>
          <w:rFonts w:ascii="David" w:hAnsi="David" w:cs="David"/>
          <w:sz w:val="24"/>
        </w:rPr>
        <w:instrText>REF</w:instrText>
      </w:r>
      <w:r w:rsidRPr="00D531E1">
        <w:rPr>
          <w:rFonts w:ascii="David" w:hAnsi="David" w:cs="David"/>
          <w:sz w:val="24"/>
          <w:rtl/>
        </w:rPr>
        <w:instrText xml:space="preserve"> _</w:instrText>
      </w:r>
      <w:r w:rsidRPr="00D531E1">
        <w:rPr>
          <w:rFonts w:ascii="David" w:hAnsi="David" w:cs="David"/>
          <w:sz w:val="24"/>
        </w:rPr>
        <w:instrText>Ref397766535 \n \h</w:instrText>
      </w:r>
      <w:r w:rsidRPr="00D531E1">
        <w:rPr>
          <w:rFonts w:ascii="David" w:hAnsi="David" w:cs="David"/>
          <w:sz w:val="24"/>
          <w:rtl/>
        </w:rPr>
        <w:instrText xml:space="preserve">  \* </w:instrText>
      </w:r>
      <w:r w:rsidRPr="00D531E1">
        <w:rPr>
          <w:rFonts w:ascii="David" w:hAnsi="David" w:cs="David"/>
          <w:sz w:val="24"/>
        </w:rPr>
        <w:instrText>MERGEFORMAT</w:instrText>
      </w:r>
      <w:r w:rsidRPr="00D531E1">
        <w:rPr>
          <w:rFonts w:ascii="David" w:hAnsi="David" w:cs="David"/>
          <w:sz w:val="24"/>
          <w:rtl/>
        </w:rPr>
        <w:instrText xml:space="preserve"> </w:instrText>
      </w:r>
      <w:r w:rsidRPr="00D531E1">
        <w:rPr>
          <w:rFonts w:ascii="David" w:hAnsi="David" w:cs="David"/>
          <w:sz w:val="24"/>
          <w:rtl/>
        </w:rPr>
      </w:r>
      <w:r w:rsidRPr="00D531E1">
        <w:rPr>
          <w:rFonts w:ascii="David" w:hAnsi="David" w:cs="David"/>
          <w:sz w:val="24"/>
          <w:rtl/>
        </w:rPr>
        <w:fldChar w:fldCharType="separate"/>
      </w:r>
      <w:r w:rsidR="00D531E1" w:rsidRPr="00D531E1">
        <w:rPr>
          <w:rFonts w:ascii="David" w:hAnsi="David" w:cs="David"/>
          <w:sz w:val="24"/>
          <w:cs/>
        </w:rPr>
        <w:t>‎</w:t>
      </w:r>
      <w:r w:rsidR="00D531E1" w:rsidRPr="00D531E1">
        <w:rPr>
          <w:rFonts w:ascii="David" w:hAnsi="David" w:cs="David"/>
          <w:sz w:val="24"/>
        </w:rPr>
        <w:t>8</w:t>
      </w:r>
      <w:r w:rsidRPr="00D531E1">
        <w:rPr>
          <w:rFonts w:ascii="David" w:hAnsi="David" w:cs="David"/>
          <w:sz w:val="24"/>
          <w:rtl/>
        </w:rPr>
        <w:fldChar w:fldCharType="end"/>
      </w:r>
      <w:r w:rsidRPr="00D531E1">
        <w:rPr>
          <w:rFonts w:ascii="David" w:hAnsi="David" w:cs="David"/>
          <w:rtl/>
        </w:rPr>
        <w:t xml:space="preserve"> ל</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נספח_פירוט_השירותים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נספח</w:t>
      </w:r>
      <w:r w:rsidR="00D531E1" w:rsidRPr="00D531E1">
        <w:rPr>
          <w:rFonts w:ascii="David" w:hAnsi="David" w:cs="David"/>
          <w:rtl/>
        </w:rPr>
        <w:t xml:space="preserve"> 1 </w:t>
      </w:r>
      <w:r w:rsidRPr="00D531E1">
        <w:rPr>
          <w:rFonts w:ascii="David" w:hAnsi="David" w:cs="David"/>
          <w:rtl/>
        </w:rPr>
        <w:fldChar w:fldCharType="end"/>
      </w:r>
      <w:r w:rsidR="000C5D03" w:rsidRPr="00D531E1">
        <w:rPr>
          <w:rFonts w:ascii="David" w:hAnsi="David" w:cs="David"/>
          <w:rtl/>
        </w:rPr>
        <w:t xml:space="preserve"> המצורף</w:t>
      </w:r>
      <w:r w:rsidRPr="00D531E1">
        <w:rPr>
          <w:rFonts w:ascii="David" w:hAnsi="David" w:cs="David"/>
          <w:rtl/>
        </w:rPr>
        <w:t xml:space="preserve"> למכרז, הכל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מועד_התארגנות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בתוך</w:t>
      </w:r>
      <w:r w:rsidR="00D531E1" w:rsidRPr="00D531E1">
        <w:rPr>
          <w:rFonts w:ascii="David" w:hAnsi="David" w:cs="David"/>
          <w:rtl/>
        </w:rPr>
        <w:t xml:space="preserve"> 30 </w:t>
      </w:r>
      <w:r w:rsidR="00D531E1" w:rsidRPr="00D531E1">
        <w:rPr>
          <w:rFonts w:ascii="David" w:hAnsi="David" w:cs="David" w:hint="eastAsia"/>
          <w:rtl/>
        </w:rPr>
        <w:t>יום</w:t>
      </w:r>
      <w:r w:rsidR="00D531E1" w:rsidRPr="00D531E1">
        <w:rPr>
          <w:rFonts w:ascii="David" w:hAnsi="David" w:cs="David"/>
          <w:rtl/>
        </w:rPr>
        <w:t xml:space="preserve"> </w:t>
      </w:r>
      <w:r w:rsidR="00D531E1" w:rsidRPr="00D531E1">
        <w:rPr>
          <w:rFonts w:ascii="David" w:hAnsi="David" w:cs="David" w:hint="eastAsia"/>
          <w:rtl/>
        </w:rPr>
        <w:t>ממועד</w:t>
      </w:r>
      <w:r w:rsidR="00D531E1" w:rsidRPr="00D531E1">
        <w:rPr>
          <w:rFonts w:ascii="David" w:hAnsi="David" w:cs="David"/>
          <w:rtl/>
        </w:rPr>
        <w:t xml:space="preserve"> </w:t>
      </w:r>
      <w:r w:rsidR="00D531E1" w:rsidRPr="00D531E1">
        <w:rPr>
          <w:rFonts w:ascii="David" w:hAnsi="David" w:cs="David" w:hint="eastAsia"/>
          <w:rtl/>
        </w:rPr>
        <w:t>קבלת</w:t>
      </w:r>
      <w:r w:rsidR="00D531E1" w:rsidRPr="00D531E1">
        <w:rPr>
          <w:rFonts w:ascii="David" w:hAnsi="David" w:cs="David"/>
          <w:rtl/>
        </w:rPr>
        <w:t xml:space="preserve"> </w:t>
      </w:r>
      <w:r w:rsidR="00D531E1" w:rsidRPr="00D531E1">
        <w:rPr>
          <w:rFonts w:ascii="David" w:hAnsi="David" w:cs="David" w:hint="eastAsia"/>
          <w:rtl/>
        </w:rPr>
        <w:t>ההודעה</w:t>
      </w:r>
      <w:r w:rsidR="00D531E1" w:rsidRPr="00D531E1">
        <w:rPr>
          <w:rFonts w:ascii="David" w:hAnsi="David" w:cs="David"/>
          <w:rtl/>
        </w:rPr>
        <w:t xml:space="preserve"> </w:t>
      </w:r>
      <w:r w:rsidR="00D531E1" w:rsidRPr="00D531E1">
        <w:rPr>
          <w:rFonts w:ascii="David" w:hAnsi="David" w:cs="David" w:hint="eastAsia"/>
          <w:rtl/>
        </w:rPr>
        <w:t>על</w:t>
      </w:r>
      <w:r w:rsidR="00D531E1" w:rsidRPr="00D531E1">
        <w:rPr>
          <w:rFonts w:ascii="David" w:hAnsi="David" w:cs="David"/>
          <w:rtl/>
        </w:rPr>
        <w:t xml:space="preserve"> </w:t>
      </w:r>
      <w:r w:rsidR="00D531E1" w:rsidRPr="00D531E1">
        <w:rPr>
          <w:rFonts w:ascii="David" w:hAnsi="David" w:cs="David" w:hint="eastAsia"/>
          <w:rtl/>
        </w:rPr>
        <w:t>הזכייה</w:t>
      </w:r>
      <w:r w:rsidR="00D531E1" w:rsidRPr="00D531E1">
        <w:rPr>
          <w:rFonts w:ascii="David" w:hAnsi="David" w:cs="David"/>
          <w:rtl/>
        </w:rPr>
        <w:t xml:space="preserve"> </w:t>
      </w:r>
      <w:r w:rsidR="00D531E1" w:rsidRPr="00D531E1">
        <w:rPr>
          <w:rFonts w:ascii="David" w:hAnsi="David" w:cs="David" w:hint="eastAsia"/>
          <w:rtl/>
        </w:rPr>
        <w:t>במכרז</w:t>
      </w:r>
      <w:r w:rsidRPr="00D531E1">
        <w:rPr>
          <w:rFonts w:ascii="David" w:hAnsi="David" w:cs="David"/>
          <w:rtl/>
        </w:rPr>
        <w:fldChar w:fldCharType="end"/>
      </w:r>
      <w:r w:rsidRPr="00D531E1">
        <w:rPr>
          <w:rFonts w:ascii="David" w:hAnsi="David" w:cs="David"/>
          <w:sz w:val="24"/>
          <w:rtl/>
        </w:rPr>
        <w:t>.</w:t>
      </w:r>
      <w:r w:rsidRPr="00D531E1">
        <w:rPr>
          <w:rFonts w:ascii="David" w:hAnsi="David" w:cs="David"/>
          <w:rtl/>
        </w:rPr>
        <w:t xml:space="preserve"> הנני</w:t>
      </w:r>
      <w:r w:rsidR="0033474B" w:rsidRPr="00D531E1">
        <w:rPr>
          <w:rFonts w:ascii="David" w:hAnsi="David" w:cs="David"/>
          <w:rtl/>
        </w:rPr>
        <w:t xml:space="preserve"> מתחייב בזאת </w:t>
      </w:r>
      <w:r w:rsidRPr="00D531E1">
        <w:rPr>
          <w:rFonts w:ascii="David" w:hAnsi="David" w:cs="David"/>
          <w:rtl/>
        </w:rPr>
        <w:fldChar w:fldCharType="begin" w:fldLock="1"/>
      </w:r>
      <w:r w:rsidRPr="00D531E1">
        <w:rPr>
          <w:rFonts w:ascii="David" w:hAnsi="David" w:cs="David"/>
          <w:rtl/>
        </w:rPr>
        <w:instrText xml:space="preserve"> </w:instrText>
      </w:r>
      <w:r w:rsidRPr="00D531E1">
        <w:rPr>
          <w:rFonts w:ascii="David" w:hAnsi="David" w:cs="David"/>
        </w:rPr>
        <w:instrText>REF</w:instrText>
      </w:r>
      <w:r w:rsidRPr="00D531E1">
        <w:rPr>
          <w:rFonts w:ascii="David" w:hAnsi="David" w:cs="David"/>
          <w:rtl/>
        </w:rPr>
        <w:instrText xml:space="preserve"> נספח_ציוד_תחזוקה_ורענון \</w:instrText>
      </w:r>
      <w:r w:rsidRPr="00D531E1">
        <w:rPr>
          <w:rFonts w:ascii="David" w:hAnsi="David" w:cs="David"/>
        </w:rPr>
        <w:instrText>h</w:instrText>
      </w:r>
      <w:r w:rsidRPr="00D531E1">
        <w:rPr>
          <w:rFonts w:ascii="David" w:hAnsi="David" w:cs="David"/>
          <w:rtl/>
        </w:rPr>
        <w:instrText xml:space="preserve">  \* </w:instrText>
      </w:r>
      <w:r w:rsidRPr="00D531E1">
        <w:rPr>
          <w:rFonts w:ascii="David" w:hAnsi="David" w:cs="David"/>
        </w:rPr>
        <w:instrText>MERGEFORMAT</w:instrText>
      </w:r>
      <w:r w:rsidRPr="00D531E1">
        <w:rPr>
          <w:rFonts w:ascii="David" w:hAnsi="David" w:cs="David"/>
          <w:rtl/>
        </w:rPr>
        <w:instrText xml:space="preserve"> </w:instrText>
      </w:r>
      <w:r w:rsidRPr="00D531E1">
        <w:rPr>
          <w:rFonts w:ascii="David" w:hAnsi="David" w:cs="David"/>
          <w:rtl/>
        </w:rPr>
      </w:r>
      <w:r w:rsidRPr="00D531E1">
        <w:rPr>
          <w:rFonts w:ascii="David" w:hAnsi="David" w:cs="David"/>
          <w:rtl/>
        </w:rPr>
        <w:fldChar w:fldCharType="separate"/>
      </w:r>
      <w:r w:rsidR="00D531E1" w:rsidRPr="00D531E1">
        <w:rPr>
          <w:rFonts w:ascii="David" w:hAnsi="David" w:cs="David" w:hint="eastAsia"/>
          <w:rtl/>
        </w:rPr>
        <w:t>לדאוג</w:t>
      </w:r>
      <w:r w:rsidR="00D531E1" w:rsidRPr="00D531E1">
        <w:rPr>
          <w:rFonts w:ascii="David" w:hAnsi="David" w:cs="David"/>
          <w:rtl/>
        </w:rPr>
        <w:t xml:space="preserve"> </w:t>
      </w:r>
      <w:r w:rsidR="00D531E1" w:rsidRPr="00D531E1">
        <w:rPr>
          <w:rFonts w:ascii="David" w:hAnsi="David" w:cs="David" w:hint="eastAsia"/>
          <w:rtl/>
        </w:rPr>
        <w:t>לתחזוקה</w:t>
      </w:r>
      <w:r w:rsidR="00D531E1" w:rsidRPr="00D531E1">
        <w:rPr>
          <w:rFonts w:ascii="David" w:hAnsi="David" w:cs="David"/>
          <w:rtl/>
        </w:rPr>
        <w:t xml:space="preserve"> שוטפת של הציוד המפורט בסעיף זה, </w:t>
      </w:r>
      <w:r w:rsidR="00D531E1" w:rsidRPr="00D531E1">
        <w:rPr>
          <w:rFonts w:ascii="David" w:hAnsi="David" w:cs="David" w:hint="eastAsia"/>
          <w:rtl/>
        </w:rPr>
        <w:t>לריענון</w:t>
      </w:r>
      <w:r w:rsidR="00D531E1" w:rsidRPr="00D531E1">
        <w:rPr>
          <w:rFonts w:ascii="David" w:hAnsi="David" w:cs="David"/>
          <w:rtl/>
        </w:rPr>
        <w:t xml:space="preserve"> של הציוד על פי ההתפתחויות בשווקים הרלוונטיים וכן להחזיק מלאי מספיק של ציוד תקין, שמיש וזמין בהתאם למפורט לעיל עבור כל מורה שיקומי שיועסקו לצורך מתן השירותים נושא מכרז זה</w:t>
      </w:r>
      <w:r w:rsidRPr="00D531E1">
        <w:rPr>
          <w:rFonts w:ascii="David" w:hAnsi="David" w:cs="David"/>
          <w:rtl/>
        </w:rPr>
        <w:fldChar w:fldCharType="end"/>
      </w:r>
      <w:r w:rsidRPr="00D531E1">
        <w:rPr>
          <w:rFonts w:ascii="David" w:hAnsi="David" w:cs="David"/>
          <w:rtl/>
        </w:rPr>
        <w:t xml:space="preserve">. </w:t>
      </w:r>
      <w:r w:rsidRPr="00D531E1">
        <w:rPr>
          <w:rFonts w:ascii="David" w:hAnsi="David" w:cs="David" w:hint="eastAsia"/>
          <w:b/>
          <w:bCs/>
          <w:sz w:val="24"/>
          <w:rtl/>
        </w:rPr>
        <w:t>ידוע</w:t>
      </w:r>
      <w:r w:rsidRPr="00D531E1">
        <w:rPr>
          <w:rFonts w:ascii="David" w:hAnsi="David" w:cs="David"/>
          <w:b/>
          <w:bCs/>
          <w:sz w:val="24"/>
          <w:rtl/>
        </w:rPr>
        <w:t xml:space="preserve"> </w:t>
      </w:r>
      <w:r w:rsidRPr="00D531E1">
        <w:rPr>
          <w:rFonts w:ascii="David" w:hAnsi="David" w:cs="David" w:hint="eastAsia"/>
          <w:b/>
          <w:bCs/>
          <w:sz w:val="24"/>
          <w:rtl/>
        </w:rPr>
        <w:t>לי</w:t>
      </w:r>
      <w:r w:rsidRPr="00D531E1">
        <w:rPr>
          <w:rFonts w:ascii="David" w:hAnsi="David" w:cs="David"/>
          <w:b/>
          <w:bCs/>
          <w:sz w:val="24"/>
          <w:rtl/>
        </w:rPr>
        <w:t xml:space="preserve"> </w:t>
      </w:r>
      <w:r w:rsidRPr="00D531E1">
        <w:rPr>
          <w:rFonts w:ascii="David" w:hAnsi="David" w:cs="David" w:hint="eastAsia"/>
          <w:b/>
          <w:bCs/>
          <w:sz w:val="24"/>
          <w:rtl/>
        </w:rPr>
        <w:t>כי</w:t>
      </w:r>
      <w:r w:rsidRPr="00D531E1">
        <w:rPr>
          <w:rFonts w:ascii="David" w:hAnsi="David" w:cs="David"/>
          <w:b/>
          <w:bCs/>
          <w:sz w:val="24"/>
          <w:rtl/>
        </w:rPr>
        <w:t xml:space="preserve"> </w:t>
      </w:r>
      <w:r w:rsidRPr="00D531E1">
        <w:rPr>
          <w:rFonts w:ascii="David" w:hAnsi="David" w:cs="David" w:hint="eastAsia"/>
          <w:b/>
          <w:bCs/>
          <w:sz w:val="24"/>
          <w:rtl/>
        </w:rPr>
        <w:t>באם</w:t>
      </w:r>
      <w:r w:rsidRPr="00D531E1">
        <w:rPr>
          <w:rFonts w:ascii="David" w:hAnsi="David" w:cs="David"/>
          <w:b/>
          <w:bCs/>
          <w:sz w:val="24"/>
          <w:rtl/>
        </w:rPr>
        <w:t xml:space="preserve"> </w:t>
      </w:r>
      <w:r w:rsidRPr="00D531E1">
        <w:rPr>
          <w:rFonts w:ascii="David" w:hAnsi="David" w:cs="David" w:hint="eastAsia"/>
          <w:b/>
          <w:bCs/>
          <w:sz w:val="24"/>
          <w:rtl/>
        </w:rPr>
        <w:t>אבחר</w:t>
      </w:r>
      <w:r w:rsidRPr="00D531E1">
        <w:rPr>
          <w:rFonts w:ascii="David" w:hAnsi="David" w:cs="David"/>
          <w:b/>
          <w:bCs/>
          <w:sz w:val="24"/>
          <w:rtl/>
        </w:rPr>
        <w:t xml:space="preserve"> </w:t>
      </w:r>
      <w:r w:rsidRPr="00D531E1">
        <w:rPr>
          <w:rFonts w:ascii="David" w:hAnsi="David" w:cs="David" w:hint="eastAsia"/>
          <w:b/>
          <w:bCs/>
          <w:sz w:val="24"/>
          <w:rtl/>
        </w:rPr>
        <w:t>כזוכה</w:t>
      </w:r>
      <w:r w:rsidRPr="00D531E1">
        <w:rPr>
          <w:rFonts w:ascii="David" w:hAnsi="David" w:cs="David"/>
          <w:b/>
          <w:bCs/>
          <w:sz w:val="24"/>
          <w:rtl/>
        </w:rPr>
        <w:t xml:space="preserve"> </w:t>
      </w:r>
      <w:r w:rsidRPr="00D531E1">
        <w:rPr>
          <w:rFonts w:ascii="David" w:hAnsi="David" w:cs="David" w:hint="eastAsia"/>
          <w:b/>
          <w:bCs/>
          <w:sz w:val="24"/>
          <w:rtl/>
        </w:rPr>
        <w:t>במכרז</w:t>
      </w:r>
      <w:r w:rsidR="00CD0C88" w:rsidRPr="00D531E1">
        <w:rPr>
          <w:rFonts w:ascii="David" w:hAnsi="David" w:cs="David" w:hint="cs"/>
          <w:b/>
          <w:bCs/>
          <w:sz w:val="24"/>
          <w:rtl/>
        </w:rPr>
        <w:t>, כל מקרה ידון לגופו ו</w:t>
      </w:r>
      <w:r w:rsidRPr="00D531E1">
        <w:rPr>
          <w:rFonts w:ascii="David" w:hAnsi="David" w:cs="David" w:hint="eastAsia"/>
          <w:b/>
          <w:bCs/>
          <w:sz w:val="24"/>
          <w:rtl/>
        </w:rPr>
        <w:t>המשרד</w:t>
      </w:r>
      <w:r w:rsidRPr="00D531E1">
        <w:rPr>
          <w:rFonts w:ascii="David" w:hAnsi="David" w:cs="David"/>
          <w:b/>
          <w:bCs/>
          <w:sz w:val="24"/>
          <w:rtl/>
        </w:rPr>
        <w:t xml:space="preserve"> </w:t>
      </w:r>
      <w:r w:rsidRPr="00D531E1">
        <w:rPr>
          <w:rFonts w:ascii="David" w:hAnsi="David" w:cs="David" w:hint="eastAsia"/>
          <w:b/>
          <w:bCs/>
          <w:sz w:val="24"/>
          <w:rtl/>
        </w:rPr>
        <w:t>יהיה</w:t>
      </w:r>
      <w:r w:rsidRPr="00D531E1">
        <w:rPr>
          <w:rFonts w:ascii="David" w:hAnsi="David" w:cs="David"/>
          <w:b/>
          <w:bCs/>
          <w:sz w:val="24"/>
          <w:rtl/>
        </w:rPr>
        <w:t xml:space="preserve"> </w:t>
      </w:r>
      <w:r w:rsidRPr="00D531E1">
        <w:rPr>
          <w:rFonts w:ascii="David" w:hAnsi="David" w:cs="David" w:hint="eastAsia"/>
          <w:b/>
          <w:bCs/>
          <w:sz w:val="24"/>
          <w:rtl/>
        </w:rPr>
        <w:t>רשאי</w:t>
      </w:r>
      <w:r w:rsidRPr="00D531E1">
        <w:rPr>
          <w:rFonts w:ascii="David" w:hAnsi="David" w:cs="David"/>
          <w:b/>
          <w:bCs/>
          <w:sz w:val="24"/>
          <w:rtl/>
        </w:rPr>
        <w:t xml:space="preserve"> </w:t>
      </w:r>
      <w:r w:rsidRPr="00D531E1">
        <w:rPr>
          <w:rFonts w:ascii="David" w:hAnsi="David" w:cs="David" w:hint="eastAsia"/>
          <w:b/>
          <w:bCs/>
          <w:sz w:val="24"/>
          <w:rtl/>
        </w:rPr>
        <w:t>להפסיק</w:t>
      </w:r>
      <w:r w:rsidRPr="00D531E1">
        <w:rPr>
          <w:rFonts w:ascii="David" w:hAnsi="David" w:cs="David"/>
          <w:b/>
          <w:bCs/>
          <w:sz w:val="24"/>
          <w:rtl/>
        </w:rPr>
        <w:t xml:space="preserve"> </w:t>
      </w:r>
      <w:r w:rsidRPr="00D531E1">
        <w:rPr>
          <w:rFonts w:ascii="David" w:hAnsi="David" w:cs="David" w:hint="eastAsia"/>
          <w:b/>
          <w:bCs/>
          <w:sz w:val="24"/>
          <w:rtl/>
        </w:rPr>
        <w:t>להפנות</w:t>
      </w:r>
      <w:r w:rsidR="00CD0C88" w:rsidRPr="00D531E1">
        <w:rPr>
          <w:rFonts w:ascii="David" w:hAnsi="David" w:cs="David" w:hint="cs"/>
          <w:b/>
          <w:bCs/>
          <w:sz w:val="24"/>
          <w:rtl/>
        </w:rPr>
        <w:t xml:space="preserve"> פעוטות חדשים</w:t>
      </w:r>
      <w:r w:rsidR="00C81003" w:rsidRPr="00D531E1">
        <w:rPr>
          <w:rFonts w:ascii="David" w:hAnsi="David" w:cs="David" w:hint="cs"/>
          <w:b/>
          <w:bCs/>
          <w:sz w:val="24"/>
          <w:rtl/>
        </w:rPr>
        <w:t>, אם הנני ספק קיים,</w:t>
      </w:r>
      <w:r w:rsidRPr="00D531E1">
        <w:rPr>
          <w:rFonts w:ascii="David" w:hAnsi="David" w:cs="David"/>
          <w:b/>
          <w:bCs/>
          <w:sz w:val="24"/>
          <w:rtl/>
        </w:rPr>
        <w:t xml:space="preserve"> או שלא להפנות</w:t>
      </w:r>
      <w:r w:rsidR="00C81003" w:rsidRPr="00D531E1">
        <w:rPr>
          <w:rFonts w:ascii="David" w:hAnsi="David" w:cs="David" w:hint="cs"/>
          <w:b/>
          <w:bCs/>
          <w:sz w:val="24"/>
          <w:rtl/>
        </w:rPr>
        <w:t xml:space="preserve"> אליי</w:t>
      </w:r>
      <w:r w:rsidRPr="00D531E1">
        <w:rPr>
          <w:rFonts w:ascii="David" w:hAnsi="David" w:cs="David"/>
          <w:b/>
          <w:bCs/>
          <w:sz w:val="24"/>
          <w:rtl/>
        </w:rPr>
        <w:t xml:space="preserve"> כלל </w:t>
      </w:r>
      <w:r w:rsidRPr="00D531E1">
        <w:rPr>
          <w:rFonts w:ascii="David" w:hAnsi="David" w:cs="David"/>
          <w:b/>
          <w:bCs/>
          <w:rtl/>
        </w:rPr>
        <w:fldChar w:fldCharType="begin" w:fldLock="1"/>
      </w:r>
      <w:r w:rsidRPr="00D531E1">
        <w:rPr>
          <w:rFonts w:ascii="David" w:hAnsi="David" w:cs="David"/>
          <w:b/>
          <w:bCs/>
          <w:rtl/>
        </w:rPr>
        <w:instrText xml:space="preserve"> </w:instrText>
      </w:r>
      <w:r w:rsidRPr="00D531E1">
        <w:rPr>
          <w:rFonts w:ascii="David" w:hAnsi="David" w:cs="David"/>
          <w:b/>
          <w:bCs/>
        </w:rPr>
        <w:instrText>REF</w:instrText>
      </w:r>
      <w:r w:rsidRPr="00D531E1">
        <w:rPr>
          <w:rFonts w:ascii="David" w:hAnsi="David" w:cs="David"/>
          <w:b/>
          <w:bCs/>
          <w:rtl/>
        </w:rPr>
        <w:instrText xml:space="preserve"> כינוי_אוכלוסיית_היעד \</w:instrText>
      </w:r>
      <w:r w:rsidRPr="00D531E1">
        <w:rPr>
          <w:rFonts w:ascii="David" w:hAnsi="David" w:cs="David"/>
          <w:b/>
          <w:bCs/>
        </w:rPr>
        <w:instrText>h</w:instrText>
      </w:r>
      <w:r w:rsidRPr="00D531E1">
        <w:rPr>
          <w:rFonts w:ascii="David" w:hAnsi="David" w:cs="David"/>
          <w:b/>
          <w:bCs/>
          <w:rtl/>
        </w:rPr>
        <w:instrText xml:space="preserve">  \* </w:instrText>
      </w:r>
      <w:r w:rsidRPr="00D531E1">
        <w:rPr>
          <w:rFonts w:ascii="David" w:hAnsi="David" w:cs="David"/>
          <w:b/>
          <w:bCs/>
        </w:rPr>
        <w:instrText>MERGEFORMAT</w:instrText>
      </w:r>
      <w:r w:rsidRPr="00D531E1">
        <w:rPr>
          <w:rFonts w:ascii="David" w:hAnsi="David" w:cs="David"/>
          <w:b/>
          <w:bCs/>
          <w:rtl/>
        </w:rPr>
        <w:instrText xml:space="preserve"> </w:instrText>
      </w:r>
      <w:r w:rsidRPr="00D531E1">
        <w:rPr>
          <w:rFonts w:ascii="David" w:hAnsi="David" w:cs="David"/>
          <w:b/>
          <w:bCs/>
          <w:rtl/>
        </w:rPr>
      </w:r>
      <w:r w:rsidRPr="00D531E1">
        <w:rPr>
          <w:rFonts w:ascii="David" w:hAnsi="David" w:cs="David"/>
          <w:b/>
          <w:bCs/>
          <w:rtl/>
        </w:rPr>
        <w:fldChar w:fldCharType="separate"/>
      </w:r>
      <w:r w:rsidR="00D531E1" w:rsidRPr="00D531E1">
        <w:rPr>
          <w:rFonts w:ascii="David" w:hAnsi="David" w:cs="David" w:hint="eastAsia"/>
          <w:b/>
          <w:bCs/>
          <w:rtl/>
        </w:rPr>
        <w:t>פעוטות</w:t>
      </w:r>
      <w:r w:rsidRPr="00D531E1">
        <w:rPr>
          <w:rFonts w:ascii="David" w:hAnsi="David" w:cs="David"/>
          <w:b/>
          <w:bCs/>
          <w:rtl/>
        </w:rPr>
        <w:fldChar w:fldCharType="end"/>
      </w:r>
      <w:r w:rsidR="00C81003" w:rsidRPr="00D531E1">
        <w:rPr>
          <w:rFonts w:ascii="David" w:hAnsi="David" w:cs="David" w:hint="cs"/>
          <w:b/>
          <w:bCs/>
          <w:rtl/>
        </w:rPr>
        <w:t>, אם הנני ספק חדש</w:t>
      </w:r>
      <w:r w:rsidR="00C81003" w:rsidRPr="00D531E1">
        <w:rPr>
          <w:rFonts w:ascii="David" w:hAnsi="David" w:cs="David" w:hint="cs"/>
          <w:b/>
          <w:bCs/>
          <w:sz w:val="24"/>
          <w:rtl/>
        </w:rPr>
        <w:t>,</w:t>
      </w:r>
      <w:r w:rsidRPr="00D531E1">
        <w:rPr>
          <w:rFonts w:ascii="David" w:hAnsi="David" w:cs="David"/>
          <w:b/>
          <w:bCs/>
          <w:sz w:val="24"/>
          <w:rtl/>
        </w:rPr>
        <w:t xml:space="preserve"> </w:t>
      </w:r>
      <w:r w:rsidRPr="00D531E1">
        <w:rPr>
          <w:rFonts w:ascii="David" w:hAnsi="David" w:cs="David" w:hint="eastAsia"/>
          <w:b/>
          <w:bCs/>
          <w:rtl/>
        </w:rPr>
        <w:t>לצורך</w:t>
      </w:r>
      <w:r w:rsidRPr="00D531E1">
        <w:rPr>
          <w:rFonts w:ascii="David" w:hAnsi="David" w:cs="David"/>
          <w:b/>
          <w:bCs/>
          <w:rtl/>
        </w:rPr>
        <w:t xml:space="preserve"> </w:t>
      </w:r>
      <w:r w:rsidRPr="00D531E1">
        <w:rPr>
          <w:rFonts w:ascii="David" w:hAnsi="David" w:cs="David" w:hint="eastAsia"/>
          <w:b/>
          <w:bCs/>
          <w:rtl/>
        </w:rPr>
        <w:t>אספקת</w:t>
      </w:r>
      <w:r w:rsidRPr="00D531E1">
        <w:rPr>
          <w:rFonts w:ascii="David" w:hAnsi="David" w:cs="David"/>
          <w:b/>
          <w:bCs/>
          <w:rtl/>
        </w:rPr>
        <w:t xml:space="preserve"> </w:t>
      </w:r>
      <w:r w:rsidRPr="00D531E1">
        <w:rPr>
          <w:rFonts w:ascii="David" w:hAnsi="David" w:cs="David" w:hint="eastAsia"/>
          <w:b/>
          <w:bCs/>
          <w:rtl/>
        </w:rPr>
        <w:t>השירותים</w:t>
      </w:r>
      <w:r w:rsidRPr="00D531E1">
        <w:rPr>
          <w:rFonts w:ascii="David" w:hAnsi="David" w:cs="David"/>
          <w:b/>
          <w:bCs/>
          <w:rtl/>
        </w:rPr>
        <w:t xml:space="preserve"> </w:t>
      </w:r>
      <w:r w:rsidRPr="00D531E1">
        <w:rPr>
          <w:rFonts w:ascii="David" w:hAnsi="David" w:cs="David" w:hint="eastAsia"/>
          <w:b/>
          <w:bCs/>
          <w:rtl/>
        </w:rPr>
        <w:t>נושא</w:t>
      </w:r>
      <w:r w:rsidRPr="00D531E1">
        <w:rPr>
          <w:rFonts w:ascii="David" w:hAnsi="David" w:cs="David"/>
          <w:b/>
          <w:bCs/>
          <w:rtl/>
        </w:rPr>
        <w:t xml:space="preserve"> </w:t>
      </w:r>
      <w:r w:rsidRPr="00D531E1">
        <w:rPr>
          <w:rFonts w:ascii="David" w:hAnsi="David" w:cs="David" w:hint="eastAsia"/>
          <w:b/>
          <w:bCs/>
          <w:rtl/>
        </w:rPr>
        <w:t>המכרז</w:t>
      </w:r>
      <w:r w:rsidRPr="00D531E1">
        <w:rPr>
          <w:rFonts w:ascii="David" w:hAnsi="David" w:cs="David"/>
          <w:b/>
          <w:bCs/>
          <w:rtl/>
        </w:rPr>
        <w:t xml:space="preserve"> </w:t>
      </w:r>
      <w:r w:rsidRPr="00D531E1">
        <w:rPr>
          <w:rFonts w:ascii="David" w:hAnsi="David" w:cs="David" w:hint="eastAsia"/>
          <w:b/>
          <w:bCs/>
          <w:rtl/>
        </w:rPr>
        <w:t>עד</w:t>
      </w:r>
      <w:r w:rsidRPr="00D531E1">
        <w:rPr>
          <w:rFonts w:ascii="David" w:hAnsi="David" w:cs="David"/>
          <w:b/>
          <w:bCs/>
          <w:sz w:val="24"/>
          <w:rtl/>
        </w:rPr>
        <w:t xml:space="preserve"> להשלמת הליך ההצטיידות כאמור.</w:t>
      </w:r>
    </w:p>
    <w:p w14:paraId="2E8C80D7" w14:textId="77777777" w:rsidR="0033474B" w:rsidRPr="00D531E1" w:rsidRDefault="0033474B" w:rsidP="00A26254">
      <w:pPr>
        <w:rPr>
          <w:rFonts w:ascii="David" w:hAnsi="David"/>
          <w:vanish/>
        </w:rPr>
      </w:pPr>
    </w:p>
    <w:p w14:paraId="5F377672" w14:textId="77777777" w:rsidR="00E54F9B" w:rsidRPr="00D531E1" w:rsidRDefault="00E54F9B" w:rsidP="00A26254">
      <w:pPr>
        <w:rPr>
          <w:rFonts w:ascii="David" w:hAnsi="David"/>
          <w:rtl/>
        </w:rPr>
      </w:pPr>
    </w:p>
    <w:p w14:paraId="6DC7D20C" w14:textId="77777777" w:rsidR="00E54F9B" w:rsidRPr="00D531E1" w:rsidRDefault="00E54F9B" w:rsidP="00A26254">
      <w:pPr>
        <w:ind w:right="567"/>
        <w:rPr>
          <w:rFonts w:ascii="David" w:hAnsi="David"/>
          <w:b/>
          <w:rtl/>
        </w:rPr>
      </w:pPr>
      <w:r w:rsidRPr="00D531E1">
        <w:rPr>
          <w:rFonts w:ascii="David" w:hAnsi="David" w:hint="eastAsia"/>
          <w:b/>
          <w:u w:val="single"/>
          <w:rtl/>
        </w:rPr>
        <w:t>חתימת</w:t>
      </w:r>
      <w:r w:rsidRPr="00D531E1">
        <w:rPr>
          <w:rFonts w:ascii="David" w:hAnsi="David"/>
          <w:b/>
          <w:u w:val="single"/>
          <w:rtl/>
        </w:rPr>
        <w:t xml:space="preserve"> </w:t>
      </w:r>
      <w:r w:rsidRPr="00D531E1">
        <w:rPr>
          <w:rFonts w:ascii="David" w:hAnsi="David" w:hint="eastAsia"/>
          <w:b/>
          <w:u w:val="single"/>
          <w:rtl/>
        </w:rPr>
        <w:t>המציע</w:t>
      </w:r>
      <w:r w:rsidRPr="00D531E1">
        <w:rPr>
          <w:rFonts w:ascii="David" w:hAnsi="David"/>
          <w:b/>
          <w:rtl/>
        </w:rPr>
        <w:t>:</w:t>
      </w:r>
    </w:p>
    <w:p w14:paraId="25D20003" w14:textId="77777777" w:rsidR="0093635D" w:rsidRPr="00D531E1" w:rsidRDefault="0093635D" w:rsidP="00A26254">
      <w:pPr>
        <w:ind w:right="567"/>
        <w:rPr>
          <w:rFonts w:ascii="David" w:hAnsi="David"/>
          <w:b/>
          <w:u w:val="single"/>
          <w:rtl/>
        </w:rPr>
      </w:pPr>
    </w:p>
    <w:tbl>
      <w:tblPr>
        <w:bidiVisual/>
        <w:tblW w:w="8505" w:type="dxa"/>
        <w:jc w:val="center"/>
        <w:tblLook w:val="04A0" w:firstRow="1" w:lastRow="0" w:firstColumn="1" w:lastColumn="0" w:noHBand="0" w:noVBand="1"/>
      </w:tblPr>
      <w:tblGrid>
        <w:gridCol w:w="2835"/>
        <w:gridCol w:w="2835"/>
        <w:gridCol w:w="2324"/>
        <w:gridCol w:w="511"/>
      </w:tblGrid>
      <w:tr w:rsidR="00E54F9B" w:rsidRPr="00D531E1" w14:paraId="5D681099" w14:textId="77777777" w:rsidTr="001F4708">
        <w:trPr>
          <w:jc w:val="center"/>
        </w:trPr>
        <w:tc>
          <w:tcPr>
            <w:tcW w:w="2835" w:type="dxa"/>
            <w:shd w:val="clear" w:color="auto" w:fill="auto"/>
          </w:tcPr>
          <w:p w14:paraId="04572B11" w14:textId="77777777" w:rsidR="00E54F9B" w:rsidRPr="00D531E1" w:rsidRDefault="00E54F9B" w:rsidP="001F4708">
            <w:pPr>
              <w:pStyle w:val="Normal7"/>
              <w:spacing w:before="0" w:line="240" w:lineRule="auto"/>
              <w:rPr>
                <w:rFonts w:ascii="David" w:hAnsi="David"/>
                <w:rtl/>
              </w:rPr>
            </w:pPr>
            <w:r w:rsidRPr="00D531E1">
              <w:rPr>
                <w:rFonts w:ascii="David" w:hAnsi="David"/>
                <w:rtl/>
              </w:rPr>
              <w:t>_________________</w:t>
            </w:r>
          </w:p>
        </w:tc>
        <w:tc>
          <w:tcPr>
            <w:tcW w:w="2835" w:type="dxa"/>
            <w:shd w:val="clear" w:color="auto" w:fill="auto"/>
          </w:tcPr>
          <w:p w14:paraId="1F1BD297" w14:textId="77777777" w:rsidR="00E54F9B" w:rsidRPr="00D531E1" w:rsidRDefault="00E54F9B" w:rsidP="001F4708">
            <w:pPr>
              <w:pStyle w:val="Normal7"/>
              <w:spacing w:before="0" w:line="240" w:lineRule="auto"/>
              <w:rPr>
                <w:rFonts w:ascii="David" w:hAnsi="David"/>
                <w:rtl/>
              </w:rPr>
            </w:pPr>
            <w:r w:rsidRPr="00D531E1">
              <w:rPr>
                <w:rFonts w:ascii="David" w:hAnsi="David"/>
                <w:rtl/>
              </w:rPr>
              <w:t>_________________</w:t>
            </w:r>
          </w:p>
        </w:tc>
        <w:tc>
          <w:tcPr>
            <w:tcW w:w="2835" w:type="dxa"/>
            <w:gridSpan w:val="2"/>
            <w:shd w:val="clear" w:color="auto" w:fill="auto"/>
          </w:tcPr>
          <w:p w14:paraId="096AB32A" w14:textId="77777777" w:rsidR="00E54F9B" w:rsidRPr="00D531E1" w:rsidRDefault="00E54F9B" w:rsidP="001F4708">
            <w:pPr>
              <w:pStyle w:val="Normal7"/>
              <w:spacing w:before="0" w:line="240" w:lineRule="auto"/>
              <w:rPr>
                <w:rFonts w:ascii="David" w:hAnsi="David"/>
                <w:rtl/>
              </w:rPr>
            </w:pPr>
            <w:r w:rsidRPr="00D531E1">
              <w:rPr>
                <w:rFonts w:ascii="David" w:hAnsi="David"/>
                <w:rtl/>
              </w:rPr>
              <w:t>_________________</w:t>
            </w:r>
          </w:p>
        </w:tc>
      </w:tr>
      <w:tr w:rsidR="00E54F9B" w:rsidRPr="00D531E1" w14:paraId="332F5D6E" w14:textId="77777777" w:rsidTr="001F4708">
        <w:trPr>
          <w:gridAfter w:val="1"/>
          <w:wAfter w:w="511" w:type="dxa"/>
          <w:jc w:val="center"/>
        </w:trPr>
        <w:tc>
          <w:tcPr>
            <w:tcW w:w="2835" w:type="dxa"/>
            <w:shd w:val="clear" w:color="auto" w:fill="auto"/>
            <w:vAlign w:val="center"/>
          </w:tcPr>
          <w:p w14:paraId="7C519C37" w14:textId="77777777" w:rsidR="00E54F9B" w:rsidRPr="00D531E1" w:rsidRDefault="00E54F9B"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61E2D3A1" w14:textId="77777777" w:rsidR="00E54F9B" w:rsidRPr="00D531E1" w:rsidRDefault="00E54F9B"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55DDA5D2" w14:textId="77777777" w:rsidR="00E54F9B" w:rsidRPr="00D531E1" w:rsidRDefault="00E54F9B" w:rsidP="001F4708">
            <w:pPr>
              <w:pStyle w:val="Normal7"/>
              <w:spacing w:before="0" w:line="240" w:lineRule="auto"/>
              <w:jc w:val="center"/>
              <w:rPr>
                <w:rFonts w:ascii="David" w:hAnsi="David"/>
                <w:rtl/>
              </w:rPr>
            </w:pPr>
            <w:r w:rsidRPr="00D531E1">
              <w:rPr>
                <w:rFonts w:ascii="David" w:hAnsi="David"/>
                <w:rtl/>
              </w:rPr>
              <w:t>חתימה/חותמת</w:t>
            </w:r>
          </w:p>
        </w:tc>
      </w:tr>
    </w:tbl>
    <w:p w14:paraId="3B200D44" w14:textId="77777777" w:rsidR="008040F1" w:rsidRPr="00D531E1" w:rsidRDefault="008040F1" w:rsidP="0007343A">
      <w:pPr>
        <w:pStyle w:val="8"/>
        <w:rPr>
          <w:rFonts w:ascii="David" w:hAnsi="David"/>
          <w:rtl/>
        </w:rPr>
      </w:pPr>
      <w:bookmarkStart w:id="663" w:name="נספח_תכניות_הטיפול_המוצעות"/>
      <w:bookmarkStart w:id="664" w:name="_Toc392932181"/>
      <w:bookmarkStart w:id="665" w:name="_Toc393546922"/>
      <w:bookmarkStart w:id="666" w:name="_Toc424812843"/>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\s</w:instrText>
      </w:r>
      <w:r w:rsidRPr="00D531E1">
        <w:rPr>
          <w:rFonts w:ascii="David" w:hAnsi="David"/>
          <w:rtl/>
        </w:rPr>
        <w:instrText xml:space="preserve"> " " </w:instrText>
      </w:r>
      <w:r w:rsidRPr="00D531E1">
        <w:rPr>
          <w:rFonts w:ascii="David" w:hAnsi="David"/>
          <w:rtl/>
        </w:rPr>
        <w:fldChar w:fldCharType="end"/>
      </w:r>
      <w:bookmarkEnd w:id="663"/>
      <w:r w:rsidRPr="00D531E1">
        <w:rPr>
          <w:rFonts w:ascii="David" w:hAnsi="David"/>
          <w:rtl/>
        </w:rPr>
        <w:tab/>
      </w:r>
      <w:bookmarkStart w:id="667" w:name="נספח_תכניות_הטיפול_המוצעות_כותרת"/>
      <w:r w:rsidR="00CF4269" w:rsidRPr="00D531E1">
        <w:rPr>
          <w:rFonts w:ascii="David" w:hAnsi="David" w:hint="eastAsia"/>
          <w:rtl/>
        </w:rPr>
        <w:t>יוזמות</w:t>
      </w:r>
      <w:r w:rsidR="00CF4269" w:rsidRPr="00D531E1">
        <w:rPr>
          <w:rFonts w:ascii="David" w:hAnsi="David"/>
          <w:rtl/>
        </w:rPr>
        <w:t xml:space="preserve"> </w:t>
      </w:r>
      <w:r w:rsidR="00CF4269" w:rsidRPr="00D531E1">
        <w:rPr>
          <w:rFonts w:ascii="David" w:hAnsi="David" w:hint="eastAsia"/>
          <w:rtl/>
        </w:rPr>
        <w:t>פיתוחיות</w:t>
      </w:r>
      <w:r w:rsidR="00CF4269" w:rsidRPr="00D531E1">
        <w:rPr>
          <w:rFonts w:ascii="David" w:hAnsi="David"/>
          <w:rtl/>
        </w:rPr>
        <w:t xml:space="preserve"> </w:t>
      </w:r>
      <w:r w:rsidR="0007343A" w:rsidRPr="00D531E1">
        <w:rPr>
          <w:rFonts w:ascii="David" w:hAnsi="David" w:hint="cs"/>
          <w:rtl/>
        </w:rPr>
        <w:t>שביצע המציע</w:t>
      </w:r>
      <w:bookmarkEnd w:id="664"/>
      <w:bookmarkEnd w:id="665"/>
      <w:bookmarkEnd w:id="667"/>
      <w:bookmarkEnd w:id="666"/>
    </w:p>
    <w:p w14:paraId="28604A6B" w14:textId="5D65AC40" w:rsidR="009D7620" w:rsidRPr="00D531E1" w:rsidRDefault="009D7620" w:rsidP="00927A52">
      <w:pPr>
        <w:ind w:right="-142"/>
        <w:rPr>
          <w:rFonts w:ascii="David" w:hAnsi="David"/>
          <w:rtl/>
        </w:rPr>
      </w:pPr>
      <w:r w:rsidRPr="00D531E1">
        <w:rPr>
          <w:rFonts w:ascii="David" w:hAnsi="David" w:hint="eastAsia"/>
          <w:color w:val="000000"/>
          <w:rtl/>
          <w:lang w:eastAsia="en-US"/>
        </w:rPr>
        <w:t>על</w:t>
      </w:r>
      <w:r w:rsidRPr="00D531E1">
        <w:rPr>
          <w:rFonts w:ascii="David" w:hAnsi="David"/>
          <w:color w:val="000000"/>
          <w:rtl/>
          <w:lang w:eastAsia="en-US"/>
        </w:rPr>
        <w:t xml:space="preserve"> </w:t>
      </w:r>
      <w:r w:rsidRPr="00D531E1">
        <w:rPr>
          <w:rFonts w:ascii="David" w:hAnsi="David" w:hint="eastAsia"/>
          <w:color w:val="000000"/>
          <w:rtl/>
          <w:lang w:eastAsia="en-US"/>
        </w:rPr>
        <w:t>המציע</w:t>
      </w:r>
      <w:r w:rsidRPr="00D531E1">
        <w:rPr>
          <w:rFonts w:ascii="David" w:hAnsi="David"/>
          <w:color w:val="000000"/>
          <w:rtl/>
          <w:lang w:eastAsia="en-US"/>
        </w:rPr>
        <w:t xml:space="preserve"> </w:t>
      </w:r>
      <w:r w:rsidRPr="00D531E1">
        <w:rPr>
          <w:rFonts w:ascii="David" w:hAnsi="David" w:hint="eastAsia"/>
          <w:color w:val="000000"/>
          <w:rtl/>
          <w:lang w:eastAsia="en-US"/>
        </w:rPr>
        <w:t>להציג</w:t>
      </w:r>
      <w:r w:rsidRPr="00D531E1">
        <w:rPr>
          <w:rFonts w:ascii="David" w:hAnsi="David"/>
          <w:color w:val="000000"/>
          <w:rtl/>
          <w:lang w:eastAsia="en-US"/>
        </w:rPr>
        <w:t xml:space="preserve"> </w:t>
      </w:r>
      <w:r w:rsidRPr="00D531E1">
        <w:rPr>
          <w:rFonts w:ascii="David" w:hAnsi="David" w:hint="eastAsia"/>
          <w:color w:val="000000"/>
          <w:rtl/>
          <w:lang w:eastAsia="en-US"/>
        </w:rPr>
        <w:t>שירותים</w:t>
      </w:r>
      <w:r w:rsidRPr="00D531E1">
        <w:rPr>
          <w:rFonts w:ascii="David" w:hAnsi="David"/>
          <w:color w:val="000000"/>
          <w:rtl/>
          <w:lang w:eastAsia="en-US"/>
        </w:rPr>
        <w:t xml:space="preserve"> </w:t>
      </w:r>
      <w:r w:rsidRPr="00D531E1">
        <w:rPr>
          <w:rFonts w:ascii="David" w:hAnsi="David" w:hint="eastAsia"/>
          <w:color w:val="000000"/>
          <w:rtl/>
          <w:lang w:eastAsia="en-US"/>
        </w:rPr>
        <w:t>ו</w:t>
      </w:r>
      <w:r w:rsidRPr="00D531E1">
        <w:rPr>
          <w:rFonts w:ascii="David" w:hAnsi="David"/>
          <w:color w:val="000000"/>
          <w:rtl/>
          <w:lang w:eastAsia="en-US"/>
        </w:rPr>
        <w:t xml:space="preserve">/או </w:t>
      </w:r>
      <w:r w:rsidRPr="00D531E1">
        <w:rPr>
          <w:rFonts w:ascii="David" w:hAnsi="David" w:hint="eastAsia"/>
          <w:color w:val="000000"/>
          <w:rtl/>
          <w:lang w:eastAsia="en-US"/>
        </w:rPr>
        <w:t>פעילויות</w:t>
      </w:r>
      <w:r w:rsidRPr="00D531E1">
        <w:rPr>
          <w:rFonts w:ascii="David" w:hAnsi="David"/>
          <w:color w:val="000000"/>
          <w:rtl/>
          <w:lang w:eastAsia="en-US"/>
        </w:rPr>
        <w:t xml:space="preserve"> </w:t>
      </w:r>
      <w:r w:rsidRPr="00D531E1">
        <w:rPr>
          <w:rFonts w:ascii="David" w:hAnsi="David" w:hint="eastAsia"/>
          <w:color w:val="000000"/>
          <w:rtl/>
          <w:lang w:eastAsia="en-US"/>
        </w:rPr>
        <w:t>שבוצעו</w:t>
      </w:r>
      <w:r w:rsidRPr="00D531E1">
        <w:rPr>
          <w:rFonts w:ascii="David" w:hAnsi="David"/>
          <w:color w:val="000000"/>
          <w:rtl/>
          <w:lang w:eastAsia="en-US"/>
        </w:rPr>
        <w:t xml:space="preserve"> </w:t>
      </w:r>
      <w:r w:rsidRPr="00D531E1">
        <w:rPr>
          <w:rFonts w:ascii="David" w:hAnsi="David" w:hint="eastAsia"/>
          <w:color w:val="000000"/>
          <w:rtl/>
          <w:lang w:eastAsia="en-US"/>
        </w:rPr>
        <w:t>על</w:t>
      </w:r>
      <w:r w:rsidRPr="00D531E1">
        <w:rPr>
          <w:rFonts w:ascii="David" w:hAnsi="David"/>
          <w:color w:val="000000"/>
          <w:rtl/>
          <w:lang w:eastAsia="en-US"/>
        </w:rPr>
        <w:t xml:space="preserve"> </w:t>
      </w:r>
      <w:r w:rsidRPr="00D531E1">
        <w:rPr>
          <w:rFonts w:ascii="David" w:hAnsi="David" w:hint="eastAsia"/>
          <w:color w:val="000000"/>
          <w:rtl/>
          <w:lang w:eastAsia="en-US"/>
        </w:rPr>
        <w:t>ידו</w:t>
      </w:r>
      <w:r w:rsidRPr="00D531E1">
        <w:rPr>
          <w:rFonts w:ascii="David" w:hAnsi="David"/>
          <w:rtl/>
        </w:rPr>
        <w:t xml:space="preserve"> </w:t>
      </w:r>
      <w:r w:rsidR="001461C4" w:rsidRPr="00D531E1">
        <w:rPr>
          <w:rFonts w:ascii="David" w:hAnsi="David"/>
          <w:rtl/>
        </w:rPr>
        <w:t xml:space="preserve">(אמת מידה </w:t>
      </w:r>
      <w:r w:rsidR="001461C4" w:rsidRPr="00D531E1">
        <w:rPr>
          <w:rFonts w:ascii="David" w:hAnsi="David"/>
          <w:rtl/>
        </w:rPr>
        <w:fldChar w:fldCharType="begin" w:fldLock="1"/>
      </w:r>
      <w:r w:rsidR="001461C4" w:rsidRPr="00D531E1">
        <w:rPr>
          <w:rFonts w:ascii="David" w:hAnsi="David"/>
          <w:rtl/>
        </w:rPr>
        <w:instrText xml:space="preserve"> </w:instrText>
      </w:r>
      <w:r w:rsidR="001461C4" w:rsidRPr="00D531E1">
        <w:rPr>
          <w:rFonts w:ascii="David" w:hAnsi="David"/>
        </w:rPr>
        <w:instrText>REF</w:instrText>
      </w:r>
      <w:r w:rsidR="001461C4" w:rsidRPr="00D531E1">
        <w:rPr>
          <w:rFonts w:ascii="David" w:hAnsi="David"/>
          <w:rtl/>
        </w:rPr>
        <w:instrText xml:space="preserve"> _</w:instrText>
      </w:r>
      <w:r w:rsidR="001461C4" w:rsidRPr="00D531E1">
        <w:rPr>
          <w:rFonts w:ascii="David" w:hAnsi="David"/>
        </w:rPr>
        <w:instrText>Ref397693647 \n \h</w:instrText>
      </w:r>
      <w:r w:rsidR="001461C4" w:rsidRPr="00D531E1">
        <w:rPr>
          <w:rFonts w:ascii="David" w:hAnsi="David"/>
          <w:rtl/>
        </w:rPr>
        <w:instrText xml:space="preserve">  \* </w:instrText>
      </w:r>
      <w:r w:rsidR="001461C4" w:rsidRPr="00D531E1">
        <w:rPr>
          <w:rFonts w:ascii="David" w:hAnsi="David"/>
        </w:rPr>
        <w:instrText>MERGEFORMAT</w:instrText>
      </w:r>
      <w:r w:rsidR="001461C4" w:rsidRPr="00D531E1">
        <w:rPr>
          <w:rFonts w:ascii="David" w:hAnsi="David"/>
          <w:rtl/>
        </w:rPr>
        <w:instrText xml:space="preserve"> </w:instrText>
      </w:r>
      <w:r w:rsidR="001461C4" w:rsidRPr="00D531E1">
        <w:rPr>
          <w:rFonts w:ascii="David" w:hAnsi="David"/>
          <w:rtl/>
        </w:rPr>
      </w:r>
      <w:r w:rsidR="001461C4" w:rsidRPr="00D531E1">
        <w:rPr>
          <w:rFonts w:ascii="David" w:hAnsi="David"/>
          <w:rtl/>
        </w:rPr>
        <w:fldChar w:fldCharType="separate"/>
      </w:r>
      <w:r w:rsidR="00D531E1" w:rsidRPr="00D531E1">
        <w:rPr>
          <w:rFonts w:ascii="David" w:hAnsi="David"/>
          <w:cs/>
        </w:rPr>
        <w:t>‎</w:t>
      </w:r>
      <w:r w:rsidR="00D531E1" w:rsidRPr="00D531E1">
        <w:rPr>
          <w:rFonts w:ascii="David" w:hAnsi="David"/>
        </w:rPr>
        <w:t>1.2</w:t>
      </w:r>
      <w:r w:rsidR="001461C4" w:rsidRPr="00D531E1">
        <w:rPr>
          <w:rFonts w:ascii="David" w:hAnsi="David"/>
          <w:rtl/>
        </w:rPr>
        <w:fldChar w:fldCharType="end"/>
      </w:r>
      <w:r w:rsidR="001461C4" w:rsidRPr="00D531E1">
        <w:rPr>
          <w:rFonts w:ascii="David" w:hAnsi="David"/>
          <w:rtl/>
        </w:rPr>
        <w:t>)</w:t>
      </w:r>
      <w:r w:rsidRPr="00D531E1">
        <w:rPr>
          <w:rFonts w:ascii="David" w:hAnsi="David"/>
          <w:rtl/>
        </w:rPr>
        <w:t>:</w:t>
      </w:r>
    </w:p>
    <w:p w14:paraId="1113AE29" w14:textId="77777777" w:rsidR="009D7620" w:rsidRPr="00D531E1" w:rsidRDefault="009D7620" w:rsidP="009D7620">
      <w:pPr>
        <w:ind w:right="-142"/>
        <w:rPr>
          <w:rFonts w:ascii="David" w:hAnsi="David"/>
          <w:rtl/>
        </w:rPr>
      </w:pPr>
    </w:p>
    <w:tbl>
      <w:tblPr>
        <w:bidiVisual/>
        <w:tblW w:w="9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236"/>
        <w:gridCol w:w="1529"/>
        <w:gridCol w:w="1388"/>
        <w:gridCol w:w="2652"/>
        <w:gridCol w:w="1954"/>
      </w:tblGrid>
      <w:tr w:rsidR="000623C9" w:rsidRPr="00D531E1" w14:paraId="5120B33E" w14:textId="77777777" w:rsidTr="000623C9">
        <w:trPr>
          <w:jc w:val="right"/>
        </w:trPr>
        <w:tc>
          <w:tcPr>
            <w:tcW w:w="569" w:type="dxa"/>
          </w:tcPr>
          <w:p w14:paraId="3B0D12B7" w14:textId="77777777" w:rsidR="000623C9" w:rsidRPr="00D531E1" w:rsidRDefault="000623C9" w:rsidP="00EE52B4">
            <w:pPr>
              <w:spacing w:line="240" w:lineRule="auto"/>
              <w:jc w:val="center"/>
              <w:rPr>
                <w:rFonts w:ascii="David" w:hAnsi="David"/>
                <w:b/>
                <w:bCs/>
                <w:rtl/>
              </w:rPr>
            </w:pPr>
            <w:r w:rsidRPr="00D531E1">
              <w:rPr>
                <w:rFonts w:ascii="David" w:hAnsi="David" w:hint="eastAsia"/>
                <w:b/>
                <w:bCs/>
                <w:rtl/>
              </w:rPr>
              <w:t>מס</w:t>
            </w:r>
            <w:r w:rsidRPr="00D531E1">
              <w:rPr>
                <w:rFonts w:ascii="David" w:hAnsi="David"/>
                <w:b/>
                <w:bCs/>
                <w:rtl/>
              </w:rPr>
              <w:t>.</w:t>
            </w:r>
          </w:p>
        </w:tc>
        <w:tc>
          <w:tcPr>
            <w:tcW w:w="1236" w:type="dxa"/>
          </w:tcPr>
          <w:p w14:paraId="7F93DCAE" w14:textId="77777777" w:rsidR="000623C9" w:rsidRPr="00D531E1" w:rsidRDefault="000623C9" w:rsidP="009D7620">
            <w:pPr>
              <w:spacing w:line="240" w:lineRule="auto"/>
              <w:jc w:val="center"/>
              <w:rPr>
                <w:rFonts w:ascii="David" w:hAnsi="David"/>
                <w:b/>
                <w:bCs/>
              </w:rPr>
            </w:pPr>
            <w:r w:rsidRPr="00D531E1">
              <w:rPr>
                <w:rFonts w:ascii="David" w:hAnsi="David" w:hint="eastAsia"/>
                <w:b/>
                <w:bCs/>
                <w:rtl/>
              </w:rPr>
              <w:t>תוכן</w:t>
            </w:r>
            <w:r w:rsidRPr="00D531E1">
              <w:rPr>
                <w:rFonts w:ascii="David" w:hAnsi="David"/>
                <w:b/>
                <w:bCs/>
                <w:rtl/>
              </w:rPr>
              <w:t xml:space="preserve"> </w:t>
            </w:r>
            <w:r w:rsidRPr="00D531E1">
              <w:rPr>
                <w:rFonts w:ascii="David" w:hAnsi="David" w:hint="eastAsia"/>
                <w:b/>
                <w:bCs/>
                <w:rtl/>
              </w:rPr>
              <w:t>השירותים</w:t>
            </w:r>
            <w:r w:rsidRPr="00D531E1">
              <w:rPr>
                <w:rFonts w:ascii="David" w:hAnsi="David"/>
                <w:b/>
                <w:bCs/>
                <w:rtl/>
              </w:rPr>
              <w:t xml:space="preserve"> / </w:t>
            </w:r>
            <w:r w:rsidRPr="00D531E1">
              <w:rPr>
                <w:rFonts w:ascii="David" w:hAnsi="David" w:hint="eastAsia"/>
                <w:b/>
                <w:bCs/>
                <w:rtl/>
              </w:rPr>
              <w:t>הפעילות</w:t>
            </w:r>
          </w:p>
        </w:tc>
        <w:tc>
          <w:tcPr>
            <w:tcW w:w="1529" w:type="dxa"/>
          </w:tcPr>
          <w:p w14:paraId="6685F61F" w14:textId="77777777" w:rsidR="000623C9" w:rsidRPr="00D531E1" w:rsidRDefault="000623C9" w:rsidP="00EE52B4">
            <w:pPr>
              <w:spacing w:line="240" w:lineRule="auto"/>
              <w:jc w:val="center"/>
              <w:rPr>
                <w:rFonts w:ascii="David" w:hAnsi="David"/>
                <w:b/>
                <w:bCs/>
              </w:rPr>
            </w:pPr>
            <w:r w:rsidRPr="00D531E1">
              <w:rPr>
                <w:rFonts w:ascii="David" w:hAnsi="David"/>
                <w:b/>
                <w:bCs/>
                <w:rtl/>
              </w:rPr>
              <w:t>אוכלוסיית היעד וכמות המשתתפים</w:t>
            </w:r>
          </w:p>
        </w:tc>
        <w:tc>
          <w:tcPr>
            <w:tcW w:w="1388" w:type="dxa"/>
          </w:tcPr>
          <w:p w14:paraId="3C3FE74B" w14:textId="77777777" w:rsidR="000623C9" w:rsidRPr="00D531E1" w:rsidRDefault="000623C9" w:rsidP="00EE52B4">
            <w:pPr>
              <w:spacing w:line="240" w:lineRule="auto"/>
              <w:jc w:val="center"/>
              <w:rPr>
                <w:rFonts w:ascii="David" w:hAnsi="David"/>
                <w:b/>
                <w:bCs/>
              </w:rPr>
            </w:pPr>
            <w:r w:rsidRPr="00D531E1">
              <w:rPr>
                <w:rFonts w:ascii="David" w:hAnsi="David" w:hint="eastAsia"/>
                <w:b/>
                <w:bCs/>
                <w:rtl/>
              </w:rPr>
              <w:t>היקף</w:t>
            </w:r>
            <w:r w:rsidRPr="00D531E1">
              <w:rPr>
                <w:rFonts w:ascii="David" w:hAnsi="David"/>
                <w:b/>
                <w:bCs/>
                <w:rtl/>
              </w:rPr>
              <w:t xml:space="preserve"> </w:t>
            </w:r>
            <w:r w:rsidRPr="00D531E1">
              <w:rPr>
                <w:rFonts w:ascii="David" w:hAnsi="David" w:hint="eastAsia"/>
                <w:b/>
                <w:bCs/>
                <w:rtl/>
              </w:rPr>
              <w:t>שעות</w:t>
            </w:r>
            <w:r w:rsidRPr="00D531E1">
              <w:rPr>
                <w:rFonts w:ascii="David" w:hAnsi="David"/>
                <w:b/>
                <w:bCs/>
                <w:rtl/>
              </w:rPr>
              <w:t xml:space="preserve"> </w:t>
            </w:r>
            <w:r w:rsidRPr="00D531E1">
              <w:rPr>
                <w:rFonts w:ascii="David" w:hAnsi="David" w:hint="eastAsia"/>
                <w:b/>
                <w:bCs/>
                <w:rtl/>
              </w:rPr>
              <w:t>השירותים</w:t>
            </w:r>
            <w:r w:rsidRPr="00D531E1">
              <w:rPr>
                <w:rFonts w:ascii="David" w:hAnsi="David"/>
                <w:b/>
                <w:bCs/>
                <w:rtl/>
              </w:rPr>
              <w:t xml:space="preserve"> / </w:t>
            </w:r>
            <w:r w:rsidRPr="00D531E1">
              <w:rPr>
                <w:rFonts w:ascii="David" w:hAnsi="David" w:hint="eastAsia"/>
                <w:b/>
                <w:bCs/>
                <w:rtl/>
              </w:rPr>
              <w:t>הפעילות</w:t>
            </w:r>
          </w:p>
        </w:tc>
        <w:tc>
          <w:tcPr>
            <w:tcW w:w="2652" w:type="dxa"/>
          </w:tcPr>
          <w:p w14:paraId="7A98EE87" w14:textId="77777777" w:rsidR="000623C9" w:rsidRPr="00D531E1" w:rsidRDefault="000623C9" w:rsidP="00EE52B4">
            <w:pPr>
              <w:spacing w:line="240" w:lineRule="auto"/>
              <w:jc w:val="center"/>
              <w:rPr>
                <w:rFonts w:ascii="David" w:hAnsi="David"/>
                <w:b/>
                <w:bCs/>
              </w:rPr>
            </w:pPr>
            <w:r w:rsidRPr="00D531E1">
              <w:rPr>
                <w:rFonts w:ascii="David" w:hAnsi="David" w:hint="eastAsia"/>
                <w:b/>
                <w:bCs/>
                <w:rtl/>
              </w:rPr>
              <w:t>תקופת</w:t>
            </w:r>
            <w:r w:rsidRPr="00D531E1">
              <w:rPr>
                <w:rFonts w:ascii="David" w:hAnsi="David"/>
                <w:b/>
                <w:bCs/>
                <w:rtl/>
              </w:rPr>
              <w:t xml:space="preserve"> </w:t>
            </w:r>
            <w:r w:rsidRPr="00D531E1">
              <w:rPr>
                <w:rFonts w:ascii="David" w:hAnsi="David" w:hint="eastAsia"/>
                <w:b/>
                <w:bCs/>
                <w:rtl/>
              </w:rPr>
              <w:t>מתן</w:t>
            </w:r>
            <w:r w:rsidRPr="00D531E1">
              <w:rPr>
                <w:rFonts w:ascii="David" w:hAnsi="David"/>
                <w:b/>
                <w:bCs/>
                <w:rtl/>
              </w:rPr>
              <w:t xml:space="preserve"> </w:t>
            </w:r>
            <w:r w:rsidRPr="00D531E1">
              <w:rPr>
                <w:rFonts w:ascii="David" w:hAnsi="David" w:hint="eastAsia"/>
                <w:b/>
                <w:bCs/>
                <w:rtl/>
              </w:rPr>
              <w:t>השירותים</w:t>
            </w:r>
            <w:r w:rsidRPr="00D531E1">
              <w:rPr>
                <w:rFonts w:ascii="David" w:hAnsi="David"/>
                <w:b/>
                <w:bCs/>
                <w:rtl/>
              </w:rPr>
              <w:t xml:space="preserve"> / </w:t>
            </w:r>
            <w:r w:rsidRPr="00D531E1">
              <w:rPr>
                <w:rFonts w:ascii="David" w:hAnsi="David" w:hint="eastAsia"/>
                <w:b/>
                <w:bCs/>
                <w:rtl/>
              </w:rPr>
              <w:t>הפעילות</w:t>
            </w:r>
          </w:p>
          <w:p w14:paraId="1D2178C3" w14:textId="153A0CE3" w:rsidR="000623C9" w:rsidRPr="00D531E1" w:rsidRDefault="000623C9" w:rsidP="00EE52B4">
            <w:pPr>
              <w:spacing w:line="240" w:lineRule="auto"/>
              <w:jc w:val="center"/>
              <w:rPr>
                <w:rFonts w:ascii="David" w:hAnsi="David"/>
                <w:b/>
                <w:bCs/>
                <w:rtl/>
              </w:rPr>
            </w:pPr>
          </w:p>
        </w:tc>
        <w:tc>
          <w:tcPr>
            <w:tcW w:w="1954" w:type="dxa"/>
          </w:tcPr>
          <w:p w14:paraId="282290FB" w14:textId="77777777" w:rsidR="000623C9" w:rsidRPr="00D531E1" w:rsidRDefault="000623C9" w:rsidP="00EE52B4">
            <w:pPr>
              <w:spacing w:line="240" w:lineRule="auto"/>
              <w:jc w:val="center"/>
              <w:rPr>
                <w:rFonts w:ascii="David" w:hAnsi="David"/>
                <w:b/>
                <w:bCs/>
              </w:rPr>
            </w:pPr>
            <w:r w:rsidRPr="00D531E1">
              <w:rPr>
                <w:rFonts w:ascii="David" w:hAnsi="David"/>
                <w:b/>
                <w:bCs/>
                <w:rtl/>
              </w:rPr>
              <w:t>הערות נוספות* מסמכים/תעודות מצ"ב</w:t>
            </w:r>
          </w:p>
        </w:tc>
      </w:tr>
      <w:tr w:rsidR="000623C9" w:rsidRPr="00D531E1" w14:paraId="3681DE92" w14:textId="77777777" w:rsidTr="000623C9">
        <w:trPr>
          <w:jc w:val="right"/>
        </w:trPr>
        <w:tc>
          <w:tcPr>
            <w:tcW w:w="569" w:type="dxa"/>
          </w:tcPr>
          <w:p w14:paraId="6E8924FE" w14:textId="77777777" w:rsidR="000623C9" w:rsidRPr="00D531E1" w:rsidRDefault="000623C9" w:rsidP="00EE52B4">
            <w:pPr>
              <w:ind w:right="-928"/>
              <w:rPr>
                <w:rFonts w:ascii="David" w:hAnsi="David"/>
                <w:color w:val="000080"/>
              </w:rPr>
            </w:pPr>
          </w:p>
        </w:tc>
        <w:tc>
          <w:tcPr>
            <w:tcW w:w="1236" w:type="dxa"/>
          </w:tcPr>
          <w:p w14:paraId="1E5D0B74" w14:textId="77777777" w:rsidR="000623C9" w:rsidRPr="00D531E1" w:rsidRDefault="000623C9" w:rsidP="00EE52B4">
            <w:pPr>
              <w:ind w:right="-928"/>
              <w:rPr>
                <w:rFonts w:ascii="David" w:hAnsi="David"/>
                <w:color w:val="000080"/>
              </w:rPr>
            </w:pPr>
          </w:p>
        </w:tc>
        <w:tc>
          <w:tcPr>
            <w:tcW w:w="1529" w:type="dxa"/>
          </w:tcPr>
          <w:p w14:paraId="728D1942" w14:textId="77777777" w:rsidR="000623C9" w:rsidRPr="00D531E1" w:rsidRDefault="000623C9" w:rsidP="00EE52B4">
            <w:pPr>
              <w:ind w:right="-928"/>
              <w:rPr>
                <w:rFonts w:ascii="David" w:hAnsi="David"/>
                <w:color w:val="000080"/>
              </w:rPr>
            </w:pPr>
          </w:p>
        </w:tc>
        <w:tc>
          <w:tcPr>
            <w:tcW w:w="1388" w:type="dxa"/>
          </w:tcPr>
          <w:p w14:paraId="2A0EFB0E" w14:textId="77777777" w:rsidR="000623C9" w:rsidRPr="00D531E1" w:rsidRDefault="000623C9" w:rsidP="00EE52B4">
            <w:pPr>
              <w:ind w:right="-928"/>
              <w:rPr>
                <w:rFonts w:ascii="David" w:hAnsi="David"/>
                <w:color w:val="000080"/>
              </w:rPr>
            </w:pPr>
          </w:p>
        </w:tc>
        <w:tc>
          <w:tcPr>
            <w:tcW w:w="2652" w:type="dxa"/>
          </w:tcPr>
          <w:p w14:paraId="1BC20827" w14:textId="77777777" w:rsidR="000623C9" w:rsidRPr="00D531E1" w:rsidRDefault="000623C9" w:rsidP="00EE52B4">
            <w:pPr>
              <w:ind w:right="-928"/>
              <w:rPr>
                <w:rFonts w:ascii="David" w:hAnsi="David"/>
                <w:color w:val="000080"/>
              </w:rPr>
            </w:pPr>
          </w:p>
        </w:tc>
        <w:tc>
          <w:tcPr>
            <w:tcW w:w="1954" w:type="dxa"/>
          </w:tcPr>
          <w:p w14:paraId="7DBF7F41" w14:textId="77777777" w:rsidR="000623C9" w:rsidRPr="00D531E1" w:rsidRDefault="000623C9" w:rsidP="00EE52B4">
            <w:pPr>
              <w:ind w:right="-928"/>
              <w:rPr>
                <w:rFonts w:ascii="David" w:hAnsi="David"/>
                <w:color w:val="000080"/>
              </w:rPr>
            </w:pPr>
          </w:p>
        </w:tc>
      </w:tr>
      <w:tr w:rsidR="000623C9" w:rsidRPr="00D531E1" w14:paraId="7B29124E" w14:textId="77777777" w:rsidTr="000623C9">
        <w:trPr>
          <w:jc w:val="right"/>
        </w:trPr>
        <w:tc>
          <w:tcPr>
            <w:tcW w:w="569" w:type="dxa"/>
          </w:tcPr>
          <w:p w14:paraId="2F44478E" w14:textId="77777777" w:rsidR="000623C9" w:rsidRPr="00D531E1" w:rsidRDefault="000623C9" w:rsidP="00EE52B4">
            <w:pPr>
              <w:ind w:right="-928"/>
              <w:rPr>
                <w:rFonts w:ascii="David" w:hAnsi="David"/>
                <w:color w:val="000080"/>
              </w:rPr>
            </w:pPr>
          </w:p>
        </w:tc>
        <w:tc>
          <w:tcPr>
            <w:tcW w:w="1236" w:type="dxa"/>
          </w:tcPr>
          <w:p w14:paraId="6979D51F" w14:textId="77777777" w:rsidR="000623C9" w:rsidRPr="00D531E1" w:rsidRDefault="000623C9" w:rsidP="00EE52B4">
            <w:pPr>
              <w:ind w:right="-928"/>
              <w:rPr>
                <w:rFonts w:ascii="David" w:hAnsi="David"/>
                <w:color w:val="000080"/>
              </w:rPr>
            </w:pPr>
          </w:p>
        </w:tc>
        <w:tc>
          <w:tcPr>
            <w:tcW w:w="1529" w:type="dxa"/>
          </w:tcPr>
          <w:p w14:paraId="01F1EB7E" w14:textId="77777777" w:rsidR="000623C9" w:rsidRPr="00D531E1" w:rsidRDefault="000623C9" w:rsidP="00EE52B4">
            <w:pPr>
              <w:ind w:right="-928"/>
              <w:rPr>
                <w:rFonts w:ascii="David" w:hAnsi="David"/>
                <w:color w:val="000080"/>
              </w:rPr>
            </w:pPr>
          </w:p>
        </w:tc>
        <w:tc>
          <w:tcPr>
            <w:tcW w:w="1388" w:type="dxa"/>
          </w:tcPr>
          <w:p w14:paraId="38E40376" w14:textId="77777777" w:rsidR="000623C9" w:rsidRPr="00D531E1" w:rsidRDefault="000623C9" w:rsidP="00EE52B4">
            <w:pPr>
              <w:ind w:right="-928"/>
              <w:rPr>
                <w:rFonts w:ascii="David" w:hAnsi="David"/>
                <w:color w:val="000080"/>
              </w:rPr>
            </w:pPr>
          </w:p>
        </w:tc>
        <w:tc>
          <w:tcPr>
            <w:tcW w:w="2652" w:type="dxa"/>
          </w:tcPr>
          <w:p w14:paraId="1E6592AC" w14:textId="77777777" w:rsidR="000623C9" w:rsidRPr="00D531E1" w:rsidRDefault="000623C9" w:rsidP="00EE52B4">
            <w:pPr>
              <w:ind w:right="-928"/>
              <w:rPr>
                <w:rFonts w:ascii="David" w:hAnsi="David"/>
                <w:color w:val="000080"/>
              </w:rPr>
            </w:pPr>
          </w:p>
        </w:tc>
        <w:tc>
          <w:tcPr>
            <w:tcW w:w="1954" w:type="dxa"/>
          </w:tcPr>
          <w:p w14:paraId="39B8A1EF" w14:textId="77777777" w:rsidR="000623C9" w:rsidRPr="00D531E1" w:rsidRDefault="000623C9" w:rsidP="00EE52B4">
            <w:pPr>
              <w:ind w:right="-928"/>
              <w:rPr>
                <w:rFonts w:ascii="David" w:hAnsi="David"/>
                <w:color w:val="000080"/>
              </w:rPr>
            </w:pPr>
          </w:p>
        </w:tc>
      </w:tr>
      <w:tr w:rsidR="000623C9" w:rsidRPr="00D531E1" w14:paraId="75217B8A" w14:textId="77777777" w:rsidTr="000623C9">
        <w:trPr>
          <w:jc w:val="right"/>
        </w:trPr>
        <w:tc>
          <w:tcPr>
            <w:tcW w:w="569" w:type="dxa"/>
          </w:tcPr>
          <w:p w14:paraId="71B03B49" w14:textId="77777777" w:rsidR="000623C9" w:rsidRPr="00D531E1" w:rsidRDefault="000623C9" w:rsidP="00EE52B4">
            <w:pPr>
              <w:ind w:right="-928"/>
              <w:rPr>
                <w:rFonts w:ascii="David" w:hAnsi="David"/>
                <w:color w:val="000080"/>
              </w:rPr>
            </w:pPr>
          </w:p>
        </w:tc>
        <w:tc>
          <w:tcPr>
            <w:tcW w:w="1236" w:type="dxa"/>
          </w:tcPr>
          <w:p w14:paraId="10DF5097" w14:textId="77777777" w:rsidR="000623C9" w:rsidRPr="00D531E1" w:rsidRDefault="000623C9" w:rsidP="00EE52B4">
            <w:pPr>
              <w:ind w:right="-928"/>
              <w:rPr>
                <w:rFonts w:ascii="David" w:hAnsi="David"/>
                <w:color w:val="000080"/>
              </w:rPr>
            </w:pPr>
          </w:p>
        </w:tc>
        <w:tc>
          <w:tcPr>
            <w:tcW w:w="1529" w:type="dxa"/>
          </w:tcPr>
          <w:p w14:paraId="62236813" w14:textId="77777777" w:rsidR="000623C9" w:rsidRPr="00D531E1" w:rsidRDefault="000623C9" w:rsidP="00EE52B4">
            <w:pPr>
              <w:ind w:right="-928"/>
              <w:rPr>
                <w:rFonts w:ascii="David" w:hAnsi="David"/>
                <w:color w:val="000080"/>
              </w:rPr>
            </w:pPr>
          </w:p>
        </w:tc>
        <w:tc>
          <w:tcPr>
            <w:tcW w:w="1388" w:type="dxa"/>
          </w:tcPr>
          <w:p w14:paraId="035C9C17" w14:textId="77777777" w:rsidR="000623C9" w:rsidRPr="00D531E1" w:rsidRDefault="000623C9" w:rsidP="00EE52B4">
            <w:pPr>
              <w:ind w:right="-928"/>
              <w:rPr>
                <w:rFonts w:ascii="David" w:hAnsi="David"/>
                <w:color w:val="000080"/>
              </w:rPr>
            </w:pPr>
          </w:p>
        </w:tc>
        <w:tc>
          <w:tcPr>
            <w:tcW w:w="2652" w:type="dxa"/>
          </w:tcPr>
          <w:p w14:paraId="12DCC326" w14:textId="77777777" w:rsidR="000623C9" w:rsidRPr="00D531E1" w:rsidRDefault="000623C9" w:rsidP="00EE52B4">
            <w:pPr>
              <w:ind w:right="-928"/>
              <w:rPr>
                <w:rFonts w:ascii="David" w:hAnsi="David"/>
                <w:color w:val="000080"/>
              </w:rPr>
            </w:pPr>
          </w:p>
        </w:tc>
        <w:tc>
          <w:tcPr>
            <w:tcW w:w="1954" w:type="dxa"/>
          </w:tcPr>
          <w:p w14:paraId="3A374366" w14:textId="77777777" w:rsidR="000623C9" w:rsidRPr="00D531E1" w:rsidRDefault="000623C9" w:rsidP="00EE52B4">
            <w:pPr>
              <w:ind w:right="-928"/>
              <w:rPr>
                <w:rFonts w:ascii="David" w:hAnsi="David"/>
                <w:color w:val="000080"/>
              </w:rPr>
            </w:pPr>
          </w:p>
        </w:tc>
      </w:tr>
      <w:tr w:rsidR="000623C9" w:rsidRPr="00D531E1" w14:paraId="5D25B47F" w14:textId="77777777" w:rsidTr="000623C9">
        <w:trPr>
          <w:jc w:val="right"/>
        </w:trPr>
        <w:tc>
          <w:tcPr>
            <w:tcW w:w="569" w:type="dxa"/>
          </w:tcPr>
          <w:p w14:paraId="208D5505" w14:textId="77777777" w:rsidR="000623C9" w:rsidRPr="00D531E1" w:rsidRDefault="000623C9" w:rsidP="00EE52B4">
            <w:pPr>
              <w:ind w:right="-928"/>
              <w:rPr>
                <w:rFonts w:ascii="David" w:hAnsi="David"/>
                <w:color w:val="000080"/>
              </w:rPr>
            </w:pPr>
          </w:p>
        </w:tc>
        <w:tc>
          <w:tcPr>
            <w:tcW w:w="1236" w:type="dxa"/>
          </w:tcPr>
          <w:p w14:paraId="69036C44" w14:textId="77777777" w:rsidR="000623C9" w:rsidRPr="00D531E1" w:rsidRDefault="000623C9" w:rsidP="00EE52B4">
            <w:pPr>
              <w:ind w:right="-928"/>
              <w:rPr>
                <w:rFonts w:ascii="David" w:hAnsi="David"/>
                <w:color w:val="000080"/>
              </w:rPr>
            </w:pPr>
          </w:p>
        </w:tc>
        <w:tc>
          <w:tcPr>
            <w:tcW w:w="1529" w:type="dxa"/>
          </w:tcPr>
          <w:p w14:paraId="435D6989" w14:textId="77777777" w:rsidR="000623C9" w:rsidRPr="00D531E1" w:rsidRDefault="000623C9" w:rsidP="00EE52B4">
            <w:pPr>
              <w:ind w:right="-928"/>
              <w:rPr>
                <w:rFonts w:ascii="David" w:hAnsi="David"/>
                <w:color w:val="000080"/>
              </w:rPr>
            </w:pPr>
          </w:p>
        </w:tc>
        <w:tc>
          <w:tcPr>
            <w:tcW w:w="1388" w:type="dxa"/>
          </w:tcPr>
          <w:p w14:paraId="71A677C5" w14:textId="77777777" w:rsidR="000623C9" w:rsidRPr="00D531E1" w:rsidRDefault="000623C9" w:rsidP="00EE52B4">
            <w:pPr>
              <w:ind w:right="-928"/>
              <w:rPr>
                <w:rFonts w:ascii="David" w:hAnsi="David"/>
                <w:color w:val="000080"/>
              </w:rPr>
            </w:pPr>
          </w:p>
        </w:tc>
        <w:tc>
          <w:tcPr>
            <w:tcW w:w="2652" w:type="dxa"/>
          </w:tcPr>
          <w:p w14:paraId="1A4DB9F4" w14:textId="77777777" w:rsidR="000623C9" w:rsidRPr="00D531E1" w:rsidRDefault="000623C9" w:rsidP="00EE52B4">
            <w:pPr>
              <w:ind w:right="-928"/>
              <w:rPr>
                <w:rFonts w:ascii="David" w:hAnsi="David"/>
                <w:color w:val="000080"/>
              </w:rPr>
            </w:pPr>
          </w:p>
        </w:tc>
        <w:tc>
          <w:tcPr>
            <w:tcW w:w="1954" w:type="dxa"/>
          </w:tcPr>
          <w:p w14:paraId="32E38302" w14:textId="77777777" w:rsidR="000623C9" w:rsidRPr="00D531E1" w:rsidRDefault="000623C9" w:rsidP="00EE52B4">
            <w:pPr>
              <w:ind w:right="-928"/>
              <w:rPr>
                <w:rFonts w:ascii="David" w:hAnsi="David"/>
                <w:color w:val="000080"/>
              </w:rPr>
            </w:pPr>
          </w:p>
        </w:tc>
      </w:tr>
      <w:tr w:rsidR="000623C9" w:rsidRPr="00D531E1" w14:paraId="2DEC0DCF" w14:textId="77777777" w:rsidTr="000623C9">
        <w:trPr>
          <w:jc w:val="right"/>
        </w:trPr>
        <w:tc>
          <w:tcPr>
            <w:tcW w:w="569" w:type="dxa"/>
          </w:tcPr>
          <w:p w14:paraId="0A8A6500" w14:textId="77777777" w:rsidR="000623C9" w:rsidRPr="00D531E1" w:rsidRDefault="000623C9" w:rsidP="00EE52B4">
            <w:pPr>
              <w:ind w:right="-928"/>
              <w:rPr>
                <w:rFonts w:ascii="David" w:hAnsi="David"/>
                <w:color w:val="000080"/>
              </w:rPr>
            </w:pPr>
          </w:p>
        </w:tc>
        <w:tc>
          <w:tcPr>
            <w:tcW w:w="1236" w:type="dxa"/>
          </w:tcPr>
          <w:p w14:paraId="7A5163F3" w14:textId="77777777" w:rsidR="000623C9" w:rsidRPr="00D531E1" w:rsidRDefault="000623C9" w:rsidP="00EE52B4">
            <w:pPr>
              <w:ind w:right="-928"/>
              <w:rPr>
                <w:rFonts w:ascii="David" w:hAnsi="David"/>
                <w:color w:val="000080"/>
              </w:rPr>
            </w:pPr>
          </w:p>
        </w:tc>
        <w:tc>
          <w:tcPr>
            <w:tcW w:w="1529" w:type="dxa"/>
          </w:tcPr>
          <w:p w14:paraId="1F744EE6" w14:textId="77777777" w:rsidR="000623C9" w:rsidRPr="00D531E1" w:rsidRDefault="000623C9" w:rsidP="00EE52B4">
            <w:pPr>
              <w:ind w:right="-928"/>
              <w:rPr>
                <w:rFonts w:ascii="David" w:hAnsi="David"/>
                <w:color w:val="000080"/>
              </w:rPr>
            </w:pPr>
          </w:p>
        </w:tc>
        <w:tc>
          <w:tcPr>
            <w:tcW w:w="1388" w:type="dxa"/>
          </w:tcPr>
          <w:p w14:paraId="4C039D81" w14:textId="77777777" w:rsidR="000623C9" w:rsidRPr="00D531E1" w:rsidRDefault="000623C9" w:rsidP="00EE52B4">
            <w:pPr>
              <w:ind w:right="-928"/>
              <w:rPr>
                <w:rFonts w:ascii="David" w:hAnsi="David"/>
                <w:color w:val="000080"/>
              </w:rPr>
            </w:pPr>
          </w:p>
        </w:tc>
        <w:tc>
          <w:tcPr>
            <w:tcW w:w="2652" w:type="dxa"/>
          </w:tcPr>
          <w:p w14:paraId="41BE306F" w14:textId="77777777" w:rsidR="000623C9" w:rsidRPr="00D531E1" w:rsidRDefault="000623C9" w:rsidP="00EE52B4">
            <w:pPr>
              <w:ind w:right="-928"/>
              <w:rPr>
                <w:rFonts w:ascii="David" w:hAnsi="David"/>
                <w:color w:val="000080"/>
              </w:rPr>
            </w:pPr>
          </w:p>
        </w:tc>
        <w:tc>
          <w:tcPr>
            <w:tcW w:w="1954" w:type="dxa"/>
          </w:tcPr>
          <w:p w14:paraId="3854F29C" w14:textId="77777777" w:rsidR="000623C9" w:rsidRPr="00D531E1" w:rsidRDefault="000623C9" w:rsidP="00EE52B4">
            <w:pPr>
              <w:ind w:right="-928"/>
              <w:rPr>
                <w:rFonts w:ascii="David" w:hAnsi="David"/>
                <w:color w:val="000080"/>
              </w:rPr>
            </w:pPr>
          </w:p>
        </w:tc>
      </w:tr>
    </w:tbl>
    <w:p w14:paraId="53DA8E72" w14:textId="77777777" w:rsidR="009D7620" w:rsidRPr="00D531E1" w:rsidRDefault="009D7620" w:rsidP="009D7620">
      <w:pPr>
        <w:ind w:right="-1134"/>
        <w:rPr>
          <w:rFonts w:ascii="David" w:hAnsi="David"/>
          <w:rtl/>
        </w:rPr>
      </w:pPr>
    </w:p>
    <w:p w14:paraId="029799DD" w14:textId="77777777" w:rsidR="009D7620" w:rsidRPr="00D531E1" w:rsidRDefault="009D7620" w:rsidP="009D7620">
      <w:pPr>
        <w:ind w:right="-1134"/>
        <w:rPr>
          <w:rFonts w:ascii="David" w:hAnsi="David"/>
          <w:szCs w:val="28"/>
          <w:rtl/>
        </w:rPr>
      </w:pPr>
      <w:r w:rsidRPr="00D531E1">
        <w:rPr>
          <w:rFonts w:ascii="David" w:hAnsi="David"/>
          <w:szCs w:val="28"/>
          <w:rtl/>
        </w:rPr>
        <w:t>__________________________________________________________________</w:t>
      </w:r>
    </w:p>
    <w:p w14:paraId="0CF65CB9" w14:textId="77777777" w:rsidR="009D7620" w:rsidRPr="00D531E1" w:rsidRDefault="009D7620" w:rsidP="009D7620">
      <w:pPr>
        <w:ind w:right="-1134"/>
        <w:rPr>
          <w:rFonts w:ascii="David" w:hAnsi="David"/>
          <w:szCs w:val="28"/>
          <w:rtl/>
        </w:rPr>
      </w:pPr>
      <w:r w:rsidRPr="00D531E1">
        <w:rPr>
          <w:rFonts w:ascii="David" w:hAnsi="David"/>
          <w:szCs w:val="28"/>
          <w:rtl/>
        </w:rPr>
        <w:t>__________________________________________________________________</w:t>
      </w:r>
    </w:p>
    <w:p w14:paraId="624FE9D8" w14:textId="77777777" w:rsidR="009D7620" w:rsidRPr="00D531E1" w:rsidRDefault="009D7620" w:rsidP="009D7620">
      <w:pPr>
        <w:ind w:right="-1134"/>
        <w:rPr>
          <w:rFonts w:ascii="David" w:hAnsi="David"/>
          <w:szCs w:val="28"/>
          <w:rtl/>
        </w:rPr>
      </w:pPr>
      <w:r w:rsidRPr="00D531E1">
        <w:rPr>
          <w:rFonts w:ascii="David" w:hAnsi="David"/>
          <w:szCs w:val="28"/>
          <w:rtl/>
        </w:rPr>
        <w:t>__________________________________________________________________</w:t>
      </w:r>
    </w:p>
    <w:p w14:paraId="377EB686" w14:textId="77777777" w:rsidR="007A5C85" w:rsidRPr="00D531E1" w:rsidRDefault="007A5C85" w:rsidP="00A26254">
      <w:pPr>
        <w:rPr>
          <w:rFonts w:ascii="David" w:hAnsi="David"/>
          <w:b/>
          <w:bCs/>
          <w:rtl/>
        </w:rPr>
      </w:pPr>
    </w:p>
    <w:p w14:paraId="132D08B3" w14:textId="77777777" w:rsidR="00064DA7" w:rsidRPr="00D531E1" w:rsidRDefault="00064DA7" w:rsidP="00A26254">
      <w:pPr>
        <w:rPr>
          <w:rFonts w:ascii="David" w:hAnsi="David"/>
          <w:rtl/>
        </w:rPr>
      </w:pPr>
      <w:r w:rsidRPr="00D531E1">
        <w:rPr>
          <w:rFonts w:ascii="David" w:hAnsi="David" w:hint="eastAsia"/>
          <w:rtl/>
        </w:rPr>
        <w:t>חתימת</w:t>
      </w:r>
      <w:r w:rsidRPr="00D531E1">
        <w:rPr>
          <w:rFonts w:ascii="David" w:hAnsi="David"/>
          <w:rtl/>
        </w:rPr>
        <w:t xml:space="preserve"> </w:t>
      </w:r>
      <w:r w:rsidRPr="00D531E1">
        <w:rPr>
          <w:rFonts w:ascii="David" w:hAnsi="David" w:hint="eastAsia"/>
          <w:rtl/>
        </w:rPr>
        <w:t>המציע</w:t>
      </w:r>
      <w:r w:rsidRPr="00D531E1">
        <w:rPr>
          <w:rFonts w:ascii="David" w:hAnsi="David"/>
          <w:rtl/>
        </w:rPr>
        <w:t>:</w:t>
      </w:r>
    </w:p>
    <w:p w14:paraId="41B38296" w14:textId="77777777" w:rsidR="007A5C85" w:rsidRPr="00D531E1" w:rsidRDefault="007A5C85" w:rsidP="00A26254">
      <w:pPr>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64DA7" w:rsidRPr="00D531E1" w14:paraId="0E48E3E9" w14:textId="77777777" w:rsidTr="001F4708">
        <w:trPr>
          <w:jc w:val="center"/>
        </w:trPr>
        <w:tc>
          <w:tcPr>
            <w:tcW w:w="2835" w:type="dxa"/>
            <w:shd w:val="clear" w:color="auto" w:fill="auto"/>
          </w:tcPr>
          <w:p w14:paraId="1EA579E1" w14:textId="77777777" w:rsidR="00064DA7" w:rsidRPr="00D531E1" w:rsidRDefault="00064DA7"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shd w:val="clear" w:color="auto" w:fill="auto"/>
          </w:tcPr>
          <w:p w14:paraId="4D4167DB" w14:textId="77777777" w:rsidR="00064DA7" w:rsidRPr="00D531E1" w:rsidRDefault="00064DA7" w:rsidP="001F4708">
            <w:pPr>
              <w:pStyle w:val="Normal7"/>
              <w:spacing w:before="0" w:line="240" w:lineRule="auto"/>
              <w:jc w:val="center"/>
              <w:rPr>
                <w:rFonts w:ascii="David" w:hAnsi="David"/>
                <w:rtl/>
              </w:rPr>
            </w:pPr>
            <w:r w:rsidRPr="00D531E1">
              <w:rPr>
                <w:rFonts w:ascii="David" w:hAnsi="David"/>
                <w:rtl/>
              </w:rPr>
              <w:t>_________________</w:t>
            </w:r>
          </w:p>
        </w:tc>
        <w:tc>
          <w:tcPr>
            <w:tcW w:w="2835" w:type="dxa"/>
            <w:gridSpan w:val="2"/>
            <w:shd w:val="clear" w:color="auto" w:fill="auto"/>
          </w:tcPr>
          <w:p w14:paraId="613A2276" w14:textId="77777777" w:rsidR="00064DA7" w:rsidRPr="00D531E1" w:rsidRDefault="00064DA7" w:rsidP="001F4708">
            <w:pPr>
              <w:pStyle w:val="Normal7"/>
              <w:spacing w:before="0" w:line="240" w:lineRule="auto"/>
              <w:jc w:val="center"/>
              <w:rPr>
                <w:rFonts w:ascii="David" w:hAnsi="David"/>
                <w:rtl/>
              </w:rPr>
            </w:pPr>
            <w:r w:rsidRPr="00D531E1">
              <w:rPr>
                <w:rFonts w:ascii="David" w:hAnsi="David"/>
                <w:rtl/>
              </w:rPr>
              <w:t>_________________</w:t>
            </w:r>
          </w:p>
        </w:tc>
      </w:tr>
      <w:tr w:rsidR="00064DA7" w:rsidRPr="00D531E1" w14:paraId="3039AD5F" w14:textId="77777777" w:rsidTr="001F4708">
        <w:trPr>
          <w:gridAfter w:val="1"/>
          <w:wAfter w:w="511" w:type="dxa"/>
          <w:jc w:val="center"/>
        </w:trPr>
        <w:tc>
          <w:tcPr>
            <w:tcW w:w="2835" w:type="dxa"/>
            <w:shd w:val="clear" w:color="auto" w:fill="auto"/>
            <w:vAlign w:val="center"/>
          </w:tcPr>
          <w:p w14:paraId="1D5C095C" w14:textId="77777777" w:rsidR="00064DA7" w:rsidRPr="00D531E1" w:rsidRDefault="00064DA7" w:rsidP="001F4708">
            <w:pPr>
              <w:pStyle w:val="Normal7"/>
              <w:spacing w:before="0" w:line="240" w:lineRule="auto"/>
              <w:jc w:val="center"/>
              <w:rPr>
                <w:rFonts w:ascii="David" w:hAnsi="David"/>
                <w:rtl/>
              </w:rPr>
            </w:pPr>
            <w:r w:rsidRPr="00D531E1">
              <w:rPr>
                <w:rFonts w:ascii="David" w:hAnsi="David" w:hint="eastAsia"/>
                <w:rtl/>
              </w:rPr>
              <w:t>תאריך</w:t>
            </w:r>
          </w:p>
        </w:tc>
        <w:tc>
          <w:tcPr>
            <w:tcW w:w="2835" w:type="dxa"/>
            <w:shd w:val="clear" w:color="auto" w:fill="auto"/>
            <w:vAlign w:val="center"/>
          </w:tcPr>
          <w:p w14:paraId="6EDFCC3C" w14:textId="77777777" w:rsidR="00064DA7" w:rsidRPr="00D531E1" w:rsidRDefault="00064DA7" w:rsidP="001F4708">
            <w:pPr>
              <w:pStyle w:val="Normal7"/>
              <w:spacing w:before="0" w:line="240" w:lineRule="auto"/>
              <w:jc w:val="center"/>
              <w:rPr>
                <w:rFonts w:ascii="David" w:hAnsi="David"/>
                <w:rtl/>
              </w:rPr>
            </w:pPr>
            <w:r w:rsidRPr="00D531E1">
              <w:rPr>
                <w:rFonts w:ascii="David" w:hAnsi="David" w:hint="eastAsia"/>
                <w:rtl/>
              </w:rPr>
              <w:t>שם</w:t>
            </w:r>
            <w:r w:rsidRPr="00D531E1">
              <w:rPr>
                <w:rFonts w:ascii="David" w:hAnsi="David"/>
                <w:rtl/>
              </w:rPr>
              <w:t xml:space="preserve"> </w:t>
            </w:r>
            <w:r w:rsidRPr="00D531E1">
              <w:rPr>
                <w:rFonts w:ascii="David" w:hAnsi="David" w:hint="eastAsia"/>
                <w:rtl/>
              </w:rPr>
              <w:t>החותם</w:t>
            </w:r>
          </w:p>
        </w:tc>
        <w:tc>
          <w:tcPr>
            <w:tcW w:w="2324" w:type="dxa"/>
            <w:shd w:val="clear" w:color="auto" w:fill="auto"/>
            <w:vAlign w:val="center"/>
          </w:tcPr>
          <w:p w14:paraId="1AAB1462" w14:textId="77777777" w:rsidR="00064DA7" w:rsidRPr="00D531E1" w:rsidRDefault="00064DA7" w:rsidP="001F4708">
            <w:pPr>
              <w:pStyle w:val="Normal7"/>
              <w:spacing w:before="0" w:line="240" w:lineRule="auto"/>
              <w:jc w:val="center"/>
              <w:rPr>
                <w:rFonts w:ascii="David" w:hAnsi="David"/>
                <w:rtl/>
              </w:rPr>
            </w:pPr>
            <w:r w:rsidRPr="00D531E1">
              <w:rPr>
                <w:rFonts w:ascii="David" w:hAnsi="David"/>
                <w:rtl/>
              </w:rPr>
              <w:t>חתימה/חותמת</w:t>
            </w:r>
          </w:p>
        </w:tc>
      </w:tr>
    </w:tbl>
    <w:p w14:paraId="2FBCF113" w14:textId="77777777" w:rsidR="008040F1" w:rsidRPr="00D531E1" w:rsidRDefault="008040F1" w:rsidP="0057742C">
      <w:pPr>
        <w:pStyle w:val="8"/>
        <w:rPr>
          <w:rFonts w:ascii="David" w:hAnsi="David"/>
          <w:rtl/>
        </w:rPr>
      </w:pPr>
      <w:bookmarkStart w:id="668" w:name="נספח_הוראות_תעס"/>
      <w:bookmarkStart w:id="669" w:name="_Toc361213988"/>
      <w:bookmarkStart w:id="670" w:name="_Toc424812844"/>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668"/>
      <w:r w:rsidRPr="00D531E1">
        <w:rPr>
          <w:rFonts w:ascii="David" w:hAnsi="David"/>
          <w:rtl/>
        </w:rPr>
        <w:tab/>
      </w:r>
      <w:bookmarkStart w:id="671" w:name="נספח_הוראות_תעס_כותרת"/>
      <w:r w:rsidR="0057742C" w:rsidRPr="00D531E1">
        <w:rPr>
          <w:rFonts w:ascii="David" w:hAnsi="David" w:hint="eastAsia"/>
          <w:rtl/>
        </w:rPr>
        <w:t>טופס</w:t>
      </w:r>
      <w:r w:rsidR="0057742C" w:rsidRPr="00D531E1">
        <w:rPr>
          <w:rFonts w:ascii="David" w:hAnsi="David"/>
          <w:rtl/>
        </w:rPr>
        <w:t xml:space="preserve"> </w:t>
      </w:r>
      <w:r w:rsidR="0057742C" w:rsidRPr="00D531E1">
        <w:rPr>
          <w:rFonts w:ascii="David" w:hAnsi="David" w:hint="eastAsia"/>
          <w:rtl/>
        </w:rPr>
        <w:t>הערכה</w:t>
      </w:r>
      <w:r w:rsidR="0057742C" w:rsidRPr="00D531E1">
        <w:rPr>
          <w:rFonts w:ascii="David" w:hAnsi="David"/>
          <w:rtl/>
        </w:rPr>
        <w:t xml:space="preserve"> </w:t>
      </w:r>
      <w:r w:rsidR="0057742C" w:rsidRPr="00D531E1">
        <w:rPr>
          <w:rFonts w:ascii="David" w:hAnsi="David" w:hint="eastAsia"/>
          <w:rtl/>
        </w:rPr>
        <w:t>תפקודית</w:t>
      </w:r>
      <w:bookmarkEnd w:id="671"/>
      <w:bookmarkEnd w:id="670"/>
    </w:p>
    <w:bookmarkEnd w:id="669"/>
    <w:p w14:paraId="7E793E64" w14:textId="77777777" w:rsidR="0057742C" w:rsidRPr="00D531E1" w:rsidRDefault="0057742C" w:rsidP="0057742C">
      <w:pPr>
        <w:spacing w:line="240" w:lineRule="auto"/>
        <w:jc w:val="right"/>
        <w:rPr>
          <w:rFonts w:ascii="David" w:hAnsi="David"/>
          <w:rtl/>
        </w:rPr>
      </w:pPr>
      <w:r w:rsidRPr="00D531E1">
        <w:rPr>
          <w:rFonts w:ascii="David" w:hAnsi="David" w:hint="eastAsia"/>
          <w:rtl/>
        </w:rPr>
        <w:t>תאריך</w:t>
      </w:r>
      <w:r w:rsidRPr="00D531E1">
        <w:rPr>
          <w:rFonts w:ascii="David" w:hAnsi="David"/>
          <w:rtl/>
        </w:rPr>
        <w:t xml:space="preserve"> </w:t>
      </w:r>
      <w:r w:rsidRPr="00D531E1">
        <w:rPr>
          <w:rFonts w:ascii="David" w:hAnsi="David" w:hint="eastAsia"/>
          <w:rtl/>
        </w:rPr>
        <w:t>לועזי</w:t>
      </w:r>
    </w:p>
    <w:p w14:paraId="0C5B7007" w14:textId="77777777" w:rsidR="0057742C" w:rsidRPr="00D531E1" w:rsidRDefault="0057742C" w:rsidP="0057742C">
      <w:pPr>
        <w:spacing w:line="240" w:lineRule="auto"/>
        <w:jc w:val="right"/>
        <w:rPr>
          <w:rFonts w:ascii="David" w:hAnsi="David"/>
          <w:b/>
          <w:bCs/>
          <w:u w:val="single"/>
          <w:rtl/>
        </w:rPr>
      </w:pPr>
      <w:r w:rsidRPr="00D531E1">
        <w:rPr>
          <w:rFonts w:ascii="David" w:hAnsi="David" w:hint="eastAsia"/>
          <w:rtl/>
        </w:rPr>
        <w:t>תאריך</w:t>
      </w:r>
      <w:r w:rsidRPr="00D531E1">
        <w:rPr>
          <w:rFonts w:ascii="David" w:hAnsi="David"/>
          <w:rtl/>
        </w:rPr>
        <w:t xml:space="preserve"> </w:t>
      </w:r>
      <w:r w:rsidRPr="00D531E1">
        <w:rPr>
          <w:rFonts w:ascii="David" w:hAnsi="David" w:hint="eastAsia"/>
          <w:rtl/>
        </w:rPr>
        <w:t>עברי</w:t>
      </w:r>
    </w:p>
    <w:p w14:paraId="2AE56D06" w14:textId="77777777" w:rsidR="000D03CA" w:rsidRPr="00D531E1" w:rsidRDefault="0057742C" w:rsidP="00AB3A7E">
      <w:pPr>
        <w:jc w:val="center"/>
        <w:rPr>
          <w:rFonts w:ascii="David" w:hAnsi="David"/>
          <w:b/>
          <w:bCs/>
          <w:sz w:val="28"/>
          <w:szCs w:val="32"/>
          <w:u w:val="single"/>
          <w:rtl/>
        </w:rPr>
      </w:pPr>
      <w:r w:rsidRPr="00D531E1">
        <w:rPr>
          <w:rFonts w:ascii="David" w:hAnsi="David" w:hint="eastAsia"/>
          <w:b/>
          <w:bCs/>
          <w:sz w:val="28"/>
          <w:szCs w:val="28"/>
          <w:u w:val="single"/>
          <w:rtl/>
        </w:rPr>
        <w:t>הנדון</w:t>
      </w:r>
      <w:r w:rsidRPr="00D531E1">
        <w:rPr>
          <w:rFonts w:ascii="David" w:hAnsi="David"/>
          <w:b/>
          <w:bCs/>
          <w:sz w:val="28"/>
          <w:szCs w:val="28"/>
          <w:u w:val="single"/>
          <w:rtl/>
        </w:rPr>
        <w:t xml:space="preserve">: </w:t>
      </w:r>
      <w:r w:rsidR="000D03CA" w:rsidRPr="00D531E1">
        <w:rPr>
          <w:rFonts w:ascii="David" w:hAnsi="David"/>
          <w:b/>
          <w:bCs/>
          <w:sz w:val="28"/>
          <w:szCs w:val="28"/>
          <w:u w:val="single"/>
          <w:rtl/>
        </w:rPr>
        <w:t>טופס הערכה תפקודית</w:t>
      </w:r>
    </w:p>
    <w:p w14:paraId="3E9446A9" w14:textId="77777777" w:rsidR="000D03CA" w:rsidRPr="00D531E1" w:rsidRDefault="000D03CA" w:rsidP="00A26254">
      <w:pPr>
        <w:rPr>
          <w:rFonts w:ascii="David" w:hAnsi="David"/>
          <w:b/>
          <w:bCs/>
          <w:u w:val="single"/>
        </w:rPr>
      </w:pPr>
    </w:p>
    <w:p w14:paraId="5967A62C" w14:textId="77777777" w:rsidR="000D03CA" w:rsidRPr="00D531E1" w:rsidRDefault="000D03CA" w:rsidP="00A26254">
      <w:pPr>
        <w:rPr>
          <w:rFonts w:ascii="David" w:hAnsi="David"/>
          <w:b/>
          <w:bCs/>
          <w:u w:val="single"/>
          <w:rtl/>
        </w:rPr>
      </w:pPr>
      <w:r w:rsidRPr="00D531E1">
        <w:rPr>
          <w:rFonts w:ascii="David" w:hAnsi="David"/>
          <w:b/>
          <w:bCs/>
          <w:u w:val="single"/>
          <w:rtl/>
        </w:rPr>
        <w:t>פרטים אישיים</w:t>
      </w:r>
    </w:p>
    <w:p w14:paraId="785ECB96" w14:textId="77777777" w:rsidR="000D03CA" w:rsidRPr="00D531E1" w:rsidRDefault="000D03CA" w:rsidP="00C42D03">
      <w:pPr>
        <w:numPr>
          <w:ilvl w:val="0"/>
          <w:numId w:val="135"/>
        </w:numPr>
        <w:rPr>
          <w:rFonts w:ascii="David" w:hAnsi="David"/>
          <w:rtl/>
        </w:rPr>
      </w:pPr>
      <w:r w:rsidRPr="00D531E1">
        <w:rPr>
          <w:rFonts w:ascii="David" w:hAnsi="David"/>
          <w:rtl/>
        </w:rPr>
        <w:t>שם פרטי ושם משפחה</w:t>
      </w:r>
      <w:r w:rsidR="00C42D03" w:rsidRPr="00D531E1">
        <w:rPr>
          <w:rFonts w:ascii="David" w:hAnsi="David"/>
          <w:rtl/>
        </w:rPr>
        <w:t xml:space="preserve">: </w:t>
      </w:r>
      <w:r w:rsidRPr="00D531E1">
        <w:rPr>
          <w:rFonts w:ascii="David" w:hAnsi="David"/>
          <w:rtl/>
        </w:rPr>
        <w:t>____________________</w:t>
      </w:r>
    </w:p>
    <w:p w14:paraId="67B51F05" w14:textId="77777777" w:rsidR="000D03CA" w:rsidRPr="00D531E1" w:rsidRDefault="000D03CA" w:rsidP="00C42D03">
      <w:pPr>
        <w:numPr>
          <w:ilvl w:val="0"/>
          <w:numId w:val="135"/>
        </w:numPr>
        <w:rPr>
          <w:rFonts w:ascii="David" w:hAnsi="David"/>
          <w:rtl/>
        </w:rPr>
      </w:pPr>
      <w:r w:rsidRPr="00D531E1">
        <w:rPr>
          <w:rFonts w:ascii="David" w:hAnsi="David"/>
          <w:rtl/>
        </w:rPr>
        <w:t>ת.ז.</w:t>
      </w:r>
      <w:r w:rsidR="00C42D03" w:rsidRPr="00D531E1">
        <w:rPr>
          <w:rFonts w:ascii="David" w:hAnsi="David"/>
          <w:rtl/>
        </w:rPr>
        <w:t xml:space="preserve">: </w:t>
      </w:r>
      <w:r w:rsidRPr="00D531E1">
        <w:rPr>
          <w:rFonts w:ascii="David" w:hAnsi="David"/>
          <w:rtl/>
        </w:rPr>
        <w:t>_________________________________</w:t>
      </w:r>
    </w:p>
    <w:p w14:paraId="2A73E174" w14:textId="77777777" w:rsidR="000D03CA" w:rsidRPr="00D531E1" w:rsidRDefault="000D03CA" w:rsidP="00C42D03">
      <w:pPr>
        <w:numPr>
          <w:ilvl w:val="0"/>
          <w:numId w:val="135"/>
        </w:numPr>
        <w:rPr>
          <w:rFonts w:ascii="David" w:hAnsi="David"/>
          <w:rtl/>
        </w:rPr>
      </w:pPr>
      <w:r w:rsidRPr="00D531E1">
        <w:rPr>
          <w:rFonts w:ascii="David" w:hAnsi="David"/>
          <w:rtl/>
        </w:rPr>
        <w:t>תאריך לידה</w:t>
      </w:r>
      <w:r w:rsidR="00C42D03" w:rsidRPr="00D531E1">
        <w:rPr>
          <w:rFonts w:ascii="David" w:hAnsi="David"/>
          <w:rtl/>
        </w:rPr>
        <w:t xml:space="preserve">: </w:t>
      </w:r>
      <w:r w:rsidRPr="00D531E1">
        <w:rPr>
          <w:rFonts w:ascii="David" w:hAnsi="David"/>
          <w:rtl/>
        </w:rPr>
        <w:t>___________________________</w:t>
      </w:r>
    </w:p>
    <w:p w14:paraId="3A9CE26D" w14:textId="77777777" w:rsidR="000D03CA" w:rsidRPr="00D531E1" w:rsidRDefault="000D03CA" w:rsidP="00C42D03">
      <w:pPr>
        <w:numPr>
          <w:ilvl w:val="0"/>
          <w:numId w:val="135"/>
        </w:numPr>
        <w:rPr>
          <w:rFonts w:ascii="David" w:hAnsi="David"/>
          <w:rtl/>
        </w:rPr>
      </w:pPr>
      <w:r w:rsidRPr="00D531E1">
        <w:rPr>
          <w:rFonts w:ascii="David" w:hAnsi="David"/>
          <w:rtl/>
        </w:rPr>
        <w:t>כתובת</w:t>
      </w:r>
      <w:r w:rsidR="00C42D03" w:rsidRPr="00D531E1">
        <w:rPr>
          <w:rFonts w:ascii="David" w:hAnsi="David"/>
          <w:rtl/>
        </w:rPr>
        <w:t xml:space="preserve">: </w:t>
      </w:r>
      <w:r w:rsidRPr="00D531E1">
        <w:rPr>
          <w:rFonts w:ascii="David" w:hAnsi="David"/>
          <w:rtl/>
        </w:rPr>
        <w:t>______________________________________________________</w:t>
      </w:r>
    </w:p>
    <w:p w14:paraId="2FA74DC9" w14:textId="77777777" w:rsidR="000D03CA" w:rsidRPr="00D531E1" w:rsidRDefault="000D03CA" w:rsidP="00C42D03">
      <w:pPr>
        <w:numPr>
          <w:ilvl w:val="0"/>
          <w:numId w:val="135"/>
        </w:numPr>
        <w:rPr>
          <w:rFonts w:ascii="David" w:hAnsi="David"/>
          <w:rtl/>
        </w:rPr>
      </w:pPr>
      <w:r w:rsidRPr="00D531E1">
        <w:rPr>
          <w:rFonts w:ascii="David" w:hAnsi="David"/>
          <w:rtl/>
        </w:rPr>
        <w:t>אבחנות רפואיות:</w:t>
      </w:r>
    </w:p>
    <w:p w14:paraId="405FD7DC" w14:textId="77777777" w:rsidR="0057742C" w:rsidRPr="00D531E1" w:rsidRDefault="0057742C" w:rsidP="00C42D03">
      <w:pPr>
        <w:ind w:left="360"/>
        <w:rPr>
          <w:rFonts w:ascii="David" w:hAnsi="David"/>
          <w:rtl/>
        </w:rPr>
      </w:pPr>
      <w:r w:rsidRPr="00D531E1">
        <w:rPr>
          <w:rFonts w:ascii="David" w:hAnsi="David"/>
          <w:rtl/>
        </w:rPr>
        <w:t>__________________________________________________________________________</w:t>
      </w:r>
    </w:p>
    <w:p w14:paraId="37E8E378" w14:textId="77777777" w:rsidR="0057742C" w:rsidRPr="00D531E1" w:rsidRDefault="0057742C" w:rsidP="00C42D03">
      <w:pPr>
        <w:ind w:left="360"/>
        <w:rPr>
          <w:rFonts w:ascii="David" w:hAnsi="David"/>
          <w:rtl/>
        </w:rPr>
      </w:pPr>
      <w:r w:rsidRPr="00D531E1">
        <w:rPr>
          <w:rFonts w:ascii="David" w:hAnsi="David"/>
          <w:rtl/>
        </w:rPr>
        <w:t>__________________________________________________________________________</w:t>
      </w:r>
    </w:p>
    <w:p w14:paraId="7C6B568B" w14:textId="77777777" w:rsidR="0057742C" w:rsidRPr="00D531E1" w:rsidRDefault="0057742C" w:rsidP="00C42D03">
      <w:pPr>
        <w:ind w:left="360"/>
        <w:rPr>
          <w:rFonts w:ascii="David" w:hAnsi="David"/>
          <w:rtl/>
        </w:rPr>
      </w:pPr>
      <w:r w:rsidRPr="00D531E1">
        <w:rPr>
          <w:rFonts w:ascii="David" w:hAnsi="David"/>
          <w:rtl/>
        </w:rPr>
        <w:t>__________________________________________________________________________</w:t>
      </w:r>
    </w:p>
    <w:p w14:paraId="3CE41E8A" w14:textId="6F0D1211" w:rsidR="000D03CA" w:rsidRPr="00D531E1" w:rsidRDefault="000D03CA" w:rsidP="00C42D03">
      <w:pPr>
        <w:numPr>
          <w:ilvl w:val="0"/>
          <w:numId w:val="135"/>
        </w:numPr>
        <w:rPr>
          <w:rFonts w:ascii="David" w:hAnsi="David"/>
          <w:rtl/>
        </w:rPr>
      </w:pPr>
      <w:r w:rsidRPr="00D531E1">
        <w:rPr>
          <w:rFonts w:ascii="David" w:hAnsi="David"/>
          <w:rtl/>
        </w:rPr>
        <w:t>לקות ראייה</w:t>
      </w:r>
      <w:r w:rsidR="0090252B" w:rsidRPr="00D531E1">
        <w:rPr>
          <w:rFonts w:ascii="David" w:hAnsi="David"/>
          <w:rtl/>
        </w:rPr>
        <w:t xml:space="preserve"> </w:t>
      </w:r>
      <w:r w:rsidRPr="00D531E1">
        <w:rPr>
          <w:rFonts w:ascii="David" w:hAnsi="David"/>
          <w:rtl/>
        </w:rPr>
        <w:t>(משקפיים, רטיות)</w:t>
      </w:r>
      <w:r w:rsidR="0057742C" w:rsidRPr="00D531E1">
        <w:rPr>
          <w:rFonts w:ascii="David" w:hAnsi="David"/>
          <w:rtl/>
        </w:rPr>
        <w:t>:</w:t>
      </w:r>
    </w:p>
    <w:p w14:paraId="16745A58" w14:textId="77777777" w:rsidR="0057742C" w:rsidRPr="00D531E1" w:rsidRDefault="0057742C" w:rsidP="00C42D03">
      <w:pPr>
        <w:ind w:left="360"/>
        <w:rPr>
          <w:rFonts w:ascii="David" w:hAnsi="David"/>
          <w:rtl/>
        </w:rPr>
      </w:pPr>
      <w:r w:rsidRPr="00D531E1">
        <w:rPr>
          <w:rFonts w:ascii="David" w:hAnsi="David"/>
          <w:rtl/>
        </w:rPr>
        <w:t>__________________________________________________________________________</w:t>
      </w:r>
    </w:p>
    <w:p w14:paraId="08BA9D04" w14:textId="77777777" w:rsidR="0057742C" w:rsidRPr="00D531E1" w:rsidRDefault="0057742C" w:rsidP="00C42D03">
      <w:pPr>
        <w:ind w:left="360"/>
        <w:rPr>
          <w:rFonts w:ascii="David" w:hAnsi="David"/>
          <w:rtl/>
        </w:rPr>
      </w:pPr>
      <w:r w:rsidRPr="00D531E1">
        <w:rPr>
          <w:rFonts w:ascii="David" w:hAnsi="David"/>
          <w:rtl/>
        </w:rPr>
        <w:t>__________________________________________________________________________</w:t>
      </w:r>
    </w:p>
    <w:p w14:paraId="7A265B05" w14:textId="77777777" w:rsidR="000D03CA" w:rsidRPr="00D531E1" w:rsidRDefault="000D03CA" w:rsidP="00C42D03">
      <w:pPr>
        <w:numPr>
          <w:ilvl w:val="0"/>
          <w:numId w:val="135"/>
        </w:numPr>
        <w:rPr>
          <w:rFonts w:ascii="David" w:hAnsi="David"/>
          <w:rtl/>
        </w:rPr>
      </w:pPr>
      <w:r w:rsidRPr="00D531E1">
        <w:rPr>
          <w:rFonts w:ascii="David" w:hAnsi="David"/>
          <w:rtl/>
        </w:rPr>
        <w:t>הערכה</w:t>
      </w:r>
      <w:r w:rsidR="009334F0" w:rsidRPr="00D531E1">
        <w:rPr>
          <w:rFonts w:ascii="David" w:hAnsi="David"/>
          <w:rtl/>
        </w:rPr>
        <w:t xml:space="preserve"> (להתייחס לחדר מואר ו</w:t>
      </w:r>
      <w:r w:rsidRPr="00D531E1">
        <w:rPr>
          <w:rFonts w:ascii="David" w:hAnsi="David"/>
          <w:rtl/>
        </w:rPr>
        <w:t>חדר חשוך)</w:t>
      </w:r>
      <w:r w:rsidR="00C42D03" w:rsidRPr="00D531E1">
        <w:rPr>
          <w:rFonts w:ascii="David" w:hAnsi="David"/>
          <w:rtl/>
        </w:rPr>
        <w:t>:</w:t>
      </w:r>
    </w:p>
    <w:p w14:paraId="2C7ED457" w14:textId="6B99ACE9" w:rsidR="00EF599C" w:rsidRPr="00D531E1" w:rsidRDefault="009334F0" w:rsidP="00C42D03">
      <w:pPr>
        <w:numPr>
          <w:ilvl w:val="0"/>
          <w:numId w:val="136"/>
        </w:numPr>
        <w:rPr>
          <w:rFonts w:ascii="David" w:hAnsi="David"/>
          <w:rtl/>
        </w:rPr>
      </w:pPr>
      <w:r w:rsidRPr="00D531E1">
        <w:rPr>
          <w:rFonts w:ascii="David" w:hAnsi="David"/>
          <w:rtl/>
        </w:rPr>
        <w:t xml:space="preserve">מקוד </w:t>
      </w:r>
      <w:r w:rsidR="000D03CA" w:rsidRPr="00D531E1">
        <w:rPr>
          <w:rFonts w:ascii="David" w:hAnsi="David"/>
          <w:rtl/>
        </w:rPr>
        <w:t>מבט, מרחק, גודל חפץ</w:t>
      </w:r>
      <w:r w:rsidR="00C42D03" w:rsidRPr="00D531E1">
        <w:rPr>
          <w:rFonts w:ascii="David" w:hAnsi="David"/>
          <w:rtl/>
        </w:rPr>
        <w:t>:</w:t>
      </w:r>
      <w:r w:rsidR="000D03CA" w:rsidRPr="00D531E1">
        <w:rPr>
          <w:rFonts w:ascii="David" w:hAnsi="David"/>
          <w:rtl/>
        </w:rPr>
        <w:t xml:space="preserve"> ___________________</w:t>
      </w:r>
      <w:r w:rsidR="00C42D03" w:rsidRPr="00D531E1">
        <w:rPr>
          <w:rFonts w:ascii="David" w:hAnsi="David"/>
          <w:rtl/>
        </w:rPr>
        <w:t>______________________________</w:t>
      </w:r>
      <w:r w:rsidR="00CE4192" w:rsidRPr="00D531E1">
        <w:rPr>
          <w:rFonts w:ascii="David" w:hAnsi="David"/>
          <w:rtl/>
        </w:rPr>
        <w:t xml:space="preserve">  </w:t>
      </w:r>
      <w:r w:rsidR="000D03CA" w:rsidRPr="00D531E1">
        <w:rPr>
          <w:rFonts w:ascii="David" w:hAnsi="David"/>
          <w:rtl/>
        </w:rPr>
        <w:t xml:space="preserve"> </w:t>
      </w:r>
    </w:p>
    <w:p w14:paraId="18A4DB75" w14:textId="57271BEE" w:rsidR="00EF599C" w:rsidRPr="00D531E1" w:rsidRDefault="000D03CA" w:rsidP="00C42D03">
      <w:pPr>
        <w:numPr>
          <w:ilvl w:val="0"/>
          <w:numId w:val="136"/>
        </w:numPr>
        <w:rPr>
          <w:rFonts w:ascii="David" w:hAnsi="David"/>
          <w:rtl/>
        </w:rPr>
      </w:pPr>
      <w:r w:rsidRPr="00D531E1">
        <w:rPr>
          <w:rFonts w:ascii="David" w:hAnsi="David"/>
          <w:rtl/>
        </w:rPr>
        <w:t>יצירת קשר עין</w:t>
      </w:r>
      <w:r w:rsidR="00C42D03" w:rsidRPr="00D531E1">
        <w:rPr>
          <w:rFonts w:ascii="David" w:hAnsi="David"/>
          <w:rtl/>
        </w:rPr>
        <w:t>:</w:t>
      </w:r>
      <w:r w:rsidRPr="00D531E1">
        <w:rPr>
          <w:rFonts w:ascii="David" w:hAnsi="David"/>
          <w:rtl/>
        </w:rPr>
        <w:t xml:space="preserve"> ________________________________________________________</w:t>
      </w:r>
      <w:r w:rsidR="00CE4192" w:rsidRPr="00D531E1">
        <w:rPr>
          <w:rFonts w:ascii="David" w:hAnsi="David"/>
          <w:rtl/>
        </w:rPr>
        <w:t xml:space="preserve"> </w:t>
      </w:r>
      <w:r w:rsidRPr="00D531E1">
        <w:rPr>
          <w:rFonts w:ascii="David" w:hAnsi="David"/>
          <w:rtl/>
        </w:rPr>
        <w:t xml:space="preserve">      </w:t>
      </w:r>
    </w:p>
    <w:p w14:paraId="0783E6C8" w14:textId="77777777" w:rsidR="000D03CA" w:rsidRPr="00D531E1" w:rsidRDefault="00C42D03" w:rsidP="00C42D03">
      <w:pPr>
        <w:numPr>
          <w:ilvl w:val="0"/>
          <w:numId w:val="136"/>
        </w:numPr>
        <w:rPr>
          <w:rFonts w:ascii="David" w:hAnsi="David"/>
          <w:rtl/>
        </w:rPr>
      </w:pPr>
      <w:r w:rsidRPr="00D531E1">
        <w:rPr>
          <w:rFonts w:ascii="David" w:hAnsi="David"/>
          <w:rtl/>
        </w:rPr>
        <w:t>תגובה לאיום:</w:t>
      </w:r>
      <w:r w:rsidR="000D03CA" w:rsidRPr="00D531E1">
        <w:rPr>
          <w:rFonts w:ascii="David" w:hAnsi="David"/>
          <w:rtl/>
        </w:rPr>
        <w:t xml:space="preserve">  ______________________________________________________</w:t>
      </w:r>
    </w:p>
    <w:p w14:paraId="6A3940E0" w14:textId="77777777" w:rsidR="00C42D03" w:rsidRPr="00D531E1" w:rsidRDefault="000D03CA" w:rsidP="00C42D03">
      <w:pPr>
        <w:numPr>
          <w:ilvl w:val="0"/>
          <w:numId w:val="136"/>
        </w:numPr>
        <w:rPr>
          <w:rFonts w:ascii="David" w:hAnsi="David"/>
        </w:rPr>
      </w:pPr>
      <w:r w:rsidRPr="00D531E1">
        <w:rPr>
          <w:rFonts w:ascii="David" w:hAnsi="David"/>
          <w:rtl/>
        </w:rPr>
        <w:t>מנח (תנוחה בה הכי פנוי לראייה)</w:t>
      </w:r>
      <w:r w:rsidR="00C42D03" w:rsidRPr="00D531E1">
        <w:rPr>
          <w:rFonts w:ascii="David" w:hAnsi="David"/>
          <w:rtl/>
        </w:rPr>
        <w:t>:</w:t>
      </w:r>
      <w:r w:rsidRPr="00D531E1">
        <w:rPr>
          <w:rFonts w:ascii="David" w:hAnsi="David"/>
          <w:rtl/>
        </w:rPr>
        <w:t xml:space="preserve"> _________________________________________</w:t>
      </w:r>
    </w:p>
    <w:p w14:paraId="317AB063" w14:textId="77777777" w:rsidR="000D03CA" w:rsidRPr="00D531E1" w:rsidRDefault="000D03CA" w:rsidP="00C42D03">
      <w:pPr>
        <w:numPr>
          <w:ilvl w:val="0"/>
          <w:numId w:val="136"/>
        </w:numPr>
        <w:rPr>
          <w:rFonts w:ascii="David" w:hAnsi="David"/>
          <w:rtl/>
        </w:rPr>
      </w:pPr>
      <w:r w:rsidRPr="00D531E1">
        <w:rPr>
          <w:rFonts w:ascii="David" w:hAnsi="David"/>
          <w:rtl/>
        </w:rPr>
        <w:t>מעקב – (חפץ , פנים, ) רציף ,עקבי</w:t>
      </w:r>
      <w:r w:rsidR="00C42D03" w:rsidRPr="00D531E1">
        <w:rPr>
          <w:rFonts w:ascii="David" w:hAnsi="David"/>
          <w:rtl/>
        </w:rPr>
        <w:t>:</w:t>
      </w:r>
      <w:r w:rsidRPr="00D531E1">
        <w:rPr>
          <w:rFonts w:ascii="David" w:hAnsi="David"/>
          <w:rtl/>
        </w:rPr>
        <w:t xml:space="preserve"> _____________________________________</w:t>
      </w:r>
    </w:p>
    <w:p w14:paraId="4ACD85BA" w14:textId="77777777" w:rsidR="000D03CA" w:rsidRPr="00D531E1" w:rsidRDefault="000D03CA" w:rsidP="00C42D03">
      <w:pPr>
        <w:numPr>
          <w:ilvl w:val="0"/>
          <w:numId w:val="136"/>
        </w:numPr>
        <w:rPr>
          <w:rFonts w:ascii="David" w:hAnsi="David"/>
          <w:rtl/>
        </w:rPr>
      </w:pPr>
      <w:r w:rsidRPr="00D531E1">
        <w:rPr>
          <w:rFonts w:ascii="David" w:hAnsi="David"/>
          <w:rtl/>
        </w:rPr>
        <w:t>עד איזה מרחק</w:t>
      </w:r>
      <w:r w:rsidR="00C42D03" w:rsidRPr="00D531E1">
        <w:rPr>
          <w:rFonts w:ascii="David" w:hAnsi="David"/>
          <w:rtl/>
        </w:rPr>
        <w:t>:</w:t>
      </w:r>
      <w:r w:rsidRPr="00D531E1">
        <w:rPr>
          <w:rFonts w:ascii="David" w:hAnsi="David"/>
          <w:rtl/>
        </w:rPr>
        <w:t xml:space="preserve">  _________________________</w:t>
      </w:r>
    </w:p>
    <w:p w14:paraId="49902083" w14:textId="77777777" w:rsidR="000D03CA" w:rsidRPr="00D531E1" w:rsidRDefault="000D03CA" w:rsidP="00C42D03">
      <w:pPr>
        <w:pStyle w:val="18"/>
        <w:numPr>
          <w:ilvl w:val="0"/>
          <w:numId w:val="136"/>
        </w:numPr>
        <w:rPr>
          <w:rFonts w:ascii="David" w:hAnsi="David"/>
        </w:rPr>
      </w:pPr>
      <w:r w:rsidRPr="00D531E1">
        <w:rPr>
          <w:rFonts w:ascii="David" w:hAnsi="David"/>
          <w:rtl/>
        </w:rPr>
        <w:t>מהירות תגובה, עיכוב אם קיים</w:t>
      </w:r>
      <w:r w:rsidR="00C42D03" w:rsidRPr="00D531E1">
        <w:rPr>
          <w:rFonts w:ascii="David" w:hAnsi="David"/>
          <w:rtl/>
        </w:rPr>
        <w:t xml:space="preserve">: </w:t>
      </w:r>
      <w:r w:rsidRPr="00D531E1">
        <w:rPr>
          <w:rFonts w:ascii="David" w:hAnsi="David"/>
          <w:rtl/>
        </w:rPr>
        <w:t>_________________________________________</w:t>
      </w:r>
    </w:p>
    <w:p w14:paraId="393C29AA" w14:textId="77777777" w:rsidR="000D03CA" w:rsidRPr="00D531E1" w:rsidRDefault="000D03CA" w:rsidP="00C42D03">
      <w:pPr>
        <w:numPr>
          <w:ilvl w:val="0"/>
          <w:numId w:val="136"/>
        </w:numPr>
        <w:rPr>
          <w:rFonts w:ascii="David" w:hAnsi="David"/>
          <w:rtl/>
        </w:rPr>
      </w:pPr>
      <w:r w:rsidRPr="00D531E1">
        <w:rPr>
          <w:rFonts w:ascii="David" w:hAnsi="David"/>
          <w:rtl/>
        </w:rPr>
        <w:t>העדפות צבע</w:t>
      </w:r>
      <w:r w:rsidR="00C42D03" w:rsidRPr="00D531E1">
        <w:rPr>
          <w:rFonts w:ascii="David" w:hAnsi="David"/>
          <w:rtl/>
        </w:rPr>
        <w:t>:</w:t>
      </w:r>
      <w:r w:rsidRPr="00D531E1">
        <w:rPr>
          <w:rFonts w:ascii="David" w:hAnsi="David"/>
          <w:rtl/>
        </w:rPr>
        <w:t xml:space="preserve">  ________________________________________________</w:t>
      </w:r>
    </w:p>
    <w:p w14:paraId="5417440F" w14:textId="77777777" w:rsidR="000D03CA" w:rsidRPr="00D531E1" w:rsidRDefault="000D03CA" w:rsidP="00C42D03">
      <w:pPr>
        <w:numPr>
          <w:ilvl w:val="0"/>
          <w:numId w:val="136"/>
        </w:numPr>
        <w:rPr>
          <w:rFonts w:ascii="David" w:hAnsi="David"/>
          <w:rtl/>
        </w:rPr>
      </w:pPr>
      <w:r w:rsidRPr="00D531E1">
        <w:rPr>
          <w:rFonts w:ascii="David" w:hAnsi="David"/>
          <w:rtl/>
        </w:rPr>
        <w:t>העדפות צד</w:t>
      </w:r>
      <w:r w:rsidR="00C42D03" w:rsidRPr="00D531E1">
        <w:rPr>
          <w:rFonts w:ascii="David" w:hAnsi="David"/>
          <w:rtl/>
        </w:rPr>
        <w:t xml:space="preserve">: </w:t>
      </w:r>
      <w:r w:rsidRPr="00D531E1">
        <w:rPr>
          <w:rFonts w:ascii="David" w:hAnsi="David"/>
          <w:rtl/>
        </w:rPr>
        <w:t>________________________________________________</w:t>
      </w:r>
    </w:p>
    <w:p w14:paraId="1B9AE378" w14:textId="77777777" w:rsidR="000D03CA" w:rsidRPr="00D531E1" w:rsidRDefault="000D03CA" w:rsidP="00C42D03">
      <w:pPr>
        <w:numPr>
          <w:ilvl w:val="0"/>
          <w:numId w:val="136"/>
        </w:numPr>
        <w:rPr>
          <w:rFonts w:ascii="David" w:hAnsi="David"/>
        </w:rPr>
      </w:pPr>
      <w:r w:rsidRPr="00D531E1">
        <w:rPr>
          <w:rFonts w:ascii="David" w:hAnsi="David"/>
          <w:rtl/>
        </w:rPr>
        <w:t>הושטת יד לחפץ  - קשר עין עם החפץ</w:t>
      </w:r>
      <w:r w:rsidR="00C42D03" w:rsidRPr="00D531E1">
        <w:rPr>
          <w:rFonts w:ascii="David" w:hAnsi="David"/>
          <w:rtl/>
        </w:rPr>
        <w:t>:</w:t>
      </w:r>
      <w:r w:rsidRPr="00D531E1">
        <w:rPr>
          <w:rFonts w:ascii="David" w:hAnsi="David"/>
          <w:rtl/>
        </w:rPr>
        <w:t xml:space="preserve"> _______________________________</w:t>
      </w:r>
    </w:p>
    <w:p w14:paraId="20153B47" w14:textId="77777777" w:rsidR="000D03CA" w:rsidRPr="00D531E1" w:rsidRDefault="000D03CA" w:rsidP="00C42D03">
      <w:pPr>
        <w:numPr>
          <w:ilvl w:val="0"/>
          <w:numId w:val="136"/>
        </w:numPr>
        <w:rPr>
          <w:rFonts w:ascii="David" w:hAnsi="David"/>
          <w:rtl/>
        </w:rPr>
      </w:pPr>
      <w:r w:rsidRPr="00D531E1">
        <w:rPr>
          <w:rFonts w:ascii="David" w:hAnsi="David"/>
          <w:rtl/>
        </w:rPr>
        <w:t>משחק תוך כדי מבט</w:t>
      </w:r>
      <w:r w:rsidR="00C42D03" w:rsidRPr="00D531E1">
        <w:rPr>
          <w:rFonts w:ascii="David" w:hAnsi="David"/>
          <w:rtl/>
        </w:rPr>
        <w:t>:</w:t>
      </w:r>
      <w:r w:rsidRPr="00D531E1">
        <w:rPr>
          <w:rFonts w:ascii="David" w:hAnsi="David"/>
          <w:rtl/>
        </w:rPr>
        <w:t xml:space="preserve">  __________________________________________</w:t>
      </w:r>
    </w:p>
    <w:p w14:paraId="698FCD9C" w14:textId="77777777" w:rsidR="000D03CA" w:rsidRPr="00D531E1" w:rsidRDefault="000D03CA" w:rsidP="00C42D03">
      <w:pPr>
        <w:numPr>
          <w:ilvl w:val="0"/>
          <w:numId w:val="136"/>
        </w:numPr>
        <w:rPr>
          <w:rFonts w:ascii="David" w:hAnsi="David"/>
        </w:rPr>
      </w:pPr>
      <w:r w:rsidRPr="00D531E1">
        <w:rPr>
          <w:rFonts w:ascii="David" w:hAnsi="David"/>
          <w:rtl/>
        </w:rPr>
        <w:t>חקירה</w:t>
      </w:r>
      <w:r w:rsidR="00C42D03" w:rsidRPr="00D531E1">
        <w:rPr>
          <w:rFonts w:ascii="David" w:hAnsi="David"/>
          <w:rtl/>
        </w:rPr>
        <w:t xml:space="preserve">: </w:t>
      </w:r>
      <w:r w:rsidRPr="00D531E1">
        <w:rPr>
          <w:rFonts w:ascii="David" w:hAnsi="David"/>
          <w:rtl/>
        </w:rPr>
        <w:t>_________________________________________________________</w:t>
      </w:r>
    </w:p>
    <w:p w14:paraId="4CCFCA10" w14:textId="77777777" w:rsidR="000D03CA" w:rsidRPr="00D531E1" w:rsidRDefault="000D03CA" w:rsidP="00C42D03">
      <w:pPr>
        <w:numPr>
          <w:ilvl w:val="0"/>
          <w:numId w:val="136"/>
        </w:numPr>
        <w:rPr>
          <w:rFonts w:ascii="David" w:hAnsi="David"/>
        </w:rPr>
      </w:pPr>
      <w:r w:rsidRPr="00D531E1">
        <w:rPr>
          <w:rFonts w:ascii="David" w:hAnsi="David"/>
          <w:rtl/>
        </w:rPr>
        <w:t>מעבר בין 2 חפצים (העברת מבט)</w:t>
      </w:r>
      <w:r w:rsidR="00C42D03" w:rsidRPr="00D531E1">
        <w:rPr>
          <w:rFonts w:ascii="David" w:hAnsi="David"/>
          <w:rtl/>
        </w:rPr>
        <w:t xml:space="preserve">: </w:t>
      </w:r>
      <w:r w:rsidRPr="00D531E1">
        <w:rPr>
          <w:rFonts w:ascii="David" w:hAnsi="David"/>
          <w:rtl/>
        </w:rPr>
        <w:t>______________________________________</w:t>
      </w:r>
    </w:p>
    <w:p w14:paraId="5A87B355" w14:textId="77777777" w:rsidR="000D03CA" w:rsidRPr="00D531E1" w:rsidRDefault="000D03CA" w:rsidP="00C42D03">
      <w:pPr>
        <w:numPr>
          <w:ilvl w:val="0"/>
          <w:numId w:val="136"/>
        </w:numPr>
        <w:rPr>
          <w:rFonts w:ascii="David" w:hAnsi="David"/>
        </w:rPr>
      </w:pPr>
      <w:r w:rsidRPr="00D531E1">
        <w:rPr>
          <w:rFonts w:ascii="David" w:hAnsi="David"/>
          <w:rtl/>
        </w:rPr>
        <w:t>ניידות – תוך שימוש בראייה</w:t>
      </w:r>
      <w:r w:rsidR="00C42D03" w:rsidRPr="00D531E1">
        <w:rPr>
          <w:rFonts w:ascii="David" w:hAnsi="David"/>
          <w:rtl/>
        </w:rPr>
        <w:t xml:space="preserve">: </w:t>
      </w:r>
      <w:r w:rsidRPr="00D531E1">
        <w:rPr>
          <w:rFonts w:ascii="David" w:hAnsi="David"/>
          <w:rtl/>
        </w:rPr>
        <w:t>__________________________________________</w:t>
      </w:r>
    </w:p>
    <w:p w14:paraId="22F7B6D2" w14:textId="77777777" w:rsidR="000D03CA" w:rsidRPr="00D531E1" w:rsidRDefault="000D03CA" w:rsidP="00C42D03">
      <w:pPr>
        <w:numPr>
          <w:ilvl w:val="0"/>
          <w:numId w:val="136"/>
        </w:numPr>
        <w:rPr>
          <w:rFonts w:ascii="David" w:hAnsi="David"/>
        </w:rPr>
      </w:pPr>
      <w:r w:rsidRPr="00D531E1">
        <w:rPr>
          <w:rFonts w:ascii="David" w:hAnsi="David"/>
          <w:rtl/>
        </w:rPr>
        <w:lastRenderedPageBreak/>
        <w:t>רגישות לאור</w:t>
      </w:r>
      <w:r w:rsidR="00C42D03" w:rsidRPr="00D531E1">
        <w:rPr>
          <w:rFonts w:ascii="David" w:hAnsi="David"/>
          <w:rtl/>
        </w:rPr>
        <w:t xml:space="preserve">: </w:t>
      </w:r>
      <w:r w:rsidRPr="00D531E1">
        <w:rPr>
          <w:rFonts w:ascii="David" w:hAnsi="David"/>
          <w:rtl/>
        </w:rPr>
        <w:t>____________________________________________________</w:t>
      </w:r>
    </w:p>
    <w:p w14:paraId="142D6232" w14:textId="77777777" w:rsidR="009334F0" w:rsidRPr="00D531E1" w:rsidRDefault="000D03CA" w:rsidP="00C42D03">
      <w:pPr>
        <w:numPr>
          <w:ilvl w:val="0"/>
          <w:numId w:val="136"/>
        </w:numPr>
        <w:rPr>
          <w:rFonts w:ascii="David" w:hAnsi="David"/>
          <w:rtl/>
        </w:rPr>
      </w:pPr>
      <w:r w:rsidRPr="00D531E1">
        <w:rPr>
          <w:rFonts w:ascii="David" w:hAnsi="David"/>
          <w:rtl/>
        </w:rPr>
        <w:t>משחק – דמות, רקע ., תמונות ע</w:t>
      </w:r>
      <w:r w:rsidR="00C42D03" w:rsidRPr="00D531E1">
        <w:rPr>
          <w:rFonts w:ascii="David" w:hAnsi="David"/>
          <w:rtl/>
        </w:rPr>
        <w:t xml:space="preserve">מוסות  פרטים, זיהוי פרטים, פאזל: </w:t>
      </w:r>
    </w:p>
    <w:p w14:paraId="2C1CCBB7" w14:textId="77777777" w:rsidR="000D03CA" w:rsidRPr="00D531E1" w:rsidRDefault="000D03CA" w:rsidP="00C42D03">
      <w:pPr>
        <w:ind w:left="720"/>
        <w:rPr>
          <w:rFonts w:ascii="David" w:hAnsi="David"/>
        </w:rPr>
      </w:pPr>
      <w:r w:rsidRPr="00D531E1">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C0041E" w14:textId="77777777" w:rsidR="000D03CA" w:rsidRPr="00D531E1" w:rsidRDefault="000D03CA" w:rsidP="00A26254">
      <w:pPr>
        <w:ind w:left="360"/>
        <w:rPr>
          <w:rFonts w:ascii="David" w:hAnsi="David"/>
          <w:rtl/>
        </w:rPr>
      </w:pPr>
    </w:p>
    <w:p w14:paraId="4C6AEE88" w14:textId="77777777" w:rsidR="009334F0" w:rsidRPr="00D531E1" w:rsidRDefault="000D03CA" w:rsidP="00C42D03">
      <w:pPr>
        <w:numPr>
          <w:ilvl w:val="0"/>
          <w:numId w:val="135"/>
        </w:numPr>
        <w:rPr>
          <w:rFonts w:ascii="David" w:hAnsi="David"/>
          <w:rtl/>
        </w:rPr>
      </w:pPr>
      <w:r w:rsidRPr="00D531E1">
        <w:rPr>
          <w:rFonts w:ascii="David" w:hAnsi="David"/>
          <w:u w:val="single"/>
          <w:rtl/>
        </w:rPr>
        <w:t>המלצות וסיכום</w:t>
      </w:r>
      <w:r w:rsidR="00C42D03" w:rsidRPr="00D531E1">
        <w:rPr>
          <w:rFonts w:ascii="David" w:hAnsi="David"/>
          <w:rtl/>
        </w:rPr>
        <w:t>:</w:t>
      </w:r>
    </w:p>
    <w:p w14:paraId="3D4DA602" w14:textId="77777777" w:rsidR="000D03CA" w:rsidRPr="00D531E1" w:rsidRDefault="000D03CA" w:rsidP="00C42D03">
      <w:pPr>
        <w:ind w:left="360"/>
        <w:rPr>
          <w:rFonts w:ascii="David" w:hAnsi="David"/>
          <w:rtl/>
        </w:rPr>
      </w:pPr>
      <w:r w:rsidRPr="00D531E1">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E662F5" w14:textId="77777777" w:rsidR="000D03CA" w:rsidRPr="00D531E1" w:rsidRDefault="000D03CA" w:rsidP="0057742C">
      <w:pPr>
        <w:ind w:left="567" w:hanging="567"/>
        <w:rPr>
          <w:rFonts w:ascii="David" w:hAnsi="David"/>
          <w:b/>
          <w:bCs/>
          <w:rtl/>
        </w:rPr>
      </w:pPr>
      <w:r w:rsidRPr="00D531E1">
        <w:rPr>
          <w:rFonts w:ascii="David" w:hAnsi="David"/>
          <w:b/>
          <w:bCs/>
          <w:rtl/>
        </w:rPr>
        <w:br w:type="page"/>
      </w:r>
    </w:p>
    <w:p w14:paraId="2F6F2EBE" w14:textId="77777777" w:rsidR="002C7E1F" w:rsidRPr="00D531E1" w:rsidRDefault="002C7E1F" w:rsidP="002C7E1F">
      <w:pPr>
        <w:pStyle w:val="8"/>
        <w:rPr>
          <w:rFonts w:ascii="David" w:hAnsi="David"/>
          <w:rtl/>
        </w:rPr>
      </w:pPr>
      <w:bookmarkStart w:id="672" w:name="נספח_דיווח_אירוע_חריג"/>
      <w:bookmarkStart w:id="673" w:name="_Toc424812845"/>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672"/>
      <w:r w:rsidRPr="00D531E1">
        <w:rPr>
          <w:rFonts w:ascii="David" w:hAnsi="David"/>
          <w:rtl/>
        </w:rPr>
        <w:tab/>
      </w:r>
      <w:bookmarkStart w:id="674" w:name="נספח_דיווח_אירוע_חריג_כותרת"/>
      <w:r w:rsidRPr="00D531E1">
        <w:rPr>
          <w:rFonts w:ascii="David" w:hAnsi="David" w:hint="eastAsia"/>
          <w:rtl/>
        </w:rPr>
        <w:t>טופס</w:t>
      </w:r>
      <w:r w:rsidRPr="00D531E1">
        <w:rPr>
          <w:rFonts w:ascii="David" w:hAnsi="David"/>
          <w:rtl/>
        </w:rPr>
        <w:t xml:space="preserve"> </w:t>
      </w:r>
      <w:r w:rsidRPr="00D531E1">
        <w:rPr>
          <w:rFonts w:ascii="David" w:hAnsi="David" w:hint="eastAsia"/>
          <w:rtl/>
        </w:rPr>
        <w:t>דיווח</w:t>
      </w:r>
      <w:r w:rsidRPr="00D531E1">
        <w:rPr>
          <w:rFonts w:ascii="David" w:hAnsi="David"/>
          <w:rtl/>
        </w:rPr>
        <w:t xml:space="preserve"> </w:t>
      </w:r>
      <w:r w:rsidRPr="00D531E1">
        <w:rPr>
          <w:rFonts w:ascii="David" w:hAnsi="David" w:hint="eastAsia"/>
          <w:rtl/>
        </w:rPr>
        <w:t>על</w:t>
      </w:r>
      <w:r w:rsidRPr="00D531E1">
        <w:rPr>
          <w:rFonts w:ascii="David" w:hAnsi="David"/>
          <w:rtl/>
        </w:rPr>
        <w:t xml:space="preserve"> </w:t>
      </w:r>
      <w:r w:rsidRPr="00D531E1">
        <w:rPr>
          <w:rFonts w:ascii="David" w:hAnsi="David" w:hint="eastAsia"/>
          <w:rtl/>
        </w:rPr>
        <w:t>אירוע</w:t>
      </w:r>
      <w:r w:rsidRPr="00D531E1">
        <w:rPr>
          <w:rFonts w:ascii="David" w:hAnsi="David"/>
          <w:rtl/>
        </w:rPr>
        <w:t xml:space="preserve"> </w:t>
      </w:r>
      <w:r w:rsidRPr="00D531E1">
        <w:rPr>
          <w:rFonts w:ascii="David" w:hAnsi="David" w:hint="eastAsia"/>
          <w:rtl/>
        </w:rPr>
        <w:t>חריג</w:t>
      </w:r>
      <w:bookmarkEnd w:id="674"/>
      <w:bookmarkEnd w:id="673"/>
    </w:p>
    <w:p w14:paraId="5760EB6A" w14:textId="77777777" w:rsidR="006A17D3" w:rsidRPr="00D531E1" w:rsidRDefault="006A17D3" w:rsidP="006A17D3">
      <w:pPr>
        <w:jc w:val="right"/>
        <w:rPr>
          <w:rFonts w:ascii="David" w:hAnsi="David"/>
          <w:rtl/>
        </w:rPr>
      </w:pPr>
      <w:r w:rsidRPr="00D531E1">
        <w:rPr>
          <w:rFonts w:ascii="David" w:hAnsi="David" w:hint="eastAsia"/>
          <w:rtl/>
        </w:rPr>
        <w:t>תאריך</w:t>
      </w:r>
      <w:r w:rsidRPr="00D531E1">
        <w:rPr>
          <w:rFonts w:ascii="David" w:hAnsi="David"/>
          <w:rtl/>
        </w:rPr>
        <w:t>:________________</w:t>
      </w:r>
    </w:p>
    <w:p w14:paraId="3C342AC8" w14:textId="77777777" w:rsidR="006A17D3" w:rsidRPr="00D531E1" w:rsidRDefault="006A17D3" w:rsidP="006A17D3">
      <w:pPr>
        <w:rPr>
          <w:rFonts w:ascii="David" w:hAnsi="David"/>
          <w:rtl/>
        </w:rPr>
      </w:pPr>
      <w:r w:rsidRPr="00D531E1">
        <w:rPr>
          <w:rFonts w:ascii="David" w:hAnsi="David" w:hint="eastAsia"/>
          <w:rtl/>
        </w:rPr>
        <w:t>לכבוד</w:t>
      </w:r>
      <w:r w:rsidRPr="00D531E1">
        <w:rPr>
          <w:rFonts w:ascii="David" w:hAnsi="David"/>
          <w:rtl/>
        </w:rPr>
        <w:t>:_______________</w:t>
      </w:r>
    </w:p>
    <w:p w14:paraId="385A1C5D" w14:textId="77777777" w:rsidR="006A17D3" w:rsidRPr="00D531E1" w:rsidRDefault="006A17D3" w:rsidP="006A17D3">
      <w:pPr>
        <w:rPr>
          <w:rFonts w:ascii="David" w:hAnsi="David"/>
          <w:b/>
          <w:bCs/>
          <w:u w:val="single"/>
          <w:rtl/>
        </w:rPr>
      </w:pPr>
      <w:r w:rsidRPr="00D531E1">
        <w:rPr>
          <w:rFonts w:ascii="David" w:hAnsi="David" w:hint="eastAsia"/>
          <w:rtl/>
        </w:rPr>
        <w:t>מזמין</w:t>
      </w:r>
      <w:r w:rsidRPr="00D531E1">
        <w:rPr>
          <w:rFonts w:ascii="David" w:hAnsi="David"/>
          <w:rtl/>
        </w:rPr>
        <w:t xml:space="preserve"> </w:t>
      </w:r>
      <w:r w:rsidRPr="00D531E1">
        <w:rPr>
          <w:rFonts w:ascii="David" w:hAnsi="David" w:hint="eastAsia"/>
          <w:rtl/>
        </w:rPr>
        <w:t>הש</w:t>
      </w:r>
      <w:r w:rsidR="009E30B3" w:rsidRPr="00D531E1">
        <w:rPr>
          <w:rFonts w:ascii="David" w:hAnsi="David" w:hint="cs"/>
          <w:rtl/>
        </w:rPr>
        <w:t>י</w:t>
      </w:r>
      <w:r w:rsidRPr="00D531E1">
        <w:rPr>
          <w:rFonts w:ascii="David" w:hAnsi="David" w:hint="eastAsia"/>
          <w:rtl/>
        </w:rPr>
        <w:t>רות</w:t>
      </w:r>
    </w:p>
    <w:p w14:paraId="73FEF03A" w14:textId="77777777" w:rsidR="006A17D3" w:rsidRPr="00D531E1" w:rsidRDefault="006A17D3" w:rsidP="006A17D3">
      <w:pPr>
        <w:jc w:val="center"/>
        <w:rPr>
          <w:rFonts w:ascii="David" w:hAnsi="David"/>
          <w:b/>
          <w:bCs/>
          <w:u w:val="single"/>
          <w:rtl/>
        </w:rPr>
      </w:pPr>
      <w:r w:rsidRPr="00D531E1">
        <w:rPr>
          <w:rFonts w:ascii="David" w:hAnsi="David" w:hint="eastAsia"/>
          <w:b/>
          <w:bCs/>
          <w:u w:val="single"/>
          <w:rtl/>
        </w:rPr>
        <w:t>הנדון</w:t>
      </w:r>
      <w:r w:rsidRPr="00D531E1">
        <w:rPr>
          <w:rFonts w:ascii="David" w:hAnsi="David"/>
          <w:b/>
          <w:bCs/>
          <w:u w:val="single"/>
          <w:rtl/>
        </w:rPr>
        <w:t xml:space="preserve">: </w:t>
      </w:r>
      <w:r w:rsidRPr="00D531E1">
        <w:rPr>
          <w:rFonts w:ascii="David" w:hAnsi="David" w:hint="eastAsia"/>
          <w:b/>
          <w:bCs/>
          <w:u w:val="single"/>
          <w:rtl/>
        </w:rPr>
        <w:t>דיווח</w:t>
      </w:r>
      <w:r w:rsidRPr="00D531E1">
        <w:rPr>
          <w:rFonts w:ascii="David" w:hAnsi="David"/>
          <w:b/>
          <w:bCs/>
          <w:u w:val="single"/>
          <w:rtl/>
        </w:rPr>
        <w:t xml:space="preserve"> </w:t>
      </w:r>
      <w:r w:rsidRPr="00D531E1">
        <w:rPr>
          <w:rFonts w:ascii="David" w:hAnsi="David" w:hint="eastAsia"/>
          <w:b/>
          <w:bCs/>
          <w:u w:val="single"/>
          <w:rtl/>
        </w:rPr>
        <w:t>על</w:t>
      </w:r>
      <w:r w:rsidRPr="00D531E1">
        <w:rPr>
          <w:rFonts w:ascii="David" w:hAnsi="David"/>
          <w:b/>
          <w:bCs/>
          <w:u w:val="single"/>
          <w:rtl/>
        </w:rPr>
        <w:t xml:space="preserve"> </w:t>
      </w:r>
      <w:r w:rsidRPr="00D531E1">
        <w:rPr>
          <w:rFonts w:ascii="David" w:hAnsi="David" w:hint="eastAsia"/>
          <w:b/>
          <w:bCs/>
          <w:u w:val="single"/>
          <w:rtl/>
        </w:rPr>
        <w:t>אירוע</w:t>
      </w:r>
      <w:r w:rsidRPr="00D531E1">
        <w:rPr>
          <w:rFonts w:ascii="David" w:hAnsi="David"/>
          <w:b/>
          <w:bCs/>
          <w:u w:val="single"/>
          <w:rtl/>
        </w:rPr>
        <w:t xml:space="preserve"> </w:t>
      </w:r>
      <w:r w:rsidRPr="00D531E1">
        <w:rPr>
          <w:rFonts w:ascii="David" w:hAnsi="David" w:hint="eastAsia"/>
          <w:b/>
          <w:bCs/>
          <w:u w:val="single"/>
          <w:rtl/>
        </w:rPr>
        <w:t>חריג</w:t>
      </w:r>
    </w:p>
    <w:p w14:paraId="1652D61C" w14:textId="77777777" w:rsidR="006A17D3" w:rsidRPr="00D531E1" w:rsidRDefault="006A17D3" w:rsidP="006A17D3">
      <w:pPr>
        <w:jc w:val="center"/>
        <w:rPr>
          <w:rFonts w:ascii="David" w:hAnsi="David"/>
          <w:b/>
          <w:bCs/>
          <w:u w:val="single"/>
          <w:rtl/>
        </w:rPr>
      </w:pPr>
      <w:r w:rsidRPr="00D531E1">
        <w:rPr>
          <w:rFonts w:ascii="David" w:hAnsi="David" w:hint="eastAsia"/>
          <w:b/>
          <w:bCs/>
          <w:u w:val="single"/>
          <w:rtl/>
        </w:rPr>
        <w:t>דו</w:t>
      </w:r>
      <w:r w:rsidRPr="00D531E1">
        <w:rPr>
          <w:rFonts w:ascii="David" w:hAnsi="David"/>
          <w:b/>
          <w:bCs/>
          <w:u w:val="single"/>
          <w:rtl/>
        </w:rPr>
        <w:t xml:space="preserve">"ח </w:t>
      </w:r>
      <w:r w:rsidRPr="00D531E1">
        <w:rPr>
          <w:rFonts w:ascii="David" w:hAnsi="David" w:hint="eastAsia"/>
          <w:b/>
          <w:bCs/>
          <w:u w:val="single"/>
          <w:rtl/>
        </w:rPr>
        <w:t>זה</w:t>
      </w:r>
      <w:r w:rsidRPr="00D531E1">
        <w:rPr>
          <w:rFonts w:ascii="David" w:hAnsi="David"/>
          <w:b/>
          <w:bCs/>
          <w:u w:val="single"/>
          <w:rtl/>
        </w:rPr>
        <w:t xml:space="preserve"> </w:t>
      </w:r>
      <w:r w:rsidRPr="00D531E1">
        <w:rPr>
          <w:rFonts w:ascii="David" w:hAnsi="David" w:hint="eastAsia"/>
          <w:b/>
          <w:bCs/>
          <w:u w:val="single"/>
          <w:rtl/>
        </w:rPr>
        <w:t>ימולא</w:t>
      </w:r>
      <w:r w:rsidRPr="00D531E1">
        <w:rPr>
          <w:rFonts w:ascii="David" w:hAnsi="David"/>
          <w:b/>
          <w:bCs/>
          <w:u w:val="single"/>
          <w:rtl/>
        </w:rPr>
        <w:t xml:space="preserve"> </w:t>
      </w:r>
      <w:r w:rsidRPr="00D531E1">
        <w:rPr>
          <w:rFonts w:ascii="David" w:hAnsi="David" w:hint="eastAsia"/>
          <w:b/>
          <w:bCs/>
          <w:u w:val="single"/>
          <w:rtl/>
        </w:rPr>
        <w:t>ע</w:t>
      </w:r>
      <w:r w:rsidRPr="00D531E1">
        <w:rPr>
          <w:rFonts w:ascii="David" w:hAnsi="David"/>
          <w:b/>
          <w:bCs/>
          <w:u w:val="single"/>
          <w:rtl/>
        </w:rPr>
        <w:t xml:space="preserve">"י </w:t>
      </w:r>
      <w:r w:rsidRPr="00D531E1">
        <w:rPr>
          <w:rFonts w:ascii="David" w:hAnsi="David" w:hint="eastAsia"/>
          <w:b/>
          <w:bCs/>
          <w:u w:val="single"/>
          <w:rtl/>
        </w:rPr>
        <w:t>המורה</w:t>
      </w:r>
      <w:r w:rsidRPr="00D531E1">
        <w:rPr>
          <w:rFonts w:ascii="David" w:hAnsi="David"/>
          <w:b/>
          <w:bCs/>
          <w:u w:val="single"/>
          <w:rtl/>
        </w:rPr>
        <w:t xml:space="preserve"> </w:t>
      </w:r>
      <w:r w:rsidRPr="00D531E1">
        <w:rPr>
          <w:rFonts w:ascii="David" w:hAnsi="David" w:hint="eastAsia"/>
          <w:b/>
          <w:bCs/>
          <w:u w:val="single"/>
          <w:rtl/>
        </w:rPr>
        <w:t>השיקומית</w:t>
      </w:r>
      <w:r w:rsidRPr="00D531E1">
        <w:rPr>
          <w:rFonts w:ascii="David" w:hAnsi="David"/>
          <w:b/>
          <w:bCs/>
          <w:u w:val="single"/>
          <w:rtl/>
        </w:rPr>
        <w:t xml:space="preserve"> </w:t>
      </w:r>
      <w:r w:rsidRPr="00D531E1">
        <w:rPr>
          <w:rFonts w:ascii="David" w:hAnsi="David" w:hint="eastAsia"/>
          <w:b/>
          <w:bCs/>
          <w:u w:val="single"/>
          <w:rtl/>
        </w:rPr>
        <w:t>–מיד</w:t>
      </w:r>
      <w:r w:rsidRPr="00D531E1">
        <w:rPr>
          <w:rFonts w:ascii="David" w:hAnsi="David"/>
          <w:b/>
          <w:bCs/>
          <w:u w:val="single"/>
          <w:rtl/>
        </w:rPr>
        <w:t xml:space="preserve"> </w:t>
      </w:r>
      <w:r w:rsidRPr="00D531E1">
        <w:rPr>
          <w:rFonts w:ascii="David" w:hAnsi="David" w:hint="eastAsia"/>
          <w:b/>
          <w:bCs/>
          <w:u w:val="single"/>
          <w:rtl/>
        </w:rPr>
        <w:t>לאחר</w:t>
      </w:r>
      <w:r w:rsidRPr="00D531E1">
        <w:rPr>
          <w:rFonts w:ascii="David" w:hAnsi="David"/>
          <w:b/>
          <w:bCs/>
          <w:u w:val="single"/>
          <w:rtl/>
        </w:rPr>
        <w:t xml:space="preserve"> </w:t>
      </w:r>
      <w:r w:rsidRPr="00D531E1">
        <w:rPr>
          <w:rFonts w:ascii="David" w:hAnsi="David" w:hint="eastAsia"/>
          <w:b/>
          <w:bCs/>
          <w:u w:val="single"/>
          <w:rtl/>
        </w:rPr>
        <w:t>האירוע</w:t>
      </w:r>
    </w:p>
    <w:p w14:paraId="02ECBF86" w14:textId="77777777" w:rsidR="006A17D3" w:rsidRPr="00D531E1" w:rsidRDefault="006A17D3" w:rsidP="006A17D3">
      <w:pPr>
        <w:rPr>
          <w:rFonts w:ascii="David" w:hAnsi="David"/>
          <w:rtl/>
        </w:rPr>
      </w:pPr>
      <w:r w:rsidRPr="00D531E1">
        <w:rPr>
          <w:rFonts w:ascii="David" w:hAnsi="David" w:hint="eastAsia"/>
          <w:b/>
          <w:bCs/>
          <w:rtl/>
        </w:rPr>
        <w:t>שם</w:t>
      </w:r>
      <w:r w:rsidRPr="00D531E1">
        <w:rPr>
          <w:rFonts w:ascii="David" w:hAnsi="David"/>
          <w:b/>
          <w:bCs/>
          <w:rtl/>
        </w:rPr>
        <w:t xml:space="preserve"> </w:t>
      </w:r>
      <w:r w:rsidRPr="00D531E1">
        <w:rPr>
          <w:rFonts w:ascii="David" w:hAnsi="David" w:hint="eastAsia"/>
          <w:b/>
          <w:bCs/>
          <w:rtl/>
        </w:rPr>
        <w:t>המודרך</w:t>
      </w:r>
      <w:r w:rsidRPr="00D531E1">
        <w:rPr>
          <w:rFonts w:ascii="David" w:hAnsi="David"/>
          <w:rtl/>
        </w:rPr>
        <w:t xml:space="preserve">:______________________ </w:t>
      </w:r>
      <w:r w:rsidRPr="00D531E1">
        <w:rPr>
          <w:rFonts w:ascii="David" w:hAnsi="David" w:hint="eastAsia"/>
          <w:b/>
          <w:bCs/>
          <w:rtl/>
        </w:rPr>
        <w:t>ת</w:t>
      </w:r>
      <w:r w:rsidRPr="00D531E1">
        <w:rPr>
          <w:rFonts w:ascii="David" w:hAnsi="David"/>
          <w:b/>
          <w:bCs/>
          <w:rtl/>
        </w:rPr>
        <w:t>.ז</w:t>
      </w:r>
      <w:r w:rsidRPr="00D531E1">
        <w:rPr>
          <w:rFonts w:ascii="David" w:hAnsi="David"/>
          <w:rtl/>
        </w:rPr>
        <w:t>:______________________________</w:t>
      </w:r>
    </w:p>
    <w:p w14:paraId="4F7C38DE" w14:textId="77777777" w:rsidR="006A17D3" w:rsidRPr="00D531E1" w:rsidRDefault="006A17D3" w:rsidP="006A17D3">
      <w:pPr>
        <w:rPr>
          <w:rFonts w:ascii="David" w:hAnsi="David"/>
          <w:rtl/>
        </w:rPr>
      </w:pPr>
      <w:r w:rsidRPr="00D531E1">
        <w:rPr>
          <w:rFonts w:ascii="David" w:hAnsi="David" w:hint="eastAsia"/>
          <w:b/>
          <w:bCs/>
          <w:rtl/>
        </w:rPr>
        <w:t>תאריך</w:t>
      </w:r>
      <w:r w:rsidRPr="00D531E1">
        <w:rPr>
          <w:rFonts w:ascii="David" w:hAnsi="David"/>
          <w:b/>
          <w:bCs/>
          <w:rtl/>
        </w:rPr>
        <w:t xml:space="preserve"> </w:t>
      </w:r>
      <w:r w:rsidRPr="00D531E1">
        <w:rPr>
          <w:rFonts w:ascii="David" w:hAnsi="David" w:hint="eastAsia"/>
          <w:b/>
          <w:bCs/>
          <w:rtl/>
        </w:rPr>
        <w:t>האירוע</w:t>
      </w:r>
      <w:r w:rsidRPr="00D531E1">
        <w:rPr>
          <w:rFonts w:ascii="David" w:hAnsi="David"/>
          <w:rtl/>
        </w:rPr>
        <w:t>:_____________________</w:t>
      </w:r>
    </w:p>
    <w:p w14:paraId="6B9E7789" w14:textId="77777777" w:rsidR="006A17D3" w:rsidRPr="00D531E1" w:rsidRDefault="006A17D3" w:rsidP="006A17D3">
      <w:pPr>
        <w:rPr>
          <w:rFonts w:ascii="David" w:hAnsi="David"/>
          <w:rtl/>
        </w:rPr>
      </w:pPr>
      <w:r w:rsidRPr="00D531E1">
        <w:rPr>
          <w:rFonts w:ascii="David" w:hAnsi="David" w:hint="eastAsia"/>
          <w:b/>
          <w:bCs/>
          <w:rtl/>
        </w:rPr>
        <w:t>תיאור</w:t>
      </w:r>
      <w:r w:rsidRPr="00D531E1">
        <w:rPr>
          <w:rFonts w:ascii="David" w:hAnsi="David"/>
          <w:b/>
          <w:bCs/>
          <w:rtl/>
        </w:rPr>
        <w:t xml:space="preserve"> </w:t>
      </w:r>
      <w:r w:rsidRPr="00D531E1">
        <w:rPr>
          <w:rFonts w:ascii="David" w:hAnsi="David" w:hint="eastAsia"/>
          <w:b/>
          <w:bCs/>
          <w:rtl/>
        </w:rPr>
        <w:t>האירוע</w:t>
      </w:r>
      <w:r w:rsidRPr="00D531E1">
        <w:rPr>
          <w:rFonts w:ascii="David" w:hAnsi="David"/>
          <w:rtl/>
        </w:rPr>
        <w:t>:</w:t>
      </w:r>
    </w:p>
    <w:p w14:paraId="395CC046" w14:textId="77777777" w:rsidR="006A17D3" w:rsidRPr="00D531E1" w:rsidRDefault="006A17D3" w:rsidP="006A17D3">
      <w:pPr>
        <w:rPr>
          <w:rFonts w:ascii="David" w:hAnsi="David"/>
          <w:rtl/>
        </w:rPr>
      </w:pPr>
      <w:r w:rsidRPr="00D531E1">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4920DC" w14:textId="77777777" w:rsidR="006A17D3" w:rsidRPr="00D531E1" w:rsidRDefault="006A17D3" w:rsidP="006A17D3">
      <w:pPr>
        <w:rPr>
          <w:rFonts w:ascii="David" w:hAnsi="David"/>
          <w:rtl/>
        </w:rPr>
      </w:pPr>
    </w:p>
    <w:p w14:paraId="2E7E7330" w14:textId="21CB2469" w:rsidR="006A17D3" w:rsidRPr="00D531E1" w:rsidRDefault="006A17D3" w:rsidP="006A17D3">
      <w:pPr>
        <w:rPr>
          <w:rFonts w:ascii="David" w:hAnsi="David"/>
          <w:rtl/>
        </w:rPr>
      </w:pPr>
      <w:r w:rsidRPr="00D531E1">
        <w:rPr>
          <w:rFonts w:ascii="David" w:hAnsi="David" w:hint="eastAsia"/>
          <w:b/>
          <w:bCs/>
          <w:rtl/>
        </w:rPr>
        <w:t>שם</w:t>
      </w:r>
      <w:r w:rsidRPr="00D531E1">
        <w:rPr>
          <w:rFonts w:ascii="David" w:hAnsi="David"/>
          <w:b/>
          <w:bCs/>
          <w:rtl/>
        </w:rPr>
        <w:t xml:space="preserve"> </w:t>
      </w:r>
      <w:r w:rsidRPr="00D531E1">
        <w:rPr>
          <w:rFonts w:ascii="David" w:hAnsi="David" w:hint="eastAsia"/>
          <w:b/>
          <w:bCs/>
          <w:rtl/>
        </w:rPr>
        <w:t>ממלא</w:t>
      </w:r>
      <w:r w:rsidRPr="00D531E1">
        <w:rPr>
          <w:rFonts w:ascii="David" w:hAnsi="David"/>
          <w:b/>
          <w:bCs/>
          <w:rtl/>
        </w:rPr>
        <w:t xml:space="preserve"> </w:t>
      </w:r>
      <w:r w:rsidRPr="00D531E1">
        <w:rPr>
          <w:rFonts w:ascii="David" w:hAnsi="David" w:hint="eastAsia"/>
          <w:b/>
          <w:bCs/>
          <w:rtl/>
        </w:rPr>
        <w:t>הדו</w:t>
      </w:r>
      <w:r w:rsidRPr="00D531E1">
        <w:rPr>
          <w:rFonts w:ascii="David" w:hAnsi="David"/>
          <w:b/>
          <w:bCs/>
          <w:rtl/>
        </w:rPr>
        <w:t>"ח</w:t>
      </w:r>
      <w:r w:rsidRPr="00D531E1">
        <w:rPr>
          <w:rFonts w:ascii="David" w:hAnsi="David"/>
          <w:rtl/>
        </w:rPr>
        <w:t>:____________________</w:t>
      </w:r>
      <w:r w:rsidR="00CE4192" w:rsidRPr="00D531E1">
        <w:rPr>
          <w:rFonts w:ascii="David" w:hAnsi="David"/>
          <w:rtl/>
        </w:rPr>
        <w:t xml:space="preserve"> </w:t>
      </w:r>
      <w:r w:rsidRPr="00D531E1">
        <w:rPr>
          <w:rFonts w:ascii="David" w:hAnsi="David"/>
          <w:rtl/>
        </w:rPr>
        <w:t xml:space="preserve">    </w:t>
      </w:r>
      <w:r w:rsidRPr="00D531E1">
        <w:rPr>
          <w:rFonts w:ascii="David" w:hAnsi="David" w:hint="eastAsia"/>
          <w:b/>
          <w:bCs/>
          <w:rtl/>
        </w:rPr>
        <w:t>תפקידו</w:t>
      </w:r>
      <w:r w:rsidRPr="00D531E1">
        <w:rPr>
          <w:rFonts w:ascii="David" w:hAnsi="David"/>
          <w:rtl/>
        </w:rPr>
        <w:t>:___________________</w:t>
      </w:r>
    </w:p>
    <w:p w14:paraId="4415B50E" w14:textId="77777777" w:rsidR="006A17D3" w:rsidRPr="00D531E1" w:rsidRDefault="006A17D3" w:rsidP="001461C4">
      <w:pPr>
        <w:rPr>
          <w:rFonts w:ascii="David" w:hAnsi="David"/>
        </w:rPr>
      </w:pPr>
      <w:r w:rsidRPr="00D531E1">
        <w:rPr>
          <w:rFonts w:ascii="David" w:hAnsi="David" w:hint="eastAsia"/>
          <w:b/>
          <w:bCs/>
          <w:rtl/>
        </w:rPr>
        <w:t>אופן</w:t>
      </w:r>
      <w:r w:rsidRPr="00D531E1">
        <w:rPr>
          <w:rFonts w:ascii="David" w:hAnsi="David"/>
          <w:b/>
          <w:bCs/>
          <w:rtl/>
        </w:rPr>
        <w:t xml:space="preserve"> העברת הדו"ח (יש לסמן </w:t>
      </w:r>
      <w:r w:rsidRPr="00D531E1">
        <w:rPr>
          <w:rFonts w:ascii="David" w:hAnsi="David"/>
          <w:b/>
          <w:bCs/>
        </w:rPr>
        <w:t>X</w:t>
      </w:r>
      <w:r w:rsidRPr="00D531E1">
        <w:rPr>
          <w:rFonts w:ascii="David" w:hAnsi="David"/>
          <w:b/>
          <w:bCs/>
          <w:rtl/>
        </w:rPr>
        <w:t xml:space="preserve"> במקום המתאים)</w:t>
      </w:r>
      <w:r w:rsidRPr="00D531E1">
        <w:rPr>
          <w:rFonts w:ascii="David" w:hAnsi="David"/>
          <w:rtl/>
        </w:rPr>
        <w:t xml:space="preserve">:   </w:t>
      </w:r>
    </w:p>
    <w:tbl>
      <w:tblPr>
        <w:tblW w:w="0" w:type="auto"/>
        <w:tblInd w:w="360" w:type="dxa"/>
        <w:tblLook w:val="04A0" w:firstRow="1" w:lastRow="0" w:firstColumn="1" w:lastColumn="0" w:noHBand="0" w:noVBand="1"/>
      </w:tblPr>
      <w:tblGrid>
        <w:gridCol w:w="2245"/>
        <w:gridCol w:w="2244"/>
        <w:gridCol w:w="2258"/>
        <w:gridCol w:w="2237"/>
      </w:tblGrid>
      <w:tr w:rsidR="00325896" w:rsidRPr="00D531E1" w14:paraId="1373D73A" w14:textId="77777777" w:rsidTr="001F4708">
        <w:tc>
          <w:tcPr>
            <w:tcW w:w="2245" w:type="dxa"/>
            <w:shd w:val="clear" w:color="auto" w:fill="auto"/>
          </w:tcPr>
          <w:p w14:paraId="0FCFB1E8" w14:textId="77777777" w:rsidR="00B42DF1" w:rsidRPr="00D531E1" w:rsidRDefault="00B42DF1" w:rsidP="001F4708">
            <w:pPr>
              <w:pStyle w:val="afb"/>
              <w:numPr>
                <w:ilvl w:val="0"/>
                <w:numId w:val="138"/>
              </w:numPr>
              <w:bidi/>
              <w:rPr>
                <w:rFonts w:ascii="David" w:hAnsi="David"/>
                <w:rtl/>
              </w:rPr>
            </w:pPr>
            <w:r w:rsidRPr="00D531E1">
              <w:rPr>
                <w:rFonts w:ascii="David" w:hAnsi="David" w:hint="eastAsia"/>
                <w:rtl/>
              </w:rPr>
              <w:t>דואר</w:t>
            </w:r>
            <w:r w:rsidRPr="00D531E1">
              <w:rPr>
                <w:rFonts w:ascii="David" w:hAnsi="David"/>
                <w:rtl/>
              </w:rPr>
              <w:t xml:space="preserve">    </w:t>
            </w:r>
          </w:p>
        </w:tc>
        <w:tc>
          <w:tcPr>
            <w:tcW w:w="2244" w:type="dxa"/>
            <w:shd w:val="clear" w:color="auto" w:fill="auto"/>
          </w:tcPr>
          <w:p w14:paraId="2DE8C043" w14:textId="77777777" w:rsidR="00B42DF1" w:rsidRPr="00D531E1" w:rsidRDefault="00B42DF1" w:rsidP="001F4708">
            <w:pPr>
              <w:pStyle w:val="afb"/>
              <w:numPr>
                <w:ilvl w:val="0"/>
                <w:numId w:val="138"/>
              </w:numPr>
              <w:bidi/>
              <w:rPr>
                <w:rFonts w:ascii="David" w:hAnsi="David"/>
                <w:rtl/>
              </w:rPr>
            </w:pPr>
            <w:r w:rsidRPr="00D531E1">
              <w:rPr>
                <w:rFonts w:ascii="David" w:hAnsi="David" w:hint="eastAsia"/>
                <w:rtl/>
              </w:rPr>
              <w:t>פקס</w:t>
            </w:r>
            <w:r w:rsidRPr="00D531E1">
              <w:rPr>
                <w:rFonts w:ascii="David" w:hAnsi="David"/>
                <w:rtl/>
              </w:rPr>
              <w:t xml:space="preserve">     </w:t>
            </w:r>
          </w:p>
        </w:tc>
        <w:tc>
          <w:tcPr>
            <w:tcW w:w="2258" w:type="dxa"/>
            <w:shd w:val="clear" w:color="auto" w:fill="auto"/>
          </w:tcPr>
          <w:p w14:paraId="55249FE8" w14:textId="77777777" w:rsidR="00B42DF1" w:rsidRPr="00D531E1" w:rsidRDefault="00B42DF1" w:rsidP="001F4708">
            <w:pPr>
              <w:pStyle w:val="afb"/>
              <w:numPr>
                <w:ilvl w:val="0"/>
                <w:numId w:val="138"/>
              </w:numPr>
              <w:bidi/>
              <w:rPr>
                <w:rFonts w:ascii="David" w:hAnsi="David"/>
                <w:rtl/>
              </w:rPr>
            </w:pPr>
            <w:r w:rsidRPr="00D531E1">
              <w:rPr>
                <w:rFonts w:ascii="David" w:hAnsi="David" w:hint="eastAsia"/>
                <w:rtl/>
              </w:rPr>
              <w:t>טלפון</w:t>
            </w:r>
            <w:r w:rsidRPr="00D531E1">
              <w:rPr>
                <w:rFonts w:ascii="David" w:hAnsi="David"/>
                <w:rtl/>
              </w:rPr>
              <w:t xml:space="preserve">       </w:t>
            </w:r>
          </w:p>
        </w:tc>
        <w:tc>
          <w:tcPr>
            <w:tcW w:w="2237" w:type="dxa"/>
            <w:shd w:val="clear" w:color="auto" w:fill="auto"/>
          </w:tcPr>
          <w:p w14:paraId="791771C0" w14:textId="77777777" w:rsidR="00B42DF1" w:rsidRPr="00D531E1" w:rsidRDefault="00B42DF1" w:rsidP="001F4708">
            <w:pPr>
              <w:pStyle w:val="afb"/>
              <w:numPr>
                <w:ilvl w:val="0"/>
                <w:numId w:val="138"/>
              </w:numPr>
              <w:bidi/>
              <w:rPr>
                <w:rFonts w:ascii="David" w:hAnsi="David"/>
                <w:rtl/>
              </w:rPr>
            </w:pPr>
            <w:r w:rsidRPr="00D531E1">
              <w:rPr>
                <w:rFonts w:ascii="David" w:hAnsi="David" w:hint="eastAsia"/>
                <w:rtl/>
              </w:rPr>
              <w:t>דוא</w:t>
            </w:r>
            <w:r w:rsidRPr="00D531E1">
              <w:rPr>
                <w:rFonts w:ascii="David" w:hAnsi="David"/>
                <w:rtl/>
              </w:rPr>
              <w:t>"ל</w:t>
            </w:r>
          </w:p>
        </w:tc>
      </w:tr>
    </w:tbl>
    <w:p w14:paraId="5E1484F0" w14:textId="77777777" w:rsidR="006A17D3" w:rsidRPr="00D531E1" w:rsidRDefault="006A17D3" w:rsidP="006A17D3">
      <w:pPr>
        <w:ind w:left="360"/>
        <w:rPr>
          <w:rFonts w:ascii="David" w:hAnsi="David"/>
          <w:b/>
          <w:bCs/>
          <w:rtl/>
        </w:rPr>
      </w:pPr>
    </w:p>
    <w:p w14:paraId="543CE638" w14:textId="77777777" w:rsidR="006A17D3" w:rsidRPr="00D531E1" w:rsidRDefault="006A17D3" w:rsidP="00B42DF1">
      <w:pPr>
        <w:rPr>
          <w:rFonts w:ascii="David" w:hAnsi="David"/>
          <w:rtl/>
        </w:rPr>
      </w:pPr>
      <w:r w:rsidRPr="00D531E1">
        <w:rPr>
          <w:rFonts w:ascii="David" w:hAnsi="David" w:hint="eastAsia"/>
          <w:b/>
          <w:bCs/>
          <w:rtl/>
        </w:rPr>
        <w:t>חתימה</w:t>
      </w:r>
      <w:r w:rsidRPr="00D531E1">
        <w:rPr>
          <w:rFonts w:ascii="David" w:hAnsi="David"/>
          <w:rtl/>
        </w:rPr>
        <w:t>:___________________________</w:t>
      </w:r>
    </w:p>
    <w:p w14:paraId="3F58D5EC" w14:textId="77777777" w:rsidR="00B42DF1" w:rsidRPr="00D531E1" w:rsidRDefault="00B42DF1" w:rsidP="00B42DF1">
      <w:pPr>
        <w:rPr>
          <w:rFonts w:ascii="David" w:hAnsi="David"/>
          <w:rtl/>
        </w:rPr>
      </w:pPr>
    </w:p>
    <w:p w14:paraId="4E13A7EF" w14:textId="77777777" w:rsidR="006A17D3" w:rsidRPr="00D531E1" w:rsidRDefault="006A17D3" w:rsidP="006A17D3">
      <w:pPr>
        <w:rPr>
          <w:rFonts w:ascii="David" w:hAnsi="David"/>
          <w:rtl/>
        </w:rPr>
      </w:pPr>
      <w:r w:rsidRPr="00D531E1">
        <w:rPr>
          <w:rFonts w:ascii="David" w:hAnsi="David" w:hint="eastAsia"/>
          <w:b/>
          <w:bCs/>
          <w:rtl/>
        </w:rPr>
        <w:t>החלטות</w:t>
      </w:r>
      <w:r w:rsidRPr="00D531E1">
        <w:rPr>
          <w:rFonts w:ascii="David" w:hAnsi="David"/>
          <w:b/>
          <w:bCs/>
          <w:rtl/>
        </w:rPr>
        <w:t xml:space="preserve"> </w:t>
      </w:r>
      <w:r w:rsidRPr="00D531E1">
        <w:rPr>
          <w:rFonts w:ascii="David" w:hAnsi="David" w:hint="eastAsia"/>
          <w:b/>
          <w:bCs/>
          <w:rtl/>
        </w:rPr>
        <w:t>שהתקבלו</w:t>
      </w:r>
      <w:r w:rsidRPr="00D531E1">
        <w:rPr>
          <w:rFonts w:ascii="David" w:hAnsi="David"/>
          <w:b/>
          <w:bCs/>
          <w:rtl/>
        </w:rPr>
        <w:t xml:space="preserve"> </w:t>
      </w:r>
      <w:r w:rsidRPr="00D531E1">
        <w:rPr>
          <w:rFonts w:ascii="David" w:hAnsi="David" w:hint="eastAsia"/>
          <w:b/>
          <w:bCs/>
          <w:rtl/>
        </w:rPr>
        <w:t>בעקבות</w:t>
      </w:r>
      <w:r w:rsidRPr="00D531E1">
        <w:rPr>
          <w:rFonts w:ascii="David" w:hAnsi="David"/>
          <w:b/>
          <w:bCs/>
          <w:rtl/>
        </w:rPr>
        <w:t xml:space="preserve"> </w:t>
      </w:r>
      <w:r w:rsidRPr="00D531E1">
        <w:rPr>
          <w:rFonts w:ascii="David" w:hAnsi="David" w:hint="eastAsia"/>
          <w:b/>
          <w:bCs/>
          <w:rtl/>
        </w:rPr>
        <w:t>האירוע</w:t>
      </w:r>
      <w:r w:rsidRPr="00D531E1">
        <w:rPr>
          <w:rFonts w:ascii="David" w:hAnsi="David"/>
          <w:rtl/>
        </w:rPr>
        <w:t>:</w:t>
      </w:r>
    </w:p>
    <w:p w14:paraId="631E5690" w14:textId="77777777" w:rsidR="006A17D3" w:rsidRPr="00D531E1" w:rsidRDefault="006A17D3" w:rsidP="006A17D3">
      <w:pPr>
        <w:rPr>
          <w:rFonts w:ascii="David" w:hAnsi="David"/>
          <w:rtl/>
        </w:rPr>
      </w:pPr>
      <w:r w:rsidRPr="00D531E1">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EBAAE1" w14:textId="77777777" w:rsidR="006A17D3" w:rsidRPr="00D531E1" w:rsidRDefault="006A17D3" w:rsidP="006A17D3">
      <w:pPr>
        <w:rPr>
          <w:rFonts w:ascii="David" w:hAnsi="David"/>
          <w:b/>
          <w:bCs/>
          <w:rtl/>
        </w:rPr>
      </w:pPr>
    </w:p>
    <w:p w14:paraId="75074809" w14:textId="77777777" w:rsidR="006A17D3" w:rsidRPr="00D531E1" w:rsidRDefault="006A17D3" w:rsidP="006A17D3">
      <w:pPr>
        <w:rPr>
          <w:rFonts w:ascii="David" w:hAnsi="David"/>
          <w:rtl/>
        </w:rPr>
      </w:pPr>
      <w:r w:rsidRPr="00D531E1">
        <w:rPr>
          <w:rFonts w:ascii="David" w:hAnsi="David" w:hint="eastAsia"/>
          <w:b/>
          <w:bCs/>
          <w:rtl/>
        </w:rPr>
        <w:t>תאריך</w:t>
      </w:r>
      <w:r w:rsidRPr="00D531E1">
        <w:rPr>
          <w:rFonts w:ascii="David" w:hAnsi="David"/>
          <w:b/>
          <w:bCs/>
          <w:rtl/>
        </w:rPr>
        <w:t xml:space="preserve"> </w:t>
      </w:r>
      <w:r w:rsidRPr="00D531E1">
        <w:rPr>
          <w:rFonts w:ascii="David" w:hAnsi="David" w:hint="eastAsia"/>
          <w:b/>
          <w:bCs/>
          <w:rtl/>
        </w:rPr>
        <w:t>קבלת</w:t>
      </w:r>
      <w:r w:rsidRPr="00D531E1">
        <w:rPr>
          <w:rFonts w:ascii="David" w:hAnsi="David"/>
          <w:b/>
          <w:bCs/>
          <w:rtl/>
        </w:rPr>
        <w:t xml:space="preserve"> </w:t>
      </w:r>
      <w:r w:rsidRPr="00D531E1">
        <w:rPr>
          <w:rFonts w:ascii="David" w:hAnsi="David" w:hint="eastAsia"/>
          <w:b/>
          <w:bCs/>
          <w:rtl/>
        </w:rPr>
        <w:t>ההחלטות</w:t>
      </w:r>
      <w:r w:rsidRPr="00D531E1">
        <w:rPr>
          <w:rFonts w:ascii="David" w:hAnsi="David"/>
          <w:rtl/>
        </w:rPr>
        <w:t xml:space="preserve">:_________________   </w:t>
      </w:r>
      <w:r w:rsidRPr="00D531E1">
        <w:rPr>
          <w:rFonts w:ascii="David" w:hAnsi="David" w:hint="eastAsia"/>
          <w:b/>
          <w:bCs/>
          <w:rtl/>
        </w:rPr>
        <w:t>שם</w:t>
      </w:r>
      <w:r w:rsidRPr="00D531E1">
        <w:rPr>
          <w:rFonts w:ascii="David" w:hAnsi="David"/>
          <w:b/>
          <w:bCs/>
          <w:rtl/>
        </w:rPr>
        <w:t xml:space="preserve"> </w:t>
      </w:r>
      <w:r w:rsidRPr="00D531E1">
        <w:rPr>
          <w:rFonts w:ascii="David" w:hAnsi="David" w:hint="eastAsia"/>
          <w:b/>
          <w:bCs/>
          <w:rtl/>
        </w:rPr>
        <w:t>מקבל</w:t>
      </w:r>
      <w:r w:rsidRPr="00D531E1">
        <w:rPr>
          <w:rFonts w:ascii="David" w:hAnsi="David"/>
          <w:b/>
          <w:bCs/>
          <w:rtl/>
        </w:rPr>
        <w:t xml:space="preserve"> </w:t>
      </w:r>
      <w:r w:rsidRPr="00D531E1">
        <w:rPr>
          <w:rFonts w:ascii="David" w:hAnsi="David" w:hint="eastAsia"/>
          <w:b/>
          <w:bCs/>
          <w:rtl/>
        </w:rPr>
        <w:t>ההחלטות</w:t>
      </w:r>
      <w:r w:rsidRPr="00D531E1">
        <w:rPr>
          <w:rFonts w:ascii="David" w:hAnsi="David"/>
          <w:rtl/>
        </w:rPr>
        <w:t>:_________________</w:t>
      </w:r>
    </w:p>
    <w:p w14:paraId="33637A5B" w14:textId="77777777" w:rsidR="001461C4" w:rsidRPr="00D531E1" w:rsidRDefault="001461C4" w:rsidP="006A17D3">
      <w:pPr>
        <w:rPr>
          <w:rFonts w:ascii="David" w:hAnsi="David"/>
          <w:b/>
          <w:bCs/>
          <w:rtl/>
        </w:rPr>
      </w:pPr>
    </w:p>
    <w:p w14:paraId="0A59BCEB" w14:textId="77777777" w:rsidR="006A17D3" w:rsidRPr="00D531E1" w:rsidRDefault="006A17D3" w:rsidP="006A17D3">
      <w:pPr>
        <w:rPr>
          <w:rFonts w:ascii="David" w:hAnsi="David"/>
          <w:rtl/>
        </w:rPr>
      </w:pPr>
      <w:r w:rsidRPr="00D531E1">
        <w:rPr>
          <w:rFonts w:ascii="David" w:hAnsi="David" w:hint="eastAsia"/>
          <w:b/>
          <w:bCs/>
          <w:rtl/>
        </w:rPr>
        <w:t>העתק</w:t>
      </w:r>
      <w:r w:rsidRPr="00D531E1">
        <w:rPr>
          <w:rFonts w:ascii="David" w:hAnsi="David"/>
          <w:rtl/>
        </w:rPr>
        <w:t>: עו"ס המש"ח</w:t>
      </w:r>
    </w:p>
    <w:p w14:paraId="2FB13E44" w14:textId="77777777" w:rsidR="006A17D3" w:rsidRPr="00D531E1" w:rsidRDefault="006A17D3" w:rsidP="006A17D3">
      <w:pPr>
        <w:rPr>
          <w:rFonts w:ascii="David" w:hAnsi="David"/>
          <w:rtl/>
        </w:rPr>
      </w:pPr>
      <w:r w:rsidRPr="00D531E1">
        <w:rPr>
          <w:rFonts w:ascii="David" w:hAnsi="David"/>
          <w:rtl/>
        </w:rPr>
        <w:t xml:space="preserve">             מפקח מחוזי</w:t>
      </w:r>
    </w:p>
    <w:p w14:paraId="3DAE87B3" w14:textId="77777777" w:rsidR="006A17D3" w:rsidRPr="00D531E1" w:rsidRDefault="006A17D3" w:rsidP="006A17D3">
      <w:pPr>
        <w:rPr>
          <w:rFonts w:ascii="David" w:hAnsi="David"/>
          <w:rtl/>
        </w:rPr>
      </w:pPr>
      <w:r w:rsidRPr="00D531E1">
        <w:rPr>
          <w:rFonts w:ascii="David" w:hAnsi="David"/>
          <w:rtl/>
        </w:rPr>
        <w:lastRenderedPageBreak/>
        <w:t xml:space="preserve">             מפקח ארצי</w:t>
      </w:r>
    </w:p>
    <w:p w14:paraId="6B98C56D" w14:textId="77777777" w:rsidR="00AB3A7E" w:rsidRPr="00D531E1" w:rsidRDefault="00AB3A7E" w:rsidP="00F42032">
      <w:pPr>
        <w:pStyle w:val="8"/>
        <w:rPr>
          <w:rFonts w:ascii="David" w:hAnsi="David"/>
          <w:rtl/>
        </w:rPr>
      </w:pPr>
      <w:bookmarkStart w:id="675" w:name="נספח_טופס_דיווח_חודשי"/>
      <w:bookmarkStart w:id="676" w:name="_Toc424812846"/>
      <w:r w:rsidRPr="00D531E1">
        <w:rPr>
          <w:rFonts w:ascii="David" w:hAnsi="David" w:hint="eastAsia"/>
          <w:rtl/>
        </w:rPr>
        <w:lastRenderedPageBreak/>
        <w:t>נספח</w:t>
      </w:r>
      <w:r w:rsidRPr="00D531E1">
        <w:rPr>
          <w:rFonts w:ascii="David" w:hAnsi="David"/>
          <w:rtl/>
        </w:rPr>
        <w:t xml:space="preserve"> </w:t>
      </w:r>
      <w:r w:rsidRPr="00D531E1">
        <w:rPr>
          <w:rFonts w:ascii="David" w:hAnsi="David"/>
          <w:rtl/>
        </w:rPr>
        <w:fldChar w:fldCharType="begin" w:fldLock="1"/>
      </w:r>
      <w:r w:rsidRPr="00D531E1">
        <w:rPr>
          <w:rFonts w:ascii="David" w:hAnsi="David"/>
          <w:rtl/>
        </w:rPr>
        <w:instrText xml:space="preserve"> </w:instrText>
      </w:r>
      <w:r w:rsidRPr="00D531E1">
        <w:rPr>
          <w:rFonts w:ascii="David" w:hAnsi="David"/>
        </w:rPr>
        <w:instrText>AUTONUM  \* Arabic \s</w:instrText>
      </w:r>
      <w:r w:rsidRPr="00D531E1">
        <w:rPr>
          <w:rFonts w:ascii="David" w:hAnsi="David"/>
          <w:rtl/>
        </w:rPr>
        <w:instrText xml:space="preserve"> " -" </w:instrText>
      </w:r>
      <w:r w:rsidRPr="00D531E1">
        <w:rPr>
          <w:rFonts w:ascii="David" w:hAnsi="David"/>
          <w:rtl/>
        </w:rPr>
        <w:fldChar w:fldCharType="end"/>
      </w:r>
      <w:bookmarkEnd w:id="675"/>
      <w:r w:rsidRPr="00D531E1">
        <w:rPr>
          <w:rFonts w:ascii="David" w:hAnsi="David"/>
          <w:rtl/>
        </w:rPr>
        <w:tab/>
      </w:r>
      <w:bookmarkStart w:id="677" w:name="נספח_טופס_דיווח_חודשי_כותרת"/>
      <w:r w:rsidRPr="00D531E1">
        <w:rPr>
          <w:rFonts w:ascii="David" w:hAnsi="David" w:hint="eastAsia"/>
          <w:rtl/>
        </w:rPr>
        <w:t>טופס</w:t>
      </w:r>
      <w:r w:rsidRPr="00D531E1">
        <w:rPr>
          <w:rFonts w:ascii="David" w:hAnsi="David"/>
          <w:rtl/>
        </w:rPr>
        <w:t xml:space="preserve"> </w:t>
      </w:r>
      <w:r w:rsidRPr="00D531E1">
        <w:rPr>
          <w:rFonts w:ascii="David" w:hAnsi="David" w:hint="eastAsia"/>
          <w:rtl/>
        </w:rPr>
        <w:t>דיווח</w:t>
      </w:r>
      <w:r w:rsidRPr="00D531E1">
        <w:rPr>
          <w:rFonts w:ascii="David" w:hAnsi="David"/>
          <w:rtl/>
        </w:rPr>
        <w:t xml:space="preserve"> </w:t>
      </w:r>
      <w:r w:rsidRPr="00D531E1">
        <w:rPr>
          <w:rFonts w:ascii="David" w:hAnsi="David" w:hint="eastAsia"/>
          <w:rtl/>
        </w:rPr>
        <w:t>חודשי</w:t>
      </w:r>
      <w:bookmarkEnd w:id="677"/>
      <w:bookmarkEnd w:id="676"/>
    </w:p>
    <w:p w14:paraId="5EDAD9E9" w14:textId="77777777" w:rsidR="009625D0" w:rsidRPr="00D531E1" w:rsidRDefault="009625D0" w:rsidP="000C641E">
      <w:pPr>
        <w:spacing w:line="240" w:lineRule="auto"/>
        <w:ind w:left="567" w:hanging="567"/>
        <w:rPr>
          <w:rFonts w:ascii="David" w:hAnsi="David"/>
          <w:b/>
          <w:bCs/>
          <w:rtl/>
        </w:rPr>
      </w:pPr>
    </w:p>
    <w:p w14:paraId="0CE6AE78" w14:textId="77777777" w:rsidR="00AB3A7E" w:rsidRPr="00D531E1" w:rsidRDefault="009625D0" w:rsidP="000C641E">
      <w:pPr>
        <w:spacing w:line="240" w:lineRule="auto"/>
        <w:ind w:left="567" w:hanging="567"/>
        <w:rPr>
          <w:rFonts w:ascii="David" w:hAnsi="David"/>
          <w:rtl/>
        </w:rPr>
      </w:pPr>
      <w:r w:rsidRPr="00D531E1">
        <w:rPr>
          <w:rFonts w:ascii="David" w:hAnsi="David" w:hint="eastAsia"/>
          <w:b/>
          <w:bCs/>
          <w:rtl/>
        </w:rPr>
        <w:t>מ</w:t>
      </w:r>
      <w:r w:rsidR="00AB3A7E" w:rsidRPr="00D531E1">
        <w:rPr>
          <w:rFonts w:ascii="David" w:hAnsi="David"/>
          <w:b/>
          <w:bCs/>
          <w:rtl/>
        </w:rPr>
        <w:t>חוז</w:t>
      </w:r>
      <w:r w:rsidR="00AB3A7E" w:rsidRPr="00D531E1">
        <w:rPr>
          <w:rFonts w:ascii="David" w:hAnsi="David"/>
          <w:rtl/>
        </w:rPr>
        <w:t>:</w:t>
      </w:r>
      <w:r w:rsidR="000C641E" w:rsidRPr="00D531E1">
        <w:rPr>
          <w:rFonts w:ascii="David" w:hAnsi="David"/>
          <w:rtl/>
        </w:rPr>
        <w:t xml:space="preserve"> </w:t>
      </w:r>
      <w:r w:rsidR="00AB3A7E" w:rsidRPr="00D531E1">
        <w:rPr>
          <w:rFonts w:ascii="David" w:hAnsi="David"/>
          <w:rtl/>
        </w:rPr>
        <w:t>_____________________</w:t>
      </w:r>
    </w:p>
    <w:p w14:paraId="08BFD783" w14:textId="77777777" w:rsidR="000C641E" w:rsidRPr="00D531E1" w:rsidRDefault="000C641E" w:rsidP="000C641E">
      <w:pPr>
        <w:spacing w:line="240" w:lineRule="auto"/>
        <w:ind w:left="567" w:hanging="567"/>
        <w:rPr>
          <w:rFonts w:ascii="David" w:hAnsi="David"/>
          <w:rtl/>
        </w:rPr>
      </w:pPr>
    </w:p>
    <w:p w14:paraId="42BB6C9E" w14:textId="77777777" w:rsidR="00AB3A7E" w:rsidRPr="00D531E1" w:rsidRDefault="00AB3A7E" w:rsidP="000C641E">
      <w:pPr>
        <w:spacing w:line="240" w:lineRule="auto"/>
        <w:ind w:left="567" w:hanging="567"/>
        <w:rPr>
          <w:rFonts w:ascii="David" w:hAnsi="David"/>
          <w:rtl/>
        </w:rPr>
      </w:pPr>
      <w:r w:rsidRPr="00D531E1">
        <w:rPr>
          <w:rFonts w:ascii="David" w:hAnsi="David"/>
          <w:b/>
          <w:bCs/>
          <w:rtl/>
        </w:rPr>
        <w:t>שם הרשות</w:t>
      </w:r>
      <w:r w:rsidR="000C641E" w:rsidRPr="00D531E1">
        <w:rPr>
          <w:rFonts w:ascii="David" w:hAnsi="David"/>
          <w:b/>
          <w:bCs/>
          <w:rtl/>
        </w:rPr>
        <w:t xml:space="preserve"> המקומית</w:t>
      </w:r>
      <w:r w:rsidRPr="00D531E1">
        <w:rPr>
          <w:rFonts w:ascii="David" w:hAnsi="David"/>
          <w:rtl/>
        </w:rPr>
        <w:t>:______________________</w:t>
      </w:r>
    </w:p>
    <w:p w14:paraId="2B42D3CC" w14:textId="77777777" w:rsidR="000C641E" w:rsidRPr="00D531E1" w:rsidRDefault="000C641E" w:rsidP="000C641E">
      <w:pPr>
        <w:spacing w:line="240" w:lineRule="auto"/>
        <w:ind w:left="567" w:hanging="567"/>
        <w:rPr>
          <w:rFonts w:ascii="David" w:hAnsi="David"/>
          <w:rtl/>
        </w:rPr>
      </w:pPr>
    </w:p>
    <w:p w14:paraId="3DC41040" w14:textId="77777777" w:rsidR="00AB3A7E" w:rsidRPr="00D531E1" w:rsidRDefault="00AB3A7E" w:rsidP="000C641E">
      <w:pPr>
        <w:spacing w:line="240" w:lineRule="auto"/>
        <w:ind w:left="567" w:hanging="567"/>
        <w:rPr>
          <w:rFonts w:ascii="David" w:hAnsi="David"/>
          <w:rtl/>
        </w:rPr>
      </w:pPr>
      <w:r w:rsidRPr="00D531E1">
        <w:rPr>
          <w:rFonts w:ascii="David" w:hAnsi="David"/>
          <w:b/>
          <w:bCs/>
          <w:rtl/>
        </w:rPr>
        <w:t>שם המורה השיקומי</w:t>
      </w:r>
      <w:r w:rsidRPr="00D531E1">
        <w:rPr>
          <w:rFonts w:ascii="David" w:hAnsi="David"/>
          <w:rtl/>
        </w:rPr>
        <w:t>: ____________________</w:t>
      </w:r>
    </w:p>
    <w:p w14:paraId="25B04A9B" w14:textId="77777777" w:rsidR="000C641E" w:rsidRPr="00D531E1" w:rsidRDefault="000C641E" w:rsidP="000C641E">
      <w:pPr>
        <w:spacing w:line="240" w:lineRule="auto"/>
        <w:ind w:left="567" w:hanging="567"/>
        <w:rPr>
          <w:rFonts w:ascii="David" w:hAnsi="David"/>
          <w:rtl/>
        </w:rPr>
      </w:pPr>
    </w:p>
    <w:p w14:paraId="772AF09A" w14:textId="77777777" w:rsidR="00AB3A7E" w:rsidRPr="00D531E1" w:rsidRDefault="00AB3A7E" w:rsidP="000C641E">
      <w:pPr>
        <w:spacing w:line="240" w:lineRule="auto"/>
        <w:ind w:left="567" w:hanging="567"/>
        <w:rPr>
          <w:rFonts w:ascii="David" w:hAnsi="David"/>
          <w:rtl/>
        </w:rPr>
      </w:pPr>
      <w:r w:rsidRPr="00D531E1">
        <w:rPr>
          <w:rFonts w:ascii="David" w:hAnsi="David"/>
          <w:b/>
          <w:bCs/>
          <w:rtl/>
        </w:rPr>
        <w:t xml:space="preserve">שם </w:t>
      </w:r>
      <w:r w:rsidR="000C641E" w:rsidRPr="00D531E1">
        <w:rPr>
          <w:rFonts w:ascii="David" w:hAnsi="David" w:hint="eastAsia"/>
          <w:b/>
          <w:bCs/>
          <w:rtl/>
        </w:rPr>
        <w:t>הפעוט</w:t>
      </w:r>
      <w:r w:rsidR="000C641E" w:rsidRPr="00D531E1">
        <w:rPr>
          <w:rFonts w:ascii="David" w:hAnsi="David"/>
          <w:b/>
          <w:bCs/>
          <w:rtl/>
        </w:rPr>
        <w:t xml:space="preserve"> </w:t>
      </w:r>
      <w:r w:rsidRPr="00D531E1">
        <w:rPr>
          <w:rFonts w:ascii="David" w:hAnsi="David"/>
          <w:b/>
          <w:bCs/>
          <w:rtl/>
        </w:rPr>
        <w:t>מקבל השרות</w:t>
      </w:r>
      <w:r w:rsidRPr="00D531E1">
        <w:rPr>
          <w:rFonts w:ascii="David" w:hAnsi="David"/>
          <w:rtl/>
        </w:rPr>
        <w:t xml:space="preserve">: ______________ </w:t>
      </w:r>
      <w:r w:rsidRPr="00D531E1">
        <w:rPr>
          <w:rFonts w:ascii="David" w:hAnsi="David"/>
          <w:b/>
          <w:bCs/>
          <w:rtl/>
        </w:rPr>
        <w:t>מספר זהות</w:t>
      </w:r>
      <w:r w:rsidRPr="00D531E1">
        <w:rPr>
          <w:rFonts w:ascii="David" w:hAnsi="David"/>
          <w:rtl/>
        </w:rPr>
        <w:t>: _____________</w:t>
      </w:r>
      <w:r w:rsidR="000C641E" w:rsidRPr="00D531E1">
        <w:rPr>
          <w:rFonts w:ascii="David" w:hAnsi="David"/>
          <w:szCs w:val="28"/>
          <w:rtl/>
        </w:rPr>
        <w:t xml:space="preserve"> </w:t>
      </w:r>
      <w:r w:rsidRPr="00D531E1">
        <w:rPr>
          <w:rFonts w:ascii="David" w:hAnsi="David"/>
          <w:b/>
          <w:bCs/>
          <w:rtl/>
        </w:rPr>
        <w:t>תאריך לידה</w:t>
      </w:r>
      <w:r w:rsidRPr="00D531E1">
        <w:rPr>
          <w:rFonts w:ascii="David" w:hAnsi="David"/>
          <w:rtl/>
        </w:rPr>
        <w:t>: _</w:t>
      </w:r>
      <w:r w:rsidR="000C641E" w:rsidRPr="00D531E1">
        <w:rPr>
          <w:rFonts w:ascii="David" w:hAnsi="David"/>
          <w:rtl/>
        </w:rPr>
        <w:t>_</w:t>
      </w:r>
      <w:r w:rsidRPr="00D531E1">
        <w:rPr>
          <w:rFonts w:ascii="David" w:hAnsi="David"/>
          <w:rtl/>
        </w:rPr>
        <w:t>_</w:t>
      </w:r>
      <w:r w:rsidR="000C641E" w:rsidRPr="00D531E1">
        <w:rPr>
          <w:rFonts w:ascii="David" w:hAnsi="David"/>
          <w:rtl/>
        </w:rPr>
        <w:t>/</w:t>
      </w:r>
      <w:r w:rsidRPr="00D531E1">
        <w:rPr>
          <w:rFonts w:ascii="David" w:hAnsi="David"/>
          <w:rtl/>
        </w:rPr>
        <w:t>___</w:t>
      </w:r>
      <w:r w:rsidR="000C641E" w:rsidRPr="00D531E1">
        <w:rPr>
          <w:rFonts w:ascii="David" w:hAnsi="David"/>
          <w:rtl/>
        </w:rPr>
        <w:t>/</w:t>
      </w:r>
      <w:r w:rsidRPr="00D531E1">
        <w:rPr>
          <w:rFonts w:ascii="David" w:hAnsi="David"/>
          <w:rtl/>
        </w:rPr>
        <w:t>_</w:t>
      </w:r>
      <w:r w:rsidR="000C641E" w:rsidRPr="00D531E1">
        <w:rPr>
          <w:rFonts w:ascii="David" w:hAnsi="David"/>
          <w:rtl/>
        </w:rPr>
        <w:t>_</w:t>
      </w:r>
      <w:r w:rsidRPr="00D531E1">
        <w:rPr>
          <w:rFonts w:ascii="David" w:hAnsi="David"/>
          <w:rtl/>
        </w:rPr>
        <w:t>_</w:t>
      </w:r>
    </w:p>
    <w:p w14:paraId="455D2B0C" w14:textId="77777777" w:rsidR="000C641E" w:rsidRPr="00D531E1" w:rsidRDefault="000C641E" w:rsidP="000C641E">
      <w:pPr>
        <w:spacing w:line="240" w:lineRule="auto"/>
        <w:ind w:left="567" w:hanging="567"/>
        <w:rPr>
          <w:rFonts w:ascii="David" w:hAnsi="David"/>
          <w:rtl/>
        </w:rPr>
      </w:pPr>
    </w:p>
    <w:p w14:paraId="224942CE" w14:textId="77777777" w:rsidR="00AB3A7E" w:rsidRPr="00D531E1" w:rsidRDefault="00AB3A7E" w:rsidP="000C641E">
      <w:pPr>
        <w:spacing w:line="240" w:lineRule="auto"/>
        <w:ind w:left="567" w:hanging="567"/>
        <w:rPr>
          <w:rFonts w:ascii="David" w:hAnsi="David"/>
          <w:rtl/>
        </w:rPr>
      </w:pPr>
      <w:r w:rsidRPr="00D531E1">
        <w:rPr>
          <w:rFonts w:ascii="David" w:hAnsi="David"/>
          <w:b/>
          <w:bCs/>
          <w:rtl/>
        </w:rPr>
        <w:t xml:space="preserve">מועד תחילת </w:t>
      </w:r>
      <w:r w:rsidR="000C641E" w:rsidRPr="00D531E1">
        <w:rPr>
          <w:rFonts w:ascii="David" w:hAnsi="David" w:hint="eastAsia"/>
          <w:b/>
          <w:bCs/>
          <w:rtl/>
        </w:rPr>
        <w:t>מתן</w:t>
      </w:r>
      <w:r w:rsidR="000C641E" w:rsidRPr="00D531E1">
        <w:rPr>
          <w:rFonts w:ascii="David" w:hAnsi="David"/>
          <w:b/>
          <w:bCs/>
          <w:rtl/>
        </w:rPr>
        <w:t xml:space="preserve"> </w:t>
      </w:r>
      <w:r w:rsidRPr="00D531E1">
        <w:rPr>
          <w:rFonts w:ascii="David" w:hAnsi="David"/>
          <w:b/>
          <w:bCs/>
          <w:rtl/>
        </w:rPr>
        <w:t>השירות</w:t>
      </w:r>
      <w:r w:rsidRPr="00D531E1">
        <w:rPr>
          <w:rFonts w:ascii="David" w:hAnsi="David"/>
          <w:rtl/>
        </w:rPr>
        <w:t>: ________________</w:t>
      </w:r>
    </w:p>
    <w:p w14:paraId="6F948B56" w14:textId="77777777" w:rsidR="000C641E" w:rsidRPr="00D531E1" w:rsidRDefault="000C641E" w:rsidP="000C641E">
      <w:pPr>
        <w:spacing w:line="240" w:lineRule="auto"/>
        <w:ind w:left="567" w:hanging="567"/>
        <w:rPr>
          <w:rFonts w:ascii="David" w:hAnsi="David"/>
          <w:rtl/>
        </w:rPr>
      </w:pPr>
    </w:p>
    <w:p w14:paraId="30B24C6B" w14:textId="77777777" w:rsidR="00AB3A7E" w:rsidRPr="00D531E1" w:rsidRDefault="00AB3A7E" w:rsidP="000C641E">
      <w:pPr>
        <w:spacing w:line="240" w:lineRule="auto"/>
        <w:ind w:left="567" w:hanging="567"/>
        <w:rPr>
          <w:rFonts w:ascii="David" w:hAnsi="David"/>
          <w:b/>
          <w:bCs/>
          <w:rtl/>
        </w:rPr>
      </w:pPr>
      <w:r w:rsidRPr="00D531E1">
        <w:rPr>
          <w:rFonts w:ascii="David" w:hAnsi="David"/>
          <w:b/>
          <w:bCs/>
          <w:rtl/>
        </w:rPr>
        <w:t>מקום מתן השירות</w:t>
      </w:r>
      <w:r w:rsidR="000C641E" w:rsidRPr="00D531E1">
        <w:rPr>
          <w:rFonts w:ascii="David" w:hAnsi="David"/>
          <w:b/>
          <w:bCs/>
          <w:rtl/>
        </w:rPr>
        <w:t xml:space="preserve"> (יש להקיף בעיגול)</w:t>
      </w:r>
      <w:r w:rsidRPr="00D531E1">
        <w:rPr>
          <w:rFonts w:ascii="David" w:hAnsi="David"/>
          <w:b/>
          <w:bCs/>
          <w:rtl/>
        </w:rPr>
        <w:t>:</w:t>
      </w:r>
    </w:p>
    <w:p w14:paraId="432A672F" w14:textId="77777777" w:rsidR="000C641E" w:rsidRPr="00D531E1" w:rsidRDefault="000C641E" w:rsidP="000C641E">
      <w:pPr>
        <w:spacing w:line="240" w:lineRule="auto"/>
        <w:ind w:left="567" w:hanging="567"/>
        <w:rPr>
          <w:rFonts w:ascii="David" w:hAnsi="David"/>
          <w:b/>
          <w:bCs/>
          <w:rtl/>
        </w:rPr>
      </w:pPr>
    </w:p>
    <w:p w14:paraId="4CC54666" w14:textId="77777777" w:rsidR="00AB3A7E" w:rsidRPr="00D531E1" w:rsidRDefault="00247E98" w:rsidP="006B258D">
      <w:pPr>
        <w:tabs>
          <w:tab w:val="left" w:pos="1699"/>
          <w:tab w:val="left" w:pos="3400"/>
          <w:tab w:val="left" w:pos="5385"/>
        </w:tabs>
        <w:spacing w:line="480" w:lineRule="auto"/>
        <w:ind w:left="567" w:hanging="567"/>
        <w:rPr>
          <w:rFonts w:ascii="David" w:hAnsi="David"/>
          <w:rtl/>
        </w:rPr>
      </w:pPr>
      <w:r w:rsidRPr="00D531E1">
        <w:rPr>
          <w:rFonts w:ascii="David" w:hAnsi="David"/>
          <w:rtl/>
        </w:rPr>
        <w:t>(</w:t>
      </w:r>
      <w:r w:rsidR="00AB3A7E" w:rsidRPr="00D531E1">
        <w:rPr>
          <w:rFonts w:ascii="David" w:hAnsi="David"/>
          <w:rtl/>
        </w:rPr>
        <w:t>א</w:t>
      </w:r>
      <w:r w:rsidRPr="00D531E1">
        <w:rPr>
          <w:rFonts w:ascii="David" w:hAnsi="David"/>
          <w:rtl/>
        </w:rPr>
        <w:t xml:space="preserve">) </w:t>
      </w:r>
      <w:r w:rsidR="00AB3A7E" w:rsidRPr="00D531E1">
        <w:rPr>
          <w:rFonts w:ascii="David" w:hAnsi="David"/>
          <w:rtl/>
        </w:rPr>
        <w:t>בית ה</w:t>
      </w:r>
      <w:r w:rsidR="000C641E" w:rsidRPr="00D531E1">
        <w:rPr>
          <w:rFonts w:ascii="David" w:hAnsi="David" w:hint="eastAsia"/>
          <w:rtl/>
        </w:rPr>
        <w:t>פעוט</w:t>
      </w:r>
      <w:r w:rsidR="000C641E" w:rsidRPr="00D531E1">
        <w:rPr>
          <w:rFonts w:ascii="David" w:hAnsi="David"/>
          <w:rtl/>
        </w:rPr>
        <w:tab/>
      </w:r>
      <w:r w:rsidRPr="00D531E1">
        <w:rPr>
          <w:rFonts w:ascii="David" w:hAnsi="David"/>
          <w:rtl/>
        </w:rPr>
        <w:t>(</w:t>
      </w:r>
      <w:r w:rsidR="00AB3A7E" w:rsidRPr="00D531E1">
        <w:rPr>
          <w:rFonts w:ascii="David" w:hAnsi="David"/>
          <w:rtl/>
        </w:rPr>
        <w:t>ב</w:t>
      </w:r>
      <w:r w:rsidRPr="00D531E1">
        <w:rPr>
          <w:rFonts w:ascii="David" w:hAnsi="David"/>
          <w:rtl/>
        </w:rPr>
        <w:t>)</w:t>
      </w:r>
      <w:r w:rsidR="00AB3A7E" w:rsidRPr="00D531E1">
        <w:rPr>
          <w:rFonts w:ascii="David" w:hAnsi="David"/>
          <w:rtl/>
        </w:rPr>
        <w:t xml:space="preserve"> פעילות חוץ</w:t>
      </w:r>
      <w:r w:rsidR="000C641E" w:rsidRPr="00D531E1">
        <w:rPr>
          <w:rFonts w:ascii="David" w:hAnsi="David"/>
          <w:rtl/>
        </w:rPr>
        <w:tab/>
      </w:r>
      <w:r w:rsidRPr="00D531E1">
        <w:rPr>
          <w:rFonts w:ascii="David" w:hAnsi="David"/>
          <w:rtl/>
        </w:rPr>
        <w:t>(ג)</w:t>
      </w:r>
      <w:r w:rsidR="00AB3A7E" w:rsidRPr="00D531E1">
        <w:rPr>
          <w:rFonts w:ascii="David" w:hAnsi="David"/>
          <w:rtl/>
        </w:rPr>
        <w:t xml:space="preserve"> </w:t>
      </w:r>
      <w:r w:rsidR="000C641E" w:rsidRPr="00D531E1">
        <w:rPr>
          <w:rFonts w:ascii="David" w:hAnsi="David" w:hint="eastAsia"/>
          <w:rtl/>
        </w:rPr>
        <w:t>מסגרת</w:t>
      </w:r>
      <w:r w:rsidR="000C641E" w:rsidRPr="00D531E1">
        <w:rPr>
          <w:rFonts w:ascii="David" w:hAnsi="David"/>
          <w:rtl/>
        </w:rPr>
        <w:t xml:space="preserve"> </w:t>
      </w:r>
      <w:r w:rsidR="000C641E" w:rsidRPr="00D531E1">
        <w:rPr>
          <w:rFonts w:ascii="David" w:hAnsi="David" w:hint="eastAsia"/>
          <w:rtl/>
        </w:rPr>
        <w:t>חינוכית</w:t>
      </w:r>
      <w:r w:rsidR="000C641E" w:rsidRPr="00D531E1">
        <w:rPr>
          <w:rFonts w:ascii="David" w:hAnsi="David"/>
          <w:rtl/>
        </w:rPr>
        <w:tab/>
      </w:r>
      <w:r w:rsidRPr="00D531E1">
        <w:rPr>
          <w:rFonts w:ascii="David" w:hAnsi="David"/>
          <w:rtl/>
        </w:rPr>
        <w:t>(</w:t>
      </w:r>
      <w:r w:rsidR="00AB3A7E" w:rsidRPr="00D531E1">
        <w:rPr>
          <w:rFonts w:ascii="David" w:hAnsi="David"/>
          <w:rtl/>
        </w:rPr>
        <w:t>ד</w:t>
      </w:r>
      <w:r w:rsidRPr="00D531E1">
        <w:rPr>
          <w:rFonts w:ascii="David" w:hAnsi="David"/>
          <w:rtl/>
        </w:rPr>
        <w:t>)</w:t>
      </w:r>
      <w:r w:rsidR="00AB3A7E" w:rsidRPr="00D531E1">
        <w:rPr>
          <w:rFonts w:ascii="David" w:hAnsi="David"/>
          <w:rtl/>
        </w:rPr>
        <w:t xml:space="preserve"> </w:t>
      </w:r>
      <w:r w:rsidR="006B258D" w:rsidRPr="00D531E1">
        <w:rPr>
          <w:rFonts w:ascii="David" w:hAnsi="David" w:hint="eastAsia"/>
          <w:rtl/>
        </w:rPr>
        <w:t>הדרכת</w:t>
      </w:r>
      <w:r w:rsidR="006B258D" w:rsidRPr="00D531E1">
        <w:rPr>
          <w:rFonts w:ascii="David" w:hAnsi="David"/>
          <w:rtl/>
        </w:rPr>
        <w:t xml:space="preserve"> </w:t>
      </w:r>
      <w:r w:rsidR="006B258D" w:rsidRPr="00D531E1">
        <w:rPr>
          <w:rFonts w:ascii="David" w:hAnsi="David" w:hint="eastAsia"/>
          <w:rtl/>
        </w:rPr>
        <w:t>הורים</w:t>
      </w:r>
      <w:r w:rsidR="006B258D" w:rsidRPr="00D531E1">
        <w:rPr>
          <w:rFonts w:ascii="David" w:hAnsi="David"/>
          <w:rtl/>
        </w:rPr>
        <w:tab/>
      </w:r>
      <w:r w:rsidRPr="00D531E1">
        <w:rPr>
          <w:rFonts w:ascii="David" w:hAnsi="David"/>
          <w:rtl/>
        </w:rPr>
        <w:tab/>
        <w:t>(ה)</w:t>
      </w:r>
      <w:r w:rsidR="00AB3A7E" w:rsidRPr="00D531E1">
        <w:rPr>
          <w:rFonts w:ascii="David" w:hAnsi="David"/>
          <w:rtl/>
        </w:rPr>
        <w:t xml:space="preserve"> הדרכת צוות</w:t>
      </w:r>
    </w:p>
    <w:p w14:paraId="472A861B" w14:textId="77777777" w:rsidR="00AB3A7E" w:rsidRPr="00D531E1" w:rsidRDefault="00AB3A7E" w:rsidP="00AB3A7E">
      <w:pPr>
        <w:rPr>
          <w:rFonts w:ascii="David" w:hAnsi="David"/>
          <w:rtl/>
        </w:rPr>
      </w:pPr>
    </w:p>
    <w:p w14:paraId="4567857C" w14:textId="77777777" w:rsidR="00AB3A7E" w:rsidRPr="00D531E1" w:rsidRDefault="00AB3A7E" w:rsidP="00AB3A7E">
      <w:pPr>
        <w:ind w:left="567" w:hanging="567"/>
        <w:rPr>
          <w:rFonts w:ascii="David" w:hAnsi="David"/>
          <w:rtl/>
        </w:rPr>
      </w:pPr>
      <w:r w:rsidRPr="00D531E1">
        <w:rPr>
          <w:rFonts w:ascii="David" w:hAnsi="David"/>
          <w:b/>
          <w:bCs/>
          <w:rtl/>
        </w:rPr>
        <w:t>מהות השירות</w:t>
      </w:r>
      <w:r w:rsidRPr="00D531E1">
        <w:rPr>
          <w:rFonts w:ascii="David" w:hAnsi="David"/>
          <w:rtl/>
        </w:rPr>
        <w:t>:</w:t>
      </w:r>
    </w:p>
    <w:p w14:paraId="2F78D16C" w14:textId="77777777" w:rsidR="000C641E" w:rsidRPr="00D531E1" w:rsidRDefault="000C641E" w:rsidP="00AB3A7E">
      <w:pPr>
        <w:ind w:left="567" w:hanging="567"/>
        <w:rPr>
          <w:rFonts w:ascii="David" w:hAnsi="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689"/>
        <w:gridCol w:w="1418"/>
        <w:gridCol w:w="1559"/>
        <w:gridCol w:w="1353"/>
        <w:gridCol w:w="3325"/>
      </w:tblGrid>
      <w:tr w:rsidR="009625D0" w:rsidRPr="00D531E1" w14:paraId="39D37644" w14:textId="77777777" w:rsidTr="009B47F6">
        <w:trPr>
          <w:trHeight w:val="397"/>
          <w:jc w:val="center"/>
        </w:trPr>
        <w:tc>
          <w:tcPr>
            <w:tcW w:w="1689" w:type="dxa"/>
            <w:vMerge w:val="restart"/>
            <w:shd w:val="clear" w:color="auto" w:fill="D0CECE"/>
            <w:vAlign w:val="center"/>
          </w:tcPr>
          <w:p w14:paraId="4906DAE0" w14:textId="77777777" w:rsidR="009625D0" w:rsidRPr="00D531E1" w:rsidRDefault="009625D0" w:rsidP="009B47F6">
            <w:pPr>
              <w:spacing w:line="240" w:lineRule="auto"/>
              <w:jc w:val="center"/>
              <w:rPr>
                <w:rFonts w:ascii="David" w:hAnsi="David"/>
                <w:b/>
                <w:bCs/>
                <w:rtl/>
              </w:rPr>
            </w:pPr>
            <w:r w:rsidRPr="00D531E1">
              <w:rPr>
                <w:rFonts w:ascii="David" w:hAnsi="David" w:hint="eastAsia"/>
                <w:b/>
                <w:bCs/>
                <w:rtl/>
              </w:rPr>
              <w:t>מועד</w:t>
            </w:r>
            <w:r w:rsidRPr="00D531E1">
              <w:rPr>
                <w:rFonts w:ascii="David" w:hAnsi="David"/>
                <w:b/>
                <w:bCs/>
                <w:rtl/>
              </w:rPr>
              <w:t xml:space="preserve"> </w:t>
            </w:r>
            <w:r w:rsidRPr="00D531E1">
              <w:rPr>
                <w:rFonts w:ascii="David" w:hAnsi="David" w:hint="eastAsia"/>
                <w:b/>
                <w:bCs/>
                <w:rtl/>
              </w:rPr>
              <w:t>ביצוע</w:t>
            </w:r>
            <w:r w:rsidRPr="00D531E1">
              <w:rPr>
                <w:rFonts w:ascii="David" w:hAnsi="David"/>
                <w:b/>
                <w:bCs/>
                <w:rtl/>
              </w:rPr>
              <w:t xml:space="preserve"> </w:t>
            </w:r>
            <w:r w:rsidRPr="00D531E1">
              <w:rPr>
                <w:rFonts w:ascii="David" w:hAnsi="David" w:hint="eastAsia"/>
                <w:b/>
                <w:bCs/>
                <w:rtl/>
              </w:rPr>
              <w:t>ההדרכה</w:t>
            </w:r>
          </w:p>
        </w:tc>
        <w:tc>
          <w:tcPr>
            <w:tcW w:w="2977" w:type="dxa"/>
            <w:gridSpan w:val="2"/>
            <w:shd w:val="clear" w:color="auto" w:fill="D0CECE"/>
            <w:tcMar>
              <w:top w:w="0" w:type="dxa"/>
              <w:left w:w="108" w:type="dxa"/>
              <w:bottom w:w="0" w:type="dxa"/>
              <w:right w:w="108" w:type="dxa"/>
            </w:tcMar>
            <w:vAlign w:val="center"/>
          </w:tcPr>
          <w:p w14:paraId="27079785" w14:textId="77777777" w:rsidR="009625D0" w:rsidRPr="00D531E1" w:rsidRDefault="009625D0" w:rsidP="009B47F6">
            <w:pPr>
              <w:spacing w:line="240" w:lineRule="auto"/>
              <w:jc w:val="center"/>
              <w:rPr>
                <w:rFonts w:ascii="David" w:hAnsi="David"/>
                <w:b/>
                <w:bCs/>
              </w:rPr>
            </w:pPr>
            <w:r w:rsidRPr="00D531E1">
              <w:rPr>
                <w:rFonts w:ascii="David" w:hAnsi="David" w:hint="eastAsia"/>
                <w:b/>
                <w:bCs/>
                <w:rtl/>
              </w:rPr>
              <w:t>שעות</w:t>
            </w:r>
            <w:r w:rsidRPr="00D531E1">
              <w:rPr>
                <w:rFonts w:ascii="David" w:hAnsi="David"/>
                <w:b/>
                <w:bCs/>
                <w:rtl/>
              </w:rPr>
              <w:t xml:space="preserve"> </w:t>
            </w:r>
            <w:r w:rsidRPr="00D531E1">
              <w:rPr>
                <w:rFonts w:ascii="David" w:hAnsi="David" w:hint="eastAsia"/>
                <w:b/>
                <w:bCs/>
                <w:rtl/>
              </w:rPr>
              <w:t>ביצוע</w:t>
            </w:r>
            <w:r w:rsidRPr="00D531E1">
              <w:rPr>
                <w:rFonts w:ascii="David" w:hAnsi="David"/>
                <w:b/>
                <w:bCs/>
                <w:rtl/>
              </w:rPr>
              <w:t xml:space="preserve"> </w:t>
            </w:r>
            <w:r w:rsidRPr="00D531E1">
              <w:rPr>
                <w:rFonts w:ascii="David" w:hAnsi="David" w:hint="eastAsia"/>
                <w:b/>
                <w:bCs/>
                <w:rtl/>
              </w:rPr>
              <w:t>ההדרכה</w:t>
            </w:r>
          </w:p>
        </w:tc>
        <w:tc>
          <w:tcPr>
            <w:tcW w:w="1353" w:type="dxa"/>
            <w:vMerge w:val="restart"/>
            <w:shd w:val="clear" w:color="auto" w:fill="D0CECE"/>
            <w:vAlign w:val="center"/>
          </w:tcPr>
          <w:p w14:paraId="694CA27B" w14:textId="77777777" w:rsidR="009625D0" w:rsidRPr="00D531E1" w:rsidRDefault="009625D0" w:rsidP="009B47F6">
            <w:pPr>
              <w:spacing w:line="240" w:lineRule="auto"/>
              <w:jc w:val="center"/>
              <w:rPr>
                <w:rFonts w:ascii="David" w:hAnsi="David"/>
                <w:b/>
                <w:bCs/>
                <w:rtl/>
              </w:rPr>
            </w:pPr>
            <w:r w:rsidRPr="00D531E1">
              <w:rPr>
                <w:rFonts w:ascii="David" w:hAnsi="David" w:hint="eastAsia"/>
                <w:b/>
                <w:bCs/>
                <w:rtl/>
              </w:rPr>
              <w:t>סה</w:t>
            </w:r>
            <w:r w:rsidRPr="00D531E1">
              <w:rPr>
                <w:rFonts w:ascii="David" w:hAnsi="David"/>
                <w:b/>
                <w:bCs/>
                <w:rtl/>
              </w:rPr>
              <w:t>"</w:t>
            </w:r>
            <w:r w:rsidRPr="00D531E1">
              <w:rPr>
                <w:rFonts w:ascii="David" w:hAnsi="David" w:hint="eastAsia"/>
                <w:b/>
                <w:bCs/>
                <w:rtl/>
              </w:rPr>
              <w:t>כ</w:t>
            </w:r>
            <w:r w:rsidRPr="00D531E1">
              <w:rPr>
                <w:rFonts w:ascii="David" w:hAnsi="David"/>
                <w:b/>
                <w:bCs/>
                <w:rtl/>
              </w:rPr>
              <w:t xml:space="preserve"> </w:t>
            </w:r>
            <w:r w:rsidRPr="00D531E1">
              <w:rPr>
                <w:rFonts w:ascii="David" w:hAnsi="David" w:hint="eastAsia"/>
                <w:b/>
                <w:bCs/>
                <w:rtl/>
              </w:rPr>
              <w:t>שעות</w:t>
            </w:r>
            <w:r w:rsidRPr="00D531E1">
              <w:rPr>
                <w:rFonts w:ascii="David" w:hAnsi="David"/>
                <w:b/>
                <w:bCs/>
                <w:rtl/>
              </w:rPr>
              <w:t xml:space="preserve"> </w:t>
            </w:r>
            <w:r w:rsidRPr="00D531E1">
              <w:rPr>
                <w:rFonts w:ascii="David" w:hAnsi="David" w:hint="eastAsia"/>
                <w:b/>
                <w:bCs/>
                <w:rtl/>
              </w:rPr>
              <w:t>הדרכה</w:t>
            </w:r>
          </w:p>
        </w:tc>
        <w:tc>
          <w:tcPr>
            <w:tcW w:w="3325" w:type="dxa"/>
            <w:vMerge w:val="restart"/>
            <w:shd w:val="clear" w:color="auto" w:fill="D0CECE"/>
            <w:tcMar>
              <w:top w:w="0" w:type="dxa"/>
              <w:left w:w="108" w:type="dxa"/>
              <w:bottom w:w="0" w:type="dxa"/>
              <w:right w:w="108" w:type="dxa"/>
            </w:tcMar>
            <w:vAlign w:val="center"/>
          </w:tcPr>
          <w:p w14:paraId="3C02285E" w14:textId="77777777" w:rsidR="009625D0" w:rsidRPr="00D531E1" w:rsidRDefault="009625D0" w:rsidP="009B47F6">
            <w:pPr>
              <w:spacing w:line="240" w:lineRule="auto"/>
              <w:jc w:val="center"/>
              <w:rPr>
                <w:rFonts w:ascii="David" w:hAnsi="David"/>
                <w:b/>
                <w:bCs/>
              </w:rPr>
            </w:pPr>
            <w:r w:rsidRPr="00D531E1">
              <w:rPr>
                <w:rFonts w:ascii="David" w:hAnsi="David" w:hint="eastAsia"/>
                <w:b/>
                <w:bCs/>
                <w:rtl/>
              </w:rPr>
              <w:t>מטרת</w:t>
            </w:r>
            <w:r w:rsidRPr="00D531E1">
              <w:rPr>
                <w:rFonts w:ascii="David" w:hAnsi="David"/>
                <w:b/>
                <w:bCs/>
                <w:rtl/>
              </w:rPr>
              <w:t xml:space="preserve"> </w:t>
            </w:r>
            <w:r w:rsidRPr="00D531E1">
              <w:rPr>
                <w:rFonts w:ascii="David" w:hAnsi="David" w:hint="eastAsia"/>
                <w:b/>
                <w:bCs/>
                <w:rtl/>
              </w:rPr>
              <w:t>ההדרכה</w:t>
            </w:r>
            <w:r w:rsidRPr="00D531E1">
              <w:rPr>
                <w:rFonts w:ascii="David" w:hAnsi="David"/>
                <w:b/>
                <w:bCs/>
                <w:rtl/>
              </w:rPr>
              <w:t xml:space="preserve"> </w:t>
            </w:r>
            <w:r w:rsidRPr="00D531E1">
              <w:rPr>
                <w:rFonts w:ascii="David" w:hAnsi="David" w:hint="eastAsia"/>
                <w:b/>
                <w:bCs/>
                <w:rtl/>
              </w:rPr>
              <w:t>ופירוט</w:t>
            </w:r>
            <w:r w:rsidRPr="00D531E1">
              <w:rPr>
                <w:rFonts w:ascii="David" w:hAnsi="David"/>
                <w:b/>
                <w:bCs/>
                <w:rtl/>
              </w:rPr>
              <w:t xml:space="preserve"> </w:t>
            </w:r>
            <w:r w:rsidRPr="00D531E1">
              <w:rPr>
                <w:rFonts w:ascii="David" w:hAnsi="David" w:hint="eastAsia"/>
                <w:b/>
                <w:bCs/>
                <w:rtl/>
              </w:rPr>
              <w:t>על</w:t>
            </w:r>
            <w:r w:rsidRPr="00D531E1">
              <w:rPr>
                <w:rFonts w:ascii="David" w:hAnsi="David"/>
                <w:b/>
                <w:bCs/>
                <w:rtl/>
              </w:rPr>
              <w:t xml:space="preserve"> </w:t>
            </w:r>
            <w:r w:rsidRPr="00D531E1">
              <w:rPr>
                <w:rFonts w:ascii="David" w:hAnsi="David" w:hint="eastAsia"/>
                <w:b/>
                <w:bCs/>
                <w:rtl/>
              </w:rPr>
              <w:t>הפעולות</w:t>
            </w:r>
            <w:r w:rsidRPr="00D531E1">
              <w:rPr>
                <w:rFonts w:ascii="David" w:hAnsi="David"/>
                <w:b/>
                <w:bCs/>
                <w:rtl/>
              </w:rPr>
              <w:t xml:space="preserve"> </w:t>
            </w:r>
            <w:r w:rsidRPr="00D531E1">
              <w:rPr>
                <w:rFonts w:ascii="David" w:hAnsi="David" w:hint="eastAsia"/>
                <w:b/>
                <w:bCs/>
                <w:rtl/>
              </w:rPr>
              <w:t>שבוצעו</w:t>
            </w:r>
          </w:p>
        </w:tc>
      </w:tr>
      <w:tr w:rsidR="009625D0" w:rsidRPr="00D531E1" w14:paraId="4B2D2974" w14:textId="77777777" w:rsidTr="001F4708">
        <w:trPr>
          <w:jc w:val="center"/>
        </w:trPr>
        <w:tc>
          <w:tcPr>
            <w:tcW w:w="1689" w:type="dxa"/>
            <w:vMerge/>
            <w:shd w:val="clear" w:color="auto" w:fill="D0CECE"/>
          </w:tcPr>
          <w:p w14:paraId="006CD990" w14:textId="77777777" w:rsidR="009625D0" w:rsidRPr="00D531E1" w:rsidRDefault="009625D0" w:rsidP="00F42032">
            <w:pPr>
              <w:spacing w:line="240" w:lineRule="auto"/>
              <w:rPr>
                <w:rFonts w:ascii="David" w:hAnsi="David"/>
                <w:rtl/>
              </w:rPr>
            </w:pPr>
          </w:p>
        </w:tc>
        <w:tc>
          <w:tcPr>
            <w:tcW w:w="1418" w:type="dxa"/>
            <w:shd w:val="clear" w:color="auto" w:fill="BFBFBF"/>
            <w:tcMar>
              <w:top w:w="0" w:type="dxa"/>
              <w:left w:w="108" w:type="dxa"/>
              <w:bottom w:w="0" w:type="dxa"/>
              <w:right w:w="108" w:type="dxa"/>
            </w:tcMar>
          </w:tcPr>
          <w:p w14:paraId="6AE30808" w14:textId="77777777" w:rsidR="009625D0" w:rsidRPr="00D531E1" w:rsidRDefault="009625D0" w:rsidP="00D67FA0">
            <w:pPr>
              <w:spacing w:line="240" w:lineRule="auto"/>
              <w:jc w:val="center"/>
              <w:rPr>
                <w:rFonts w:ascii="David" w:hAnsi="David"/>
                <w:b/>
                <w:bCs/>
              </w:rPr>
            </w:pPr>
            <w:r w:rsidRPr="00D531E1">
              <w:rPr>
                <w:rFonts w:ascii="David" w:hAnsi="David" w:hint="eastAsia"/>
                <w:b/>
                <w:bCs/>
                <w:rtl/>
              </w:rPr>
              <w:t>שעת</w:t>
            </w:r>
            <w:r w:rsidRPr="00D531E1">
              <w:rPr>
                <w:rFonts w:ascii="David" w:hAnsi="David"/>
                <w:b/>
                <w:bCs/>
                <w:rtl/>
              </w:rPr>
              <w:t xml:space="preserve"> </w:t>
            </w:r>
            <w:r w:rsidR="00D67FA0" w:rsidRPr="00D531E1">
              <w:rPr>
                <w:rFonts w:ascii="David" w:hAnsi="David" w:hint="eastAsia"/>
                <w:b/>
                <w:bCs/>
                <w:rtl/>
              </w:rPr>
              <w:t>ה</w:t>
            </w:r>
            <w:r w:rsidRPr="00D531E1">
              <w:rPr>
                <w:rFonts w:ascii="David" w:hAnsi="David" w:hint="eastAsia"/>
                <w:b/>
                <w:bCs/>
                <w:rtl/>
              </w:rPr>
              <w:t>תחלה</w:t>
            </w:r>
          </w:p>
        </w:tc>
        <w:tc>
          <w:tcPr>
            <w:tcW w:w="1559" w:type="dxa"/>
            <w:shd w:val="clear" w:color="auto" w:fill="BFBFBF"/>
            <w:tcMar>
              <w:top w:w="0" w:type="dxa"/>
              <w:left w:w="108" w:type="dxa"/>
              <w:bottom w:w="0" w:type="dxa"/>
              <w:right w:w="108" w:type="dxa"/>
            </w:tcMar>
          </w:tcPr>
          <w:p w14:paraId="22B806E2" w14:textId="77777777" w:rsidR="009625D0" w:rsidRPr="00D531E1" w:rsidRDefault="009625D0" w:rsidP="009625D0">
            <w:pPr>
              <w:spacing w:line="240" w:lineRule="auto"/>
              <w:jc w:val="center"/>
              <w:rPr>
                <w:rFonts w:ascii="David" w:hAnsi="David"/>
                <w:b/>
                <w:bCs/>
              </w:rPr>
            </w:pPr>
            <w:r w:rsidRPr="00D531E1">
              <w:rPr>
                <w:rFonts w:ascii="David" w:hAnsi="David" w:hint="eastAsia"/>
                <w:b/>
                <w:bCs/>
                <w:rtl/>
              </w:rPr>
              <w:t>שעת</w:t>
            </w:r>
            <w:r w:rsidRPr="00D531E1">
              <w:rPr>
                <w:rFonts w:ascii="David" w:hAnsi="David"/>
                <w:b/>
                <w:bCs/>
                <w:rtl/>
              </w:rPr>
              <w:t xml:space="preserve"> </w:t>
            </w:r>
            <w:r w:rsidRPr="00D531E1">
              <w:rPr>
                <w:rFonts w:ascii="David" w:hAnsi="David" w:hint="eastAsia"/>
                <w:b/>
                <w:bCs/>
                <w:rtl/>
              </w:rPr>
              <w:t>סיום</w:t>
            </w:r>
          </w:p>
        </w:tc>
        <w:tc>
          <w:tcPr>
            <w:tcW w:w="1353" w:type="dxa"/>
            <w:vMerge/>
            <w:shd w:val="clear" w:color="auto" w:fill="D0CECE"/>
          </w:tcPr>
          <w:p w14:paraId="08ECC161" w14:textId="77777777" w:rsidR="009625D0" w:rsidRPr="00D531E1" w:rsidRDefault="009625D0" w:rsidP="00F42032">
            <w:pPr>
              <w:spacing w:line="240" w:lineRule="auto"/>
              <w:rPr>
                <w:rFonts w:ascii="David" w:hAnsi="David"/>
              </w:rPr>
            </w:pPr>
          </w:p>
        </w:tc>
        <w:tc>
          <w:tcPr>
            <w:tcW w:w="3325" w:type="dxa"/>
            <w:vMerge/>
            <w:shd w:val="clear" w:color="auto" w:fill="D0CECE"/>
            <w:tcMar>
              <w:top w:w="0" w:type="dxa"/>
              <w:left w:w="108" w:type="dxa"/>
              <w:bottom w:w="0" w:type="dxa"/>
              <w:right w:w="108" w:type="dxa"/>
            </w:tcMar>
          </w:tcPr>
          <w:p w14:paraId="7DC35F55" w14:textId="77777777" w:rsidR="009625D0" w:rsidRPr="00D531E1" w:rsidRDefault="009625D0" w:rsidP="00F42032">
            <w:pPr>
              <w:spacing w:line="240" w:lineRule="auto"/>
              <w:rPr>
                <w:rFonts w:ascii="David" w:hAnsi="David"/>
              </w:rPr>
            </w:pPr>
          </w:p>
        </w:tc>
      </w:tr>
      <w:tr w:rsidR="009625D0" w:rsidRPr="00D531E1" w14:paraId="6429AE5F" w14:textId="77777777" w:rsidTr="009625D0">
        <w:trPr>
          <w:jc w:val="center"/>
        </w:trPr>
        <w:tc>
          <w:tcPr>
            <w:tcW w:w="1689" w:type="dxa"/>
            <w:shd w:val="clear" w:color="auto" w:fill="auto"/>
          </w:tcPr>
          <w:p w14:paraId="1E9C1E6F"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66485340"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7FAEB0A9" w14:textId="77777777" w:rsidR="009625D0" w:rsidRPr="00D531E1" w:rsidRDefault="009625D0" w:rsidP="00F42032">
            <w:pPr>
              <w:spacing w:line="240" w:lineRule="auto"/>
              <w:rPr>
                <w:rFonts w:ascii="David" w:hAnsi="David"/>
              </w:rPr>
            </w:pPr>
          </w:p>
        </w:tc>
        <w:tc>
          <w:tcPr>
            <w:tcW w:w="1353" w:type="dxa"/>
          </w:tcPr>
          <w:p w14:paraId="6BBC519B"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32939E39" w14:textId="77777777" w:rsidR="009625D0" w:rsidRPr="00D531E1" w:rsidRDefault="009625D0" w:rsidP="00F42032">
            <w:pPr>
              <w:spacing w:line="240" w:lineRule="auto"/>
              <w:rPr>
                <w:rFonts w:ascii="David" w:hAnsi="David"/>
                <w:sz w:val="22"/>
                <w:szCs w:val="22"/>
              </w:rPr>
            </w:pPr>
          </w:p>
        </w:tc>
      </w:tr>
      <w:tr w:rsidR="009625D0" w:rsidRPr="00D531E1" w14:paraId="6CBB55D7" w14:textId="77777777" w:rsidTr="009625D0">
        <w:trPr>
          <w:jc w:val="center"/>
        </w:trPr>
        <w:tc>
          <w:tcPr>
            <w:tcW w:w="1689" w:type="dxa"/>
            <w:shd w:val="clear" w:color="auto" w:fill="auto"/>
          </w:tcPr>
          <w:p w14:paraId="2E135F29"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383669E8"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1A89C419" w14:textId="77777777" w:rsidR="009625D0" w:rsidRPr="00D531E1" w:rsidRDefault="009625D0" w:rsidP="00F42032">
            <w:pPr>
              <w:spacing w:line="240" w:lineRule="auto"/>
              <w:rPr>
                <w:rFonts w:ascii="David" w:hAnsi="David"/>
              </w:rPr>
            </w:pPr>
          </w:p>
        </w:tc>
        <w:tc>
          <w:tcPr>
            <w:tcW w:w="1353" w:type="dxa"/>
          </w:tcPr>
          <w:p w14:paraId="3234AC41"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29C103CB" w14:textId="77777777" w:rsidR="009625D0" w:rsidRPr="00D531E1" w:rsidRDefault="009625D0" w:rsidP="00F42032">
            <w:pPr>
              <w:spacing w:line="240" w:lineRule="auto"/>
              <w:rPr>
                <w:rFonts w:ascii="David" w:hAnsi="David"/>
                <w:sz w:val="22"/>
                <w:szCs w:val="22"/>
              </w:rPr>
            </w:pPr>
          </w:p>
        </w:tc>
      </w:tr>
      <w:tr w:rsidR="009625D0" w:rsidRPr="00D531E1" w14:paraId="61FB64FE" w14:textId="77777777" w:rsidTr="009625D0">
        <w:trPr>
          <w:jc w:val="center"/>
        </w:trPr>
        <w:tc>
          <w:tcPr>
            <w:tcW w:w="1689" w:type="dxa"/>
            <w:shd w:val="clear" w:color="auto" w:fill="auto"/>
          </w:tcPr>
          <w:p w14:paraId="69D903CD"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4573C27D"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04F90849" w14:textId="77777777" w:rsidR="009625D0" w:rsidRPr="00D531E1" w:rsidRDefault="009625D0" w:rsidP="00F42032">
            <w:pPr>
              <w:spacing w:line="240" w:lineRule="auto"/>
              <w:rPr>
                <w:rFonts w:ascii="David" w:hAnsi="David"/>
              </w:rPr>
            </w:pPr>
          </w:p>
        </w:tc>
        <w:tc>
          <w:tcPr>
            <w:tcW w:w="1353" w:type="dxa"/>
          </w:tcPr>
          <w:p w14:paraId="60BF87F3"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2ECF4E4B" w14:textId="77777777" w:rsidR="009625D0" w:rsidRPr="00D531E1" w:rsidRDefault="009625D0" w:rsidP="00F42032">
            <w:pPr>
              <w:spacing w:line="240" w:lineRule="auto"/>
              <w:rPr>
                <w:rFonts w:ascii="David" w:hAnsi="David"/>
                <w:sz w:val="22"/>
                <w:szCs w:val="22"/>
              </w:rPr>
            </w:pPr>
          </w:p>
        </w:tc>
      </w:tr>
      <w:tr w:rsidR="009625D0" w:rsidRPr="00D531E1" w14:paraId="4DAF7EB6" w14:textId="77777777" w:rsidTr="009625D0">
        <w:trPr>
          <w:jc w:val="center"/>
        </w:trPr>
        <w:tc>
          <w:tcPr>
            <w:tcW w:w="1689" w:type="dxa"/>
            <w:shd w:val="clear" w:color="auto" w:fill="auto"/>
          </w:tcPr>
          <w:p w14:paraId="045E44A3"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2F7BC4F5"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3A3FB722" w14:textId="77777777" w:rsidR="009625D0" w:rsidRPr="00D531E1" w:rsidRDefault="009625D0" w:rsidP="00F42032">
            <w:pPr>
              <w:spacing w:line="240" w:lineRule="auto"/>
              <w:rPr>
                <w:rFonts w:ascii="David" w:hAnsi="David"/>
              </w:rPr>
            </w:pPr>
          </w:p>
        </w:tc>
        <w:tc>
          <w:tcPr>
            <w:tcW w:w="1353" w:type="dxa"/>
          </w:tcPr>
          <w:p w14:paraId="39615BCF"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670BE079" w14:textId="77777777" w:rsidR="009625D0" w:rsidRPr="00D531E1" w:rsidRDefault="009625D0" w:rsidP="00F42032">
            <w:pPr>
              <w:spacing w:line="240" w:lineRule="auto"/>
              <w:rPr>
                <w:rFonts w:ascii="David" w:hAnsi="David"/>
                <w:sz w:val="22"/>
                <w:szCs w:val="22"/>
              </w:rPr>
            </w:pPr>
          </w:p>
        </w:tc>
      </w:tr>
      <w:tr w:rsidR="009625D0" w:rsidRPr="00D531E1" w14:paraId="0B03C34C" w14:textId="77777777" w:rsidTr="009625D0">
        <w:trPr>
          <w:jc w:val="center"/>
        </w:trPr>
        <w:tc>
          <w:tcPr>
            <w:tcW w:w="1689" w:type="dxa"/>
            <w:shd w:val="clear" w:color="auto" w:fill="auto"/>
          </w:tcPr>
          <w:p w14:paraId="609CF684"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00A9FD19"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145F6514" w14:textId="77777777" w:rsidR="009625D0" w:rsidRPr="00D531E1" w:rsidRDefault="009625D0" w:rsidP="00F42032">
            <w:pPr>
              <w:spacing w:line="240" w:lineRule="auto"/>
              <w:rPr>
                <w:rFonts w:ascii="David" w:hAnsi="David"/>
              </w:rPr>
            </w:pPr>
          </w:p>
        </w:tc>
        <w:tc>
          <w:tcPr>
            <w:tcW w:w="1353" w:type="dxa"/>
          </w:tcPr>
          <w:p w14:paraId="2AB55E33"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0AEB96C5" w14:textId="77777777" w:rsidR="009625D0" w:rsidRPr="00D531E1" w:rsidRDefault="009625D0" w:rsidP="00F42032">
            <w:pPr>
              <w:spacing w:line="240" w:lineRule="auto"/>
              <w:rPr>
                <w:rFonts w:ascii="David" w:hAnsi="David"/>
                <w:sz w:val="22"/>
                <w:szCs w:val="22"/>
              </w:rPr>
            </w:pPr>
          </w:p>
        </w:tc>
      </w:tr>
      <w:tr w:rsidR="009625D0" w:rsidRPr="00D531E1" w14:paraId="7383C684" w14:textId="77777777" w:rsidTr="009625D0">
        <w:trPr>
          <w:jc w:val="center"/>
        </w:trPr>
        <w:tc>
          <w:tcPr>
            <w:tcW w:w="1689" w:type="dxa"/>
            <w:shd w:val="clear" w:color="auto" w:fill="auto"/>
          </w:tcPr>
          <w:p w14:paraId="2A67ED86"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701004A2"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318E9FF8" w14:textId="77777777" w:rsidR="009625D0" w:rsidRPr="00D531E1" w:rsidRDefault="009625D0" w:rsidP="00F42032">
            <w:pPr>
              <w:spacing w:line="240" w:lineRule="auto"/>
              <w:rPr>
                <w:rFonts w:ascii="David" w:hAnsi="David"/>
              </w:rPr>
            </w:pPr>
          </w:p>
        </w:tc>
        <w:tc>
          <w:tcPr>
            <w:tcW w:w="1353" w:type="dxa"/>
          </w:tcPr>
          <w:p w14:paraId="479BB88C"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3C03A954" w14:textId="77777777" w:rsidR="009625D0" w:rsidRPr="00D531E1" w:rsidRDefault="009625D0" w:rsidP="00F42032">
            <w:pPr>
              <w:spacing w:line="240" w:lineRule="auto"/>
              <w:rPr>
                <w:rFonts w:ascii="David" w:hAnsi="David"/>
                <w:sz w:val="22"/>
                <w:szCs w:val="22"/>
              </w:rPr>
            </w:pPr>
          </w:p>
        </w:tc>
      </w:tr>
      <w:tr w:rsidR="009625D0" w:rsidRPr="00D531E1" w14:paraId="3B472F8D" w14:textId="77777777" w:rsidTr="009625D0">
        <w:trPr>
          <w:jc w:val="center"/>
        </w:trPr>
        <w:tc>
          <w:tcPr>
            <w:tcW w:w="1689" w:type="dxa"/>
            <w:shd w:val="clear" w:color="auto" w:fill="auto"/>
          </w:tcPr>
          <w:p w14:paraId="2163AF57"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084A59FA"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276A763B" w14:textId="77777777" w:rsidR="009625D0" w:rsidRPr="00D531E1" w:rsidRDefault="009625D0" w:rsidP="00F42032">
            <w:pPr>
              <w:spacing w:line="240" w:lineRule="auto"/>
              <w:rPr>
                <w:rFonts w:ascii="David" w:hAnsi="David"/>
              </w:rPr>
            </w:pPr>
          </w:p>
        </w:tc>
        <w:tc>
          <w:tcPr>
            <w:tcW w:w="1353" w:type="dxa"/>
          </w:tcPr>
          <w:p w14:paraId="3A4687EE" w14:textId="77777777" w:rsidR="009625D0" w:rsidRPr="00D531E1" w:rsidRDefault="009625D0" w:rsidP="00F42032">
            <w:pPr>
              <w:spacing w:line="240" w:lineRule="auto"/>
              <w:rPr>
                <w:rFonts w:ascii="David" w:hAnsi="David"/>
                <w:sz w:val="22"/>
                <w:szCs w:val="22"/>
              </w:rPr>
            </w:pPr>
          </w:p>
        </w:tc>
        <w:tc>
          <w:tcPr>
            <w:tcW w:w="3325" w:type="dxa"/>
            <w:tcMar>
              <w:top w:w="0" w:type="dxa"/>
              <w:left w:w="108" w:type="dxa"/>
              <w:bottom w:w="0" w:type="dxa"/>
              <w:right w:w="108" w:type="dxa"/>
            </w:tcMar>
          </w:tcPr>
          <w:p w14:paraId="3ED98EC7" w14:textId="77777777" w:rsidR="009625D0" w:rsidRPr="00D531E1" w:rsidRDefault="009625D0" w:rsidP="00F42032">
            <w:pPr>
              <w:spacing w:line="240" w:lineRule="auto"/>
              <w:rPr>
                <w:rFonts w:ascii="David" w:hAnsi="David"/>
                <w:sz w:val="22"/>
                <w:szCs w:val="22"/>
              </w:rPr>
            </w:pPr>
          </w:p>
        </w:tc>
      </w:tr>
      <w:tr w:rsidR="009625D0" w:rsidRPr="00D531E1" w14:paraId="1313F743" w14:textId="77777777" w:rsidTr="009625D0">
        <w:trPr>
          <w:jc w:val="center"/>
        </w:trPr>
        <w:tc>
          <w:tcPr>
            <w:tcW w:w="1689" w:type="dxa"/>
            <w:shd w:val="clear" w:color="auto" w:fill="auto"/>
          </w:tcPr>
          <w:p w14:paraId="34F80419" w14:textId="77777777" w:rsidR="009625D0" w:rsidRPr="00D531E1" w:rsidRDefault="009625D0" w:rsidP="00F42032">
            <w:pPr>
              <w:spacing w:line="240" w:lineRule="auto"/>
              <w:rPr>
                <w:rFonts w:ascii="David" w:hAnsi="David"/>
              </w:rPr>
            </w:pPr>
          </w:p>
        </w:tc>
        <w:tc>
          <w:tcPr>
            <w:tcW w:w="1418" w:type="dxa"/>
            <w:shd w:val="clear" w:color="auto" w:fill="auto"/>
            <w:tcMar>
              <w:top w:w="0" w:type="dxa"/>
              <w:left w:w="108" w:type="dxa"/>
              <w:bottom w:w="0" w:type="dxa"/>
              <w:right w:w="108" w:type="dxa"/>
            </w:tcMar>
          </w:tcPr>
          <w:p w14:paraId="29C1FEB0" w14:textId="77777777" w:rsidR="009625D0" w:rsidRPr="00D531E1" w:rsidRDefault="009625D0" w:rsidP="00F42032">
            <w:pPr>
              <w:spacing w:line="240" w:lineRule="auto"/>
              <w:rPr>
                <w:rFonts w:ascii="David" w:hAnsi="David"/>
              </w:rPr>
            </w:pPr>
          </w:p>
        </w:tc>
        <w:tc>
          <w:tcPr>
            <w:tcW w:w="1559" w:type="dxa"/>
            <w:shd w:val="clear" w:color="auto" w:fill="auto"/>
            <w:tcMar>
              <w:top w:w="0" w:type="dxa"/>
              <w:left w:w="108" w:type="dxa"/>
              <w:bottom w:w="0" w:type="dxa"/>
              <w:right w:w="108" w:type="dxa"/>
            </w:tcMar>
          </w:tcPr>
          <w:p w14:paraId="125463FB" w14:textId="77777777" w:rsidR="009625D0" w:rsidRPr="00D531E1" w:rsidRDefault="009625D0" w:rsidP="00F42032">
            <w:pPr>
              <w:spacing w:line="240" w:lineRule="auto"/>
              <w:rPr>
                <w:rFonts w:ascii="David" w:hAnsi="David"/>
              </w:rPr>
            </w:pPr>
          </w:p>
        </w:tc>
        <w:tc>
          <w:tcPr>
            <w:tcW w:w="1353" w:type="dxa"/>
          </w:tcPr>
          <w:p w14:paraId="4A8C56F2" w14:textId="77777777" w:rsidR="009625D0" w:rsidRPr="00D531E1" w:rsidRDefault="009625D0" w:rsidP="00F42032">
            <w:pPr>
              <w:spacing w:line="240" w:lineRule="auto"/>
              <w:rPr>
                <w:rFonts w:ascii="David" w:hAnsi="David"/>
              </w:rPr>
            </w:pPr>
          </w:p>
        </w:tc>
        <w:tc>
          <w:tcPr>
            <w:tcW w:w="3325" w:type="dxa"/>
            <w:tcMar>
              <w:top w:w="0" w:type="dxa"/>
              <w:left w:w="108" w:type="dxa"/>
              <w:bottom w:w="0" w:type="dxa"/>
              <w:right w:w="108" w:type="dxa"/>
            </w:tcMar>
          </w:tcPr>
          <w:p w14:paraId="04F055B0" w14:textId="77777777" w:rsidR="009625D0" w:rsidRPr="00D531E1" w:rsidRDefault="009625D0" w:rsidP="00F42032">
            <w:pPr>
              <w:spacing w:line="240" w:lineRule="auto"/>
              <w:rPr>
                <w:rFonts w:ascii="David" w:hAnsi="David"/>
              </w:rPr>
            </w:pPr>
          </w:p>
        </w:tc>
      </w:tr>
    </w:tbl>
    <w:p w14:paraId="00019345" w14:textId="77777777" w:rsidR="00AB3A7E" w:rsidRPr="00D531E1" w:rsidRDefault="00AB3A7E" w:rsidP="00AB3A7E">
      <w:pPr>
        <w:ind w:left="935" w:hanging="935"/>
        <w:rPr>
          <w:rFonts w:ascii="David" w:hAnsi="David"/>
          <w:rtl/>
        </w:rPr>
      </w:pPr>
    </w:p>
    <w:p w14:paraId="577B6DF2" w14:textId="77777777" w:rsidR="009625D0" w:rsidRPr="00D531E1" w:rsidRDefault="009625D0" w:rsidP="00AB3A7E">
      <w:pPr>
        <w:ind w:left="567" w:hanging="567"/>
        <w:rPr>
          <w:rFonts w:ascii="David" w:hAnsi="David"/>
          <w:rtl/>
        </w:rPr>
      </w:pPr>
    </w:p>
    <w:p w14:paraId="3535B961" w14:textId="77777777" w:rsidR="00AB3A7E" w:rsidRPr="00D531E1" w:rsidRDefault="00AB3A7E" w:rsidP="00AB3A7E">
      <w:pPr>
        <w:ind w:left="567" w:hanging="567"/>
        <w:rPr>
          <w:rFonts w:ascii="David" w:hAnsi="David"/>
          <w:rtl/>
        </w:rPr>
      </w:pPr>
      <w:r w:rsidRPr="00D531E1">
        <w:rPr>
          <w:rFonts w:ascii="David" w:hAnsi="David"/>
          <w:rtl/>
        </w:rPr>
        <w:t>חתימה: _______________________________</w:t>
      </w:r>
    </w:p>
    <w:p w14:paraId="6915851E" w14:textId="77777777" w:rsidR="00AB3A7E" w:rsidRPr="00D531E1" w:rsidRDefault="00AB3A7E" w:rsidP="00AB3A7E">
      <w:pPr>
        <w:ind w:left="567" w:hanging="567"/>
        <w:rPr>
          <w:rFonts w:ascii="David" w:hAnsi="David"/>
          <w:rtl/>
        </w:rPr>
      </w:pPr>
    </w:p>
    <w:p w14:paraId="79A0C9A7" w14:textId="77777777" w:rsidR="00AB3A7E" w:rsidRPr="00CC6BD6" w:rsidRDefault="00AB3A7E" w:rsidP="00AB3A7E">
      <w:pPr>
        <w:ind w:left="567" w:hanging="567"/>
        <w:rPr>
          <w:rFonts w:ascii="David" w:hAnsi="David"/>
          <w:b/>
          <w:bCs/>
          <w:szCs w:val="28"/>
          <w:rtl/>
        </w:rPr>
      </w:pPr>
      <w:r w:rsidRPr="00D531E1">
        <w:rPr>
          <w:rFonts w:ascii="David" w:hAnsi="David"/>
          <w:rtl/>
        </w:rPr>
        <w:t>תאריך: _______________________________</w:t>
      </w:r>
      <w:bookmarkStart w:id="678" w:name="_GoBack"/>
      <w:bookmarkEnd w:id="678"/>
    </w:p>
    <w:p w14:paraId="2865123E" w14:textId="77777777" w:rsidR="00AB3A7E" w:rsidRPr="00CC6BD6" w:rsidRDefault="00AB3A7E" w:rsidP="00AB3A7E">
      <w:pPr>
        <w:ind w:left="567" w:hanging="567"/>
        <w:rPr>
          <w:rFonts w:ascii="David" w:hAnsi="David"/>
          <w:rtl/>
        </w:rPr>
      </w:pPr>
    </w:p>
    <w:p w14:paraId="487990B1" w14:textId="77777777" w:rsidR="00AB3A7E" w:rsidRPr="00CC6BD6" w:rsidRDefault="00AB3A7E" w:rsidP="00AB3A7E">
      <w:pPr>
        <w:pStyle w:val="HNormal"/>
        <w:spacing w:after="0" w:line="360" w:lineRule="auto"/>
        <w:rPr>
          <w:rFonts w:ascii="David" w:hAnsi="David" w:cs="David"/>
          <w:noProof w:val="0"/>
          <w:rtl/>
        </w:rPr>
      </w:pPr>
    </w:p>
    <w:p w14:paraId="7AB0AAAB" w14:textId="77777777" w:rsidR="00AB3A7E" w:rsidRPr="00CC6BD6" w:rsidRDefault="00AB3A7E" w:rsidP="00AB3A7E">
      <w:pPr>
        <w:jc w:val="center"/>
        <w:rPr>
          <w:rFonts w:ascii="David" w:hAnsi="David"/>
          <w:rtl/>
        </w:rPr>
      </w:pPr>
    </w:p>
    <w:sectPr w:rsidR="00AB3A7E" w:rsidRPr="00CC6BD6" w:rsidSect="008040F1">
      <w:headerReference w:type="default" r:id="rId18"/>
      <w:footerReference w:type="default" r:id="rId19"/>
      <w:endnotePr>
        <w:numFmt w:val="lowerLetter"/>
      </w:endnotePr>
      <w:pgSz w:w="11906" w:h="16838"/>
      <w:pgMar w:top="709"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37851" w14:textId="77777777" w:rsidR="00CC6BD6" w:rsidRDefault="00CC6BD6">
      <w:r>
        <w:separator/>
      </w:r>
    </w:p>
  </w:endnote>
  <w:endnote w:type="continuationSeparator" w:id="0">
    <w:p w14:paraId="429B3D3E" w14:textId="77777777" w:rsidR="00CC6BD6" w:rsidRDefault="00CC6BD6">
      <w:r>
        <w:continuationSeparator/>
      </w:r>
    </w:p>
  </w:endnote>
  <w:endnote w:type="continuationNotice" w:id="1">
    <w:p w14:paraId="23675D1E" w14:textId="77777777" w:rsidR="00CC6BD6" w:rsidRDefault="00CC6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F03FF" w14:textId="77777777" w:rsidR="00CC6BD6" w:rsidRDefault="00CC6BD6" w:rsidP="008B502F">
    <w:pPr>
      <w:pStyle w:val="a6"/>
      <w:tabs>
        <w:tab w:val="clear" w:pos="8309"/>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D531E1">
      <w:rPr>
        <w:noProof/>
        <w:snapToGrid w:val="0"/>
        <w:rtl/>
      </w:rPr>
      <w:t>3</w:t>
    </w:r>
    <w:r>
      <w:rPr>
        <w:snapToGrid w:val="0"/>
      </w:rPr>
      <w:fldChar w:fldCharType="end"/>
    </w:r>
    <w:r>
      <w:rPr>
        <w:rFonts w:hint="cs"/>
        <w:snapToGrid w:val="0"/>
        <w:rtl/>
      </w:rPr>
      <w:t xml:space="preserve">, מתוך </w:t>
    </w:r>
    <w:fldSimple w:instr=" NUMPAGES  \* MERGEFORMAT ">
      <w:r w:rsidR="00D531E1" w:rsidRPr="00D531E1">
        <w:rPr>
          <w:noProof/>
          <w:snapToGrid w:val="0"/>
          <w:rtl/>
        </w:rPr>
        <w:t>84</w:t>
      </w:r>
    </w:fldSimple>
    <w:r>
      <w:rPr>
        <w:rFonts w:hint="cs"/>
        <w:snapToGrid w:val="0"/>
        <w:rtl/>
      </w:rPr>
      <w:t xml:space="preserve"> עמודים</w:t>
    </w:r>
  </w:p>
  <w:p w14:paraId="697DB6AB" w14:textId="77777777" w:rsidR="006F635A" w:rsidRDefault="00CC6BD6" w:rsidP="00CE4192">
    <w:pPr>
      <w:pStyle w:val="a6"/>
      <w:pBdr>
        <w:top w:val="none" w:sz="0" w:space="0" w:color="auto"/>
      </w:pBdr>
      <w:rPr>
        <w:rFonts w:hint="cs"/>
        <w:snapToGrid w:val="0"/>
        <w:szCs w:val="20"/>
        <w:rtl/>
      </w:rPr>
    </w:pPr>
    <w:r w:rsidRPr="00C544EF">
      <w:rPr>
        <w:rFonts w:hint="cs"/>
        <w:snapToGrid w:val="0"/>
        <w:szCs w:val="20"/>
        <w:rtl/>
      </w:rPr>
      <w:tab/>
    </w:r>
    <w:r w:rsidRPr="00C544EF">
      <w:rPr>
        <w:rFonts w:hint="cs"/>
        <w:snapToGrid w:val="0"/>
        <w:szCs w:val="20"/>
        <w:rtl/>
      </w:rPr>
      <w:tab/>
    </w:r>
  </w:p>
  <w:p w14:paraId="7D60F0DE" w14:textId="16D5A048" w:rsidR="006F635A" w:rsidRDefault="00CC6BD6" w:rsidP="00CE4192">
    <w:pPr>
      <w:pStyle w:val="a6"/>
      <w:pBdr>
        <w:top w:val="none" w:sz="0" w:space="0" w:color="auto"/>
      </w:pBdr>
      <w:rPr>
        <w:rFonts w:hint="cs"/>
        <w:snapToGrid w:val="0"/>
        <w:szCs w:val="20"/>
        <w:rtl/>
      </w:rPr>
    </w:pPr>
    <w:r w:rsidRPr="00C544EF">
      <w:rPr>
        <w:rFonts w:hint="cs"/>
        <w:snapToGrid w:val="0"/>
        <w:szCs w:val="20"/>
        <w:rtl/>
      </w:rPr>
      <w:t>חתימת מורש</w:t>
    </w:r>
    <w:r>
      <w:rPr>
        <w:rFonts w:hint="cs"/>
        <w:snapToGrid w:val="0"/>
        <w:szCs w:val="20"/>
        <w:rtl/>
      </w:rPr>
      <w:t>ה</w:t>
    </w:r>
    <w:r w:rsidR="006F635A">
      <w:rPr>
        <w:rFonts w:hint="cs"/>
        <w:snapToGrid w:val="0"/>
        <w:szCs w:val="20"/>
        <w:rtl/>
      </w:rPr>
      <w:t xml:space="preserve"> חתימה מטעם המציע </w:t>
    </w:r>
  </w:p>
  <w:p w14:paraId="5A091B56" w14:textId="0B056844" w:rsidR="00CC6BD6" w:rsidRDefault="006F635A" w:rsidP="00CE4192">
    <w:pPr>
      <w:pStyle w:val="a6"/>
      <w:pBdr>
        <w:top w:val="none" w:sz="0" w:space="0" w:color="auto"/>
      </w:pBdr>
    </w:pPr>
    <w:r>
      <w:rPr>
        <w:rFonts w:hint="cs"/>
        <w:snapToGrid w:val="0"/>
        <w:szCs w:val="20"/>
        <w:rtl/>
      </w:rPr>
      <w:t xml:space="preserve">(בראשי </w:t>
    </w:r>
    <w:r w:rsidR="00CC6BD6" w:rsidRPr="00C544EF">
      <w:rPr>
        <w:rFonts w:hint="cs"/>
        <w:snapToGrid w:val="0"/>
        <w:szCs w:val="20"/>
        <w:rtl/>
      </w:rPr>
      <w:t>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8CD68" w14:textId="77777777" w:rsidR="00CC6BD6" w:rsidRDefault="00CC6BD6">
      <w:r>
        <w:separator/>
      </w:r>
    </w:p>
  </w:footnote>
  <w:footnote w:type="continuationSeparator" w:id="0">
    <w:p w14:paraId="7ACDA800" w14:textId="77777777" w:rsidR="00CC6BD6" w:rsidRDefault="00CC6BD6">
      <w:r>
        <w:continuationSeparator/>
      </w:r>
    </w:p>
  </w:footnote>
  <w:footnote w:type="continuationNotice" w:id="1">
    <w:p w14:paraId="724C274B" w14:textId="77777777" w:rsidR="00CC6BD6" w:rsidRDefault="00CC6B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608"/>
      <w:gridCol w:w="170"/>
    </w:tblGrid>
    <w:tr w:rsidR="00CC6BD6" w:rsidRPr="006F635A" w14:paraId="6EF71D88" w14:textId="77777777" w:rsidTr="00E82CDA">
      <w:trPr>
        <w:trHeight w:val="1266"/>
      </w:trPr>
      <w:tc>
        <w:tcPr>
          <w:tcW w:w="2375" w:type="dxa"/>
          <w:shd w:val="clear" w:color="auto" w:fill="auto"/>
        </w:tcPr>
        <w:p w14:paraId="6C1F9E93" w14:textId="77777777" w:rsidR="00CC6BD6" w:rsidRPr="006F635A" w:rsidRDefault="00CC6BD6" w:rsidP="00E82CDA">
          <w:pPr>
            <w:pStyle w:val="a4"/>
            <w:tabs>
              <w:tab w:val="clear" w:pos="4320"/>
              <w:tab w:val="clear" w:pos="8640"/>
              <w:tab w:val="right" w:pos="2159"/>
            </w:tabs>
            <w:spacing w:line="240" w:lineRule="auto"/>
            <w:jc w:val="left"/>
            <w:rPr>
              <w:rFonts w:ascii="David" w:hAnsi="David" w:cs="David"/>
              <w:b/>
              <w:bCs/>
              <w:szCs w:val="28"/>
              <w:rtl/>
            </w:rPr>
          </w:pPr>
          <w:r w:rsidRPr="006F635A">
            <w:rPr>
              <w:rFonts w:ascii="David" w:hAnsi="David" w:cs="David"/>
              <w:noProof/>
              <w:lang w:eastAsia="en-US"/>
            </w:rPr>
            <w:drawing>
              <wp:inline distT="0" distB="0" distL="0" distR="0" wp14:anchorId="6A759022" wp14:editId="3B275586">
                <wp:extent cx="429260" cy="643890"/>
                <wp:effectExtent l="0" t="0" r="8890" b="381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 cy="643890"/>
                        </a:xfrm>
                        <a:prstGeom prst="rect">
                          <a:avLst/>
                        </a:prstGeom>
                        <a:noFill/>
                        <a:ln>
                          <a:noFill/>
                        </a:ln>
                      </pic:spPr>
                    </pic:pic>
                  </a:graphicData>
                </a:graphic>
              </wp:inline>
            </w:drawing>
          </w:r>
          <w:r w:rsidRPr="006F635A">
            <w:rPr>
              <w:rFonts w:ascii="David" w:hAnsi="David" w:cs="David"/>
              <w:b/>
              <w:bCs/>
              <w:szCs w:val="28"/>
              <w:rtl/>
            </w:rPr>
            <w:tab/>
          </w:r>
        </w:p>
      </w:tc>
      <w:tc>
        <w:tcPr>
          <w:tcW w:w="4479" w:type="dxa"/>
          <w:shd w:val="clear" w:color="auto" w:fill="auto"/>
          <w:vAlign w:val="center"/>
        </w:tcPr>
        <w:p w14:paraId="14134F69" w14:textId="77777777" w:rsidR="00CC6BD6" w:rsidRPr="006F635A" w:rsidRDefault="00CC6BD6" w:rsidP="00E82CDA">
          <w:pPr>
            <w:pStyle w:val="a4"/>
            <w:spacing w:line="240" w:lineRule="auto"/>
            <w:jc w:val="center"/>
            <w:rPr>
              <w:rFonts w:ascii="David" w:hAnsi="David" w:cs="David"/>
              <w:b/>
              <w:bCs/>
              <w:szCs w:val="28"/>
              <w:rtl/>
            </w:rPr>
          </w:pPr>
          <w:r w:rsidRPr="006F635A">
            <w:rPr>
              <w:rFonts w:ascii="David" w:hAnsi="David" w:cs="David" w:hint="cs"/>
              <w:b/>
              <w:bCs/>
              <w:szCs w:val="28"/>
              <w:rtl/>
            </w:rPr>
            <w:t>מדינת ישראל</w:t>
          </w:r>
        </w:p>
        <w:p w14:paraId="43DA3919" w14:textId="77777777" w:rsidR="00CC6BD6" w:rsidRPr="006F635A" w:rsidRDefault="00CC6BD6" w:rsidP="00E82CDA">
          <w:pPr>
            <w:pStyle w:val="a4"/>
            <w:spacing w:line="240" w:lineRule="auto"/>
            <w:jc w:val="center"/>
            <w:rPr>
              <w:rFonts w:ascii="David" w:hAnsi="David" w:cs="David"/>
              <w:b/>
              <w:bCs/>
              <w:szCs w:val="28"/>
              <w:rtl/>
            </w:rPr>
          </w:pPr>
          <w:r w:rsidRPr="006F635A">
            <w:rPr>
              <w:rFonts w:ascii="David" w:hAnsi="David" w:cs="David" w:hint="cs"/>
              <w:b/>
              <w:bCs/>
              <w:szCs w:val="28"/>
              <w:rtl/>
            </w:rPr>
            <w:t>משרד הרווחה והשירותים החברתיים</w:t>
          </w:r>
        </w:p>
        <w:p w14:paraId="25CD58A3" w14:textId="77777777" w:rsidR="00CC6BD6" w:rsidRPr="006F635A" w:rsidRDefault="00CC6BD6" w:rsidP="00E82CDA">
          <w:pPr>
            <w:pStyle w:val="a4"/>
            <w:spacing w:line="240" w:lineRule="auto"/>
            <w:jc w:val="center"/>
            <w:rPr>
              <w:rFonts w:ascii="David" w:hAnsi="David" w:cs="David"/>
              <w:b/>
              <w:bCs/>
              <w:szCs w:val="28"/>
              <w:rtl/>
            </w:rPr>
          </w:pPr>
          <w:r w:rsidRPr="006F635A">
            <w:rPr>
              <w:rFonts w:ascii="David" w:hAnsi="David" w:cs="David" w:hint="cs"/>
              <w:b/>
              <w:bCs/>
              <w:rtl/>
            </w:rPr>
            <w:t>אגף מנהל ומשק ומכרזים</w:t>
          </w:r>
        </w:p>
      </w:tc>
      <w:tc>
        <w:tcPr>
          <w:tcW w:w="2778" w:type="dxa"/>
          <w:gridSpan w:val="2"/>
          <w:shd w:val="clear" w:color="auto" w:fill="auto"/>
        </w:tcPr>
        <w:p w14:paraId="51CE35E9" w14:textId="77777777" w:rsidR="00CC6BD6" w:rsidRPr="006F635A" w:rsidRDefault="00CC6BD6" w:rsidP="00E82CDA">
          <w:pPr>
            <w:pStyle w:val="a4"/>
            <w:spacing w:line="240" w:lineRule="auto"/>
            <w:rPr>
              <w:rFonts w:ascii="David" w:hAnsi="David" w:cs="David"/>
              <w:b/>
              <w:bCs/>
              <w:sz w:val="20"/>
              <w:szCs w:val="20"/>
              <w:rtl/>
            </w:rPr>
          </w:pPr>
          <w:r w:rsidRPr="006F635A">
            <w:rPr>
              <w:rFonts w:ascii="David" w:hAnsi="David" w:cs="David"/>
              <w:noProof/>
              <w:lang w:eastAsia="en-US"/>
            </w:rPr>
            <mc:AlternateContent>
              <mc:Choice Requires="wpg">
                <w:drawing>
                  <wp:anchor distT="0" distB="0" distL="114300" distR="114300" simplePos="0" relativeHeight="251659264" behindDoc="0" locked="0" layoutInCell="1" allowOverlap="1" wp14:anchorId="6F08C21B" wp14:editId="3E0B6A23">
                    <wp:simplePos x="0" y="0"/>
                    <wp:positionH relativeFrom="column">
                      <wp:posOffset>-29845</wp:posOffset>
                    </wp:positionH>
                    <wp:positionV relativeFrom="paragraph">
                      <wp:posOffset>4445</wp:posOffset>
                    </wp:positionV>
                    <wp:extent cx="1133475" cy="717550"/>
                    <wp:effectExtent l="0" t="0" r="0" b="6350"/>
                    <wp:wrapSquare wrapText="bothSides"/>
                    <wp:docPr id="7"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8"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9"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F2721" w14:textId="77777777" w:rsidR="00CC6BD6" w:rsidRPr="00AF2004" w:rsidRDefault="00CC6BD6" w:rsidP="00A31395">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0"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1"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had/BAAAA2gAAAA8AAABkcnMvZG93bnJldi54bWxETz1vwjAQ3ZH4D9YhdQOnGSoUYhCiitR2&#10;gaZlP8VHEojPqe0mKb++Hip1fHrf+W4ynRjI+daygsdVAoK4srrlWsHnR7Fcg/ABWWNnmRT8kIfd&#10;dj7LMdN25HcaylCLGMI+QwVNCH0mpa8aMuhXtieO3MU6gyFCV0vtcIzhppNpkjxJgy3HhgZ7OjRU&#10;3cpvo+B+fT58dZVrz6e0uJbHu7y8vR6VelhM+w2IQFP4F/+5X7SCuDVeiTd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had/BAAAA2g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4" o:spid="_x0000_s1032"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112F2721" w14:textId="77777777" w:rsidR="00CC6BD6" w:rsidRPr="00AF2004" w:rsidRDefault="00CC6BD6" w:rsidP="00A31395">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CC6BD6" w:rsidRPr="00ED71E1" w14:paraId="66A92445" w14:textId="77777777" w:rsidTr="00E82CDA">
      <w:trPr>
        <w:gridAfter w:val="1"/>
        <w:wAfter w:w="170" w:type="dxa"/>
      </w:trPr>
      <w:tc>
        <w:tcPr>
          <w:tcW w:w="2375" w:type="dxa"/>
          <w:shd w:val="clear" w:color="auto" w:fill="auto"/>
        </w:tcPr>
        <w:p w14:paraId="1934EE35" w14:textId="77777777" w:rsidR="00CC6BD6" w:rsidRPr="006F635A" w:rsidRDefault="00CC6BD6" w:rsidP="00E82CDA">
          <w:pPr>
            <w:pStyle w:val="a4"/>
            <w:spacing w:line="240" w:lineRule="auto"/>
            <w:jc w:val="right"/>
            <w:rPr>
              <w:rFonts w:ascii="David" w:hAnsi="David" w:cs="David"/>
              <w:b/>
              <w:bCs/>
              <w:sz w:val="20"/>
              <w:szCs w:val="20"/>
              <w:rtl/>
            </w:rPr>
          </w:pPr>
        </w:p>
      </w:tc>
      <w:tc>
        <w:tcPr>
          <w:tcW w:w="4479" w:type="dxa"/>
          <w:shd w:val="clear" w:color="auto" w:fill="auto"/>
        </w:tcPr>
        <w:p w14:paraId="1EA32E37" w14:textId="77777777" w:rsidR="00CC6BD6" w:rsidRPr="006F635A" w:rsidRDefault="00CC6BD6" w:rsidP="00E82CDA">
          <w:pPr>
            <w:pStyle w:val="a4"/>
            <w:spacing w:line="240" w:lineRule="auto"/>
            <w:jc w:val="right"/>
            <w:rPr>
              <w:rFonts w:ascii="David" w:hAnsi="David" w:cs="David"/>
              <w:b/>
              <w:bCs/>
              <w:sz w:val="20"/>
              <w:szCs w:val="20"/>
              <w:rtl/>
            </w:rPr>
          </w:pPr>
        </w:p>
      </w:tc>
      <w:tc>
        <w:tcPr>
          <w:tcW w:w="2608" w:type="dxa"/>
          <w:shd w:val="clear" w:color="auto" w:fill="auto"/>
        </w:tcPr>
        <w:p w14:paraId="7530A7FA" w14:textId="40A9714E" w:rsidR="00CC6BD6" w:rsidRPr="00ED71E1" w:rsidRDefault="00CC6BD6" w:rsidP="00CC6BD6">
          <w:pPr>
            <w:pStyle w:val="a4"/>
            <w:spacing w:line="240" w:lineRule="auto"/>
            <w:jc w:val="right"/>
            <w:rPr>
              <w:rFonts w:ascii="David" w:hAnsi="David" w:cs="David" w:hint="cs"/>
              <w:b/>
              <w:bCs/>
              <w:sz w:val="20"/>
              <w:szCs w:val="20"/>
              <w:rtl/>
            </w:rPr>
          </w:pPr>
          <w:r w:rsidRPr="006F635A">
            <w:rPr>
              <w:rFonts w:ascii="David" w:hAnsi="David" w:cs="David" w:hint="cs"/>
              <w:b/>
              <w:bCs/>
              <w:sz w:val="20"/>
              <w:szCs w:val="20"/>
              <w:rtl/>
            </w:rPr>
            <w:t xml:space="preserve">מכרז פומבי מס' </w:t>
          </w:r>
          <w:r w:rsidRPr="006F635A">
            <w:rPr>
              <w:rFonts w:ascii="David" w:hAnsi="David" w:cs="David"/>
              <w:b/>
              <w:bCs/>
              <w:sz w:val="20"/>
              <w:szCs w:val="20"/>
              <w:rtl/>
            </w:rPr>
            <w:fldChar w:fldCharType="begin" w:fldLock="1"/>
          </w:r>
          <w:r w:rsidRPr="006F635A">
            <w:rPr>
              <w:rFonts w:ascii="David" w:hAnsi="David" w:cs="David"/>
              <w:b/>
              <w:bCs/>
              <w:sz w:val="20"/>
              <w:szCs w:val="20"/>
              <w:rtl/>
            </w:rPr>
            <w:instrText xml:space="preserve"> </w:instrText>
          </w:r>
          <w:r w:rsidRPr="006F635A">
            <w:rPr>
              <w:rFonts w:ascii="David" w:hAnsi="David" w:cs="David"/>
              <w:b/>
              <w:bCs/>
              <w:sz w:val="20"/>
              <w:szCs w:val="20"/>
            </w:rPr>
            <w:instrText>REF</w:instrText>
          </w:r>
          <w:r w:rsidRPr="006F635A">
            <w:rPr>
              <w:rFonts w:ascii="David" w:hAnsi="David" w:cs="David"/>
              <w:b/>
              <w:bCs/>
              <w:sz w:val="20"/>
              <w:szCs w:val="20"/>
              <w:rtl/>
            </w:rPr>
            <w:instrText xml:space="preserve"> מספר_המכרז \</w:instrText>
          </w:r>
          <w:r w:rsidRPr="006F635A">
            <w:rPr>
              <w:rFonts w:ascii="David" w:hAnsi="David" w:cs="David"/>
              <w:b/>
              <w:bCs/>
              <w:sz w:val="20"/>
              <w:szCs w:val="20"/>
            </w:rPr>
            <w:instrText>h</w:instrText>
          </w:r>
          <w:r w:rsidRPr="006F635A">
            <w:rPr>
              <w:rFonts w:ascii="David" w:hAnsi="David" w:cs="David"/>
              <w:b/>
              <w:bCs/>
              <w:sz w:val="20"/>
              <w:szCs w:val="20"/>
              <w:rtl/>
            </w:rPr>
            <w:instrText xml:space="preserve">  \* </w:instrText>
          </w:r>
          <w:r w:rsidRPr="006F635A">
            <w:rPr>
              <w:rFonts w:ascii="David" w:hAnsi="David" w:cs="David"/>
              <w:b/>
              <w:bCs/>
              <w:sz w:val="20"/>
              <w:szCs w:val="20"/>
            </w:rPr>
            <w:instrText>MERGEFORMAT</w:instrText>
          </w:r>
          <w:r w:rsidRPr="006F635A">
            <w:rPr>
              <w:rFonts w:ascii="David" w:hAnsi="David" w:cs="David"/>
              <w:b/>
              <w:bCs/>
              <w:sz w:val="20"/>
              <w:szCs w:val="20"/>
              <w:rtl/>
            </w:rPr>
            <w:instrText xml:space="preserve"> </w:instrText>
          </w:r>
          <w:r w:rsidRPr="006F635A">
            <w:rPr>
              <w:rFonts w:ascii="David" w:hAnsi="David" w:cs="David"/>
              <w:b/>
              <w:bCs/>
              <w:sz w:val="20"/>
              <w:szCs w:val="20"/>
              <w:rtl/>
            </w:rPr>
          </w:r>
          <w:r w:rsidRPr="006F635A">
            <w:rPr>
              <w:rFonts w:ascii="David" w:hAnsi="David" w:cs="David"/>
              <w:b/>
              <w:bCs/>
              <w:sz w:val="20"/>
              <w:szCs w:val="20"/>
              <w:rtl/>
            </w:rPr>
            <w:fldChar w:fldCharType="separate"/>
          </w:r>
          <w:r w:rsidR="006F635A" w:rsidRPr="006F635A">
            <w:rPr>
              <w:rFonts w:ascii="David" w:hAnsi="David" w:cs="David"/>
              <w:b/>
              <w:bCs/>
              <w:sz w:val="20"/>
              <w:szCs w:val="20"/>
              <w:rtl/>
            </w:rPr>
            <w:t xml:space="preserve">2015 / </w:t>
          </w:r>
          <w:r w:rsidRPr="006F635A">
            <w:rPr>
              <w:rFonts w:ascii="David" w:hAnsi="David" w:cs="David"/>
              <w:b/>
              <w:bCs/>
              <w:sz w:val="20"/>
              <w:szCs w:val="20"/>
              <w:rtl/>
            </w:rPr>
            <w:fldChar w:fldCharType="end"/>
          </w:r>
          <w:r w:rsidR="006F635A" w:rsidRPr="006F635A">
            <w:rPr>
              <w:rFonts w:ascii="David" w:hAnsi="David" w:cs="David" w:hint="cs"/>
              <w:b/>
              <w:bCs/>
              <w:sz w:val="20"/>
              <w:szCs w:val="20"/>
              <w:rtl/>
            </w:rPr>
            <w:t>151</w:t>
          </w:r>
        </w:p>
      </w:tc>
    </w:tr>
  </w:tbl>
  <w:p w14:paraId="4910036B" w14:textId="77777777" w:rsidR="00CC6BD6" w:rsidRPr="00ED71E1" w:rsidRDefault="00CC6BD6" w:rsidP="007B051C">
    <w:pPr>
      <w:spacing w:line="240" w:lineRule="auto"/>
      <w:rPr>
        <w:rFonts w:ascii="David" w:hAnsi="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multilevel"/>
    <w:tmpl w:val="6602E11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4DD40BF"/>
    <w:multiLevelType w:val="hybridMultilevel"/>
    <w:tmpl w:val="1DBCFC7E"/>
    <w:lvl w:ilvl="0" w:tplc="B650B83A">
      <w:start w:val="1"/>
      <w:numFmt w:val="bullet"/>
      <w:lvlText w:val="-"/>
      <w:lvlJc w:val="left"/>
      <w:pPr>
        <w:ind w:left="3477" w:hanging="360"/>
      </w:pPr>
      <w:rPr>
        <w:rFonts w:ascii="Arial" w:eastAsia="Times New Roman" w:hAnsi="Arial" w:hint="default"/>
        <w:b/>
        <w:color w:val="auto"/>
        <w:sz w:val="24"/>
      </w:rPr>
    </w:lvl>
    <w:lvl w:ilvl="1" w:tplc="04090003" w:tentative="1">
      <w:start w:val="1"/>
      <w:numFmt w:val="bullet"/>
      <w:lvlText w:val="o"/>
      <w:lvlJc w:val="left"/>
      <w:pPr>
        <w:ind w:left="4197" w:hanging="360"/>
      </w:pPr>
      <w:rPr>
        <w:rFonts w:ascii="Courier New" w:hAnsi="Courier New" w:cs="Courier New" w:hint="default"/>
      </w:rPr>
    </w:lvl>
    <w:lvl w:ilvl="2" w:tplc="04090005" w:tentative="1">
      <w:start w:val="1"/>
      <w:numFmt w:val="bullet"/>
      <w:lvlText w:val=""/>
      <w:lvlJc w:val="left"/>
      <w:pPr>
        <w:ind w:left="4917" w:hanging="360"/>
      </w:pPr>
      <w:rPr>
        <w:rFonts w:ascii="Wingdings" w:hAnsi="Wingdings" w:hint="default"/>
      </w:rPr>
    </w:lvl>
    <w:lvl w:ilvl="3" w:tplc="04090001" w:tentative="1">
      <w:start w:val="1"/>
      <w:numFmt w:val="bullet"/>
      <w:lvlText w:val=""/>
      <w:lvlJc w:val="left"/>
      <w:pPr>
        <w:ind w:left="5637" w:hanging="360"/>
      </w:pPr>
      <w:rPr>
        <w:rFonts w:ascii="Symbol" w:hAnsi="Symbol" w:hint="default"/>
      </w:rPr>
    </w:lvl>
    <w:lvl w:ilvl="4" w:tplc="04090003" w:tentative="1">
      <w:start w:val="1"/>
      <w:numFmt w:val="bullet"/>
      <w:lvlText w:val="o"/>
      <w:lvlJc w:val="left"/>
      <w:pPr>
        <w:ind w:left="6357" w:hanging="360"/>
      </w:pPr>
      <w:rPr>
        <w:rFonts w:ascii="Courier New" w:hAnsi="Courier New" w:cs="Courier New" w:hint="default"/>
      </w:rPr>
    </w:lvl>
    <w:lvl w:ilvl="5" w:tplc="04090005" w:tentative="1">
      <w:start w:val="1"/>
      <w:numFmt w:val="bullet"/>
      <w:lvlText w:val=""/>
      <w:lvlJc w:val="left"/>
      <w:pPr>
        <w:ind w:left="7077" w:hanging="360"/>
      </w:pPr>
      <w:rPr>
        <w:rFonts w:ascii="Wingdings" w:hAnsi="Wingdings" w:hint="default"/>
      </w:rPr>
    </w:lvl>
    <w:lvl w:ilvl="6" w:tplc="04090001" w:tentative="1">
      <w:start w:val="1"/>
      <w:numFmt w:val="bullet"/>
      <w:lvlText w:val=""/>
      <w:lvlJc w:val="left"/>
      <w:pPr>
        <w:ind w:left="7797" w:hanging="360"/>
      </w:pPr>
      <w:rPr>
        <w:rFonts w:ascii="Symbol" w:hAnsi="Symbol" w:hint="default"/>
      </w:rPr>
    </w:lvl>
    <w:lvl w:ilvl="7" w:tplc="04090003" w:tentative="1">
      <w:start w:val="1"/>
      <w:numFmt w:val="bullet"/>
      <w:lvlText w:val="o"/>
      <w:lvlJc w:val="left"/>
      <w:pPr>
        <w:ind w:left="8517" w:hanging="360"/>
      </w:pPr>
      <w:rPr>
        <w:rFonts w:ascii="Courier New" w:hAnsi="Courier New" w:cs="Courier New" w:hint="default"/>
      </w:rPr>
    </w:lvl>
    <w:lvl w:ilvl="8" w:tplc="04090005" w:tentative="1">
      <w:start w:val="1"/>
      <w:numFmt w:val="bullet"/>
      <w:lvlText w:val=""/>
      <w:lvlJc w:val="left"/>
      <w:pPr>
        <w:ind w:left="9237" w:hanging="360"/>
      </w:pPr>
      <w:rPr>
        <w:rFonts w:ascii="Wingdings" w:hAnsi="Wingdings" w:hint="default"/>
      </w:rPr>
    </w:lvl>
  </w:abstractNum>
  <w:abstractNum w:abstractNumId="11">
    <w:nsid w:val="05583DED"/>
    <w:multiLevelType w:val="hybridMultilevel"/>
    <w:tmpl w:val="5DEA5510"/>
    <w:lvl w:ilvl="0" w:tplc="8C0ACFF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F13596"/>
    <w:multiLevelType w:val="hybridMultilevel"/>
    <w:tmpl w:val="C9B0E74E"/>
    <w:lvl w:ilvl="0" w:tplc="AF6EB302">
      <w:start w:val="1"/>
      <w:numFmt w:val="hebrew1"/>
      <w:lvlText w:val="%1."/>
      <w:lvlJc w:val="left"/>
      <w:pPr>
        <w:tabs>
          <w:tab w:val="num" w:pos="1860"/>
        </w:tabs>
        <w:ind w:left="1860" w:hanging="420"/>
      </w:pPr>
      <w:rPr>
        <w:rFonts w:cs="Times New Roman" w:hint="default"/>
        <w:sz w:val="2"/>
        <w:szCs w:val="2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3">
    <w:nsid w:val="0A563E18"/>
    <w:multiLevelType w:val="multilevel"/>
    <w:tmpl w:val="B43E5D74"/>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sz w:val="18"/>
        <w:szCs w:val="18"/>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14">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5">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D066410"/>
    <w:multiLevelType w:val="hybridMultilevel"/>
    <w:tmpl w:val="6C567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9">
    <w:nsid w:val="0F6A764B"/>
    <w:multiLevelType w:val="hybridMultilevel"/>
    <w:tmpl w:val="ECAAC980"/>
    <w:lvl w:ilvl="0" w:tplc="F2089B9E">
      <w:start w:val="1"/>
      <w:numFmt w:val="bullet"/>
      <w:lvlText w:val=""/>
      <w:lvlJc w:val="left"/>
      <w:pPr>
        <w:ind w:left="360" w:hanging="360"/>
      </w:pPr>
      <w:rPr>
        <w:rFonts w:ascii="Wingdings" w:hAnsi="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2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136826CA"/>
    <w:multiLevelType w:val="multilevel"/>
    <w:tmpl w:val="05E0AB72"/>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3"/>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nsid w:val="138E5EF4"/>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26">
    <w:nsid w:val="153F53C7"/>
    <w:multiLevelType w:val="hybridMultilevel"/>
    <w:tmpl w:val="E68C088A"/>
    <w:lvl w:ilvl="0" w:tplc="CEB0DE80">
      <w:start w:val="1"/>
      <w:numFmt w:val="hebrew1"/>
      <w:lvlText w:val="%1"/>
      <w:lvlJc w:val="left"/>
      <w:pPr>
        <w:tabs>
          <w:tab w:val="num" w:pos="360"/>
        </w:tabs>
        <w:ind w:left="360" w:hanging="360"/>
      </w:pPr>
      <w:rPr>
        <w:rFonts w:cs="Times New Roman"/>
        <w:sz w:val="2"/>
        <w:szCs w:val="20"/>
      </w:rPr>
    </w:lvl>
    <w:lvl w:ilvl="1" w:tplc="A5C62F26">
      <w:start w:val="1"/>
      <w:numFmt w:val="bullet"/>
      <w:lvlText w:val=""/>
      <w:lvlJc w:val="left"/>
      <w:pPr>
        <w:tabs>
          <w:tab w:val="num" w:pos="1440"/>
        </w:tabs>
        <w:ind w:left="1440" w:hanging="360"/>
      </w:pPr>
      <w:rPr>
        <w:rFonts w:ascii="Symbol" w:hAnsi="Symbol" w:hint="default"/>
        <w:sz w:val="24"/>
      </w:rPr>
    </w:lvl>
    <w:lvl w:ilvl="2" w:tplc="D5D4B066">
      <w:start w:val="1"/>
      <w:numFmt w:val="hebrew1"/>
      <w:lvlText w:val="%3."/>
      <w:lvlJc w:val="left"/>
      <w:pPr>
        <w:tabs>
          <w:tab w:val="num" w:pos="1554"/>
        </w:tabs>
        <w:ind w:left="1554" w:hanging="420"/>
      </w:pPr>
      <w:rPr>
        <w:rFonts w:cs="Times New Roman"/>
        <w:sz w:val="2"/>
        <w:szCs w:val="2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1599497E"/>
    <w:multiLevelType w:val="multilevel"/>
    <w:tmpl w:val="93941E7E"/>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0">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2">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3">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3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nsid w:val="1D6D1811"/>
    <w:multiLevelType w:val="multilevel"/>
    <w:tmpl w:val="4C6A0396"/>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1DFD2AB7"/>
    <w:multiLevelType w:val="multilevel"/>
    <w:tmpl w:val="35B8411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sz w:val="22"/>
        <w:szCs w:val="22"/>
      </w:rPr>
    </w:lvl>
    <w:lvl w:ilvl="2">
      <w:start w:val="1"/>
      <w:numFmt w:val="decimal"/>
      <w:lvlText w:val="%1.%2.%3"/>
      <w:lvlJc w:val="left"/>
      <w:pPr>
        <w:ind w:left="1854" w:hanging="720"/>
      </w:pPr>
      <w:rPr>
        <w:rFonts w:hint="default"/>
        <w:b w:val="0"/>
        <w:bCs w:val="0"/>
        <w:sz w:val="18"/>
        <w:szCs w:val="18"/>
      </w:rPr>
    </w:lvl>
    <w:lvl w:ilvl="3">
      <w:start w:val="1"/>
      <w:numFmt w:val="decimal"/>
      <w:lvlText w:val="%1.%2.%3.%4"/>
      <w:lvlJc w:val="left"/>
      <w:pPr>
        <w:ind w:left="2421" w:hanging="720"/>
      </w:pPr>
      <w:rPr>
        <w:rFonts w:hint="default"/>
        <w:b w:val="0"/>
        <w:bCs w:val="0"/>
        <w:sz w:val="18"/>
        <w:szCs w:val="18"/>
      </w:rPr>
    </w:lvl>
    <w:lvl w:ilvl="4">
      <w:start w:val="1"/>
      <w:numFmt w:val="decimal"/>
      <w:lvlText w:val="%1.%2.%3.%4.%5"/>
      <w:lvlJc w:val="left"/>
      <w:pPr>
        <w:ind w:left="3348" w:hanging="1080"/>
      </w:pPr>
      <w:rPr>
        <w:rFonts w:hint="default"/>
        <w:sz w:val="18"/>
        <w:szCs w:val="18"/>
      </w:rPr>
    </w:lvl>
    <w:lvl w:ilvl="5">
      <w:start w:val="1"/>
      <w:numFmt w:val="decimal"/>
      <w:lvlText w:val="%1.%2.%3.%4.%5.%6"/>
      <w:lvlJc w:val="left"/>
      <w:pPr>
        <w:ind w:left="4275" w:hanging="1440"/>
      </w:pPr>
      <w:rPr>
        <w:rFonts w:hint="default"/>
        <w:sz w:val="18"/>
        <w:szCs w:val="18"/>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9">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208D0369"/>
    <w:multiLevelType w:val="hybridMultilevel"/>
    <w:tmpl w:val="05E0CA0C"/>
    <w:lvl w:ilvl="0" w:tplc="2CAE760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2AC492C"/>
    <w:multiLevelType w:val="hybridMultilevel"/>
    <w:tmpl w:val="9EEC7548"/>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51D0B8B"/>
    <w:multiLevelType w:val="hybridMultilevel"/>
    <w:tmpl w:val="EB4EC738"/>
    <w:lvl w:ilvl="0" w:tplc="BA6682B4">
      <w:start w:val="1"/>
      <w:numFmt w:val="hebrew1"/>
      <w:lvlText w:val="%1."/>
      <w:lvlJc w:val="center"/>
      <w:pPr>
        <w:tabs>
          <w:tab w:val="num" w:pos="2072"/>
        </w:tabs>
        <w:ind w:left="2072"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5">
    <w:nsid w:val="25BC444E"/>
    <w:multiLevelType w:val="multilevel"/>
    <w:tmpl w:val="3CF29CEA"/>
    <w:lvl w:ilvl="0">
      <w:start w:val="4"/>
      <w:numFmt w:val="decimal"/>
      <w:lvlText w:val="%1"/>
      <w:lvlJc w:val="left"/>
      <w:pPr>
        <w:ind w:left="540" w:hanging="540"/>
      </w:pPr>
      <w:rPr>
        <w:rFonts w:hint="default"/>
      </w:rPr>
    </w:lvl>
    <w:lvl w:ilvl="1">
      <w:start w:val="12"/>
      <w:numFmt w:val="decimal"/>
      <w:lvlText w:val="%1.%2"/>
      <w:lvlJc w:val="left"/>
      <w:pPr>
        <w:ind w:left="1177" w:hanging="540"/>
      </w:pPr>
      <w:rPr>
        <w:rFonts w:hint="default"/>
        <w:b w:val="0"/>
        <w:bCs w:val="0"/>
        <w:sz w:val="20"/>
        <w:szCs w:val="20"/>
      </w:rPr>
    </w:lvl>
    <w:lvl w:ilvl="2">
      <w:start w:val="1"/>
      <w:numFmt w:val="decimal"/>
      <w:lvlText w:val="%1.%2.%3"/>
      <w:lvlJc w:val="left"/>
      <w:pPr>
        <w:ind w:left="1994" w:hanging="720"/>
      </w:pPr>
      <w:rPr>
        <w:rFonts w:hint="default"/>
        <w:sz w:val="20"/>
        <w:szCs w:val="20"/>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46">
    <w:nsid w:val="263E5C27"/>
    <w:multiLevelType w:val="hybridMultilevel"/>
    <w:tmpl w:val="48A20706"/>
    <w:lvl w:ilvl="0" w:tplc="C890E142">
      <w:start w:val="1"/>
      <w:numFmt w:val="bullet"/>
      <w:lvlText w:val=""/>
      <w:lvlJc w:val="left"/>
      <w:pPr>
        <w:ind w:left="2160" w:hanging="360"/>
      </w:pPr>
      <w:rPr>
        <w:rFonts w:ascii="Wingdings" w:hAnsi="Wingdings" w:hint="default"/>
        <w:sz w:val="28"/>
        <w:szCs w:val="44"/>
        <w:lang w:bidi="he-IL"/>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nsid w:val="27313E09"/>
    <w:multiLevelType w:val="hybridMultilevel"/>
    <w:tmpl w:val="F692EE0A"/>
    <w:lvl w:ilvl="0" w:tplc="B650B83A">
      <w:start w:val="1"/>
      <w:numFmt w:val="bullet"/>
      <w:lvlText w:val="-"/>
      <w:lvlJc w:val="left"/>
      <w:pPr>
        <w:ind w:left="720" w:hanging="360"/>
      </w:pPr>
      <w:rPr>
        <w:rFonts w:ascii="Arial" w:eastAsia="Times New Roman" w:hAnsi="Arial" w:hint="default"/>
        <w:b/>
        <w:color w:val="auto"/>
        <w:sz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8">
    <w:nsid w:val="27FD4DEF"/>
    <w:multiLevelType w:val="multilevel"/>
    <w:tmpl w:val="06C4D5D2"/>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4"/>
        <w:szCs w:val="24"/>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9">
    <w:nsid w:val="28E16C17"/>
    <w:multiLevelType w:val="hybridMultilevel"/>
    <w:tmpl w:val="2342236C"/>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1">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2B4C4ADC"/>
    <w:multiLevelType w:val="hybridMultilevel"/>
    <w:tmpl w:val="41827238"/>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D4861C4"/>
    <w:multiLevelType w:val="hybridMultilevel"/>
    <w:tmpl w:val="A46EAF02"/>
    <w:lvl w:ilvl="0" w:tplc="14F08C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DD8668E"/>
    <w:multiLevelType w:val="hybridMultilevel"/>
    <w:tmpl w:val="2402B9F0"/>
    <w:lvl w:ilvl="0" w:tplc="49222CD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56">
    <w:nsid w:val="30740297"/>
    <w:multiLevelType w:val="multilevel"/>
    <w:tmpl w:val="8A14B384"/>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31C75BCD"/>
    <w:multiLevelType w:val="multilevel"/>
    <w:tmpl w:val="ABECECD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59">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0">
    <w:nsid w:val="35B50E5E"/>
    <w:multiLevelType w:val="multilevel"/>
    <w:tmpl w:val="8764ABEA"/>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4"/>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1">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nsid w:val="37FC71A8"/>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64">
    <w:nsid w:val="3AFB0075"/>
    <w:multiLevelType w:val="hybridMultilevel"/>
    <w:tmpl w:val="9CAE5E38"/>
    <w:lvl w:ilvl="0" w:tplc="04090013">
      <w:start w:val="1"/>
      <w:numFmt w:val="hebrew1"/>
      <w:lvlText w:val="%1."/>
      <w:lvlJc w:val="center"/>
      <w:pPr>
        <w:tabs>
          <w:tab w:val="num" w:pos="720"/>
        </w:tabs>
        <w:ind w:left="72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nsid w:val="3B29470F"/>
    <w:multiLevelType w:val="hybridMultilevel"/>
    <w:tmpl w:val="07221ACA"/>
    <w:lvl w:ilvl="0" w:tplc="0E261CCC">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3C135C79"/>
    <w:multiLevelType w:val="multilevel"/>
    <w:tmpl w:val="29306B5C"/>
    <w:lvl w:ilvl="0">
      <w:start w:val="1"/>
      <w:numFmt w:val="decimal"/>
      <w:lvlText w:val="%1."/>
      <w:lvlJc w:val="left"/>
      <w:pPr>
        <w:ind w:left="720" w:hanging="360"/>
      </w:pPr>
      <w:rPr>
        <w:rFonts w:ascii="Times New Roman" w:hAnsi="Times New Roman" w:cs="David" w:hint="default"/>
        <w:b w:val="0"/>
        <w:bCs w:val="0"/>
        <w:i w:val="0"/>
        <w:iCs w:val="0"/>
        <w:sz w:val="24"/>
        <w:szCs w:val="24"/>
        <w:u w:val="none"/>
      </w:rPr>
    </w:lvl>
    <w:lvl w:ilvl="1">
      <w:start w:val="1"/>
      <w:numFmt w:val="decimal"/>
      <w:isLgl/>
      <w:lvlText w:val="%1.%2"/>
      <w:lvlJc w:val="left"/>
      <w:pPr>
        <w:ind w:left="936" w:hanging="360"/>
      </w:pPr>
      <w:rPr>
        <w:rFonts w:hint="default"/>
        <w:b w:val="0"/>
        <w:bCs w:val="0"/>
        <w:sz w:val="22"/>
        <w:szCs w:val="22"/>
      </w:rPr>
    </w:lvl>
    <w:lvl w:ilvl="2">
      <w:start w:val="1"/>
      <w:numFmt w:val="decimal"/>
      <w:isLgl/>
      <w:lvlText w:val="%1.%2.%3"/>
      <w:lvlJc w:val="left"/>
      <w:pPr>
        <w:ind w:left="1512" w:hanging="720"/>
      </w:pPr>
      <w:rPr>
        <w:rFonts w:hint="default"/>
        <w:b w:val="0"/>
        <w:bCs w:val="0"/>
        <w:strike w:val="0"/>
        <w:sz w:val="20"/>
        <w:szCs w:val="20"/>
      </w:rPr>
    </w:lvl>
    <w:lvl w:ilvl="3">
      <w:start w:val="1"/>
      <w:numFmt w:val="decimal"/>
      <w:isLgl/>
      <w:lvlText w:val="%1.%2.%3.%4"/>
      <w:lvlJc w:val="left"/>
      <w:pPr>
        <w:ind w:left="1871" w:hanging="737"/>
      </w:pPr>
      <w:rPr>
        <w:rFonts w:hint="default"/>
        <w:b w:val="0"/>
        <w:bCs w:val="0"/>
        <w:sz w:val="20"/>
        <w:szCs w:val="20"/>
      </w:rPr>
    </w:lvl>
    <w:lvl w:ilvl="4">
      <w:start w:val="1"/>
      <w:numFmt w:val="decimal"/>
      <w:isLgl/>
      <w:lvlText w:val="%1.%2.%3.%4.%5"/>
      <w:lvlJc w:val="left"/>
      <w:pPr>
        <w:ind w:left="2304" w:hanging="1080"/>
      </w:pPr>
      <w:rPr>
        <w:rFonts w:hint="default"/>
        <w:sz w:val="20"/>
        <w:szCs w:val="20"/>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6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8">
    <w:nsid w:val="3F207E72"/>
    <w:multiLevelType w:val="multilevel"/>
    <w:tmpl w:val="E4E4907A"/>
    <w:lvl w:ilvl="0">
      <w:start w:val="3"/>
      <w:numFmt w:val="decimal"/>
      <w:lvlText w:val="%1"/>
      <w:lvlJc w:val="left"/>
      <w:pPr>
        <w:ind w:left="435" w:hanging="435"/>
      </w:pPr>
      <w:rPr>
        <w:rFonts w:cs="Times New Roman" w:hint="default"/>
        <w:sz w:val="24"/>
      </w:rPr>
    </w:lvl>
    <w:lvl w:ilvl="1">
      <w:start w:val="3"/>
      <w:numFmt w:val="decimal"/>
      <w:lvlText w:val="%1.%2"/>
      <w:lvlJc w:val="left"/>
      <w:pPr>
        <w:ind w:left="723" w:hanging="435"/>
      </w:pPr>
      <w:rPr>
        <w:rFonts w:cs="Times New Roman" w:hint="default"/>
        <w:sz w:val="24"/>
      </w:rPr>
    </w:lvl>
    <w:lvl w:ilvl="2">
      <w:start w:val="1"/>
      <w:numFmt w:val="decimal"/>
      <w:lvlText w:val="%1.%2.%3"/>
      <w:lvlJc w:val="left"/>
      <w:pPr>
        <w:ind w:left="1571" w:hanging="720"/>
      </w:pPr>
      <w:rPr>
        <w:rFonts w:cs="David" w:hint="default"/>
        <w:sz w:val="24"/>
        <w:szCs w:val="24"/>
      </w:rPr>
    </w:lvl>
    <w:lvl w:ilvl="3">
      <w:start w:val="1"/>
      <w:numFmt w:val="decimal"/>
      <w:lvlText w:val="%1.%2.%3.%4"/>
      <w:lvlJc w:val="left"/>
      <w:pPr>
        <w:ind w:left="1584" w:hanging="720"/>
      </w:pPr>
      <w:rPr>
        <w:rFonts w:cs="Times New Roman" w:hint="default"/>
        <w:sz w:val="18"/>
        <w:szCs w:val="18"/>
      </w:rPr>
    </w:lvl>
    <w:lvl w:ilvl="4">
      <w:start w:val="1"/>
      <w:numFmt w:val="decimal"/>
      <w:lvlText w:val="%1.%2.%3.%4.%5"/>
      <w:lvlJc w:val="left"/>
      <w:pPr>
        <w:ind w:left="1872" w:hanging="720"/>
      </w:pPr>
      <w:rPr>
        <w:rFonts w:cs="Times New Roman" w:hint="default"/>
        <w:sz w:val="18"/>
        <w:szCs w:val="18"/>
      </w:rPr>
    </w:lvl>
    <w:lvl w:ilvl="5">
      <w:start w:val="1"/>
      <w:numFmt w:val="decimal"/>
      <w:lvlText w:val="%1.%2.%3.%4.%5.%6"/>
      <w:lvlJc w:val="left"/>
      <w:pPr>
        <w:ind w:left="2520" w:hanging="1080"/>
      </w:pPr>
      <w:rPr>
        <w:rFonts w:cs="Times New Roman" w:hint="default"/>
        <w:sz w:val="24"/>
      </w:rPr>
    </w:lvl>
    <w:lvl w:ilvl="6">
      <w:start w:val="1"/>
      <w:numFmt w:val="decimal"/>
      <w:lvlText w:val="%1.%2.%3.%4.%5.%6.%7"/>
      <w:lvlJc w:val="left"/>
      <w:pPr>
        <w:ind w:left="2808" w:hanging="1080"/>
      </w:pPr>
      <w:rPr>
        <w:rFonts w:cs="Times New Roman" w:hint="default"/>
        <w:sz w:val="24"/>
      </w:rPr>
    </w:lvl>
    <w:lvl w:ilvl="7">
      <w:start w:val="1"/>
      <w:numFmt w:val="decimal"/>
      <w:lvlText w:val="%1.%2.%3.%4.%5.%6.%7.%8"/>
      <w:lvlJc w:val="left"/>
      <w:pPr>
        <w:ind w:left="3456" w:hanging="1440"/>
      </w:pPr>
      <w:rPr>
        <w:rFonts w:cs="Times New Roman" w:hint="default"/>
        <w:sz w:val="24"/>
      </w:rPr>
    </w:lvl>
    <w:lvl w:ilvl="8">
      <w:start w:val="1"/>
      <w:numFmt w:val="decimal"/>
      <w:lvlText w:val="%1.%2.%3.%4.%5.%6.%7.%8.%9"/>
      <w:lvlJc w:val="left"/>
      <w:pPr>
        <w:ind w:left="3744" w:hanging="1440"/>
      </w:pPr>
      <w:rPr>
        <w:rFonts w:cs="Times New Roman" w:hint="default"/>
        <w:sz w:val="24"/>
      </w:rPr>
    </w:lvl>
  </w:abstractNum>
  <w:abstractNum w:abstractNumId="69">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0">
    <w:nsid w:val="3F9B503B"/>
    <w:multiLevelType w:val="hybridMultilevel"/>
    <w:tmpl w:val="806E6DC2"/>
    <w:lvl w:ilvl="0" w:tplc="7E5881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0C756CB"/>
    <w:multiLevelType w:val="multilevel"/>
    <w:tmpl w:val="CF66010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410C23A2"/>
    <w:multiLevelType w:val="multilevel"/>
    <w:tmpl w:val="5AB2C97E"/>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927"/>
        </w:tabs>
        <w:ind w:left="927" w:hanging="360"/>
      </w:pPr>
      <w:rPr>
        <w:rFonts w:cs="Times New Roman" w:hint="default"/>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421"/>
        </w:tabs>
        <w:ind w:left="2421" w:hanging="720"/>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915"/>
        </w:tabs>
        <w:ind w:left="3915" w:hanging="1080"/>
      </w:pPr>
      <w:rPr>
        <w:rFonts w:cs="Times New Roman" w:hint="default"/>
      </w:rPr>
    </w:lvl>
    <w:lvl w:ilvl="6">
      <w:start w:val="1"/>
      <w:numFmt w:val="decimal"/>
      <w:lvlText w:val="%1.%2.%3.%4.%5.%6.%7"/>
      <w:lvlJc w:val="left"/>
      <w:pPr>
        <w:tabs>
          <w:tab w:val="num" w:pos="4482"/>
        </w:tabs>
        <w:ind w:left="4482" w:hanging="108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5976"/>
        </w:tabs>
        <w:ind w:left="5976" w:hanging="1440"/>
      </w:pPr>
      <w:rPr>
        <w:rFonts w:cs="Times New Roman" w:hint="default"/>
      </w:rPr>
    </w:lvl>
  </w:abstractNum>
  <w:abstractNum w:abstractNumId="75">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6">
    <w:nsid w:val="43125998"/>
    <w:multiLevelType w:val="hybridMultilevel"/>
    <w:tmpl w:val="13922CC2"/>
    <w:lvl w:ilvl="0" w:tplc="9AE81EC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44053728"/>
    <w:multiLevelType w:val="hybridMultilevel"/>
    <w:tmpl w:val="8772A9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9">
    <w:nsid w:val="448572AE"/>
    <w:multiLevelType w:val="hybridMultilevel"/>
    <w:tmpl w:val="7DA24EFC"/>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576040B"/>
    <w:multiLevelType w:val="multilevel"/>
    <w:tmpl w:val="97D411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nsid w:val="48D02046"/>
    <w:multiLevelType w:val="multilevel"/>
    <w:tmpl w:val="3110BB3C"/>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b w:val="0"/>
        <w:bCs w:val="0"/>
        <w:sz w:val="20"/>
        <w:szCs w:val="20"/>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2">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9981808"/>
    <w:multiLevelType w:val="multilevel"/>
    <w:tmpl w:val="C2BAFD76"/>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b w:val="0"/>
        <w:bCs w:val="0"/>
        <w:sz w:val="20"/>
        <w:szCs w:val="20"/>
      </w:rPr>
    </w:lvl>
    <w:lvl w:ilvl="2">
      <w:start w:val="1"/>
      <w:numFmt w:val="decimal"/>
      <w:lvlText w:val="%1.%2.%3"/>
      <w:lvlJc w:val="left"/>
      <w:pPr>
        <w:ind w:left="2006" w:hanging="720"/>
      </w:pPr>
      <w:rPr>
        <w:rFonts w:hint="default"/>
        <w:b w:val="0"/>
        <w:bCs w:val="0"/>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4">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85">
    <w:nsid w:val="4C162999"/>
    <w:multiLevelType w:val="hybridMultilevel"/>
    <w:tmpl w:val="587E382E"/>
    <w:lvl w:ilvl="0" w:tplc="BA6682B4">
      <w:start w:val="1"/>
      <w:numFmt w:val="hebrew1"/>
      <w:lvlText w:val="%1."/>
      <w:lvlJc w:val="center"/>
      <w:pPr>
        <w:tabs>
          <w:tab w:val="num" w:pos="360"/>
        </w:tabs>
        <w:ind w:left="36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BBBE22D6">
      <w:start w:val="1"/>
      <w:numFmt w:val="hebrew1"/>
      <w:lvlText w:val="%3."/>
      <w:lvlJc w:val="left"/>
      <w:pPr>
        <w:tabs>
          <w:tab w:val="num" w:pos="2340"/>
        </w:tabs>
        <w:ind w:left="2340" w:hanging="360"/>
      </w:pPr>
      <w:rPr>
        <w:rFonts w:cs="Times New Roman"/>
        <w:sz w:val="2"/>
        <w:szCs w:val="20"/>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6">
    <w:nsid w:val="4C743A34"/>
    <w:multiLevelType w:val="hybridMultilevel"/>
    <w:tmpl w:val="296A3B88"/>
    <w:lvl w:ilvl="0" w:tplc="04090013">
      <w:start w:val="1"/>
      <w:numFmt w:val="hebrew1"/>
      <w:lvlText w:val="%1."/>
      <w:lvlJc w:val="center"/>
      <w:pPr>
        <w:tabs>
          <w:tab w:val="num" w:pos="720"/>
        </w:tabs>
        <w:ind w:left="72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7">
    <w:nsid w:val="4F081D23"/>
    <w:multiLevelType w:val="multilevel"/>
    <w:tmpl w:val="ED465A88"/>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2"/>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8">
    <w:nsid w:val="4F70351E"/>
    <w:multiLevelType w:val="hybridMultilevel"/>
    <w:tmpl w:val="E0F8466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4FF93D5B"/>
    <w:multiLevelType w:val="hybridMultilevel"/>
    <w:tmpl w:val="0DB89512"/>
    <w:lvl w:ilvl="0" w:tplc="BA6682B4">
      <w:start w:val="1"/>
      <w:numFmt w:val="hebrew1"/>
      <w:lvlText w:val="%1."/>
      <w:lvlJc w:val="center"/>
      <w:pPr>
        <w:tabs>
          <w:tab w:val="num" w:pos="2072"/>
        </w:tabs>
        <w:ind w:left="2072" w:hanging="360"/>
      </w:pPr>
      <w:rPr>
        <w:rFonts w:cs="Times New Roman" w:hint="default"/>
        <w:sz w:val="2"/>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506F767E"/>
    <w:multiLevelType w:val="multilevel"/>
    <w:tmpl w:val="2A1830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ascii="Times New Roman" w:hAnsi="Times New Roman" w:cs="Times New Roman" w:hint="default"/>
        <w:sz w:val="18"/>
        <w:szCs w:val="18"/>
      </w:rPr>
    </w:lvl>
    <w:lvl w:ilvl="5">
      <w:start w:val="1"/>
      <w:numFmt w:val="bullet"/>
      <w:lvlText w:val=""/>
      <w:lvlJc w:val="left"/>
      <w:pPr>
        <w:ind w:left="2736" w:hanging="936"/>
      </w:pPr>
      <w:rPr>
        <w:rFonts w:ascii="Symbol" w:hAnsi="Symbol"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nsid w:val="50C14C05"/>
    <w:multiLevelType w:val="multilevel"/>
    <w:tmpl w:val="9F8AE5C0"/>
    <w:lvl w:ilvl="0">
      <w:start w:val="2"/>
      <w:numFmt w:val="decimal"/>
      <w:lvlText w:val="%1"/>
      <w:lvlJc w:val="left"/>
      <w:pPr>
        <w:ind w:left="495" w:hanging="495"/>
      </w:pPr>
      <w:rPr>
        <w:rFonts w:cs="Times New Roman" w:hint="default"/>
      </w:rPr>
    </w:lvl>
    <w:lvl w:ilvl="1">
      <w:start w:val="5"/>
      <w:numFmt w:val="decimal"/>
      <w:lvlText w:val="%1.%2"/>
      <w:lvlJc w:val="left"/>
      <w:pPr>
        <w:ind w:left="879" w:hanging="495"/>
      </w:pPr>
      <w:rPr>
        <w:rFonts w:cs="Times New Roman" w:hint="default"/>
      </w:rPr>
    </w:lvl>
    <w:lvl w:ilvl="2">
      <w:start w:val="3"/>
      <w:numFmt w:val="decimal"/>
      <w:lvlText w:val="%1.%2.%3"/>
      <w:lvlJc w:val="left"/>
      <w:pPr>
        <w:ind w:left="1488" w:hanging="720"/>
      </w:pPr>
      <w:rPr>
        <w:rFonts w:cs="Times New Roman" w:hint="default"/>
      </w:rPr>
    </w:lvl>
    <w:lvl w:ilvl="3">
      <w:start w:val="1"/>
      <w:numFmt w:val="decimal"/>
      <w:lvlText w:val="%1.%2.%3.%4"/>
      <w:lvlJc w:val="left"/>
      <w:pPr>
        <w:ind w:left="1872" w:hanging="720"/>
      </w:pPr>
      <w:rPr>
        <w:rFonts w:cs="Times New Roman" w:hint="default"/>
        <w:sz w:val="18"/>
        <w:szCs w:val="18"/>
      </w:rPr>
    </w:lvl>
    <w:lvl w:ilvl="4">
      <w:start w:val="1"/>
      <w:numFmt w:val="decimal"/>
      <w:lvlText w:val="%1.%2.%3.%4.%5"/>
      <w:lvlJc w:val="left"/>
      <w:pPr>
        <w:ind w:left="2616" w:hanging="1080"/>
      </w:pPr>
      <w:rPr>
        <w:rFonts w:cs="Times New Roman" w:hint="default"/>
      </w:rPr>
    </w:lvl>
    <w:lvl w:ilvl="5">
      <w:start w:val="1"/>
      <w:numFmt w:val="decimal"/>
      <w:lvlText w:val="%1.%2.%3.%4.%5.%6"/>
      <w:lvlJc w:val="left"/>
      <w:pPr>
        <w:ind w:left="3000" w:hanging="1080"/>
      </w:pPr>
      <w:rPr>
        <w:rFonts w:cs="Times New Roman" w:hint="default"/>
      </w:rPr>
    </w:lvl>
    <w:lvl w:ilvl="6">
      <w:start w:val="1"/>
      <w:numFmt w:val="decimal"/>
      <w:lvlText w:val="%1.%2.%3.%4.%5.%6.%7"/>
      <w:lvlJc w:val="left"/>
      <w:pPr>
        <w:ind w:left="3744" w:hanging="1440"/>
      </w:pPr>
      <w:rPr>
        <w:rFonts w:cs="Times New Roman" w:hint="default"/>
      </w:rPr>
    </w:lvl>
    <w:lvl w:ilvl="7">
      <w:start w:val="1"/>
      <w:numFmt w:val="decimal"/>
      <w:lvlText w:val="%1.%2.%3.%4.%5.%6.%7.%8"/>
      <w:lvlJc w:val="left"/>
      <w:pPr>
        <w:ind w:left="4128" w:hanging="1440"/>
      </w:pPr>
      <w:rPr>
        <w:rFonts w:cs="Times New Roman" w:hint="default"/>
      </w:rPr>
    </w:lvl>
    <w:lvl w:ilvl="8">
      <w:start w:val="1"/>
      <w:numFmt w:val="decimal"/>
      <w:lvlText w:val="%1.%2.%3.%4.%5.%6.%7.%8.%9"/>
      <w:lvlJc w:val="left"/>
      <w:pPr>
        <w:ind w:left="4872" w:hanging="1800"/>
      </w:pPr>
      <w:rPr>
        <w:rFonts w:cs="Times New Roman" w:hint="default"/>
      </w:rPr>
    </w:lvl>
  </w:abstractNum>
  <w:abstractNum w:abstractNumId="93">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95">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96">
    <w:nsid w:val="559D2AE5"/>
    <w:multiLevelType w:val="hybridMultilevel"/>
    <w:tmpl w:val="4E6E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68D14CA"/>
    <w:multiLevelType w:val="hybridMultilevel"/>
    <w:tmpl w:val="57385598"/>
    <w:lvl w:ilvl="0" w:tplc="90AC825A">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57A6549D"/>
    <w:multiLevelType w:val="hybridMultilevel"/>
    <w:tmpl w:val="C08084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9">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100">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nsid w:val="5A151098"/>
    <w:multiLevelType w:val="multilevel"/>
    <w:tmpl w:val="FA60E102"/>
    <w:lvl w:ilvl="0">
      <w:start w:val="8"/>
      <w:numFmt w:val="decimal"/>
      <w:lvlText w:val="%1"/>
      <w:lvlJc w:val="left"/>
      <w:pPr>
        <w:ind w:left="360" w:hanging="360"/>
      </w:pPr>
      <w:rPr>
        <w:rFonts w:hint="default"/>
        <w:sz w:val="24"/>
      </w:rPr>
    </w:lvl>
    <w:lvl w:ilvl="1">
      <w:start w:val="1"/>
      <w:numFmt w:val="decimal"/>
      <w:lvlText w:val="%1.%2"/>
      <w:lvlJc w:val="left"/>
      <w:pPr>
        <w:ind w:left="1080" w:hanging="360"/>
      </w:pPr>
      <w:rPr>
        <w:rFonts w:hint="default"/>
        <w:b w:val="0"/>
        <w:bCs w:val="0"/>
        <w:sz w:val="18"/>
        <w:szCs w:val="18"/>
      </w:rPr>
    </w:lvl>
    <w:lvl w:ilvl="2">
      <w:start w:val="1"/>
      <w:numFmt w:val="decimal"/>
      <w:lvlText w:val="%1.%2.%3"/>
      <w:lvlJc w:val="left"/>
      <w:pPr>
        <w:ind w:left="2160" w:hanging="720"/>
      </w:pPr>
      <w:rPr>
        <w:rFonts w:hint="default"/>
        <w:b w:val="0"/>
        <w:bCs w:val="0"/>
        <w:sz w:val="18"/>
        <w:szCs w:val="18"/>
      </w:rPr>
    </w:lvl>
    <w:lvl w:ilvl="3">
      <w:start w:val="1"/>
      <w:numFmt w:val="decimal"/>
      <w:lvlText w:val="%1.%2.%3.%4"/>
      <w:lvlJc w:val="left"/>
      <w:pPr>
        <w:ind w:left="2880" w:hanging="720"/>
      </w:pPr>
      <w:rPr>
        <w:rFonts w:hint="default"/>
        <w:sz w:val="24"/>
      </w:rPr>
    </w:lvl>
    <w:lvl w:ilvl="4">
      <w:start w:val="1"/>
      <w:numFmt w:val="decimal"/>
      <w:lvlText w:val="%1.%2.%3.%4.%5"/>
      <w:lvlJc w:val="left"/>
      <w:pPr>
        <w:ind w:left="3600" w:hanging="720"/>
      </w:pPr>
      <w:rPr>
        <w:rFonts w:hint="default"/>
        <w:sz w:val="24"/>
      </w:rPr>
    </w:lvl>
    <w:lvl w:ilvl="5">
      <w:start w:val="1"/>
      <w:numFmt w:val="decimal"/>
      <w:lvlText w:val="%1.%2.%3.%4.%5.%6"/>
      <w:lvlJc w:val="left"/>
      <w:pPr>
        <w:ind w:left="4680" w:hanging="1080"/>
      </w:pPr>
      <w:rPr>
        <w:rFonts w:hint="default"/>
        <w:sz w:val="24"/>
      </w:rPr>
    </w:lvl>
    <w:lvl w:ilvl="6">
      <w:start w:val="1"/>
      <w:numFmt w:val="decimal"/>
      <w:lvlText w:val="%1.%2.%3.%4.%5.%6.%7"/>
      <w:lvlJc w:val="left"/>
      <w:pPr>
        <w:ind w:left="5400" w:hanging="1080"/>
      </w:pPr>
      <w:rPr>
        <w:rFonts w:hint="default"/>
        <w:sz w:val="24"/>
      </w:rPr>
    </w:lvl>
    <w:lvl w:ilvl="7">
      <w:start w:val="1"/>
      <w:numFmt w:val="decimal"/>
      <w:lvlText w:val="%1.%2.%3.%4.%5.%6.%7.%8"/>
      <w:lvlJc w:val="left"/>
      <w:pPr>
        <w:ind w:left="6480" w:hanging="1440"/>
      </w:pPr>
      <w:rPr>
        <w:rFonts w:hint="default"/>
        <w:sz w:val="24"/>
      </w:rPr>
    </w:lvl>
    <w:lvl w:ilvl="8">
      <w:start w:val="1"/>
      <w:numFmt w:val="decimal"/>
      <w:lvlText w:val="%1.%2.%3.%4.%5.%6.%7.%8.%9"/>
      <w:lvlJc w:val="left"/>
      <w:pPr>
        <w:ind w:left="7200" w:hanging="1440"/>
      </w:pPr>
      <w:rPr>
        <w:rFonts w:hint="default"/>
        <w:sz w:val="24"/>
      </w:rPr>
    </w:lvl>
  </w:abstractNum>
  <w:abstractNum w:abstractNumId="102">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3">
    <w:nsid w:val="5ACE51CC"/>
    <w:multiLevelType w:val="multilevel"/>
    <w:tmpl w:val="BECE87F2"/>
    <w:lvl w:ilvl="0">
      <w:start w:val="4"/>
      <w:numFmt w:val="decimal"/>
      <w:lvlText w:val="%1"/>
      <w:lvlJc w:val="left"/>
      <w:pPr>
        <w:ind w:left="435" w:hanging="435"/>
      </w:pPr>
      <w:rPr>
        <w:rFonts w:hint="default"/>
      </w:rPr>
    </w:lvl>
    <w:lvl w:ilvl="1">
      <w:start w:val="7"/>
      <w:numFmt w:val="decimal"/>
      <w:lvlText w:val="%1.%2"/>
      <w:lvlJc w:val="left"/>
      <w:pPr>
        <w:ind w:left="1058" w:hanging="435"/>
      </w:pPr>
      <w:rPr>
        <w:rFonts w:hint="default"/>
      </w:rPr>
    </w:lvl>
    <w:lvl w:ilvl="2">
      <w:start w:val="1"/>
      <w:numFmt w:val="decimal"/>
      <w:lvlText w:val="%1.%2.%3"/>
      <w:lvlJc w:val="left"/>
      <w:pPr>
        <w:ind w:left="567" w:firstLine="113"/>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104">
    <w:nsid w:val="5AF6551C"/>
    <w:multiLevelType w:val="hybridMultilevel"/>
    <w:tmpl w:val="A42219DE"/>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5CCA0BF7"/>
    <w:multiLevelType w:val="hybridMultilevel"/>
    <w:tmpl w:val="467C74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nsid w:val="5EEA7794"/>
    <w:multiLevelType w:val="hybridMultilevel"/>
    <w:tmpl w:val="9026833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9">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110">
    <w:nsid w:val="619907C0"/>
    <w:multiLevelType w:val="multilevel"/>
    <w:tmpl w:val="10ACDF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1">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112">
    <w:nsid w:val="624E05DB"/>
    <w:multiLevelType w:val="hybridMultilevel"/>
    <w:tmpl w:val="5C32531A"/>
    <w:lvl w:ilvl="0" w:tplc="1C4878EC">
      <w:start w:val="2"/>
      <w:numFmt w:val="decimal"/>
      <w:lvlText w:val="%1."/>
      <w:lvlJc w:val="left"/>
      <w:pPr>
        <w:tabs>
          <w:tab w:val="num" w:pos="930"/>
        </w:tabs>
        <w:ind w:left="930" w:hanging="570"/>
      </w:pPr>
      <w:rPr>
        <w:rFonts w:cs="Times New Roman"/>
        <w:b w:val="0"/>
      </w:rPr>
    </w:lvl>
    <w:lvl w:ilvl="1" w:tplc="9B906AA4">
      <w:start w:val="1"/>
      <w:numFmt w:val="hebrew1"/>
      <w:lvlText w:val="%2."/>
      <w:lvlJc w:val="left"/>
      <w:pPr>
        <w:tabs>
          <w:tab w:val="num" w:pos="1440"/>
        </w:tabs>
        <w:ind w:left="1440" w:hanging="360"/>
      </w:pPr>
      <w:rPr>
        <w:rFonts w:cs="Times New Roman"/>
        <w:b w:val="0"/>
        <w:bCs w:val="0"/>
        <w:sz w:val="2"/>
        <w:szCs w:val="2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3">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4">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5">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117">
    <w:nsid w:val="662A2B81"/>
    <w:multiLevelType w:val="multilevel"/>
    <w:tmpl w:val="786AE97A"/>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decimal"/>
      <w:lvlText w:val="%4."/>
      <w:lvlJc w:val="left"/>
      <w:pPr>
        <w:tabs>
          <w:tab w:val="num" w:pos="1728"/>
        </w:tabs>
        <w:ind w:left="1728" w:hanging="576"/>
      </w:pPr>
      <w:rPr>
        <w:rFonts w:cs="Times New Roman"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8">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119">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20">
    <w:nsid w:val="685F515D"/>
    <w:multiLevelType w:val="multilevel"/>
    <w:tmpl w:val="2F681DAA"/>
    <w:lvl w:ilvl="0">
      <w:start w:val="4"/>
      <w:numFmt w:val="decimal"/>
      <w:lvlText w:val="%1"/>
      <w:lvlJc w:val="left"/>
      <w:pPr>
        <w:ind w:left="435" w:hanging="435"/>
      </w:pPr>
      <w:rPr>
        <w:rFonts w:hint="default"/>
      </w:rPr>
    </w:lvl>
    <w:lvl w:ilvl="1">
      <w:start w:val="7"/>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b w:val="0"/>
        <w:bCs w:val="0"/>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21">
    <w:nsid w:val="68792D7D"/>
    <w:multiLevelType w:val="hybridMultilevel"/>
    <w:tmpl w:val="88E411EE"/>
    <w:lvl w:ilvl="0" w:tplc="FFFFFFFF">
      <w:start w:val="1"/>
      <w:numFmt w:val="bullet"/>
      <w:lvlText w:val="•"/>
      <w:lvlJc w:val="left"/>
      <w:pPr>
        <w:tabs>
          <w:tab w:val="num" w:pos="288"/>
        </w:tabs>
        <w:ind w:left="288" w:hanging="288"/>
      </w:pPr>
      <w:rPr>
        <w:rFonts w:hint="default"/>
        <w:b w:val="0"/>
        <w:i w:val="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23">
    <w:nsid w:val="6C6C4171"/>
    <w:multiLevelType w:val="multilevel"/>
    <w:tmpl w:val="13FCE862"/>
    <w:lvl w:ilvl="0">
      <w:start w:val="1"/>
      <w:numFmt w:val="decimal"/>
      <w:lvlText w:val="%1."/>
      <w:lvlJc w:val="left"/>
      <w:pPr>
        <w:ind w:left="360" w:hanging="360"/>
      </w:pPr>
      <w:rPr>
        <w:b w:val="0"/>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4">
    <w:nsid w:val="6DA5241D"/>
    <w:multiLevelType w:val="multilevel"/>
    <w:tmpl w:val="E7460A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ascii="Times New Roman" w:hAnsi="Times New Roman" w:cs="Times New Roman" w:hint="default"/>
        <w:b w:val="0"/>
        <w:bCs w:val="0"/>
        <w:i w:val="0"/>
        <w:iCs w:val="0"/>
        <w:sz w:val="18"/>
        <w:szCs w:val="18"/>
      </w:rPr>
    </w:lvl>
    <w:lvl w:ilvl="5">
      <w:start w:val="1"/>
      <w:numFmt w:val="decimal"/>
      <w:lvlText w:val="%1.%2.%3.%4.%5.%6."/>
      <w:lvlJc w:val="left"/>
      <w:pPr>
        <w:ind w:left="2736" w:hanging="936"/>
      </w:pPr>
      <w:rPr>
        <w:rFonts w:cs="David"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126">
    <w:nsid w:val="6FBA7643"/>
    <w:multiLevelType w:val="hybridMultilevel"/>
    <w:tmpl w:val="E78693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nsid w:val="6FCF2081"/>
    <w:multiLevelType w:val="multilevel"/>
    <w:tmpl w:val="43407FB0"/>
    <w:lvl w:ilvl="0">
      <w:start w:val="1"/>
      <w:numFmt w:val="decimal"/>
      <w:lvlText w:val="%1."/>
      <w:lvlJc w:val="left"/>
      <w:pPr>
        <w:ind w:left="360" w:hanging="360"/>
      </w:pPr>
      <w:rPr>
        <w:rFonts w:ascii="Times New Roman" w:eastAsia="Times New Roman" w:hAnsi="Times New Roman"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28">
    <w:nsid w:val="707B72C0"/>
    <w:multiLevelType w:val="hybridMultilevel"/>
    <w:tmpl w:val="C9B0E74E"/>
    <w:lvl w:ilvl="0" w:tplc="AF6EB302">
      <w:start w:val="1"/>
      <w:numFmt w:val="hebrew1"/>
      <w:lvlText w:val="%1."/>
      <w:lvlJc w:val="left"/>
      <w:pPr>
        <w:tabs>
          <w:tab w:val="num" w:pos="1860"/>
        </w:tabs>
        <w:ind w:left="1860" w:hanging="420"/>
      </w:pPr>
      <w:rPr>
        <w:rFonts w:cs="Times New Roman" w:hint="default"/>
        <w:sz w:val="2"/>
        <w:szCs w:val="2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29">
    <w:nsid w:val="74B4724C"/>
    <w:multiLevelType w:val="multilevel"/>
    <w:tmpl w:val="2476369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lang w:bidi="he-IL"/>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0">
    <w:nsid w:val="75A517EA"/>
    <w:multiLevelType w:val="multilevel"/>
    <w:tmpl w:val="D6D2D0B2"/>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lang w:bidi="he-IL"/>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1">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nsid w:val="77891971"/>
    <w:multiLevelType w:val="multilevel"/>
    <w:tmpl w:val="CEB81634"/>
    <w:lvl w:ilvl="0">
      <w:start w:val="2"/>
      <w:numFmt w:val="decimal"/>
      <w:lvlText w:val="%1."/>
      <w:lvlJc w:val="left"/>
      <w:pPr>
        <w:tabs>
          <w:tab w:val="num" w:pos="360"/>
        </w:tabs>
        <w:ind w:left="144" w:hanging="144"/>
      </w:pPr>
      <w:rPr>
        <w:rFonts w:ascii="Times New Roman" w:hAnsi="Times New Roman" w:cs="David" w:hint="default"/>
        <w:b w:val="0"/>
        <w:bCs w:val="0"/>
        <w:i w:val="0"/>
        <w:iCs w:val="0"/>
        <w:sz w:val="20"/>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284"/>
        </w:tabs>
        <w:ind w:left="1284" w:hanging="576"/>
      </w:pPr>
      <w:rPr>
        <w:rFonts w:ascii="Times New Roman" w:hAnsi="Times New Roman" w:cs="David" w:hint="default"/>
        <w:b w:val="0"/>
        <w:bCs w:val="0"/>
        <w:i w:val="0"/>
        <w:iCs w:val="0"/>
        <w:sz w:val="20"/>
        <w:szCs w:val="20"/>
      </w:rPr>
    </w:lvl>
    <w:lvl w:ilvl="3">
      <w:start w:val="1"/>
      <w:numFmt w:val="none"/>
      <w:lvlText w:val="2.11.6.1"/>
      <w:lvlJc w:val="left"/>
      <w:pPr>
        <w:tabs>
          <w:tab w:val="num" w:pos="1728"/>
        </w:tabs>
        <w:ind w:left="1728" w:hanging="576"/>
      </w:pPr>
      <w:rPr>
        <w:rFonts w:cs="David" w:hint="cs"/>
        <w:bCs w:val="0"/>
        <w:iCs w:val="0"/>
        <w:sz w:val="18"/>
        <w:szCs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3">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4">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135">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6">
    <w:nsid w:val="7A3C1D45"/>
    <w:multiLevelType w:val="hybridMultilevel"/>
    <w:tmpl w:val="F312A13E"/>
    <w:lvl w:ilvl="0" w:tplc="AA34F88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7B1C34A8"/>
    <w:multiLevelType w:val="hybridMultilevel"/>
    <w:tmpl w:val="9CAE5E38"/>
    <w:lvl w:ilvl="0" w:tplc="04090013">
      <w:start w:val="1"/>
      <w:numFmt w:val="hebrew1"/>
      <w:lvlText w:val="%1."/>
      <w:lvlJc w:val="center"/>
      <w:pPr>
        <w:tabs>
          <w:tab w:val="num" w:pos="720"/>
        </w:tabs>
        <w:ind w:left="720" w:hanging="360"/>
      </w:pPr>
      <w:rPr>
        <w:rFonts w:cs="Times New Roman"/>
        <w:sz w:val="2"/>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7D3E78B1"/>
    <w:multiLevelType w:val="multilevel"/>
    <w:tmpl w:val="DFF421FA"/>
    <w:lvl w:ilvl="0">
      <w:start w:val="1"/>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851"/>
        </w:tabs>
        <w:ind w:left="851" w:hanging="454"/>
      </w:pPr>
      <w:rPr>
        <w:rFonts w:hint="default"/>
        <w:b w:val="0"/>
        <w:bCs w:val="0"/>
      </w:rPr>
    </w:lvl>
    <w:lvl w:ilvl="2">
      <w:start w:val="1"/>
      <w:numFmt w:val="decimal"/>
      <w:lvlText w:val="%1.%2.%3."/>
      <w:lvlJc w:val="left"/>
      <w:pPr>
        <w:tabs>
          <w:tab w:val="num" w:pos="-31680"/>
        </w:tabs>
        <w:ind w:left="1531" w:hanging="567"/>
      </w:pPr>
      <w:rPr>
        <w:rFonts w:hint="default"/>
        <w:b w:val="0"/>
        <w:bCs w:val="0"/>
        <w:sz w:val="24"/>
        <w:szCs w:val="24"/>
      </w:rPr>
    </w:lvl>
    <w:lvl w:ilvl="3">
      <w:start w:val="1"/>
      <w:numFmt w:val="decimal"/>
      <w:lvlText w:val="%1.%2.%3.%4."/>
      <w:lvlJc w:val="left"/>
      <w:pPr>
        <w:tabs>
          <w:tab w:val="num" w:pos="2381"/>
        </w:tabs>
        <w:ind w:left="2381" w:hanging="793"/>
      </w:pPr>
      <w:rPr>
        <w:rFonts w:hint="default"/>
        <w:sz w:val="24"/>
        <w:szCs w:val="24"/>
      </w:rPr>
    </w:lvl>
    <w:lvl w:ilvl="4">
      <w:start w:val="1"/>
      <w:numFmt w:val="decimal"/>
      <w:lvlText w:val="%1.%2.%3.%4.%5."/>
      <w:lvlJc w:val="right"/>
      <w:pPr>
        <w:tabs>
          <w:tab w:val="num" w:pos="3856"/>
        </w:tabs>
        <w:ind w:left="3856" w:hanging="284"/>
      </w:pPr>
      <w:rPr>
        <w:rFonts w:hint="default"/>
        <w:b w:val="0"/>
        <w:bCs w:val="0"/>
      </w:rPr>
    </w:lvl>
    <w:lvl w:ilvl="5">
      <w:start w:val="1"/>
      <w:numFmt w:val="decimal"/>
      <w:lvlText w:val="%1.%2.%3.%4.%5.%6."/>
      <w:lvlJc w:val="left"/>
      <w:pPr>
        <w:tabs>
          <w:tab w:val="num" w:pos="4990"/>
        </w:tabs>
        <w:ind w:left="4990" w:hanging="1134"/>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4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42">
    <w:nsid w:val="7EB701EE"/>
    <w:multiLevelType w:val="multilevel"/>
    <w:tmpl w:val="6DD4D1E8"/>
    <w:lvl w:ilvl="0">
      <w:start w:val="4"/>
      <w:numFmt w:val="decimal"/>
      <w:lvlText w:val="%1"/>
      <w:lvlJc w:val="left"/>
      <w:pPr>
        <w:ind w:left="435" w:hanging="435"/>
      </w:pPr>
      <w:rPr>
        <w:rFonts w:hint="default"/>
      </w:rPr>
    </w:lvl>
    <w:lvl w:ilvl="1">
      <w:start w:val="5"/>
      <w:numFmt w:val="decimal"/>
      <w:lvlText w:val="%1.%2"/>
      <w:lvlJc w:val="left"/>
      <w:pPr>
        <w:ind w:left="1072" w:hanging="435"/>
      </w:pPr>
      <w:rPr>
        <w:rFonts w:hint="default"/>
        <w:b w:val="0"/>
        <w:bCs w:val="0"/>
        <w:sz w:val="20"/>
        <w:szCs w:val="20"/>
      </w:rPr>
    </w:lvl>
    <w:lvl w:ilvl="2">
      <w:start w:val="1"/>
      <w:numFmt w:val="decimal"/>
      <w:lvlText w:val="%1.%2.%3"/>
      <w:lvlJc w:val="left"/>
      <w:pPr>
        <w:ind w:left="1994" w:hanging="720"/>
      </w:pPr>
      <w:rPr>
        <w:rFonts w:hint="default"/>
        <w:b w:val="0"/>
        <w:bCs w:val="0"/>
        <w:sz w:val="18"/>
        <w:szCs w:val="18"/>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43">
    <w:nsid w:val="7F60591F"/>
    <w:multiLevelType w:val="multilevel"/>
    <w:tmpl w:val="77348870"/>
    <w:lvl w:ilvl="0">
      <w:start w:val="2"/>
      <w:numFmt w:val="decimal"/>
      <w:lvlText w:val="%1"/>
      <w:lvlJc w:val="left"/>
      <w:pPr>
        <w:ind w:left="600" w:hanging="600"/>
      </w:pPr>
      <w:rPr>
        <w:rFonts w:cs="Times New Roman" w:hint="default"/>
        <w:sz w:val="24"/>
      </w:rPr>
    </w:lvl>
    <w:lvl w:ilvl="1">
      <w:start w:val="4"/>
      <w:numFmt w:val="decimal"/>
      <w:lvlText w:val="%1.%2"/>
      <w:lvlJc w:val="left"/>
      <w:pPr>
        <w:ind w:left="984" w:hanging="600"/>
      </w:pPr>
      <w:rPr>
        <w:rFonts w:cs="Times New Roman" w:hint="default"/>
        <w:sz w:val="24"/>
      </w:rPr>
    </w:lvl>
    <w:lvl w:ilvl="2">
      <w:start w:val="8"/>
      <w:numFmt w:val="decimal"/>
      <w:lvlText w:val="%1.%2.%3"/>
      <w:lvlJc w:val="left"/>
      <w:pPr>
        <w:ind w:left="1488" w:hanging="720"/>
      </w:pPr>
      <w:rPr>
        <w:rFonts w:cs="Times New Roman" w:hint="default"/>
        <w:sz w:val="24"/>
      </w:rPr>
    </w:lvl>
    <w:lvl w:ilvl="3">
      <w:start w:val="1"/>
      <w:numFmt w:val="decimal"/>
      <w:lvlText w:val="%1.%2.%3.%4"/>
      <w:lvlJc w:val="left"/>
      <w:pPr>
        <w:ind w:left="1872" w:hanging="720"/>
      </w:pPr>
      <w:rPr>
        <w:rFonts w:cs="Times New Roman" w:hint="default"/>
        <w:sz w:val="22"/>
        <w:szCs w:val="22"/>
      </w:rPr>
    </w:lvl>
    <w:lvl w:ilvl="4">
      <w:start w:val="1"/>
      <w:numFmt w:val="decimal"/>
      <w:lvlText w:val="%1.%2.%3.%4.%5"/>
      <w:lvlJc w:val="left"/>
      <w:pPr>
        <w:ind w:left="2256" w:hanging="720"/>
      </w:pPr>
      <w:rPr>
        <w:rFonts w:cs="Times New Roman" w:hint="default"/>
        <w:sz w:val="24"/>
      </w:rPr>
    </w:lvl>
    <w:lvl w:ilvl="5">
      <w:start w:val="1"/>
      <w:numFmt w:val="decimal"/>
      <w:lvlText w:val="%1.%2.%3.%4.%5.%6"/>
      <w:lvlJc w:val="left"/>
      <w:pPr>
        <w:ind w:left="3000" w:hanging="1080"/>
      </w:pPr>
      <w:rPr>
        <w:rFonts w:cs="Times New Roman" w:hint="default"/>
        <w:sz w:val="24"/>
      </w:rPr>
    </w:lvl>
    <w:lvl w:ilvl="6">
      <w:start w:val="1"/>
      <w:numFmt w:val="decimal"/>
      <w:lvlText w:val="%1.%2.%3.%4.%5.%6.%7"/>
      <w:lvlJc w:val="left"/>
      <w:pPr>
        <w:ind w:left="3384" w:hanging="1080"/>
      </w:pPr>
      <w:rPr>
        <w:rFonts w:cs="Times New Roman" w:hint="default"/>
        <w:sz w:val="24"/>
      </w:rPr>
    </w:lvl>
    <w:lvl w:ilvl="7">
      <w:start w:val="1"/>
      <w:numFmt w:val="decimal"/>
      <w:lvlText w:val="%1.%2.%3.%4.%5.%6.%7.%8"/>
      <w:lvlJc w:val="left"/>
      <w:pPr>
        <w:ind w:left="4128" w:hanging="1440"/>
      </w:pPr>
      <w:rPr>
        <w:rFonts w:cs="Times New Roman" w:hint="default"/>
        <w:sz w:val="24"/>
      </w:rPr>
    </w:lvl>
    <w:lvl w:ilvl="8">
      <w:start w:val="1"/>
      <w:numFmt w:val="decimal"/>
      <w:lvlText w:val="%1.%2.%3.%4.%5.%6.%7.%8.%9"/>
      <w:lvlJc w:val="left"/>
      <w:pPr>
        <w:ind w:left="4512" w:hanging="1440"/>
      </w:pPr>
      <w:rPr>
        <w:rFonts w:cs="Times New Roman" w:hint="default"/>
        <w:sz w:val="24"/>
      </w:rPr>
    </w:lvl>
  </w:abstractNum>
  <w:abstractNum w:abstractNumId="144">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9"/>
  </w:num>
  <w:num w:numId="3">
    <w:abstractNumId w:val="122"/>
  </w:num>
  <w:num w:numId="4">
    <w:abstractNumId w:val="84"/>
  </w:num>
  <w:num w:numId="5">
    <w:abstractNumId w:val="28"/>
  </w:num>
  <w:num w:numId="6">
    <w:abstractNumId w:val="48"/>
  </w:num>
  <w:num w:numId="7">
    <w:abstractNumId w:val="131"/>
  </w:num>
  <w:num w:numId="8">
    <w:abstractNumId w:val="102"/>
  </w:num>
  <w:num w:numId="9">
    <w:abstractNumId w:val="111"/>
  </w:num>
  <w:num w:numId="10">
    <w:abstractNumId w:val="107"/>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8"/>
  </w:num>
  <w:num w:numId="13">
    <w:abstractNumId w:val="141"/>
  </w:num>
  <w:num w:numId="14">
    <w:abstractNumId w:val="140"/>
  </w:num>
  <w:num w:numId="15">
    <w:abstractNumId w:val="8"/>
  </w:num>
  <w:num w:numId="16">
    <w:abstractNumId w:val="18"/>
  </w:num>
  <w:num w:numId="17">
    <w:abstractNumId w:val="48"/>
  </w:num>
  <w:num w:numId="18">
    <w:abstractNumId w:val="95"/>
  </w:num>
  <w:num w:numId="19">
    <w:abstractNumId w:val="78"/>
  </w:num>
  <w:num w:numId="20">
    <w:abstractNumId w:val="39"/>
  </w:num>
  <w:num w:numId="21">
    <w:abstractNumId w:val="75"/>
  </w:num>
  <w:num w:numId="22">
    <w:abstractNumId w:val="115"/>
  </w:num>
  <w:num w:numId="23">
    <w:abstractNumId w:val="130"/>
  </w:num>
  <w:num w:numId="24">
    <w:abstractNumId w:val="114"/>
  </w:num>
  <w:num w:numId="25">
    <w:abstractNumId w:val="138"/>
  </w:num>
  <w:num w:numId="26">
    <w:abstractNumId w:val="80"/>
  </w:num>
  <w:num w:numId="27">
    <w:abstractNumId w:val="102"/>
  </w:num>
  <w:num w:numId="28">
    <w:abstractNumId w:val="102"/>
    <w:lvlOverride w:ilvl="0">
      <w:startOverride w:val="4"/>
    </w:lvlOverride>
    <w:lvlOverride w:ilvl="1">
      <w:startOverride w:val="1"/>
    </w:lvlOverride>
  </w:num>
  <w:num w:numId="29">
    <w:abstractNumId w:val="48"/>
  </w:num>
  <w:num w:numId="30">
    <w:abstractNumId w:val="102"/>
    <w:lvlOverride w:ilvl="0">
      <w:startOverride w:val="4"/>
    </w:lvlOverride>
    <w:lvlOverride w:ilvl="1">
      <w:startOverride w:val="5"/>
    </w:lvlOverride>
    <w:lvlOverride w:ilvl="2">
      <w:startOverride w:val="1"/>
    </w:lvlOverride>
  </w:num>
  <w:num w:numId="3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4"/>
  </w:num>
  <w:num w:numId="33">
    <w:abstractNumId w:val="124"/>
  </w:num>
  <w:num w:numId="34">
    <w:abstractNumId w:val="125"/>
  </w:num>
  <w:num w:numId="35">
    <w:abstractNumId w:val="55"/>
  </w:num>
  <w:num w:numId="36">
    <w:abstractNumId w:val="99"/>
  </w:num>
  <w:num w:numId="37">
    <w:abstractNumId w:val="40"/>
  </w:num>
  <w:num w:numId="38">
    <w:abstractNumId w:val="103"/>
  </w:num>
  <w:num w:numId="39">
    <w:abstractNumId w:val="81"/>
  </w:num>
  <w:num w:numId="40">
    <w:abstractNumId w:val="66"/>
  </w:num>
  <w:num w:numId="41">
    <w:abstractNumId w:val="22"/>
  </w:num>
  <w:num w:numId="42">
    <w:abstractNumId w:val="76"/>
  </w:num>
  <w:num w:numId="43">
    <w:abstractNumId w:val="35"/>
  </w:num>
  <w:num w:numId="44">
    <w:abstractNumId w:val="33"/>
  </w:num>
  <w:num w:numId="45">
    <w:abstractNumId w:val="15"/>
  </w:num>
  <w:num w:numId="46">
    <w:abstractNumId w:val="7"/>
  </w:num>
  <w:num w:numId="47">
    <w:abstractNumId w:val="69"/>
  </w:num>
  <w:num w:numId="48">
    <w:abstractNumId w:val="62"/>
  </w:num>
  <w:num w:numId="49">
    <w:abstractNumId w:val="90"/>
  </w:num>
  <w:num w:numId="50">
    <w:abstractNumId w:val="16"/>
  </w:num>
  <w:num w:numId="51">
    <w:abstractNumId w:val="79"/>
  </w:num>
  <w:num w:numId="52">
    <w:abstractNumId w:val="127"/>
  </w:num>
  <w:num w:numId="53">
    <w:abstractNumId w:val="21"/>
  </w:num>
  <w:num w:numId="54">
    <w:abstractNumId w:val="25"/>
  </w:num>
  <w:num w:numId="55">
    <w:abstractNumId w:val="105"/>
  </w:num>
  <w:num w:numId="56">
    <w:abstractNumId w:val="108"/>
  </w:num>
  <w:num w:numId="57">
    <w:abstractNumId w:val="93"/>
  </w:num>
  <w:num w:numId="58">
    <w:abstractNumId w:val="82"/>
  </w:num>
  <w:num w:numId="59">
    <w:abstractNumId w:val="46"/>
  </w:num>
  <w:num w:numId="60">
    <w:abstractNumId w:val="73"/>
  </w:num>
  <w:num w:numId="61">
    <w:abstractNumId w:val="30"/>
  </w:num>
  <w:num w:numId="62">
    <w:abstractNumId w:val="106"/>
  </w:num>
  <w:num w:numId="63">
    <w:abstractNumId w:val="116"/>
  </w:num>
  <w:num w:numId="64">
    <w:abstractNumId w:val="50"/>
  </w:num>
  <w:num w:numId="65">
    <w:abstractNumId w:val="133"/>
  </w:num>
  <w:num w:numId="66">
    <w:abstractNumId w:val="104"/>
  </w:num>
  <w:num w:numId="67">
    <w:abstractNumId w:val="139"/>
  </w:num>
  <w:num w:numId="68">
    <w:abstractNumId w:val="36"/>
  </w:num>
  <w:num w:numId="69">
    <w:abstractNumId w:val="32"/>
  </w:num>
  <w:num w:numId="70">
    <w:abstractNumId w:val="144"/>
  </w:num>
  <w:num w:numId="71">
    <w:abstractNumId w:val="31"/>
  </w:num>
  <w:num w:numId="72">
    <w:abstractNumId w:val="34"/>
  </w:num>
  <w:num w:numId="73">
    <w:abstractNumId w:val="71"/>
  </w:num>
  <w:num w:numId="74">
    <w:abstractNumId w:val="94"/>
  </w:num>
  <w:num w:numId="75">
    <w:abstractNumId w:val="14"/>
  </w:num>
  <w:num w:numId="76">
    <w:abstractNumId w:val="119"/>
  </w:num>
  <w:num w:numId="77">
    <w:abstractNumId w:val="27"/>
  </w:num>
  <w:num w:numId="78">
    <w:abstractNumId w:val="63"/>
  </w:num>
  <w:num w:numId="79">
    <w:abstractNumId w:val="24"/>
  </w:num>
  <w:num w:numId="80">
    <w:abstractNumId w:val="20"/>
  </w:num>
  <w:num w:numId="81">
    <w:abstractNumId w:val="100"/>
  </w:num>
  <w:num w:numId="82">
    <w:abstractNumId w:val="61"/>
  </w:num>
  <w:num w:numId="83">
    <w:abstractNumId w:val="37"/>
  </w:num>
  <w:num w:numId="84">
    <w:abstractNumId w:val="117"/>
  </w:num>
  <w:num w:numId="85">
    <w:abstractNumId w:val="92"/>
  </w:num>
  <w:num w:numId="86">
    <w:abstractNumId w:val="101"/>
  </w:num>
  <w:num w:numId="87">
    <w:abstractNumId w:val="98"/>
  </w:num>
  <w:num w:numId="88">
    <w:abstractNumId w:val="143"/>
  </w:num>
  <w:num w:numId="89">
    <w:abstractNumId w:val="132"/>
  </w:num>
  <w:num w:numId="90">
    <w:abstractNumId w:val="87"/>
  </w:num>
  <w:num w:numId="91">
    <w:abstractNumId w:val="23"/>
  </w:num>
  <w:num w:numId="92">
    <w:abstractNumId w:val="60"/>
  </w:num>
  <w:num w:numId="93">
    <w:abstractNumId w:val="113"/>
  </w:num>
  <w:num w:numId="94">
    <w:abstractNumId w:val="59"/>
  </w:num>
  <w:num w:numId="95">
    <w:abstractNumId w:val="135"/>
  </w:num>
  <w:num w:numId="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2"/>
  </w:num>
  <w:num w:numId="98">
    <w:abstractNumId w:val="13"/>
  </w:num>
  <w:num w:numId="99">
    <w:abstractNumId w:val="10"/>
  </w:num>
  <w:num w:numId="100">
    <w:abstractNumId w:val="91"/>
  </w:num>
  <w:num w:numId="101">
    <w:abstractNumId w:val="121"/>
  </w:num>
  <w:num w:numId="102">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7"/>
  </w:num>
  <w:num w:numId="105">
    <w:abstractNumId w:val="7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8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6"/>
  </w:num>
  <w:num w:numId="114">
    <w:abstractNumId w:val="64"/>
  </w:num>
  <w:num w:numId="115">
    <w:abstractNumId w:val="128"/>
  </w:num>
  <w:num w:numId="116">
    <w:abstractNumId w:val="12"/>
  </w:num>
  <w:num w:numId="117">
    <w:abstractNumId w:val="65"/>
  </w:num>
  <w:num w:numId="118">
    <w:abstractNumId w:val="54"/>
  </w:num>
  <w:num w:numId="119">
    <w:abstractNumId w:val="97"/>
  </w:num>
  <w:num w:numId="120">
    <w:abstractNumId w:val="41"/>
  </w:num>
  <w:num w:numId="121">
    <w:abstractNumId w:val="49"/>
  </w:num>
  <w:num w:numId="122">
    <w:abstractNumId w:val="42"/>
  </w:num>
  <w:num w:numId="123">
    <w:abstractNumId w:val="70"/>
  </w:num>
  <w:num w:numId="124">
    <w:abstractNumId w:val="52"/>
  </w:num>
  <w:num w:numId="125">
    <w:abstractNumId w:val="38"/>
  </w:num>
  <w:num w:numId="126">
    <w:abstractNumId w:val="112"/>
  </w:num>
  <w:num w:numId="127">
    <w:abstractNumId w:val="85"/>
  </w:num>
  <w:num w:numId="128">
    <w:abstractNumId w:val="26"/>
  </w:num>
  <w:num w:numId="129">
    <w:abstractNumId w:val="86"/>
  </w:num>
  <w:num w:numId="130">
    <w:abstractNumId w:val="43"/>
  </w:num>
  <w:num w:numId="131">
    <w:abstractNumId w:val="89"/>
  </w:num>
  <w:num w:numId="132">
    <w:abstractNumId w:val="129"/>
  </w:num>
  <w:num w:numId="133">
    <w:abstractNumId w:val="136"/>
  </w:num>
  <w:num w:numId="134">
    <w:abstractNumId w:val="57"/>
  </w:num>
  <w:num w:numId="135">
    <w:abstractNumId w:val="126"/>
  </w:num>
  <w:num w:numId="136">
    <w:abstractNumId w:val="77"/>
  </w:num>
  <w:num w:numId="137">
    <w:abstractNumId w:val="11"/>
  </w:num>
  <w:num w:numId="138">
    <w:abstractNumId w:val="19"/>
  </w:num>
  <w:num w:numId="139">
    <w:abstractNumId w:val="68"/>
  </w:num>
  <w:num w:numId="140">
    <w:abstractNumId w:val="29"/>
  </w:num>
  <w:num w:numId="141">
    <w:abstractNumId w:val="120"/>
  </w:num>
  <w:num w:numId="142">
    <w:abstractNumId w:val="53"/>
  </w:num>
  <w:num w:numId="143">
    <w:abstractNumId w:val="109"/>
  </w:num>
  <w:num w:numId="144">
    <w:abstractNumId w:val="118"/>
  </w:num>
  <w:num w:numId="145">
    <w:abstractNumId w:val="110"/>
  </w:num>
  <w:num w:numId="146">
    <w:abstractNumId w:val="17"/>
  </w:num>
  <w:num w:numId="147">
    <w:abstractNumId w:val="96"/>
  </w:num>
  <w:num w:numId="148">
    <w:abstractNumId w:val="123"/>
  </w:num>
  <w:num w:numId="149">
    <w:abstractNumId w:val="83"/>
  </w:num>
  <w:num w:numId="150">
    <w:abstractNumId w:val="88"/>
  </w:num>
  <w:num w:numId="151">
    <w:abstractNumId w:val="51"/>
  </w:num>
  <w:num w:numId="152">
    <w:abstractNumId w:val="142"/>
  </w:num>
  <w:num w:numId="153">
    <w:abstractNumId w:val="45"/>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34E"/>
    <w:rsid w:val="00002415"/>
    <w:rsid w:val="00002644"/>
    <w:rsid w:val="0000297D"/>
    <w:rsid w:val="00002B42"/>
    <w:rsid w:val="00002B7B"/>
    <w:rsid w:val="00003018"/>
    <w:rsid w:val="0000364A"/>
    <w:rsid w:val="0000434E"/>
    <w:rsid w:val="000049F7"/>
    <w:rsid w:val="00004D18"/>
    <w:rsid w:val="00004D5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46F"/>
    <w:rsid w:val="00016603"/>
    <w:rsid w:val="00016F57"/>
    <w:rsid w:val="000175F5"/>
    <w:rsid w:val="00017A34"/>
    <w:rsid w:val="000201DE"/>
    <w:rsid w:val="00020216"/>
    <w:rsid w:val="000207EB"/>
    <w:rsid w:val="00020806"/>
    <w:rsid w:val="00020BC1"/>
    <w:rsid w:val="00020EEC"/>
    <w:rsid w:val="0002106C"/>
    <w:rsid w:val="000213F2"/>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13D"/>
    <w:rsid w:val="0002491F"/>
    <w:rsid w:val="00024966"/>
    <w:rsid w:val="00024E6F"/>
    <w:rsid w:val="000251D3"/>
    <w:rsid w:val="00025B3F"/>
    <w:rsid w:val="00025F35"/>
    <w:rsid w:val="000261A0"/>
    <w:rsid w:val="0002684E"/>
    <w:rsid w:val="00026B27"/>
    <w:rsid w:val="00026BDA"/>
    <w:rsid w:val="00026E56"/>
    <w:rsid w:val="00026ED5"/>
    <w:rsid w:val="00027228"/>
    <w:rsid w:val="00027621"/>
    <w:rsid w:val="00027935"/>
    <w:rsid w:val="00027987"/>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464"/>
    <w:rsid w:val="00034A7B"/>
    <w:rsid w:val="00034CD7"/>
    <w:rsid w:val="00035C48"/>
    <w:rsid w:val="00036131"/>
    <w:rsid w:val="00036331"/>
    <w:rsid w:val="00036598"/>
    <w:rsid w:val="00036FED"/>
    <w:rsid w:val="00037845"/>
    <w:rsid w:val="00037B02"/>
    <w:rsid w:val="00037C07"/>
    <w:rsid w:val="00040C10"/>
    <w:rsid w:val="0004115B"/>
    <w:rsid w:val="00041734"/>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6B62"/>
    <w:rsid w:val="00047802"/>
    <w:rsid w:val="00047915"/>
    <w:rsid w:val="00047E51"/>
    <w:rsid w:val="00047E68"/>
    <w:rsid w:val="00047F97"/>
    <w:rsid w:val="0005054A"/>
    <w:rsid w:val="000507FA"/>
    <w:rsid w:val="000510B4"/>
    <w:rsid w:val="00051134"/>
    <w:rsid w:val="0005127D"/>
    <w:rsid w:val="00051CEF"/>
    <w:rsid w:val="00051D63"/>
    <w:rsid w:val="000522D3"/>
    <w:rsid w:val="00052506"/>
    <w:rsid w:val="00052590"/>
    <w:rsid w:val="0005278F"/>
    <w:rsid w:val="000528CB"/>
    <w:rsid w:val="00052A45"/>
    <w:rsid w:val="00052C3F"/>
    <w:rsid w:val="0005305D"/>
    <w:rsid w:val="00053105"/>
    <w:rsid w:val="0005338D"/>
    <w:rsid w:val="00053479"/>
    <w:rsid w:val="000536E9"/>
    <w:rsid w:val="00053881"/>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3C9"/>
    <w:rsid w:val="00062ACD"/>
    <w:rsid w:val="000634B6"/>
    <w:rsid w:val="00063620"/>
    <w:rsid w:val="00063941"/>
    <w:rsid w:val="00063C0C"/>
    <w:rsid w:val="00063CFC"/>
    <w:rsid w:val="00063EF9"/>
    <w:rsid w:val="00064531"/>
    <w:rsid w:val="0006482B"/>
    <w:rsid w:val="00064859"/>
    <w:rsid w:val="000648F7"/>
    <w:rsid w:val="00064DA7"/>
    <w:rsid w:val="000653AC"/>
    <w:rsid w:val="00065569"/>
    <w:rsid w:val="00065F52"/>
    <w:rsid w:val="00066187"/>
    <w:rsid w:val="00067396"/>
    <w:rsid w:val="000679D9"/>
    <w:rsid w:val="00070023"/>
    <w:rsid w:val="000703D4"/>
    <w:rsid w:val="0007091C"/>
    <w:rsid w:val="00071216"/>
    <w:rsid w:val="00071547"/>
    <w:rsid w:val="00071B5C"/>
    <w:rsid w:val="00072243"/>
    <w:rsid w:val="00072D42"/>
    <w:rsid w:val="00073101"/>
    <w:rsid w:val="0007343A"/>
    <w:rsid w:val="0007419F"/>
    <w:rsid w:val="0007440D"/>
    <w:rsid w:val="000746B1"/>
    <w:rsid w:val="000746E2"/>
    <w:rsid w:val="00075170"/>
    <w:rsid w:val="00076017"/>
    <w:rsid w:val="00076A6B"/>
    <w:rsid w:val="000770C6"/>
    <w:rsid w:val="00077CE7"/>
    <w:rsid w:val="000802CC"/>
    <w:rsid w:val="00080767"/>
    <w:rsid w:val="00080AF0"/>
    <w:rsid w:val="00080DB6"/>
    <w:rsid w:val="00081211"/>
    <w:rsid w:val="00081542"/>
    <w:rsid w:val="00082726"/>
    <w:rsid w:val="00082B4E"/>
    <w:rsid w:val="00082C51"/>
    <w:rsid w:val="00082E78"/>
    <w:rsid w:val="00082F16"/>
    <w:rsid w:val="00083AD0"/>
    <w:rsid w:val="00083B3A"/>
    <w:rsid w:val="00083D27"/>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598E"/>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6E6"/>
    <w:rsid w:val="000A6336"/>
    <w:rsid w:val="000A6814"/>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6FC"/>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9C9"/>
    <w:rsid w:val="000C1D42"/>
    <w:rsid w:val="000C2EA4"/>
    <w:rsid w:val="000C335D"/>
    <w:rsid w:val="000C3CFC"/>
    <w:rsid w:val="000C472F"/>
    <w:rsid w:val="000C49F6"/>
    <w:rsid w:val="000C52AB"/>
    <w:rsid w:val="000C52DC"/>
    <w:rsid w:val="000C5D03"/>
    <w:rsid w:val="000C5D0E"/>
    <w:rsid w:val="000C6319"/>
    <w:rsid w:val="000C641E"/>
    <w:rsid w:val="000C68C9"/>
    <w:rsid w:val="000C6C0F"/>
    <w:rsid w:val="000C75D9"/>
    <w:rsid w:val="000C7FE4"/>
    <w:rsid w:val="000D03CA"/>
    <w:rsid w:val="000D0478"/>
    <w:rsid w:val="000D04CD"/>
    <w:rsid w:val="000D06FA"/>
    <w:rsid w:val="000D14AF"/>
    <w:rsid w:val="000D1FBE"/>
    <w:rsid w:val="000D22B8"/>
    <w:rsid w:val="000D2488"/>
    <w:rsid w:val="000D252F"/>
    <w:rsid w:val="000D298A"/>
    <w:rsid w:val="000D29E6"/>
    <w:rsid w:val="000D2A09"/>
    <w:rsid w:val="000D2D55"/>
    <w:rsid w:val="000D39DA"/>
    <w:rsid w:val="000D3B0C"/>
    <w:rsid w:val="000D4202"/>
    <w:rsid w:val="000D5661"/>
    <w:rsid w:val="000D59E7"/>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E7FEB"/>
    <w:rsid w:val="000F0744"/>
    <w:rsid w:val="000F07EE"/>
    <w:rsid w:val="000F08CA"/>
    <w:rsid w:val="000F0E84"/>
    <w:rsid w:val="000F1B7A"/>
    <w:rsid w:val="000F22DF"/>
    <w:rsid w:val="000F249A"/>
    <w:rsid w:val="000F375B"/>
    <w:rsid w:val="000F38D5"/>
    <w:rsid w:val="000F3FD9"/>
    <w:rsid w:val="000F4339"/>
    <w:rsid w:val="000F456C"/>
    <w:rsid w:val="000F4A48"/>
    <w:rsid w:val="000F4E7B"/>
    <w:rsid w:val="000F54A0"/>
    <w:rsid w:val="000F6170"/>
    <w:rsid w:val="000F686E"/>
    <w:rsid w:val="000F6A5C"/>
    <w:rsid w:val="000F6BA6"/>
    <w:rsid w:val="000F6D33"/>
    <w:rsid w:val="000F6E5C"/>
    <w:rsid w:val="000F6F0E"/>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9D8"/>
    <w:rsid w:val="00104D7B"/>
    <w:rsid w:val="00104E2F"/>
    <w:rsid w:val="001058B5"/>
    <w:rsid w:val="00106084"/>
    <w:rsid w:val="0010620C"/>
    <w:rsid w:val="0010661A"/>
    <w:rsid w:val="0010684C"/>
    <w:rsid w:val="00106EE6"/>
    <w:rsid w:val="001074A8"/>
    <w:rsid w:val="001079A4"/>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32E6"/>
    <w:rsid w:val="00123BD1"/>
    <w:rsid w:val="001240B4"/>
    <w:rsid w:val="001240D0"/>
    <w:rsid w:val="00124492"/>
    <w:rsid w:val="00124786"/>
    <w:rsid w:val="00125161"/>
    <w:rsid w:val="00125337"/>
    <w:rsid w:val="001257B7"/>
    <w:rsid w:val="0012584F"/>
    <w:rsid w:val="00125852"/>
    <w:rsid w:val="00125A16"/>
    <w:rsid w:val="001264F9"/>
    <w:rsid w:val="001265EB"/>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1CC8"/>
    <w:rsid w:val="001321F9"/>
    <w:rsid w:val="001324B1"/>
    <w:rsid w:val="00132916"/>
    <w:rsid w:val="00133230"/>
    <w:rsid w:val="0013347E"/>
    <w:rsid w:val="001338DE"/>
    <w:rsid w:val="00133B01"/>
    <w:rsid w:val="00134284"/>
    <w:rsid w:val="00134359"/>
    <w:rsid w:val="00134B67"/>
    <w:rsid w:val="00134C57"/>
    <w:rsid w:val="00134EF5"/>
    <w:rsid w:val="00134FEB"/>
    <w:rsid w:val="00135101"/>
    <w:rsid w:val="00135195"/>
    <w:rsid w:val="00135284"/>
    <w:rsid w:val="00135668"/>
    <w:rsid w:val="001357F7"/>
    <w:rsid w:val="00135A61"/>
    <w:rsid w:val="00135F04"/>
    <w:rsid w:val="00136226"/>
    <w:rsid w:val="0013656A"/>
    <w:rsid w:val="0013684D"/>
    <w:rsid w:val="00136C50"/>
    <w:rsid w:val="00136CDD"/>
    <w:rsid w:val="00137702"/>
    <w:rsid w:val="001378FD"/>
    <w:rsid w:val="00137C38"/>
    <w:rsid w:val="001400ED"/>
    <w:rsid w:val="001409CE"/>
    <w:rsid w:val="00140BD4"/>
    <w:rsid w:val="00140D62"/>
    <w:rsid w:val="00141189"/>
    <w:rsid w:val="00141973"/>
    <w:rsid w:val="00141BBE"/>
    <w:rsid w:val="00141E35"/>
    <w:rsid w:val="00142476"/>
    <w:rsid w:val="00142AD2"/>
    <w:rsid w:val="00143005"/>
    <w:rsid w:val="00143525"/>
    <w:rsid w:val="001436C2"/>
    <w:rsid w:val="0014445C"/>
    <w:rsid w:val="00144B59"/>
    <w:rsid w:val="00145503"/>
    <w:rsid w:val="0014619E"/>
    <w:rsid w:val="001461C4"/>
    <w:rsid w:val="00146F13"/>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882"/>
    <w:rsid w:val="001572B5"/>
    <w:rsid w:val="001578BE"/>
    <w:rsid w:val="0016016B"/>
    <w:rsid w:val="0016095A"/>
    <w:rsid w:val="00160FA5"/>
    <w:rsid w:val="00161C7F"/>
    <w:rsid w:val="00161EC6"/>
    <w:rsid w:val="001622CB"/>
    <w:rsid w:val="001628BF"/>
    <w:rsid w:val="001628F8"/>
    <w:rsid w:val="0016327A"/>
    <w:rsid w:val="001632EA"/>
    <w:rsid w:val="00163854"/>
    <w:rsid w:val="00163ADD"/>
    <w:rsid w:val="00163EC4"/>
    <w:rsid w:val="0016401A"/>
    <w:rsid w:val="001641E1"/>
    <w:rsid w:val="001646BD"/>
    <w:rsid w:val="00164799"/>
    <w:rsid w:val="0016496F"/>
    <w:rsid w:val="0016582A"/>
    <w:rsid w:val="00165ED8"/>
    <w:rsid w:val="0016715E"/>
    <w:rsid w:val="00167611"/>
    <w:rsid w:val="0016770D"/>
    <w:rsid w:val="0016777A"/>
    <w:rsid w:val="00167903"/>
    <w:rsid w:val="00167B97"/>
    <w:rsid w:val="00167FD2"/>
    <w:rsid w:val="001703E2"/>
    <w:rsid w:val="001707FB"/>
    <w:rsid w:val="00170D95"/>
    <w:rsid w:val="00171469"/>
    <w:rsid w:val="00171CB4"/>
    <w:rsid w:val="00171D42"/>
    <w:rsid w:val="00171DB0"/>
    <w:rsid w:val="00171DD2"/>
    <w:rsid w:val="001720B3"/>
    <w:rsid w:val="00172414"/>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D88"/>
    <w:rsid w:val="00177E88"/>
    <w:rsid w:val="00180246"/>
    <w:rsid w:val="0018068F"/>
    <w:rsid w:val="00180BDB"/>
    <w:rsid w:val="00181040"/>
    <w:rsid w:val="00181369"/>
    <w:rsid w:val="0018137B"/>
    <w:rsid w:val="00181396"/>
    <w:rsid w:val="00181576"/>
    <w:rsid w:val="00181A5F"/>
    <w:rsid w:val="00182252"/>
    <w:rsid w:val="00182C39"/>
    <w:rsid w:val="00183002"/>
    <w:rsid w:val="00183534"/>
    <w:rsid w:val="0018378A"/>
    <w:rsid w:val="00183797"/>
    <w:rsid w:val="00183F11"/>
    <w:rsid w:val="00184724"/>
    <w:rsid w:val="00184AC2"/>
    <w:rsid w:val="00184BD4"/>
    <w:rsid w:val="00184D5F"/>
    <w:rsid w:val="00185124"/>
    <w:rsid w:val="001853CC"/>
    <w:rsid w:val="00185696"/>
    <w:rsid w:val="0018583C"/>
    <w:rsid w:val="001859E9"/>
    <w:rsid w:val="00185A5B"/>
    <w:rsid w:val="00185B2B"/>
    <w:rsid w:val="00186EE2"/>
    <w:rsid w:val="001871DF"/>
    <w:rsid w:val="001879E9"/>
    <w:rsid w:val="00187F64"/>
    <w:rsid w:val="001901A2"/>
    <w:rsid w:val="00190218"/>
    <w:rsid w:val="00190CA9"/>
    <w:rsid w:val="0019122B"/>
    <w:rsid w:val="00191234"/>
    <w:rsid w:val="00191E6C"/>
    <w:rsid w:val="0019249A"/>
    <w:rsid w:val="00192510"/>
    <w:rsid w:val="00192571"/>
    <w:rsid w:val="001929CB"/>
    <w:rsid w:val="00192DB6"/>
    <w:rsid w:val="00193383"/>
    <w:rsid w:val="00193ED8"/>
    <w:rsid w:val="001941B9"/>
    <w:rsid w:val="00194217"/>
    <w:rsid w:val="0019438D"/>
    <w:rsid w:val="00194605"/>
    <w:rsid w:val="001946A3"/>
    <w:rsid w:val="0019567B"/>
    <w:rsid w:val="001957C3"/>
    <w:rsid w:val="001958A4"/>
    <w:rsid w:val="00195B81"/>
    <w:rsid w:val="00195D31"/>
    <w:rsid w:val="00196270"/>
    <w:rsid w:val="00196AFD"/>
    <w:rsid w:val="00196B96"/>
    <w:rsid w:val="00196C54"/>
    <w:rsid w:val="001A03BD"/>
    <w:rsid w:val="001A0BF9"/>
    <w:rsid w:val="001A127C"/>
    <w:rsid w:val="001A166C"/>
    <w:rsid w:val="001A1905"/>
    <w:rsid w:val="001A1C62"/>
    <w:rsid w:val="001A2143"/>
    <w:rsid w:val="001A2296"/>
    <w:rsid w:val="001A244D"/>
    <w:rsid w:val="001A2637"/>
    <w:rsid w:val="001A2C91"/>
    <w:rsid w:val="001A2F41"/>
    <w:rsid w:val="001A2FBD"/>
    <w:rsid w:val="001A3AE3"/>
    <w:rsid w:val="001A5003"/>
    <w:rsid w:val="001A5382"/>
    <w:rsid w:val="001A5A77"/>
    <w:rsid w:val="001A5BB9"/>
    <w:rsid w:val="001A5BDD"/>
    <w:rsid w:val="001A6565"/>
    <w:rsid w:val="001A67A9"/>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291F"/>
    <w:rsid w:val="001B31F5"/>
    <w:rsid w:val="001B3484"/>
    <w:rsid w:val="001B459D"/>
    <w:rsid w:val="001B45B4"/>
    <w:rsid w:val="001B4728"/>
    <w:rsid w:val="001B4BEF"/>
    <w:rsid w:val="001B4CB9"/>
    <w:rsid w:val="001B5328"/>
    <w:rsid w:val="001B55E1"/>
    <w:rsid w:val="001B5B2D"/>
    <w:rsid w:val="001B5D38"/>
    <w:rsid w:val="001B5ED5"/>
    <w:rsid w:val="001B5F70"/>
    <w:rsid w:val="001B6679"/>
    <w:rsid w:val="001B7040"/>
    <w:rsid w:val="001B71FF"/>
    <w:rsid w:val="001B7606"/>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9E2"/>
    <w:rsid w:val="001C4B8A"/>
    <w:rsid w:val="001C4C34"/>
    <w:rsid w:val="001C5259"/>
    <w:rsid w:val="001C5C3A"/>
    <w:rsid w:val="001C635D"/>
    <w:rsid w:val="001C6AEF"/>
    <w:rsid w:val="001C6F18"/>
    <w:rsid w:val="001C7611"/>
    <w:rsid w:val="001C78EE"/>
    <w:rsid w:val="001C7AB8"/>
    <w:rsid w:val="001C7D01"/>
    <w:rsid w:val="001D0B1F"/>
    <w:rsid w:val="001D2116"/>
    <w:rsid w:val="001D353F"/>
    <w:rsid w:val="001D3786"/>
    <w:rsid w:val="001D3EAF"/>
    <w:rsid w:val="001D3F30"/>
    <w:rsid w:val="001D3F62"/>
    <w:rsid w:val="001D3F7C"/>
    <w:rsid w:val="001D402D"/>
    <w:rsid w:val="001D488B"/>
    <w:rsid w:val="001D5A38"/>
    <w:rsid w:val="001D5DA4"/>
    <w:rsid w:val="001D62C3"/>
    <w:rsid w:val="001D69EE"/>
    <w:rsid w:val="001D6E8E"/>
    <w:rsid w:val="001D7705"/>
    <w:rsid w:val="001D7AAA"/>
    <w:rsid w:val="001D7ACC"/>
    <w:rsid w:val="001E0182"/>
    <w:rsid w:val="001E043B"/>
    <w:rsid w:val="001E06A6"/>
    <w:rsid w:val="001E0C17"/>
    <w:rsid w:val="001E0CCB"/>
    <w:rsid w:val="001E0E52"/>
    <w:rsid w:val="001E11D3"/>
    <w:rsid w:val="001E173A"/>
    <w:rsid w:val="001E1B90"/>
    <w:rsid w:val="001E2617"/>
    <w:rsid w:val="001E2BA4"/>
    <w:rsid w:val="001E2C24"/>
    <w:rsid w:val="001E2C5C"/>
    <w:rsid w:val="001E2D23"/>
    <w:rsid w:val="001E2D67"/>
    <w:rsid w:val="001E355C"/>
    <w:rsid w:val="001E3A33"/>
    <w:rsid w:val="001E3D3C"/>
    <w:rsid w:val="001E43F7"/>
    <w:rsid w:val="001E488C"/>
    <w:rsid w:val="001E494A"/>
    <w:rsid w:val="001E49D9"/>
    <w:rsid w:val="001E4C15"/>
    <w:rsid w:val="001E4D52"/>
    <w:rsid w:val="001E53D7"/>
    <w:rsid w:val="001E555D"/>
    <w:rsid w:val="001E5AC3"/>
    <w:rsid w:val="001E66B3"/>
    <w:rsid w:val="001E6E52"/>
    <w:rsid w:val="001E7329"/>
    <w:rsid w:val="001E7872"/>
    <w:rsid w:val="001E7BCC"/>
    <w:rsid w:val="001E7CD3"/>
    <w:rsid w:val="001E7ECA"/>
    <w:rsid w:val="001E7EEE"/>
    <w:rsid w:val="001E7F27"/>
    <w:rsid w:val="001F032E"/>
    <w:rsid w:val="001F04AC"/>
    <w:rsid w:val="001F11DC"/>
    <w:rsid w:val="001F12CD"/>
    <w:rsid w:val="001F1619"/>
    <w:rsid w:val="001F16A0"/>
    <w:rsid w:val="001F16E0"/>
    <w:rsid w:val="001F190B"/>
    <w:rsid w:val="001F1FB2"/>
    <w:rsid w:val="001F2867"/>
    <w:rsid w:val="001F2D8B"/>
    <w:rsid w:val="001F37A4"/>
    <w:rsid w:val="001F4413"/>
    <w:rsid w:val="001F4708"/>
    <w:rsid w:val="001F4D0C"/>
    <w:rsid w:val="001F4F76"/>
    <w:rsid w:val="001F510F"/>
    <w:rsid w:val="001F51C7"/>
    <w:rsid w:val="001F53CA"/>
    <w:rsid w:val="001F5769"/>
    <w:rsid w:val="001F5C19"/>
    <w:rsid w:val="001F5D72"/>
    <w:rsid w:val="001F6100"/>
    <w:rsid w:val="001F613A"/>
    <w:rsid w:val="001F6688"/>
    <w:rsid w:val="001F6D83"/>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1A42"/>
    <w:rsid w:val="0021216A"/>
    <w:rsid w:val="002123AE"/>
    <w:rsid w:val="002123ED"/>
    <w:rsid w:val="00214AD9"/>
    <w:rsid w:val="002163BE"/>
    <w:rsid w:val="00216D17"/>
    <w:rsid w:val="00216E68"/>
    <w:rsid w:val="002170A3"/>
    <w:rsid w:val="00217476"/>
    <w:rsid w:val="0021775B"/>
    <w:rsid w:val="002204B0"/>
    <w:rsid w:val="00221634"/>
    <w:rsid w:val="00221A0B"/>
    <w:rsid w:val="00221B58"/>
    <w:rsid w:val="00221DFF"/>
    <w:rsid w:val="00221E19"/>
    <w:rsid w:val="00222135"/>
    <w:rsid w:val="002222CC"/>
    <w:rsid w:val="00222D79"/>
    <w:rsid w:val="00223220"/>
    <w:rsid w:val="00223630"/>
    <w:rsid w:val="00223695"/>
    <w:rsid w:val="002241B3"/>
    <w:rsid w:val="00224269"/>
    <w:rsid w:val="0022444F"/>
    <w:rsid w:val="00224DC9"/>
    <w:rsid w:val="00224E33"/>
    <w:rsid w:val="00224F09"/>
    <w:rsid w:val="00224F4F"/>
    <w:rsid w:val="00224FF4"/>
    <w:rsid w:val="0022500A"/>
    <w:rsid w:val="0022512F"/>
    <w:rsid w:val="00225AC2"/>
    <w:rsid w:val="00225EF6"/>
    <w:rsid w:val="00225F46"/>
    <w:rsid w:val="002260E7"/>
    <w:rsid w:val="0022676D"/>
    <w:rsid w:val="002268C2"/>
    <w:rsid w:val="00226DC8"/>
    <w:rsid w:val="00226E6A"/>
    <w:rsid w:val="00227C0D"/>
    <w:rsid w:val="0023010A"/>
    <w:rsid w:val="0023069D"/>
    <w:rsid w:val="00230E09"/>
    <w:rsid w:val="00231148"/>
    <w:rsid w:val="00231734"/>
    <w:rsid w:val="002317F0"/>
    <w:rsid w:val="00232194"/>
    <w:rsid w:val="0023253D"/>
    <w:rsid w:val="00232D61"/>
    <w:rsid w:val="002338D5"/>
    <w:rsid w:val="0023395E"/>
    <w:rsid w:val="00233B51"/>
    <w:rsid w:val="00233E39"/>
    <w:rsid w:val="00234119"/>
    <w:rsid w:val="0023422D"/>
    <w:rsid w:val="0023447D"/>
    <w:rsid w:val="00234509"/>
    <w:rsid w:val="00234576"/>
    <w:rsid w:val="002348A5"/>
    <w:rsid w:val="00234A04"/>
    <w:rsid w:val="00234A6C"/>
    <w:rsid w:val="00234CD0"/>
    <w:rsid w:val="00234FA1"/>
    <w:rsid w:val="002354FE"/>
    <w:rsid w:val="00235C5D"/>
    <w:rsid w:val="00235C9E"/>
    <w:rsid w:val="002360FB"/>
    <w:rsid w:val="00236813"/>
    <w:rsid w:val="00236841"/>
    <w:rsid w:val="0023691E"/>
    <w:rsid w:val="00236D51"/>
    <w:rsid w:val="00237732"/>
    <w:rsid w:val="00237984"/>
    <w:rsid w:val="00237B8B"/>
    <w:rsid w:val="00240589"/>
    <w:rsid w:val="00240A4B"/>
    <w:rsid w:val="00241031"/>
    <w:rsid w:val="002414B2"/>
    <w:rsid w:val="0024169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E98"/>
    <w:rsid w:val="00247F7C"/>
    <w:rsid w:val="00251B7C"/>
    <w:rsid w:val="00251E06"/>
    <w:rsid w:val="002523C5"/>
    <w:rsid w:val="00252E0C"/>
    <w:rsid w:val="00252F3A"/>
    <w:rsid w:val="00253359"/>
    <w:rsid w:val="002536AD"/>
    <w:rsid w:val="002537F6"/>
    <w:rsid w:val="002538E3"/>
    <w:rsid w:val="0025481F"/>
    <w:rsid w:val="00254C8C"/>
    <w:rsid w:val="00255034"/>
    <w:rsid w:val="002550CF"/>
    <w:rsid w:val="002551B5"/>
    <w:rsid w:val="002551E8"/>
    <w:rsid w:val="00255780"/>
    <w:rsid w:val="002562C9"/>
    <w:rsid w:val="002567A2"/>
    <w:rsid w:val="00256BCD"/>
    <w:rsid w:val="00257186"/>
    <w:rsid w:val="00257947"/>
    <w:rsid w:val="0026036F"/>
    <w:rsid w:val="002604CB"/>
    <w:rsid w:val="00260726"/>
    <w:rsid w:val="002625D4"/>
    <w:rsid w:val="00262779"/>
    <w:rsid w:val="00262BEF"/>
    <w:rsid w:val="00262D56"/>
    <w:rsid w:val="00262EF1"/>
    <w:rsid w:val="0026314D"/>
    <w:rsid w:val="00263182"/>
    <w:rsid w:val="0026363C"/>
    <w:rsid w:val="00263ACC"/>
    <w:rsid w:val="00263EF1"/>
    <w:rsid w:val="00264301"/>
    <w:rsid w:val="00264C5B"/>
    <w:rsid w:val="00265314"/>
    <w:rsid w:val="0026542E"/>
    <w:rsid w:val="00265755"/>
    <w:rsid w:val="002661F1"/>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3ED"/>
    <w:rsid w:val="002727DF"/>
    <w:rsid w:val="00272E52"/>
    <w:rsid w:val="00273069"/>
    <w:rsid w:val="00273A18"/>
    <w:rsid w:val="00273FFB"/>
    <w:rsid w:val="0027427D"/>
    <w:rsid w:val="002753C3"/>
    <w:rsid w:val="00275451"/>
    <w:rsid w:val="00275475"/>
    <w:rsid w:val="002758B5"/>
    <w:rsid w:val="00275BD4"/>
    <w:rsid w:val="00275F09"/>
    <w:rsid w:val="00276181"/>
    <w:rsid w:val="002763C4"/>
    <w:rsid w:val="00276CC0"/>
    <w:rsid w:val="00276E28"/>
    <w:rsid w:val="00277019"/>
    <w:rsid w:val="00277EE2"/>
    <w:rsid w:val="002804A8"/>
    <w:rsid w:val="002804C2"/>
    <w:rsid w:val="00280806"/>
    <w:rsid w:val="00280A9F"/>
    <w:rsid w:val="00280BAE"/>
    <w:rsid w:val="00280C5E"/>
    <w:rsid w:val="002813A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C3F"/>
    <w:rsid w:val="00287F06"/>
    <w:rsid w:val="00291049"/>
    <w:rsid w:val="00291120"/>
    <w:rsid w:val="00291591"/>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4A8"/>
    <w:rsid w:val="002A3561"/>
    <w:rsid w:val="002A398E"/>
    <w:rsid w:val="002A3A2B"/>
    <w:rsid w:val="002A3F22"/>
    <w:rsid w:val="002A4079"/>
    <w:rsid w:val="002A41D9"/>
    <w:rsid w:val="002A4705"/>
    <w:rsid w:val="002A49A8"/>
    <w:rsid w:val="002A4BC5"/>
    <w:rsid w:val="002A5277"/>
    <w:rsid w:val="002A52C5"/>
    <w:rsid w:val="002A53F2"/>
    <w:rsid w:val="002A59BC"/>
    <w:rsid w:val="002A5A38"/>
    <w:rsid w:val="002A67C8"/>
    <w:rsid w:val="002A6C5C"/>
    <w:rsid w:val="002A70CE"/>
    <w:rsid w:val="002A7523"/>
    <w:rsid w:val="002A7DF1"/>
    <w:rsid w:val="002A7E29"/>
    <w:rsid w:val="002B0646"/>
    <w:rsid w:val="002B0AC7"/>
    <w:rsid w:val="002B11BD"/>
    <w:rsid w:val="002B1766"/>
    <w:rsid w:val="002B17BC"/>
    <w:rsid w:val="002B1B2B"/>
    <w:rsid w:val="002B1E6E"/>
    <w:rsid w:val="002B203A"/>
    <w:rsid w:val="002B2421"/>
    <w:rsid w:val="002B2669"/>
    <w:rsid w:val="002B26CA"/>
    <w:rsid w:val="002B30F9"/>
    <w:rsid w:val="002B32BC"/>
    <w:rsid w:val="002B41B2"/>
    <w:rsid w:val="002B42AD"/>
    <w:rsid w:val="002B4482"/>
    <w:rsid w:val="002B48FC"/>
    <w:rsid w:val="002B4B28"/>
    <w:rsid w:val="002B4BDF"/>
    <w:rsid w:val="002B4D40"/>
    <w:rsid w:val="002B5872"/>
    <w:rsid w:val="002B5B51"/>
    <w:rsid w:val="002B5C20"/>
    <w:rsid w:val="002B6028"/>
    <w:rsid w:val="002B6043"/>
    <w:rsid w:val="002B648D"/>
    <w:rsid w:val="002B6DAA"/>
    <w:rsid w:val="002B7138"/>
    <w:rsid w:val="002B739C"/>
    <w:rsid w:val="002B73E0"/>
    <w:rsid w:val="002B7642"/>
    <w:rsid w:val="002B78C2"/>
    <w:rsid w:val="002B7AAA"/>
    <w:rsid w:val="002B7BFE"/>
    <w:rsid w:val="002B7F88"/>
    <w:rsid w:val="002B7FAF"/>
    <w:rsid w:val="002C0064"/>
    <w:rsid w:val="002C00A1"/>
    <w:rsid w:val="002C0651"/>
    <w:rsid w:val="002C0AED"/>
    <w:rsid w:val="002C0BFD"/>
    <w:rsid w:val="002C0DEB"/>
    <w:rsid w:val="002C0F9F"/>
    <w:rsid w:val="002C1064"/>
    <w:rsid w:val="002C19DD"/>
    <w:rsid w:val="002C1F24"/>
    <w:rsid w:val="002C24A7"/>
    <w:rsid w:val="002C24DB"/>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E1F"/>
    <w:rsid w:val="002C7E74"/>
    <w:rsid w:val="002D03A7"/>
    <w:rsid w:val="002D0866"/>
    <w:rsid w:val="002D185F"/>
    <w:rsid w:val="002D1BC5"/>
    <w:rsid w:val="002D2060"/>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DCE"/>
    <w:rsid w:val="002E0F4C"/>
    <w:rsid w:val="002E0F51"/>
    <w:rsid w:val="002E1131"/>
    <w:rsid w:val="002E1B2D"/>
    <w:rsid w:val="002E1D24"/>
    <w:rsid w:val="002E2126"/>
    <w:rsid w:val="002E2F43"/>
    <w:rsid w:val="002E36D9"/>
    <w:rsid w:val="002E37D2"/>
    <w:rsid w:val="002E3EC6"/>
    <w:rsid w:val="002E4424"/>
    <w:rsid w:val="002E4653"/>
    <w:rsid w:val="002E47B8"/>
    <w:rsid w:val="002E4805"/>
    <w:rsid w:val="002E48B2"/>
    <w:rsid w:val="002E4C92"/>
    <w:rsid w:val="002E4ECC"/>
    <w:rsid w:val="002E51B4"/>
    <w:rsid w:val="002E542C"/>
    <w:rsid w:val="002E5477"/>
    <w:rsid w:val="002E5DA1"/>
    <w:rsid w:val="002E6FC3"/>
    <w:rsid w:val="002F0282"/>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2F7FDC"/>
    <w:rsid w:val="0030025A"/>
    <w:rsid w:val="00300731"/>
    <w:rsid w:val="003007F6"/>
    <w:rsid w:val="00300A3D"/>
    <w:rsid w:val="00300B6F"/>
    <w:rsid w:val="00300C16"/>
    <w:rsid w:val="0030165D"/>
    <w:rsid w:val="00301853"/>
    <w:rsid w:val="003019B6"/>
    <w:rsid w:val="003019F0"/>
    <w:rsid w:val="00301C78"/>
    <w:rsid w:val="00301DE8"/>
    <w:rsid w:val="003023DB"/>
    <w:rsid w:val="00302500"/>
    <w:rsid w:val="003025F6"/>
    <w:rsid w:val="00302D8D"/>
    <w:rsid w:val="00303BD8"/>
    <w:rsid w:val="00303EB8"/>
    <w:rsid w:val="0030402C"/>
    <w:rsid w:val="00304159"/>
    <w:rsid w:val="0030457D"/>
    <w:rsid w:val="00304BB0"/>
    <w:rsid w:val="00305BAC"/>
    <w:rsid w:val="00305D8F"/>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BEF"/>
    <w:rsid w:val="00315EE8"/>
    <w:rsid w:val="00315EF9"/>
    <w:rsid w:val="00316248"/>
    <w:rsid w:val="00316743"/>
    <w:rsid w:val="00316D48"/>
    <w:rsid w:val="00316FD8"/>
    <w:rsid w:val="00317092"/>
    <w:rsid w:val="0031714E"/>
    <w:rsid w:val="00317977"/>
    <w:rsid w:val="00317D8D"/>
    <w:rsid w:val="003201C3"/>
    <w:rsid w:val="00320429"/>
    <w:rsid w:val="00320D24"/>
    <w:rsid w:val="0032102D"/>
    <w:rsid w:val="003212C8"/>
    <w:rsid w:val="003219C5"/>
    <w:rsid w:val="00321F25"/>
    <w:rsid w:val="00321F7D"/>
    <w:rsid w:val="00322A95"/>
    <w:rsid w:val="00322DF5"/>
    <w:rsid w:val="0032331D"/>
    <w:rsid w:val="00323532"/>
    <w:rsid w:val="00323BC4"/>
    <w:rsid w:val="00324299"/>
    <w:rsid w:val="003242B7"/>
    <w:rsid w:val="003242CA"/>
    <w:rsid w:val="00324327"/>
    <w:rsid w:val="00325896"/>
    <w:rsid w:val="00325B35"/>
    <w:rsid w:val="00326005"/>
    <w:rsid w:val="0032681A"/>
    <w:rsid w:val="003268D2"/>
    <w:rsid w:val="003273BA"/>
    <w:rsid w:val="00327469"/>
    <w:rsid w:val="0032757E"/>
    <w:rsid w:val="00327921"/>
    <w:rsid w:val="003279B4"/>
    <w:rsid w:val="00327A3A"/>
    <w:rsid w:val="00327DB1"/>
    <w:rsid w:val="00327EAA"/>
    <w:rsid w:val="0033083C"/>
    <w:rsid w:val="00330B9E"/>
    <w:rsid w:val="00330F83"/>
    <w:rsid w:val="003314DF"/>
    <w:rsid w:val="00331660"/>
    <w:rsid w:val="00332119"/>
    <w:rsid w:val="0033254D"/>
    <w:rsid w:val="00332657"/>
    <w:rsid w:val="00332CDE"/>
    <w:rsid w:val="003331D0"/>
    <w:rsid w:val="003336DB"/>
    <w:rsid w:val="00333A45"/>
    <w:rsid w:val="00333C60"/>
    <w:rsid w:val="00333CDA"/>
    <w:rsid w:val="00333F91"/>
    <w:rsid w:val="0033416D"/>
    <w:rsid w:val="003343E4"/>
    <w:rsid w:val="0033474B"/>
    <w:rsid w:val="00334769"/>
    <w:rsid w:val="0033496A"/>
    <w:rsid w:val="00334B53"/>
    <w:rsid w:val="00334BF8"/>
    <w:rsid w:val="00334CF6"/>
    <w:rsid w:val="00334E27"/>
    <w:rsid w:val="00334EC6"/>
    <w:rsid w:val="00335E55"/>
    <w:rsid w:val="00335ECF"/>
    <w:rsid w:val="00335FF8"/>
    <w:rsid w:val="00336219"/>
    <w:rsid w:val="003365BB"/>
    <w:rsid w:val="003373D2"/>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689"/>
    <w:rsid w:val="003529B9"/>
    <w:rsid w:val="003540D7"/>
    <w:rsid w:val="0035415F"/>
    <w:rsid w:val="0035481C"/>
    <w:rsid w:val="0035496B"/>
    <w:rsid w:val="00354BB6"/>
    <w:rsid w:val="00354E96"/>
    <w:rsid w:val="00354F85"/>
    <w:rsid w:val="00355259"/>
    <w:rsid w:val="003556D1"/>
    <w:rsid w:val="00355895"/>
    <w:rsid w:val="00355BA7"/>
    <w:rsid w:val="0035658D"/>
    <w:rsid w:val="003565CF"/>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CE4"/>
    <w:rsid w:val="00362EC2"/>
    <w:rsid w:val="00362EDE"/>
    <w:rsid w:val="003635A8"/>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0DC"/>
    <w:rsid w:val="00370B32"/>
    <w:rsid w:val="00370DF5"/>
    <w:rsid w:val="00370E98"/>
    <w:rsid w:val="00371091"/>
    <w:rsid w:val="003713AA"/>
    <w:rsid w:val="00371A70"/>
    <w:rsid w:val="00373504"/>
    <w:rsid w:val="0037354F"/>
    <w:rsid w:val="003735A1"/>
    <w:rsid w:val="003735E9"/>
    <w:rsid w:val="00373A38"/>
    <w:rsid w:val="00373F7A"/>
    <w:rsid w:val="00373F7D"/>
    <w:rsid w:val="00374271"/>
    <w:rsid w:val="00374605"/>
    <w:rsid w:val="00375A03"/>
    <w:rsid w:val="00375A46"/>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6D2"/>
    <w:rsid w:val="003819CF"/>
    <w:rsid w:val="00381A47"/>
    <w:rsid w:val="00381CFF"/>
    <w:rsid w:val="00381E7D"/>
    <w:rsid w:val="003825F0"/>
    <w:rsid w:val="00382DD3"/>
    <w:rsid w:val="0038332F"/>
    <w:rsid w:val="00383A5C"/>
    <w:rsid w:val="00383E5C"/>
    <w:rsid w:val="003842AE"/>
    <w:rsid w:val="0038435B"/>
    <w:rsid w:val="003847A3"/>
    <w:rsid w:val="00384902"/>
    <w:rsid w:val="00384931"/>
    <w:rsid w:val="0038493D"/>
    <w:rsid w:val="00384A94"/>
    <w:rsid w:val="00384D27"/>
    <w:rsid w:val="00384D4C"/>
    <w:rsid w:val="00384D5E"/>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5F9C"/>
    <w:rsid w:val="003A601E"/>
    <w:rsid w:val="003A62BC"/>
    <w:rsid w:val="003A70B1"/>
    <w:rsid w:val="003A71C7"/>
    <w:rsid w:val="003A72E3"/>
    <w:rsid w:val="003A7D4D"/>
    <w:rsid w:val="003A7DEE"/>
    <w:rsid w:val="003A7E9C"/>
    <w:rsid w:val="003A7F2A"/>
    <w:rsid w:val="003B017B"/>
    <w:rsid w:val="003B0317"/>
    <w:rsid w:val="003B0389"/>
    <w:rsid w:val="003B0726"/>
    <w:rsid w:val="003B0ADD"/>
    <w:rsid w:val="003B0BAA"/>
    <w:rsid w:val="003B0D59"/>
    <w:rsid w:val="003B169C"/>
    <w:rsid w:val="003B1F91"/>
    <w:rsid w:val="003B25F5"/>
    <w:rsid w:val="003B300F"/>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B7C6E"/>
    <w:rsid w:val="003C02A9"/>
    <w:rsid w:val="003C0830"/>
    <w:rsid w:val="003C09E7"/>
    <w:rsid w:val="003C0DA9"/>
    <w:rsid w:val="003C1012"/>
    <w:rsid w:val="003C15C1"/>
    <w:rsid w:val="003C1813"/>
    <w:rsid w:val="003C1891"/>
    <w:rsid w:val="003C1C9E"/>
    <w:rsid w:val="003C1CCA"/>
    <w:rsid w:val="003C28D0"/>
    <w:rsid w:val="003C2944"/>
    <w:rsid w:val="003C29C2"/>
    <w:rsid w:val="003C2B3E"/>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6FA"/>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68C"/>
    <w:rsid w:val="003D68F8"/>
    <w:rsid w:val="003D6F51"/>
    <w:rsid w:val="003E04E6"/>
    <w:rsid w:val="003E0834"/>
    <w:rsid w:val="003E0FA0"/>
    <w:rsid w:val="003E1120"/>
    <w:rsid w:val="003E121B"/>
    <w:rsid w:val="003E130C"/>
    <w:rsid w:val="003E1483"/>
    <w:rsid w:val="003E162B"/>
    <w:rsid w:val="003E2095"/>
    <w:rsid w:val="003E22C0"/>
    <w:rsid w:val="003E2413"/>
    <w:rsid w:val="003E29BE"/>
    <w:rsid w:val="003E2E5C"/>
    <w:rsid w:val="003E322C"/>
    <w:rsid w:val="003E32E4"/>
    <w:rsid w:val="003E39D3"/>
    <w:rsid w:val="003E3BA6"/>
    <w:rsid w:val="003E3CCD"/>
    <w:rsid w:val="003E4817"/>
    <w:rsid w:val="003E4A98"/>
    <w:rsid w:val="003E4C0C"/>
    <w:rsid w:val="003E4CE8"/>
    <w:rsid w:val="003E4D9E"/>
    <w:rsid w:val="003E53D9"/>
    <w:rsid w:val="003E5437"/>
    <w:rsid w:val="003E5C35"/>
    <w:rsid w:val="003E6075"/>
    <w:rsid w:val="003E695A"/>
    <w:rsid w:val="003E6B6F"/>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3F70A3"/>
    <w:rsid w:val="003F72ED"/>
    <w:rsid w:val="004008DB"/>
    <w:rsid w:val="00400B39"/>
    <w:rsid w:val="00400F11"/>
    <w:rsid w:val="0040151C"/>
    <w:rsid w:val="004017BF"/>
    <w:rsid w:val="0040183A"/>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ABE"/>
    <w:rsid w:val="00407BE0"/>
    <w:rsid w:val="00407E1F"/>
    <w:rsid w:val="00411478"/>
    <w:rsid w:val="00411619"/>
    <w:rsid w:val="004117BE"/>
    <w:rsid w:val="00411ECF"/>
    <w:rsid w:val="00412253"/>
    <w:rsid w:val="00412C98"/>
    <w:rsid w:val="004130A5"/>
    <w:rsid w:val="00413605"/>
    <w:rsid w:val="00413A5B"/>
    <w:rsid w:val="00413E34"/>
    <w:rsid w:val="00414450"/>
    <w:rsid w:val="00414C5A"/>
    <w:rsid w:val="00414F31"/>
    <w:rsid w:val="00415393"/>
    <w:rsid w:val="004157F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20"/>
    <w:rsid w:val="004226FA"/>
    <w:rsid w:val="004229B6"/>
    <w:rsid w:val="00422D52"/>
    <w:rsid w:val="0042429B"/>
    <w:rsid w:val="00424CF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1E03"/>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0EA"/>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92D"/>
    <w:rsid w:val="00460F50"/>
    <w:rsid w:val="004613A9"/>
    <w:rsid w:val="0046169A"/>
    <w:rsid w:val="00461BCD"/>
    <w:rsid w:val="00461C79"/>
    <w:rsid w:val="004623C3"/>
    <w:rsid w:val="004623F6"/>
    <w:rsid w:val="00462FC8"/>
    <w:rsid w:val="004631AF"/>
    <w:rsid w:val="004631F0"/>
    <w:rsid w:val="004635B0"/>
    <w:rsid w:val="00463602"/>
    <w:rsid w:val="00463642"/>
    <w:rsid w:val="00463673"/>
    <w:rsid w:val="00463AA0"/>
    <w:rsid w:val="004640AA"/>
    <w:rsid w:val="00464419"/>
    <w:rsid w:val="00464F52"/>
    <w:rsid w:val="00465678"/>
    <w:rsid w:val="00465F66"/>
    <w:rsid w:val="0046606E"/>
    <w:rsid w:val="00466402"/>
    <w:rsid w:val="0046647A"/>
    <w:rsid w:val="0046647B"/>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01"/>
    <w:rsid w:val="004724F5"/>
    <w:rsid w:val="0047257D"/>
    <w:rsid w:val="004728C0"/>
    <w:rsid w:val="00472E4A"/>
    <w:rsid w:val="0047321B"/>
    <w:rsid w:val="004732DC"/>
    <w:rsid w:val="00473497"/>
    <w:rsid w:val="00473955"/>
    <w:rsid w:val="00473D72"/>
    <w:rsid w:val="0047424C"/>
    <w:rsid w:val="004742B1"/>
    <w:rsid w:val="00474F11"/>
    <w:rsid w:val="00475091"/>
    <w:rsid w:val="00475313"/>
    <w:rsid w:val="00475856"/>
    <w:rsid w:val="00475A32"/>
    <w:rsid w:val="00476830"/>
    <w:rsid w:val="00476CEA"/>
    <w:rsid w:val="00476E59"/>
    <w:rsid w:val="00476EB2"/>
    <w:rsid w:val="004770DF"/>
    <w:rsid w:val="00477193"/>
    <w:rsid w:val="00477306"/>
    <w:rsid w:val="0047758D"/>
    <w:rsid w:val="00480176"/>
    <w:rsid w:val="00480695"/>
    <w:rsid w:val="0048078A"/>
    <w:rsid w:val="00480F90"/>
    <w:rsid w:val="004812BA"/>
    <w:rsid w:val="00482175"/>
    <w:rsid w:val="004822F1"/>
    <w:rsid w:val="004827BC"/>
    <w:rsid w:val="00482B3E"/>
    <w:rsid w:val="00482D0C"/>
    <w:rsid w:val="00482DF7"/>
    <w:rsid w:val="00482E04"/>
    <w:rsid w:val="00482E62"/>
    <w:rsid w:val="004835AA"/>
    <w:rsid w:val="00483A6E"/>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312C"/>
    <w:rsid w:val="00493A88"/>
    <w:rsid w:val="00493E2B"/>
    <w:rsid w:val="00493E2F"/>
    <w:rsid w:val="00493F23"/>
    <w:rsid w:val="004940C4"/>
    <w:rsid w:val="0049417F"/>
    <w:rsid w:val="0049431B"/>
    <w:rsid w:val="00494867"/>
    <w:rsid w:val="00494954"/>
    <w:rsid w:val="00494F3F"/>
    <w:rsid w:val="00495902"/>
    <w:rsid w:val="00495930"/>
    <w:rsid w:val="00495E32"/>
    <w:rsid w:val="00496047"/>
    <w:rsid w:val="00496D2C"/>
    <w:rsid w:val="00496D5B"/>
    <w:rsid w:val="004973B4"/>
    <w:rsid w:val="0049796A"/>
    <w:rsid w:val="00497A46"/>
    <w:rsid w:val="00497D9C"/>
    <w:rsid w:val="00497EDB"/>
    <w:rsid w:val="004A0253"/>
    <w:rsid w:val="004A067C"/>
    <w:rsid w:val="004A06BD"/>
    <w:rsid w:val="004A07E5"/>
    <w:rsid w:val="004A09B2"/>
    <w:rsid w:val="004A0D07"/>
    <w:rsid w:val="004A0F93"/>
    <w:rsid w:val="004A11C0"/>
    <w:rsid w:val="004A11D2"/>
    <w:rsid w:val="004A1A99"/>
    <w:rsid w:val="004A1DC0"/>
    <w:rsid w:val="004A1F3C"/>
    <w:rsid w:val="004A2C6F"/>
    <w:rsid w:val="004A3130"/>
    <w:rsid w:val="004A3358"/>
    <w:rsid w:val="004A3397"/>
    <w:rsid w:val="004A3F29"/>
    <w:rsid w:val="004A402E"/>
    <w:rsid w:val="004A41F7"/>
    <w:rsid w:val="004A48F6"/>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10"/>
    <w:rsid w:val="004B60AE"/>
    <w:rsid w:val="004B6535"/>
    <w:rsid w:val="004B6AFC"/>
    <w:rsid w:val="004B6CDE"/>
    <w:rsid w:val="004B71DC"/>
    <w:rsid w:val="004B7993"/>
    <w:rsid w:val="004B7AA3"/>
    <w:rsid w:val="004B7EAC"/>
    <w:rsid w:val="004B7FDD"/>
    <w:rsid w:val="004C0146"/>
    <w:rsid w:val="004C02B2"/>
    <w:rsid w:val="004C0AFF"/>
    <w:rsid w:val="004C0C6B"/>
    <w:rsid w:val="004C0DAF"/>
    <w:rsid w:val="004C0F20"/>
    <w:rsid w:val="004C10F4"/>
    <w:rsid w:val="004C11C1"/>
    <w:rsid w:val="004C1A4F"/>
    <w:rsid w:val="004C1C90"/>
    <w:rsid w:val="004C26E3"/>
    <w:rsid w:val="004C2C1C"/>
    <w:rsid w:val="004C2E87"/>
    <w:rsid w:val="004C3EB4"/>
    <w:rsid w:val="004C436A"/>
    <w:rsid w:val="004C49BA"/>
    <w:rsid w:val="004C4B7D"/>
    <w:rsid w:val="004C4DAF"/>
    <w:rsid w:val="004C50A3"/>
    <w:rsid w:val="004C546F"/>
    <w:rsid w:val="004C5C1D"/>
    <w:rsid w:val="004C6E5E"/>
    <w:rsid w:val="004C736B"/>
    <w:rsid w:val="004C7413"/>
    <w:rsid w:val="004C7AFB"/>
    <w:rsid w:val="004C7E4C"/>
    <w:rsid w:val="004C7F48"/>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97E"/>
    <w:rsid w:val="004D3CC7"/>
    <w:rsid w:val="004D3F7F"/>
    <w:rsid w:val="004D4FB1"/>
    <w:rsid w:val="004D558F"/>
    <w:rsid w:val="004D5EF7"/>
    <w:rsid w:val="004D60F6"/>
    <w:rsid w:val="004D625A"/>
    <w:rsid w:val="004D6BAD"/>
    <w:rsid w:val="004D74E4"/>
    <w:rsid w:val="004D74E5"/>
    <w:rsid w:val="004D7C73"/>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7BE"/>
    <w:rsid w:val="004E67C0"/>
    <w:rsid w:val="004E68F4"/>
    <w:rsid w:val="004E7053"/>
    <w:rsid w:val="004E721D"/>
    <w:rsid w:val="004E766B"/>
    <w:rsid w:val="004E785E"/>
    <w:rsid w:val="004E793A"/>
    <w:rsid w:val="004E7A03"/>
    <w:rsid w:val="004F001F"/>
    <w:rsid w:val="004F02F5"/>
    <w:rsid w:val="004F0D64"/>
    <w:rsid w:val="004F0FCD"/>
    <w:rsid w:val="004F1256"/>
    <w:rsid w:val="004F18A8"/>
    <w:rsid w:val="004F2341"/>
    <w:rsid w:val="004F24A2"/>
    <w:rsid w:val="004F277E"/>
    <w:rsid w:val="004F2D94"/>
    <w:rsid w:val="004F3DFB"/>
    <w:rsid w:val="004F46D8"/>
    <w:rsid w:val="004F50A6"/>
    <w:rsid w:val="004F51B9"/>
    <w:rsid w:val="004F5495"/>
    <w:rsid w:val="004F562F"/>
    <w:rsid w:val="004F5A4C"/>
    <w:rsid w:val="004F5AB5"/>
    <w:rsid w:val="004F5F7E"/>
    <w:rsid w:val="004F6EE6"/>
    <w:rsid w:val="004F724B"/>
    <w:rsid w:val="004F7EE8"/>
    <w:rsid w:val="00500145"/>
    <w:rsid w:val="005004FF"/>
    <w:rsid w:val="005007B7"/>
    <w:rsid w:val="0050081D"/>
    <w:rsid w:val="00500EC7"/>
    <w:rsid w:val="00502B99"/>
    <w:rsid w:val="00502CBF"/>
    <w:rsid w:val="00503893"/>
    <w:rsid w:val="00503BAB"/>
    <w:rsid w:val="005042FF"/>
    <w:rsid w:val="00504634"/>
    <w:rsid w:val="00504876"/>
    <w:rsid w:val="0050494F"/>
    <w:rsid w:val="00504DE9"/>
    <w:rsid w:val="0050521A"/>
    <w:rsid w:val="005053DD"/>
    <w:rsid w:val="005054B7"/>
    <w:rsid w:val="00505801"/>
    <w:rsid w:val="005058E4"/>
    <w:rsid w:val="00505B11"/>
    <w:rsid w:val="00506A5E"/>
    <w:rsid w:val="00506C8D"/>
    <w:rsid w:val="00507043"/>
    <w:rsid w:val="005070C4"/>
    <w:rsid w:val="00507DA0"/>
    <w:rsid w:val="0051003E"/>
    <w:rsid w:val="005103CA"/>
    <w:rsid w:val="00510786"/>
    <w:rsid w:val="0051097B"/>
    <w:rsid w:val="005119D8"/>
    <w:rsid w:val="00511B2F"/>
    <w:rsid w:val="00512801"/>
    <w:rsid w:val="00512EBB"/>
    <w:rsid w:val="00513239"/>
    <w:rsid w:val="0051358B"/>
    <w:rsid w:val="005137C1"/>
    <w:rsid w:val="005140D4"/>
    <w:rsid w:val="00514555"/>
    <w:rsid w:val="005146E2"/>
    <w:rsid w:val="00514B19"/>
    <w:rsid w:val="00514D4C"/>
    <w:rsid w:val="00515544"/>
    <w:rsid w:val="005157EF"/>
    <w:rsid w:val="005158AE"/>
    <w:rsid w:val="00516692"/>
    <w:rsid w:val="005166F0"/>
    <w:rsid w:val="00516DD5"/>
    <w:rsid w:val="00516F05"/>
    <w:rsid w:val="00516F4A"/>
    <w:rsid w:val="00516F5F"/>
    <w:rsid w:val="005171FA"/>
    <w:rsid w:val="00517437"/>
    <w:rsid w:val="005176CF"/>
    <w:rsid w:val="00517D25"/>
    <w:rsid w:val="00517F18"/>
    <w:rsid w:val="00520083"/>
    <w:rsid w:val="00521030"/>
    <w:rsid w:val="00521242"/>
    <w:rsid w:val="00521379"/>
    <w:rsid w:val="00521B5E"/>
    <w:rsid w:val="00521C62"/>
    <w:rsid w:val="0052290D"/>
    <w:rsid w:val="00522FFF"/>
    <w:rsid w:val="005230DA"/>
    <w:rsid w:val="005232F9"/>
    <w:rsid w:val="00523314"/>
    <w:rsid w:val="00523459"/>
    <w:rsid w:val="00523EEF"/>
    <w:rsid w:val="0052413D"/>
    <w:rsid w:val="0052427C"/>
    <w:rsid w:val="00524409"/>
    <w:rsid w:val="00525004"/>
    <w:rsid w:val="00525312"/>
    <w:rsid w:val="00525340"/>
    <w:rsid w:val="00525DC3"/>
    <w:rsid w:val="0052619B"/>
    <w:rsid w:val="005264BF"/>
    <w:rsid w:val="0052674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C98"/>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0E5"/>
    <w:rsid w:val="00543E82"/>
    <w:rsid w:val="00543ED1"/>
    <w:rsid w:val="00544285"/>
    <w:rsid w:val="005443E1"/>
    <w:rsid w:val="00545250"/>
    <w:rsid w:val="005454AD"/>
    <w:rsid w:val="005460F7"/>
    <w:rsid w:val="0054687C"/>
    <w:rsid w:val="005476A7"/>
    <w:rsid w:val="005508C5"/>
    <w:rsid w:val="0055162B"/>
    <w:rsid w:val="00551FE3"/>
    <w:rsid w:val="005522E9"/>
    <w:rsid w:val="005528BF"/>
    <w:rsid w:val="00552A63"/>
    <w:rsid w:val="00552B66"/>
    <w:rsid w:val="0055378E"/>
    <w:rsid w:val="005537C2"/>
    <w:rsid w:val="00553968"/>
    <w:rsid w:val="00553B65"/>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5EB1"/>
    <w:rsid w:val="0056618D"/>
    <w:rsid w:val="005661AB"/>
    <w:rsid w:val="00566BB1"/>
    <w:rsid w:val="00567237"/>
    <w:rsid w:val="00567242"/>
    <w:rsid w:val="0056741C"/>
    <w:rsid w:val="005700A5"/>
    <w:rsid w:val="00570D04"/>
    <w:rsid w:val="00571097"/>
    <w:rsid w:val="0057211C"/>
    <w:rsid w:val="005725DD"/>
    <w:rsid w:val="005728DB"/>
    <w:rsid w:val="00572F99"/>
    <w:rsid w:val="00573B85"/>
    <w:rsid w:val="00573BC5"/>
    <w:rsid w:val="00573F7D"/>
    <w:rsid w:val="005740D3"/>
    <w:rsid w:val="00574144"/>
    <w:rsid w:val="005741BA"/>
    <w:rsid w:val="00574898"/>
    <w:rsid w:val="005748B2"/>
    <w:rsid w:val="00574AF3"/>
    <w:rsid w:val="00574E23"/>
    <w:rsid w:val="005758F6"/>
    <w:rsid w:val="00575E98"/>
    <w:rsid w:val="0057642F"/>
    <w:rsid w:val="005764B2"/>
    <w:rsid w:val="00576C03"/>
    <w:rsid w:val="00576E96"/>
    <w:rsid w:val="005770EC"/>
    <w:rsid w:val="0057714C"/>
    <w:rsid w:val="0057742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71D"/>
    <w:rsid w:val="00593EF2"/>
    <w:rsid w:val="00594030"/>
    <w:rsid w:val="005943A7"/>
    <w:rsid w:val="005944F6"/>
    <w:rsid w:val="00594507"/>
    <w:rsid w:val="005954DB"/>
    <w:rsid w:val="00595B94"/>
    <w:rsid w:val="00595F70"/>
    <w:rsid w:val="0059659F"/>
    <w:rsid w:val="005974A0"/>
    <w:rsid w:val="005975C3"/>
    <w:rsid w:val="00597B56"/>
    <w:rsid w:val="00597BD2"/>
    <w:rsid w:val="005A01C7"/>
    <w:rsid w:val="005A01DC"/>
    <w:rsid w:val="005A01E9"/>
    <w:rsid w:val="005A05CD"/>
    <w:rsid w:val="005A0803"/>
    <w:rsid w:val="005A0A15"/>
    <w:rsid w:val="005A0A93"/>
    <w:rsid w:val="005A0B73"/>
    <w:rsid w:val="005A10C6"/>
    <w:rsid w:val="005A1300"/>
    <w:rsid w:val="005A1504"/>
    <w:rsid w:val="005A179A"/>
    <w:rsid w:val="005A1D1F"/>
    <w:rsid w:val="005A1D35"/>
    <w:rsid w:val="005A2930"/>
    <w:rsid w:val="005A2C81"/>
    <w:rsid w:val="005A3036"/>
    <w:rsid w:val="005A3210"/>
    <w:rsid w:val="005A32E8"/>
    <w:rsid w:val="005A3B91"/>
    <w:rsid w:val="005A3F84"/>
    <w:rsid w:val="005A3FB1"/>
    <w:rsid w:val="005A48E0"/>
    <w:rsid w:val="005A492A"/>
    <w:rsid w:val="005A5292"/>
    <w:rsid w:val="005A5429"/>
    <w:rsid w:val="005A5691"/>
    <w:rsid w:val="005A5EED"/>
    <w:rsid w:val="005A5F6C"/>
    <w:rsid w:val="005A634C"/>
    <w:rsid w:val="005A64A3"/>
    <w:rsid w:val="005A656E"/>
    <w:rsid w:val="005A6693"/>
    <w:rsid w:val="005A679B"/>
    <w:rsid w:val="005A74B1"/>
    <w:rsid w:val="005A7842"/>
    <w:rsid w:val="005A7909"/>
    <w:rsid w:val="005B0694"/>
    <w:rsid w:val="005B08EE"/>
    <w:rsid w:val="005B0DD6"/>
    <w:rsid w:val="005B10F0"/>
    <w:rsid w:val="005B1203"/>
    <w:rsid w:val="005B1AA7"/>
    <w:rsid w:val="005B2941"/>
    <w:rsid w:val="005B2B32"/>
    <w:rsid w:val="005B2D6F"/>
    <w:rsid w:val="005B30DF"/>
    <w:rsid w:val="005B38FC"/>
    <w:rsid w:val="005B3D35"/>
    <w:rsid w:val="005B4124"/>
    <w:rsid w:val="005B41ED"/>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53D"/>
    <w:rsid w:val="005C0C82"/>
    <w:rsid w:val="005C1143"/>
    <w:rsid w:val="005C17F8"/>
    <w:rsid w:val="005C2886"/>
    <w:rsid w:val="005C368A"/>
    <w:rsid w:val="005C3BE8"/>
    <w:rsid w:val="005C3CF2"/>
    <w:rsid w:val="005C4695"/>
    <w:rsid w:val="005C4737"/>
    <w:rsid w:val="005C4764"/>
    <w:rsid w:val="005C4959"/>
    <w:rsid w:val="005C5963"/>
    <w:rsid w:val="005C5FFA"/>
    <w:rsid w:val="005C7642"/>
    <w:rsid w:val="005C7A42"/>
    <w:rsid w:val="005D064A"/>
    <w:rsid w:val="005D07DC"/>
    <w:rsid w:val="005D0CE6"/>
    <w:rsid w:val="005D14C6"/>
    <w:rsid w:val="005D19CB"/>
    <w:rsid w:val="005D1E26"/>
    <w:rsid w:val="005D2907"/>
    <w:rsid w:val="005D2CD2"/>
    <w:rsid w:val="005D2D56"/>
    <w:rsid w:val="005D2F55"/>
    <w:rsid w:val="005D31BC"/>
    <w:rsid w:val="005D3442"/>
    <w:rsid w:val="005D3A44"/>
    <w:rsid w:val="005D3EED"/>
    <w:rsid w:val="005D4340"/>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AD8"/>
    <w:rsid w:val="005E1D09"/>
    <w:rsid w:val="005E208C"/>
    <w:rsid w:val="005E21CE"/>
    <w:rsid w:val="005E2807"/>
    <w:rsid w:val="005E296F"/>
    <w:rsid w:val="005E2E91"/>
    <w:rsid w:val="005E30E8"/>
    <w:rsid w:val="005E3684"/>
    <w:rsid w:val="005E4C4E"/>
    <w:rsid w:val="005E4D04"/>
    <w:rsid w:val="005E569D"/>
    <w:rsid w:val="005E57FE"/>
    <w:rsid w:val="005E5F95"/>
    <w:rsid w:val="005E6108"/>
    <w:rsid w:val="005E6262"/>
    <w:rsid w:val="005E656A"/>
    <w:rsid w:val="005E6810"/>
    <w:rsid w:val="005E7049"/>
    <w:rsid w:val="005E7566"/>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4D9"/>
    <w:rsid w:val="005F5A0F"/>
    <w:rsid w:val="005F5C1C"/>
    <w:rsid w:val="005F5C67"/>
    <w:rsid w:val="005F65E0"/>
    <w:rsid w:val="005F6811"/>
    <w:rsid w:val="005F698F"/>
    <w:rsid w:val="005F704E"/>
    <w:rsid w:val="005F753D"/>
    <w:rsid w:val="005F756E"/>
    <w:rsid w:val="005F7620"/>
    <w:rsid w:val="005F7AA4"/>
    <w:rsid w:val="005F7DED"/>
    <w:rsid w:val="006007AC"/>
    <w:rsid w:val="00600BCA"/>
    <w:rsid w:val="00600E85"/>
    <w:rsid w:val="00601868"/>
    <w:rsid w:val="00601A76"/>
    <w:rsid w:val="00601C48"/>
    <w:rsid w:val="00601F50"/>
    <w:rsid w:val="006020B6"/>
    <w:rsid w:val="00602246"/>
    <w:rsid w:val="00602A62"/>
    <w:rsid w:val="00602BA2"/>
    <w:rsid w:val="006032D3"/>
    <w:rsid w:val="00603408"/>
    <w:rsid w:val="00603505"/>
    <w:rsid w:val="00603860"/>
    <w:rsid w:val="00604115"/>
    <w:rsid w:val="00604625"/>
    <w:rsid w:val="00604895"/>
    <w:rsid w:val="00604A40"/>
    <w:rsid w:val="00605086"/>
    <w:rsid w:val="00605B94"/>
    <w:rsid w:val="00605C2F"/>
    <w:rsid w:val="00605EBA"/>
    <w:rsid w:val="006060EA"/>
    <w:rsid w:val="006061D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8F0"/>
    <w:rsid w:val="00610A8B"/>
    <w:rsid w:val="00610D35"/>
    <w:rsid w:val="006115A5"/>
    <w:rsid w:val="00611A9D"/>
    <w:rsid w:val="00612D27"/>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ACE"/>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11E"/>
    <w:rsid w:val="00643636"/>
    <w:rsid w:val="0064443C"/>
    <w:rsid w:val="00644AD8"/>
    <w:rsid w:val="00644EC3"/>
    <w:rsid w:val="0064568F"/>
    <w:rsid w:val="00645813"/>
    <w:rsid w:val="0064593E"/>
    <w:rsid w:val="00646C48"/>
    <w:rsid w:val="006472A0"/>
    <w:rsid w:val="006473A6"/>
    <w:rsid w:val="00650032"/>
    <w:rsid w:val="0065096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83C"/>
    <w:rsid w:val="006559C9"/>
    <w:rsid w:val="00655CA8"/>
    <w:rsid w:val="00655F33"/>
    <w:rsid w:val="006565A7"/>
    <w:rsid w:val="00656AB5"/>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6D1"/>
    <w:rsid w:val="006718BC"/>
    <w:rsid w:val="00671DBD"/>
    <w:rsid w:val="00671ED7"/>
    <w:rsid w:val="00672425"/>
    <w:rsid w:val="00672511"/>
    <w:rsid w:val="006727F0"/>
    <w:rsid w:val="00672906"/>
    <w:rsid w:val="00672AD0"/>
    <w:rsid w:val="00672E86"/>
    <w:rsid w:val="00673922"/>
    <w:rsid w:val="0067398B"/>
    <w:rsid w:val="00674418"/>
    <w:rsid w:val="006747BF"/>
    <w:rsid w:val="0067495D"/>
    <w:rsid w:val="00674D2F"/>
    <w:rsid w:val="00674F6F"/>
    <w:rsid w:val="00675512"/>
    <w:rsid w:val="00675738"/>
    <w:rsid w:val="00675876"/>
    <w:rsid w:val="0067603D"/>
    <w:rsid w:val="00676150"/>
    <w:rsid w:val="00676258"/>
    <w:rsid w:val="0067630E"/>
    <w:rsid w:val="006765E2"/>
    <w:rsid w:val="00676877"/>
    <w:rsid w:val="006774A9"/>
    <w:rsid w:val="00677FD6"/>
    <w:rsid w:val="00680D6D"/>
    <w:rsid w:val="00680EEA"/>
    <w:rsid w:val="006815E9"/>
    <w:rsid w:val="00681BB7"/>
    <w:rsid w:val="00681FF0"/>
    <w:rsid w:val="00682C9D"/>
    <w:rsid w:val="00682D5E"/>
    <w:rsid w:val="00683578"/>
    <w:rsid w:val="00683C1E"/>
    <w:rsid w:val="00683D1B"/>
    <w:rsid w:val="006842C2"/>
    <w:rsid w:val="0068478F"/>
    <w:rsid w:val="00684CA5"/>
    <w:rsid w:val="0068546C"/>
    <w:rsid w:val="00685831"/>
    <w:rsid w:val="0068584F"/>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563"/>
    <w:rsid w:val="00694634"/>
    <w:rsid w:val="0069469D"/>
    <w:rsid w:val="00694CC8"/>
    <w:rsid w:val="00694D7E"/>
    <w:rsid w:val="00694E28"/>
    <w:rsid w:val="00695E15"/>
    <w:rsid w:val="00695FD6"/>
    <w:rsid w:val="00696183"/>
    <w:rsid w:val="006968B6"/>
    <w:rsid w:val="00696A12"/>
    <w:rsid w:val="00696B18"/>
    <w:rsid w:val="00696ED7"/>
    <w:rsid w:val="0069788B"/>
    <w:rsid w:val="00697B50"/>
    <w:rsid w:val="006A0648"/>
    <w:rsid w:val="006A0C75"/>
    <w:rsid w:val="006A10DE"/>
    <w:rsid w:val="006A11C2"/>
    <w:rsid w:val="006A16E9"/>
    <w:rsid w:val="006A178A"/>
    <w:rsid w:val="006A17D3"/>
    <w:rsid w:val="006A1835"/>
    <w:rsid w:val="006A1FC7"/>
    <w:rsid w:val="006A20A2"/>
    <w:rsid w:val="006A2E63"/>
    <w:rsid w:val="006A3835"/>
    <w:rsid w:val="006A3926"/>
    <w:rsid w:val="006A399A"/>
    <w:rsid w:val="006A3F51"/>
    <w:rsid w:val="006A4668"/>
    <w:rsid w:val="006A48A0"/>
    <w:rsid w:val="006A52E2"/>
    <w:rsid w:val="006A562B"/>
    <w:rsid w:val="006A56F7"/>
    <w:rsid w:val="006A5945"/>
    <w:rsid w:val="006A602E"/>
    <w:rsid w:val="006A610B"/>
    <w:rsid w:val="006A6132"/>
    <w:rsid w:val="006A722F"/>
    <w:rsid w:val="006A7361"/>
    <w:rsid w:val="006A7BB6"/>
    <w:rsid w:val="006B0082"/>
    <w:rsid w:val="006B05EA"/>
    <w:rsid w:val="006B12BD"/>
    <w:rsid w:val="006B16AC"/>
    <w:rsid w:val="006B1AFC"/>
    <w:rsid w:val="006B1DC6"/>
    <w:rsid w:val="006B258D"/>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CCA"/>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633"/>
    <w:rsid w:val="006C7762"/>
    <w:rsid w:val="006C7ABA"/>
    <w:rsid w:val="006D0488"/>
    <w:rsid w:val="006D05B3"/>
    <w:rsid w:val="006D085B"/>
    <w:rsid w:val="006D222B"/>
    <w:rsid w:val="006D26BB"/>
    <w:rsid w:val="006D2CDD"/>
    <w:rsid w:val="006D2DD6"/>
    <w:rsid w:val="006D2E68"/>
    <w:rsid w:val="006D33BD"/>
    <w:rsid w:val="006D3CE9"/>
    <w:rsid w:val="006D3DDA"/>
    <w:rsid w:val="006D479C"/>
    <w:rsid w:val="006D483B"/>
    <w:rsid w:val="006D5212"/>
    <w:rsid w:val="006D54A3"/>
    <w:rsid w:val="006D5730"/>
    <w:rsid w:val="006D6486"/>
    <w:rsid w:val="006D65E2"/>
    <w:rsid w:val="006D681B"/>
    <w:rsid w:val="006D717D"/>
    <w:rsid w:val="006D7761"/>
    <w:rsid w:val="006D7EED"/>
    <w:rsid w:val="006D7FCF"/>
    <w:rsid w:val="006E0189"/>
    <w:rsid w:val="006E0562"/>
    <w:rsid w:val="006E0BB0"/>
    <w:rsid w:val="006E0E6F"/>
    <w:rsid w:val="006E1056"/>
    <w:rsid w:val="006E1E60"/>
    <w:rsid w:val="006E1EA1"/>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39B"/>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35A"/>
    <w:rsid w:val="006F6724"/>
    <w:rsid w:val="006F6C21"/>
    <w:rsid w:val="006F6C98"/>
    <w:rsid w:val="006F6D48"/>
    <w:rsid w:val="006F6F9B"/>
    <w:rsid w:val="00700CAB"/>
    <w:rsid w:val="00700F8E"/>
    <w:rsid w:val="00701454"/>
    <w:rsid w:val="0070160F"/>
    <w:rsid w:val="00701911"/>
    <w:rsid w:val="00701CAA"/>
    <w:rsid w:val="00701FD1"/>
    <w:rsid w:val="007029AB"/>
    <w:rsid w:val="00702F78"/>
    <w:rsid w:val="0070350F"/>
    <w:rsid w:val="00703C4D"/>
    <w:rsid w:val="00703E1C"/>
    <w:rsid w:val="007040A1"/>
    <w:rsid w:val="0070448A"/>
    <w:rsid w:val="007049B5"/>
    <w:rsid w:val="00704CB6"/>
    <w:rsid w:val="00704D9D"/>
    <w:rsid w:val="0070599F"/>
    <w:rsid w:val="0070649A"/>
    <w:rsid w:val="0070669C"/>
    <w:rsid w:val="00706988"/>
    <w:rsid w:val="00706ABA"/>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472"/>
    <w:rsid w:val="00720A6E"/>
    <w:rsid w:val="007211C8"/>
    <w:rsid w:val="00721ED2"/>
    <w:rsid w:val="00722562"/>
    <w:rsid w:val="00722BFA"/>
    <w:rsid w:val="00723CB0"/>
    <w:rsid w:val="0072429C"/>
    <w:rsid w:val="007246A1"/>
    <w:rsid w:val="00725248"/>
    <w:rsid w:val="007257A8"/>
    <w:rsid w:val="00725AB3"/>
    <w:rsid w:val="00725B26"/>
    <w:rsid w:val="00725B3E"/>
    <w:rsid w:val="00725E93"/>
    <w:rsid w:val="007269C9"/>
    <w:rsid w:val="0072774A"/>
    <w:rsid w:val="007303D5"/>
    <w:rsid w:val="007307D1"/>
    <w:rsid w:val="007313A9"/>
    <w:rsid w:val="007314E7"/>
    <w:rsid w:val="00731AEC"/>
    <w:rsid w:val="00732424"/>
    <w:rsid w:val="00732917"/>
    <w:rsid w:val="007329C0"/>
    <w:rsid w:val="00732A3A"/>
    <w:rsid w:val="00732CAB"/>
    <w:rsid w:val="00732F38"/>
    <w:rsid w:val="00732F70"/>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346"/>
    <w:rsid w:val="0074087A"/>
    <w:rsid w:val="00740C2D"/>
    <w:rsid w:val="00740D04"/>
    <w:rsid w:val="00741881"/>
    <w:rsid w:val="00742336"/>
    <w:rsid w:val="007426D8"/>
    <w:rsid w:val="007427F5"/>
    <w:rsid w:val="007434BC"/>
    <w:rsid w:val="007434E9"/>
    <w:rsid w:val="007435DA"/>
    <w:rsid w:val="00743881"/>
    <w:rsid w:val="00743991"/>
    <w:rsid w:val="00743A16"/>
    <w:rsid w:val="007443D6"/>
    <w:rsid w:val="00744A38"/>
    <w:rsid w:val="007450D7"/>
    <w:rsid w:val="00745610"/>
    <w:rsid w:val="00745672"/>
    <w:rsid w:val="00745AB8"/>
    <w:rsid w:val="00745AF6"/>
    <w:rsid w:val="00745E51"/>
    <w:rsid w:val="007463FA"/>
    <w:rsid w:val="00747196"/>
    <w:rsid w:val="00750668"/>
    <w:rsid w:val="00750B64"/>
    <w:rsid w:val="00751693"/>
    <w:rsid w:val="00751BD1"/>
    <w:rsid w:val="00751D32"/>
    <w:rsid w:val="00751FCE"/>
    <w:rsid w:val="00752A7F"/>
    <w:rsid w:val="00752C1D"/>
    <w:rsid w:val="00752E52"/>
    <w:rsid w:val="00752E68"/>
    <w:rsid w:val="00753447"/>
    <w:rsid w:val="0075346C"/>
    <w:rsid w:val="00753505"/>
    <w:rsid w:val="0075360C"/>
    <w:rsid w:val="00754152"/>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410"/>
    <w:rsid w:val="007622D0"/>
    <w:rsid w:val="00762631"/>
    <w:rsid w:val="007626A9"/>
    <w:rsid w:val="00762892"/>
    <w:rsid w:val="007628E0"/>
    <w:rsid w:val="007629A4"/>
    <w:rsid w:val="00763930"/>
    <w:rsid w:val="00764082"/>
    <w:rsid w:val="00764583"/>
    <w:rsid w:val="00764718"/>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B2F"/>
    <w:rsid w:val="00770CEC"/>
    <w:rsid w:val="00770DD9"/>
    <w:rsid w:val="0077191B"/>
    <w:rsid w:val="00772FBA"/>
    <w:rsid w:val="00773360"/>
    <w:rsid w:val="0077368C"/>
    <w:rsid w:val="007739BF"/>
    <w:rsid w:val="00773DFC"/>
    <w:rsid w:val="00773E80"/>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374"/>
    <w:rsid w:val="00781B32"/>
    <w:rsid w:val="00782145"/>
    <w:rsid w:val="0078245B"/>
    <w:rsid w:val="0078270D"/>
    <w:rsid w:val="00782CCE"/>
    <w:rsid w:val="00782FCE"/>
    <w:rsid w:val="00782FDD"/>
    <w:rsid w:val="00783C91"/>
    <w:rsid w:val="00783F54"/>
    <w:rsid w:val="00785909"/>
    <w:rsid w:val="00785D34"/>
    <w:rsid w:val="00786069"/>
    <w:rsid w:val="007862CC"/>
    <w:rsid w:val="00786AA8"/>
    <w:rsid w:val="00786E0E"/>
    <w:rsid w:val="007870C6"/>
    <w:rsid w:val="0078795D"/>
    <w:rsid w:val="00787C71"/>
    <w:rsid w:val="00790081"/>
    <w:rsid w:val="0079023D"/>
    <w:rsid w:val="007912A7"/>
    <w:rsid w:val="007912F6"/>
    <w:rsid w:val="0079170B"/>
    <w:rsid w:val="0079176F"/>
    <w:rsid w:val="00791BA7"/>
    <w:rsid w:val="00792209"/>
    <w:rsid w:val="00792957"/>
    <w:rsid w:val="00792DAE"/>
    <w:rsid w:val="00792FFC"/>
    <w:rsid w:val="0079350B"/>
    <w:rsid w:val="007939E3"/>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0CAF"/>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2D6"/>
    <w:rsid w:val="007A54A3"/>
    <w:rsid w:val="007A57AE"/>
    <w:rsid w:val="007A5C85"/>
    <w:rsid w:val="007A6408"/>
    <w:rsid w:val="007A65F1"/>
    <w:rsid w:val="007A6C4F"/>
    <w:rsid w:val="007A74E9"/>
    <w:rsid w:val="007A761A"/>
    <w:rsid w:val="007A78C6"/>
    <w:rsid w:val="007A7993"/>
    <w:rsid w:val="007A79B6"/>
    <w:rsid w:val="007B0472"/>
    <w:rsid w:val="007B051C"/>
    <w:rsid w:val="007B15C9"/>
    <w:rsid w:val="007B1670"/>
    <w:rsid w:val="007B25E7"/>
    <w:rsid w:val="007B2B85"/>
    <w:rsid w:val="007B2DC1"/>
    <w:rsid w:val="007B2F2B"/>
    <w:rsid w:val="007B3023"/>
    <w:rsid w:val="007B3289"/>
    <w:rsid w:val="007B3419"/>
    <w:rsid w:val="007B34CF"/>
    <w:rsid w:val="007B3622"/>
    <w:rsid w:val="007B4AFE"/>
    <w:rsid w:val="007B4E97"/>
    <w:rsid w:val="007B4F60"/>
    <w:rsid w:val="007B514A"/>
    <w:rsid w:val="007B5411"/>
    <w:rsid w:val="007B5460"/>
    <w:rsid w:val="007B5CC3"/>
    <w:rsid w:val="007B631C"/>
    <w:rsid w:val="007B6E46"/>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6A72"/>
    <w:rsid w:val="007C727A"/>
    <w:rsid w:val="007C7AA7"/>
    <w:rsid w:val="007C7B6B"/>
    <w:rsid w:val="007D007B"/>
    <w:rsid w:val="007D09CC"/>
    <w:rsid w:val="007D0F02"/>
    <w:rsid w:val="007D0FA8"/>
    <w:rsid w:val="007D19B8"/>
    <w:rsid w:val="007D2012"/>
    <w:rsid w:val="007D22A0"/>
    <w:rsid w:val="007D26FB"/>
    <w:rsid w:val="007D39D6"/>
    <w:rsid w:val="007D5530"/>
    <w:rsid w:val="007D59C0"/>
    <w:rsid w:val="007D5C99"/>
    <w:rsid w:val="007D67D5"/>
    <w:rsid w:val="007D69CA"/>
    <w:rsid w:val="007D7367"/>
    <w:rsid w:val="007D760D"/>
    <w:rsid w:val="007D76E6"/>
    <w:rsid w:val="007E005A"/>
    <w:rsid w:val="007E0111"/>
    <w:rsid w:val="007E0528"/>
    <w:rsid w:val="007E0842"/>
    <w:rsid w:val="007E2E1B"/>
    <w:rsid w:val="007E2F25"/>
    <w:rsid w:val="007E34AF"/>
    <w:rsid w:val="007E3B87"/>
    <w:rsid w:val="007E3DE4"/>
    <w:rsid w:val="007E443F"/>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213"/>
    <w:rsid w:val="007F26F9"/>
    <w:rsid w:val="007F29DF"/>
    <w:rsid w:val="007F30F8"/>
    <w:rsid w:val="007F3437"/>
    <w:rsid w:val="007F3C31"/>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0F1"/>
    <w:rsid w:val="00804898"/>
    <w:rsid w:val="00804C06"/>
    <w:rsid w:val="00804D90"/>
    <w:rsid w:val="0080544D"/>
    <w:rsid w:val="00805C1C"/>
    <w:rsid w:val="0080619D"/>
    <w:rsid w:val="0080628E"/>
    <w:rsid w:val="00806320"/>
    <w:rsid w:val="00806563"/>
    <w:rsid w:val="00806D76"/>
    <w:rsid w:val="00806FD0"/>
    <w:rsid w:val="00807104"/>
    <w:rsid w:val="008075F2"/>
    <w:rsid w:val="008075F5"/>
    <w:rsid w:val="008078C9"/>
    <w:rsid w:val="00807C56"/>
    <w:rsid w:val="00807DDE"/>
    <w:rsid w:val="00811AF6"/>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8CF"/>
    <w:rsid w:val="00820FAA"/>
    <w:rsid w:val="00820FF4"/>
    <w:rsid w:val="0082154D"/>
    <w:rsid w:val="0082193F"/>
    <w:rsid w:val="00821D2F"/>
    <w:rsid w:val="008221A7"/>
    <w:rsid w:val="00822884"/>
    <w:rsid w:val="00822A96"/>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388"/>
    <w:rsid w:val="00827955"/>
    <w:rsid w:val="00830B3C"/>
    <w:rsid w:val="00830C99"/>
    <w:rsid w:val="00831A44"/>
    <w:rsid w:val="00831F09"/>
    <w:rsid w:val="008323B0"/>
    <w:rsid w:val="0083268A"/>
    <w:rsid w:val="00832BEC"/>
    <w:rsid w:val="00832D4D"/>
    <w:rsid w:val="00833366"/>
    <w:rsid w:val="008335B0"/>
    <w:rsid w:val="00833686"/>
    <w:rsid w:val="00833A93"/>
    <w:rsid w:val="008340A0"/>
    <w:rsid w:val="00834492"/>
    <w:rsid w:val="00834554"/>
    <w:rsid w:val="008347BC"/>
    <w:rsid w:val="00835181"/>
    <w:rsid w:val="00835441"/>
    <w:rsid w:val="0083549A"/>
    <w:rsid w:val="008357C9"/>
    <w:rsid w:val="008362D0"/>
    <w:rsid w:val="00836958"/>
    <w:rsid w:val="00836A93"/>
    <w:rsid w:val="00836E92"/>
    <w:rsid w:val="00836ED9"/>
    <w:rsid w:val="0083718B"/>
    <w:rsid w:val="00837CF9"/>
    <w:rsid w:val="0084026A"/>
    <w:rsid w:val="00840308"/>
    <w:rsid w:val="008403B9"/>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60C8"/>
    <w:rsid w:val="00846B7F"/>
    <w:rsid w:val="00847749"/>
    <w:rsid w:val="00847FC2"/>
    <w:rsid w:val="008502DB"/>
    <w:rsid w:val="00850655"/>
    <w:rsid w:val="008509F6"/>
    <w:rsid w:val="00850F0A"/>
    <w:rsid w:val="00851279"/>
    <w:rsid w:val="008513C3"/>
    <w:rsid w:val="00851704"/>
    <w:rsid w:val="00851BD3"/>
    <w:rsid w:val="0085238D"/>
    <w:rsid w:val="0085276F"/>
    <w:rsid w:val="008532F5"/>
    <w:rsid w:val="008539E0"/>
    <w:rsid w:val="00853BAD"/>
    <w:rsid w:val="00853D27"/>
    <w:rsid w:val="00853E61"/>
    <w:rsid w:val="00853EAE"/>
    <w:rsid w:val="00854A23"/>
    <w:rsid w:val="00854DCB"/>
    <w:rsid w:val="00855312"/>
    <w:rsid w:val="00856245"/>
    <w:rsid w:val="0085634B"/>
    <w:rsid w:val="00856DBF"/>
    <w:rsid w:val="00857B50"/>
    <w:rsid w:val="008600BC"/>
    <w:rsid w:val="0086042B"/>
    <w:rsid w:val="008607EB"/>
    <w:rsid w:val="008609EC"/>
    <w:rsid w:val="00860C2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8ED"/>
    <w:rsid w:val="00866B3D"/>
    <w:rsid w:val="00866B86"/>
    <w:rsid w:val="00866E90"/>
    <w:rsid w:val="008670CE"/>
    <w:rsid w:val="008679B3"/>
    <w:rsid w:val="008679BE"/>
    <w:rsid w:val="00867AAA"/>
    <w:rsid w:val="00867FF9"/>
    <w:rsid w:val="008704F0"/>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67A"/>
    <w:rsid w:val="00875A1A"/>
    <w:rsid w:val="00875AC2"/>
    <w:rsid w:val="00875E8E"/>
    <w:rsid w:val="008761D3"/>
    <w:rsid w:val="00876254"/>
    <w:rsid w:val="008765DF"/>
    <w:rsid w:val="00876657"/>
    <w:rsid w:val="00876B47"/>
    <w:rsid w:val="00877AE3"/>
    <w:rsid w:val="00877C1A"/>
    <w:rsid w:val="00877EC6"/>
    <w:rsid w:val="008800F9"/>
    <w:rsid w:val="0088032A"/>
    <w:rsid w:val="00880698"/>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A3A"/>
    <w:rsid w:val="00891B6F"/>
    <w:rsid w:val="0089243F"/>
    <w:rsid w:val="008924BA"/>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8FE"/>
    <w:rsid w:val="008A099F"/>
    <w:rsid w:val="008A0A6E"/>
    <w:rsid w:val="008A0A90"/>
    <w:rsid w:val="008A0F06"/>
    <w:rsid w:val="008A1106"/>
    <w:rsid w:val="008A1490"/>
    <w:rsid w:val="008A232C"/>
    <w:rsid w:val="008A2856"/>
    <w:rsid w:val="008A2888"/>
    <w:rsid w:val="008A2B34"/>
    <w:rsid w:val="008A2BD1"/>
    <w:rsid w:val="008A2F82"/>
    <w:rsid w:val="008A2FEE"/>
    <w:rsid w:val="008A3311"/>
    <w:rsid w:val="008A347F"/>
    <w:rsid w:val="008A36DF"/>
    <w:rsid w:val="008A42F5"/>
    <w:rsid w:val="008A4797"/>
    <w:rsid w:val="008A543D"/>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B6D"/>
    <w:rsid w:val="008B37EB"/>
    <w:rsid w:val="008B38CB"/>
    <w:rsid w:val="008B3973"/>
    <w:rsid w:val="008B4355"/>
    <w:rsid w:val="008B494F"/>
    <w:rsid w:val="008B4C46"/>
    <w:rsid w:val="008B4FC4"/>
    <w:rsid w:val="008B502F"/>
    <w:rsid w:val="008B508F"/>
    <w:rsid w:val="008B5C71"/>
    <w:rsid w:val="008B6656"/>
    <w:rsid w:val="008B66DB"/>
    <w:rsid w:val="008B7028"/>
    <w:rsid w:val="008B7976"/>
    <w:rsid w:val="008B7C63"/>
    <w:rsid w:val="008C0748"/>
    <w:rsid w:val="008C082B"/>
    <w:rsid w:val="008C0FE3"/>
    <w:rsid w:val="008C1417"/>
    <w:rsid w:val="008C18A1"/>
    <w:rsid w:val="008C19E8"/>
    <w:rsid w:val="008C1A9E"/>
    <w:rsid w:val="008C1CE3"/>
    <w:rsid w:val="008C23C2"/>
    <w:rsid w:val="008C23FF"/>
    <w:rsid w:val="008C29C7"/>
    <w:rsid w:val="008C2DD6"/>
    <w:rsid w:val="008C34A4"/>
    <w:rsid w:val="008C3B6A"/>
    <w:rsid w:val="008C3D92"/>
    <w:rsid w:val="008C3DAB"/>
    <w:rsid w:val="008C4800"/>
    <w:rsid w:val="008C51FC"/>
    <w:rsid w:val="008C5724"/>
    <w:rsid w:val="008C5DE5"/>
    <w:rsid w:val="008C5E74"/>
    <w:rsid w:val="008C632B"/>
    <w:rsid w:val="008C6381"/>
    <w:rsid w:val="008C69AE"/>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1A6C"/>
    <w:rsid w:val="008E23A0"/>
    <w:rsid w:val="008E27BA"/>
    <w:rsid w:val="008E28B2"/>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555"/>
    <w:rsid w:val="008E6DDC"/>
    <w:rsid w:val="008E6E9B"/>
    <w:rsid w:val="008E76A2"/>
    <w:rsid w:val="008E7B23"/>
    <w:rsid w:val="008E7D32"/>
    <w:rsid w:val="008F0C91"/>
    <w:rsid w:val="008F0CF2"/>
    <w:rsid w:val="008F0EC9"/>
    <w:rsid w:val="008F0EFF"/>
    <w:rsid w:val="008F1DDD"/>
    <w:rsid w:val="008F26B8"/>
    <w:rsid w:val="008F2BBE"/>
    <w:rsid w:val="008F31F6"/>
    <w:rsid w:val="008F3676"/>
    <w:rsid w:val="008F438A"/>
    <w:rsid w:val="008F4C9A"/>
    <w:rsid w:val="008F5012"/>
    <w:rsid w:val="008F51CA"/>
    <w:rsid w:val="008F52BA"/>
    <w:rsid w:val="008F548D"/>
    <w:rsid w:val="008F6267"/>
    <w:rsid w:val="008F6360"/>
    <w:rsid w:val="008F64A7"/>
    <w:rsid w:val="008F66BD"/>
    <w:rsid w:val="008F6D7C"/>
    <w:rsid w:val="008F7B59"/>
    <w:rsid w:val="008F7CA7"/>
    <w:rsid w:val="008F7D17"/>
    <w:rsid w:val="008F7FF1"/>
    <w:rsid w:val="009004D0"/>
    <w:rsid w:val="00900617"/>
    <w:rsid w:val="00900659"/>
    <w:rsid w:val="00900C97"/>
    <w:rsid w:val="00900F15"/>
    <w:rsid w:val="00901128"/>
    <w:rsid w:val="009015CA"/>
    <w:rsid w:val="00901632"/>
    <w:rsid w:val="00901C81"/>
    <w:rsid w:val="009022A1"/>
    <w:rsid w:val="0090252B"/>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23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299"/>
    <w:rsid w:val="0091756A"/>
    <w:rsid w:val="009179F1"/>
    <w:rsid w:val="00920C57"/>
    <w:rsid w:val="00920C63"/>
    <w:rsid w:val="00920DEE"/>
    <w:rsid w:val="00920E20"/>
    <w:rsid w:val="00920E4A"/>
    <w:rsid w:val="00921204"/>
    <w:rsid w:val="0092169E"/>
    <w:rsid w:val="0092174E"/>
    <w:rsid w:val="00921814"/>
    <w:rsid w:val="00921D17"/>
    <w:rsid w:val="00921EAF"/>
    <w:rsid w:val="00922057"/>
    <w:rsid w:val="009224BC"/>
    <w:rsid w:val="009230A4"/>
    <w:rsid w:val="00923903"/>
    <w:rsid w:val="00923E78"/>
    <w:rsid w:val="00924990"/>
    <w:rsid w:val="00924D71"/>
    <w:rsid w:val="0092514C"/>
    <w:rsid w:val="00925EC5"/>
    <w:rsid w:val="0092658F"/>
    <w:rsid w:val="00926A02"/>
    <w:rsid w:val="00926B8A"/>
    <w:rsid w:val="00926F58"/>
    <w:rsid w:val="009275F6"/>
    <w:rsid w:val="009278F4"/>
    <w:rsid w:val="00927947"/>
    <w:rsid w:val="00927A52"/>
    <w:rsid w:val="00927C04"/>
    <w:rsid w:val="0093098C"/>
    <w:rsid w:val="009319FB"/>
    <w:rsid w:val="00931A68"/>
    <w:rsid w:val="00931C23"/>
    <w:rsid w:val="00931FCE"/>
    <w:rsid w:val="00931FFA"/>
    <w:rsid w:val="009320C3"/>
    <w:rsid w:val="00932D19"/>
    <w:rsid w:val="00932E27"/>
    <w:rsid w:val="009334F0"/>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35D"/>
    <w:rsid w:val="009365B0"/>
    <w:rsid w:val="00936746"/>
    <w:rsid w:val="00936ACE"/>
    <w:rsid w:val="00936CFA"/>
    <w:rsid w:val="0093707A"/>
    <w:rsid w:val="00937560"/>
    <w:rsid w:val="00937AB4"/>
    <w:rsid w:val="0094060A"/>
    <w:rsid w:val="009407CA"/>
    <w:rsid w:val="00941846"/>
    <w:rsid w:val="00941B90"/>
    <w:rsid w:val="00941C4C"/>
    <w:rsid w:val="00941F3A"/>
    <w:rsid w:val="00942377"/>
    <w:rsid w:val="009423BC"/>
    <w:rsid w:val="0094251F"/>
    <w:rsid w:val="009426EE"/>
    <w:rsid w:val="00942C65"/>
    <w:rsid w:val="00942F5F"/>
    <w:rsid w:val="0094312E"/>
    <w:rsid w:val="00943A07"/>
    <w:rsid w:val="00943A65"/>
    <w:rsid w:val="00943C0E"/>
    <w:rsid w:val="00943CC4"/>
    <w:rsid w:val="00943CD5"/>
    <w:rsid w:val="00943DC1"/>
    <w:rsid w:val="00943DE7"/>
    <w:rsid w:val="009441B0"/>
    <w:rsid w:val="00944552"/>
    <w:rsid w:val="009447DE"/>
    <w:rsid w:val="00944E6E"/>
    <w:rsid w:val="009450AD"/>
    <w:rsid w:val="009450CD"/>
    <w:rsid w:val="00945119"/>
    <w:rsid w:val="009453D5"/>
    <w:rsid w:val="00945F9A"/>
    <w:rsid w:val="00946775"/>
    <w:rsid w:val="00946AE0"/>
    <w:rsid w:val="00946F53"/>
    <w:rsid w:val="00947410"/>
    <w:rsid w:val="009476AC"/>
    <w:rsid w:val="00950D3C"/>
    <w:rsid w:val="00951246"/>
    <w:rsid w:val="00951360"/>
    <w:rsid w:val="0095154C"/>
    <w:rsid w:val="00951C8E"/>
    <w:rsid w:val="009520DF"/>
    <w:rsid w:val="00952362"/>
    <w:rsid w:val="0095259D"/>
    <w:rsid w:val="0095260B"/>
    <w:rsid w:val="00953FE3"/>
    <w:rsid w:val="0095402F"/>
    <w:rsid w:val="0095476E"/>
    <w:rsid w:val="0095500D"/>
    <w:rsid w:val="00955694"/>
    <w:rsid w:val="00955BC0"/>
    <w:rsid w:val="00956702"/>
    <w:rsid w:val="00956ED7"/>
    <w:rsid w:val="00957046"/>
    <w:rsid w:val="0095709C"/>
    <w:rsid w:val="00957B78"/>
    <w:rsid w:val="00960070"/>
    <w:rsid w:val="0096075D"/>
    <w:rsid w:val="00960777"/>
    <w:rsid w:val="00960D36"/>
    <w:rsid w:val="0096109C"/>
    <w:rsid w:val="00961691"/>
    <w:rsid w:val="00961738"/>
    <w:rsid w:val="00961834"/>
    <w:rsid w:val="00961A72"/>
    <w:rsid w:val="00961D00"/>
    <w:rsid w:val="009623F7"/>
    <w:rsid w:val="0096245D"/>
    <w:rsid w:val="00962547"/>
    <w:rsid w:val="00962570"/>
    <w:rsid w:val="009625D0"/>
    <w:rsid w:val="00962B86"/>
    <w:rsid w:val="00962E2E"/>
    <w:rsid w:val="00963017"/>
    <w:rsid w:val="00963578"/>
    <w:rsid w:val="0096367E"/>
    <w:rsid w:val="00963B65"/>
    <w:rsid w:val="009643EC"/>
    <w:rsid w:val="00964669"/>
    <w:rsid w:val="009647EF"/>
    <w:rsid w:val="00964801"/>
    <w:rsid w:val="00964CEF"/>
    <w:rsid w:val="00965B21"/>
    <w:rsid w:val="00965DC2"/>
    <w:rsid w:val="00967422"/>
    <w:rsid w:val="0097028C"/>
    <w:rsid w:val="00970EDD"/>
    <w:rsid w:val="00971130"/>
    <w:rsid w:val="009712E7"/>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347"/>
    <w:rsid w:val="009743EF"/>
    <w:rsid w:val="0097468A"/>
    <w:rsid w:val="00974808"/>
    <w:rsid w:val="00974BF2"/>
    <w:rsid w:val="009750CB"/>
    <w:rsid w:val="0097537D"/>
    <w:rsid w:val="00975932"/>
    <w:rsid w:val="009760F9"/>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830"/>
    <w:rsid w:val="0098292E"/>
    <w:rsid w:val="009843B1"/>
    <w:rsid w:val="009848EE"/>
    <w:rsid w:val="009849D8"/>
    <w:rsid w:val="00984A20"/>
    <w:rsid w:val="00984F24"/>
    <w:rsid w:val="009859C2"/>
    <w:rsid w:val="009862EA"/>
    <w:rsid w:val="009867AD"/>
    <w:rsid w:val="00986C68"/>
    <w:rsid w:val="00986CF2"/>
    <w:rsid w:val="00986FBA"/>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3D61"/>
    <w:rsid w:val="0099455B"/>
    <w:rsid w:val="00994839"/>
    <w:rsid w:val="00994971"/>
    <w:rsid w:val="00995470"/>
    <w:rsid w:val="0099579E"/>
    <w:rsid w:val="009958C6"/>
    <w:rsid w:val="009968EA"/>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09E7"/>
    <w:rsid w:val="009B1260"/>
    <w:rsid w:val="009B1A40"/>
    <w:rsid w:val="009B1D1C"/>
    <w:rsid w:val="009B1F64"/>
    <w:rsid w:val="009B20EB"/>
    <w:rsid w:val="009B2624"/>
    <w:rsid w:val="009B29A1"/>
    <w:rsid w:val="009B2FB1"/>
    <w:rsid w:val="009B420A"/>
    <w:rsid w:val="009B4605"/>
    <w:rsid w:val="009B4627"/>
    <w:rsid w:val="009B469B"/>
    <w:rsid w:val="009B47F6"/>
    <w:rsid w:val="009B4A54"/>
    <w:rsid w:val="009B4C16"/>
    <w:rsid w:val="009B5088"/>
    <w:rsid w:val="009B5300"/>
    <w:rsid w:val="009B554D"/>
    <w:rsid w:val="009B65E7"/>
    <w:rsid w:val="009B6690"/>
    <w:rsid w:val="009C08A7"/>
    <w:rsid w:val="009C090E"/>
    <w:rsid w:val="009C0B86"/>
    <w:rsid w:val="009C1400"/>
    <w:rsid w:val="009C1722"/>
    <w:rsid w:val="009C1C8E"/>
    <w:rsid w:val="009C1CDA"/>
    <w:rsid w:val="009C2DC5"/>
    <w:rsid w:val="009C306A"/>
    <w:rsid w:val="009C3110"/>
    <w:rsid w:val="009C37FA"/>
    <w:rsid w:val="009C397F"/>
    <w:rsid w:val="009C3AAB"/>
    <w:rsid w:val="009C436A"/>
    <w:rsid w:val="009C44F4"/>
    <w:rsid w:val="009C4A66"/>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3FC5"/>
    <w:rsid w:val="009D42B8"/>
    <w:rsid w:val="009D4651"/>
    <w:rsid w:val="009D47A9"/>
    <w:rsid w:val="009D4A93"/>
    <w:rsid w:val="009D4C40"/>
    <w:rsid w:val="009D52DF"/>
    <w:rsid w:val="009D58C3"/>
    <w:rsid w:val="009D5F97"/>
    <w:rsid w:val="009D607B"/>
    <w:rsid w:val="009D6F71"/>
    <w:rsid w:val="009D73C6"/>
    <w:rsid w:val="009D7620"/>
    <w:rsid w:val="009D77CF"/>
    <w:rsid w:val="009E0F78"/>
    <w:rsid w:val="009E1C12"/>
    <w:rsid w:val="009E20E8"/>
    <w:rsid w:val="009E238A"/>
    <w:rsid w:val="009E30A7"/>
    <w:rsid w:val="009E30B3"/>
    <w:rsid w:val="009E368E"/>
    <w:rsid w:val="009E36B5"/>
    <w:rsid w:val="009E3E38"/>
    <w:rsid w:val="009E468B"/>
    <w:rsid w:val="009E47EB"/>
    <w:rsid w:val="009E5153"/>
    <w:rsid w:val="009E51D2"/>
    <w:rsid w:val="009E57FA"/>
    <w:rsid w:val="009E5DAA"/>
    <w:rsid w:val="009E615C"/>
    <w:rsid w:val="009E688B"/>
    <w:rsid w:val="009E74EE"/>
    <w:rsid w:val="009E77A0"/>
    <w:rsid w:val="009E7BA0"/>
    <w:rsid w:val="009F023A"/>
    <w:rsid w:val="009F10D7"/>
    <w:rsid w:val="009F1443"/>
    <w:rsid w:val="009F1505"/>
    <w:rsid w:val="009F16EE"/>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EDE"/>
    <w:rsid w:val="00A03FC8"/>
    <w:rsid w:val="00A0450E"/>
    <w:rsid w:val="00A04530"/>
    <w:rsid w:val="00A045BE"/>
    <w:rsid w:val="00A04AB1"/>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1A8"/>
    <w:rsid w:val="00A14D5D"/>
    <w:rsid w:val="00A152AE"/>
    <w:rsid w:val="00A15995"/>
    <w:rsid w:val="00A15C68"/>
    <w:rsid w:val="00A15D97"/>
    <w:rsid w:val="00A16258"/>
    <w:rsid w:val="00A167D3"/>
    <w:rsid w:val="00A171E6"/>
    <w:rsid w:val="00A176AC"/>
    <w:rsid w:val="00A17CE9"/>
    <w:rsid w:val="00A17E50"/>
    <w:rsid w:val="00A17E8C"/>
    <w:rsid w:val="00A201DB"/>
    <w:rsid w:val="00A20DF7"/>
    <w:rsid w:val="00A20E53"/>
    <w:rsid w:val="00A21D8B"/>
    <w:rsid w:val="00A22711"/>
    <w:rsid w:val="00A22889"/>
    <w:rsid w:val="00A2291C"/>
    <w:rsid w:val="00A22C36"/>
    <w:rsid w:val="00A23044"/>
    <w:rsid w:val="00A2334D"/>
    <w:rsid w:val="00A2350F"/>
    <w:rsid w:val="00A235AD"/>
    <w:rsid w:val="00A2362D"/>
    <w:rsid w:val="00A239A8"/>
    <w:rsid w:val="00A23C06"/>
    <w:rsid w:val="00A23D1F"/>
    <w:rsid w:val="00A24074"/>
    <w:rsid w:val="00A245D8"/>
    <w:rsid w:val="00A24A47"/>
    <w:rsid w:val="00A24BA6"/>
    <w:rsid w:val="00A250BA"/>
    <w:rsid w:val="00A25270"/>
    <w:rsid w:val="00A25408"/>
    <w:rsid w:val="00A25419"/>
    <w:rsid w:val="00A2556E"/>
    <w:rsid w:val="00A25ED7"/>
    <w:rsid w:val="00A26254"/>
    <w:rsid w:val="00A26441"/>
    <w:rsid w:val="00A2693A"/>
    <w:rsid w:val="00A26AA3"/>
    <w:rsid w:val="00A26DE7"/>
    <w:rsid w:val="00A26E82"/>
    <w:rsid w:val="00A26F6C"/>
    <w:rsid w:val="00A278C5"/>
    <w:rsid w:val="00A304BC"/>
    <w:rsid w:val="00A30CF3"/>
    <w:rsid w:val="00A30D89"/>
    <w:rsid w:val="00A30F61"/>
    <w:rsid w:val="00A31395"/>
    <w:rsid w:val="00A31510"/>
    <w:rsid w:val="00A31E95"/>
    <w:rsid w:val="00A32468"/>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37A03"/>
    <w:rsid w:val="00A400D6"/>
    <w:rsid w:val="00A401D0"/>
    <w:rsid w:val="00A40323"/>
    <w:rsid w:val="00A4068F"/>
    <w:rsid w:val="00A40771"/>
    <w:rsid w:val="00A4085C"/>
    <w:rsid w:val="00A408FB"/>
    <w:rsid w:val="00A411E6"/>
    <w:rsid w:val="00A41393"/>
    <w:rsid w:val="00A4172D"/>
    <w:rsid w:val="00A41E92"/>
    <w:rsid w:val="00A42525"/>
    <w:rsid w:val="00A425CE"/>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E23"/>
    <w:rsid w:val="00A46F67"/>
    <w:rsid w:val="00A47489"/>
    <w:rsid w:val="00A47660"/>
    <w:rsid w:val="00A4798C"/>
    <w:rsid w:val="00A47E42"/>
    <w:rsid w:val="00A504DF"/>
    <w:rsid w:val="00A50DC2"/>
    <w:rsid w:val="00A5138B"/>
    <w:rsid w:val="00A51698"/>
    <w:rsid w:val="00A51935"/>
    <w:rsid w:val="00A51EAB"/>
    <w:rsid w:val="00A521E2"/>
    <w:rsid w:val="00A52BBE"/>
    <w:rsid w:val="00A52F75"/>
    <w:rsid w:val="00A5336E"/>
    <w:rsid w:val="00A53400"/>
    <w:rsid w:val="00A53AA3"/>
    <w:rsid w:val="00A53C08"/>
    <w:rsid w:val="00A5418A"/>
    <w:rsid w:val="00A5478D"/>
    <w:rsid w:val="00A54BDF"/>
    <w:rsid w:val="00A54D34"/>
    <w:rsid w:val="00A5513B"/>
    <w:rsid w:val="00A551F0"/>
    <w:rsid w:val="00A5547C"/>
    <w:rsid w:val="00A5555D"/>
    <w:rsid w:val="00A56044"/>
    <w:rsid w:val="00A5645D"/>
    <w:rsid w:val="00A5659A"/>
    <w:rsid w:val="00A56782"/>
    <w:rsid w:val="00A56AF6"/>
    <w:rsid w:val="00A56DE0"/>
    <w:rsid w:val="00A5760D"/>
    <w:rsid w:val="00A5764E"/>
    <w:rsid w:val="00A579E2"/>
    <w:rsid w:val="00A60818"/>
    <w:rsid w:val="00A60FD6"/>
    <w:rsid w:val="00A61309"/>
    <w:rsid w:val="00A61703"/>
    <w:rsid w:val="00A61955"/>
    <w:rsid w:val="00A61C55"/>
    <w:rsid w:val="00A61E45"/>
    <w:rsid w:val="00A62153"/>
    <w:rsid w:val="00A62AE7"/>
    <w:rsid w:val="00A62E95"/>
    <w:rsid w:val="00A63207"/>
    <w:rsid w:val="00A635E5"/>
    <w:rsid w:val="00A63D70"/>
    <w:rsid w:val="00A63EDC"/>
    <w:rsid w:val="00A644DA"/>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6EB"/>
    <w:rsid w:val="00A7291B"/>
    <w:rsid w:val="00A72CA4"/>
    <w:rsid w:val="00A7354C"/>
    <w:rsid w:val="00A737F9"/>
    <w:rsid w:val="00A73CDE"/>
    <w:rsid w:val="00A73DA0"/>
    <w:rsid w:val="00A73DC6"/>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103"/>
    <w:rsid w:val="00A7698F"/>
    <w:rsid w:val="00A7727F"/>
    <w:rsid w:val="00A77442"/>
    <w:rsid w:val="00A7747E"/>
    <w:rsid w:val="00A77561"/>
    <w:rsid w:val="00A7766B"/>
    <w:rsid w:val="00A7778A"/>
    <w:rsid w:val="00A777ED"/>
    <w:rsid w:val="00A77AB4"/>
    <w:rsid w:val="00A8085D"/>
    <w:rsid w:val="00A813D6"/>
    <w:rsid w:val="00A81CDA"/>
    <w:rsid w:val="00A81D58"/>
    <w:rsid w:val="00A8245B"/>
    <w:rsid w:val="00A83093"/>
    <w:rsid w:val="00A83419"/>
    <w:rsid w:val="00A836D6"/>
    <w:rsid w:val="00A838EE"/>
    <w:rsid w:val="00A83F23"/>
    <w:rsid w:val="00A8474B"/>
    <w:rsid w:val="00A84A0D"/>
    <w:rsid w:val="00A84C43"/>
    <w:rsid w:val="00A84F86"/>
    <w:rsid w:val="00A852F1"/>
    <w:rsid w:val="00A853AC"/>
    <w:rsid w:val="00A85565"/>
    <w:rsid w:val="00A85722"/>
    <w:rsid w:val="00A859CD"/>
    <w:rsid w:val="00A86728"/>
    <w:rsid w:val="00A87104"/>
    <w:rsid w:val="00A87704"/>
    <w:rsid w:val="00A878AB"/>
    <w:rsid w:val="00A87E82"/>
    <w:rsid w:val="00A902A1"/>
    <w:rsid w:val="00A9037D"/>
    <w:rsid w:val="00A9069D"/>
    <w:rsid w:val="00A907EB"/>
    <w:rsid w:val="00A91062"/>
    <w:rsid w:val="00A911FF"/>
    <w:rsid w:val="00A91AF3"/>
    <w:rsid w:val="00A91B65"/>
    <w:rsid w:val="00A91D60"/>
    <w:rsid w:val="00A91E27"/>
    <w:rsid w:val="00A91EAB"/>
    <w:rsid w:val="00A91FBE"/>
    <w:rsid w:val="00A92386"/>
    <w:rsid w:val="00A9286A"/>
    <w:rsid w:val="00A92E88"/>
    <w:rsid w:val="00A936D5"/>
    <w:rsid w:val="00A939E8"/>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0858"/>
    <w:rsid w:val="00AA12DE"/>
    <w:rsid w:val="00AA13E2"/>
    <w:rsid w:val="00AA172B"/>
    <w:rsid w:val="00AA1B70"/>
    <w:rsid w:val="00AA2987"/>
    <w:rsid w:val="00AA2BD4"/>
    <w:rsid w:val="00AA2CCA"/>
    <w:rsid w:val="00AA2F6F"/>
    <w:rsid w:val="00AA347A"/>
    <w:rsid w:val="00AA37DC"/>
    <w:rsid w:val="00AA39EA"/>
    <w:rsid w:val="00AA3BCD"/>
    <w:rsid w:val="00AA4465"/>
    <w:rsid w:val="00AA5052"/>
    <w:rsid w:val="00AA516B"/>
    <w:rsid w:val="00AA5278"/>
    <w:rsid w:val="00AA5977"/>
    <w:rsid w:val="00AA6921"/>
    <w:rsid w:val="00AA6A3C"/>
    <w:rsid w:val="00AA6FB6"/>
    <w:rsid w:val="00AA741A"/>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3A7E"/>
    <w:rsid w:val="00AB4199"/>
    <w:rsid w:val="00AB47C4"/>
    <w:rsid w:val="00AB48BE"/>
    <w:rsid w:val="00AB54EB"/>
    <w:rsid w:val="00AB605E"/>
    <w:rsid w:val="00AB67AC"/>
    <w:rsid w:val="00AB6E70"/>
    <w:rsid w:val="00AB7B85"/>
    <w:rsid w:val="00AC0AB8"/>
    <w:rsid w:val="00AC13AC"/>
    <w:rsid w:val="00AC179D"/>
    <w:rsid w:val="00AC1B90"/>
    <w:rsid w:val="00AC1F8B"/>
    <w:rsid w:val="00AC2327"/>
    <w:rsid w:val="00AC27C3"/>
    <w:rsid w:val="00AC287E"/>
    <w:rsid w:val="00AC2A87"/>
    <w:rsid w:val="00AC2BCE"/>
    <w:rsid w:val="00AC311F"/>
    <w:rsid w:val="00AC31C6"/>
    <w:rsid w:val="00AC3492"/>
    <w:rsid w:val="00AC3808"/>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3D1"/>
    <w:rsid w:val="00AD0546"/>
    <w:rsid w:val="00AD0D1E"/>
    <w:rsid w:val="00AD0FF2"/>
    <w:rsid w:val="00AD1517"/>
    <w:rsid w:val="00AD1617"/>
    <w:rsid w:val="00AD178A"/>
    <w:rsid w:val="00AD1A6A"/>
    <w:rsid w:val="00AD1B5F"/>
    <w:rsid w:val="00AD1D00"/>
    <w:rsid w:val="00AD2A43"/>
    <w:rsid w:val="00AD2CCF"/>
    <w:rsid w:val="00AD3594"/>
    <w:rsid w:val="00AD36A8"/>
    <w:rsid w:val="00AD3782"/>
    <w:rsid w:val="00AD3CF4"/>
    <w:rsid w:val="00AD41FE"/>
    <w:rsid w:val="00AD43A9"/>
    <w:rsid w:val="00AD445C"/>
    <w:rsid w:val="00AD4771"/>
    <w:rsid w:val="00AD47EF"/>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A97"/>
    <w:rsid w:val="00AE2D36"/>
    <w:rsid w:val="00AE314F"/>
    <w:rsid w:val="00AE3A0B"/>
    <w:rsid w:val="00AE3FAB"/>
    <w:rsid w:val="00AE4289"/>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94A"/>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41AF"/>
    <w:rsid w:val="00B0498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AD"/>
    <w:rsid w:val="00B07EA3"/>
    <w:rsid w:val="00B07EBB"/>
    <w:rsid w:val="00B07EBE"/>
    <w:rsid w:val="00B10339"/>
    <w:rsid w:val="00B11256"/>
    <w:rsid w:val="00B112D8"/>
    <w:rsid w:val="00B1135D"/>
    <w:rsid w:val="00B11EA0"/>
    <w:rsid w:val="00B11F63"/>
    <w:rsid w:val="00B11F7C"/>
    <w:rsid w:val="00B1224A"/>
    <w:rsid w:val="00B12675"/>
    <w:rsid w:val="00B1351F"/>
    <w:rsid w:val="00B13A3B"/>
    <w:rsid w:val="00B13B68"/>
    <w:rsid w:val="00B141CD"/>
    <w:rsid w:val="00B14234"/>
    <w:rsid w:val="00B143B8"/>
    <w:rsid w:val="00B152FB"/>
    <w:rsid w:val="00B159E3"/>
    <w:rsid w:val="00B15A8B"/>
    <w:rsid w:val="00B15BB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DF1"/>
    <w:rsid w:val="00B42F59"/>
    <w:rsid w:val="00B44140"/>
    <w:rsid w:val="00B451F3"/>
    <w:rsid w:val="00B45667"/>
    <w:rsid w:val="00B456A1"/>
    <w:rsid w:val="00B458A9"/>
    <w:rsid w:val="00B45B4A"/>
    <w:rsid w:val="00B45CEB"/>
    <w:rsid w:val="00B4637F"/>
    <w:rsid w:val="00B46AF1"/>
    <w:rsid w:val="00B470BE"/>
    <w:rsid w:val="00B47A93"/>
    <w:rsid w:val="00B47B66"/>
    <w:rsid w:val="00B5005C"/>
    <w:rsid w:val="00B500E8"/>
    <w:rsid w:val="00B518F3"/>
    <w:rsid w:val="00B51983"/>
    <w:rsid w:val="00B51C77"/>
    <w:rsid w:val="00B529C9"/>
    <w:rsid w:val="00B53EB3"/>
    <w:rsid w:val="00B54014"/>
    <w:rsid w:val="00B542AC"/>
    <w:rsid w:val="00B5451B"/>
    <w:rsid w:val="00B5452F"/>
    <w:rsid w:val="00B54544"/>
    <w:rsid w:val="00B54B07"/>
    <w:rsid w:val="00B5510B"/>
    <w:rsid w:val="00B552FD"/>
    <w:rsid w:val="00B564EE"/>
    <w:rsid w:val="00B56648"/>
    <w:rsid w:val="00B56E47"/>
    <w:rsid w:val="00B571ED"/>
    <w:rsid w:val="00B57EFD"/>
    <w:rsid w:val="00B60022"/>
    <w:rsid w:val="00B60381"/>
    <w:rsid w:val="00B60489"/>
    <w:rsid w:val="00B60873"/>
    <w:rsid w:val="00B609E6"/>
    <w:rsid w:val="00B60FDD"/>
    <w:rsid w:val="00B61924"/>
    <w:rsid w:val="00B6237D"/>
    <w:rsid w:val="00B62480"/>
    <w:rsid w:val="00B6249B"/>
    <w:rsid w:val="00B62A27"/>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B40"/>
    <w:rsid w:val="00B67D47"/>
    <w:rsid w:val="00B67D5C"/>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3EB0"/>
    <w:rsid w:val="00B84D92"/>
    <w:rsid w:val="00B85236"/>
    <w:rsid w:val="00B8564E"/>
    <w:rsid w:val="00B859A3"/>
    <w:rsid w:val="00B85AF3"/>
    <w:rsid w:val="00B860AC"/>
    <w:rsid w:val="00B8632C"/>
    <w:rsid w:val="00B8647C"/>
    <w:rsid w:val="00B868B6"/>
    <w:rsid w:val="00B90283"/>
    <w:rsid w:val="00B903AB"/>
    <w:rsid w:val="00B90D10"/>
    <w:rsid w:val="00B90E2A"/>
    <w:rsid w:val="00B90F62"/>
    <w:rsid w:val="00B90F71"/>
    <w:rsid w:val="00B91166"/>
    <w:rsid w:val="00B911F6"/>
    <w:rsid w:val="00B912DB"/>
    <w:rsid w:val="00B91810"/>
    <w:rsid w:val="00B91B59"/>
    <w:rsid w:val="00B91CE2"/>
    <w:rsid w:val="00B91D63"/>
    <w:rsid w:val="00B9273B"/>
    <w:rsid w:val="00B92756"/>
    <w:rsid w:val="00B92A76"/>
    <w:rsid w:val="00B92BD5"/>
    <w:rsid w:val="00B9317F"/>
    <w:rsid w:val="00B94CAE"/>
    <w:rsid w:val="00B95BEF"/>
    <w:rsid w:val="00B96402"/>
    <w:rsid w:val="00B969A9"/>
    <w:rsid w:val="00B96AB0"/>
    <w:rsid w:val="00B97470"/>
    <w:rsid w:val="00B9751E"/>
    <w:rsid w:val="00B97B93"/>
    <w:rsid w:val="00B97D5A"/>
    <w:rsid w:val="00BA0B1D"/>
    <w:rsid w:val="00BA0DB8"/>
    <w:rsid w:val="00BA11BF"/>
    <w:rsid w:val="00BA12A1"/>
    <w:rsid w:val="00BA138A"/>
    <w:rsid w:val="00BA13D8"/>
    <w:rsid w:val="00BA17B2"/>
    <w:rsid w:val="00BA1E6F"/>
    <w:rsid w:val="00BA202A"/>
    <w:rsid w:val="00BA20A4"/>
    <w:rsid w:val="00BA22BB"/>
    <w:rsid w:val="00BA2C2A"/>
    <w:rsid w:val="00BA2F48"/>
    <w:rsid w:val="00BA325A"/>
    <w:rsid w:val="00BA3874"/>
    <w:rsid w:val="00BA40D5"/>
    <w:rsid w:val="00BA4876"/>
    <w:rsid w:val="00BA4B48"/>
    <w:rsid w:val="00BA524F"/>
    <w:rsid w:val="00BA536C"/>
    <w:rsid w:val="00BA54F0"/>
    <w:rsid w:val="00BA5731"/>
    <w:rsid w:val="00BA6E57"/>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0DB"/>
    <w:rsid w:val="00BC01DA"/>
    <w:rsid w:val="00BC039C"/>
    <w:rsid w:val="00BC07AE"/>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09BB"/>
    <w:rsid w:val="00BD110D"/>
    <w:rsid w:val="00BD1485"/>
    <w:rsid w:val="00BD16C3"/>
    <w:rsid w:val="00BD1C16"/>
    <w:rsid w:val="00BD21DF"/>
    <w:rsid w:val="00BD2FA0"/>
    <w:rsid w:val="00BD3099"/>
    <w:rsid w:val="00BD3E47"/>
    <w:rsid w:val="00BD3E78"/>
    <w:rsid w:val="00BD4315"/>
    <w:rsid w:val="00BD4502"/>
    <w:rsid w:val="00BD4E7B"/>
    <w:rsid w:val="00BD59B7"/>
    <w:rsid w:val="00BD5A07"/>
    <w:rsid w:val="00BD65A2"/>
    <w:rsid w:val="00BD673C"/>
    <w:rsid w:val="00BD70B1"/>
    <w:rsid w:val="00BD73FD"/>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D3B"/>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6E6"/>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3B7"/>
    <w:rsid w:val="00C066AD"/>
    <w:rsid w:val="00C07167"/>
    <w:rsid w:val="00C073F8"/>
    <w:rsid w:val="00C07460"/>
    <w:rsid w:val="00C0773C"/>
    <w:rsid w:val="00C07820"/>
    <w:rsid w:val="00C078A5"/>
    <w:rsid w:val="00C07C7B"/>
    <w:rsid w:val="00C07EE7"/>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15F"/>
    <w:rsid w:val="00C15217"/>
    <w:rsid w:val="00C154A3"/>
    <w:rsid w:val="00C1588F"/>
    <w:rsid w:val="00C15B4D"/>
    <w:rsid w:val="00C15FD4"/>
    <w:rsid w:val="00C1615B"/>
    <w:rsid w:val="00C1658E"/>
    <w:rsid w:val="00C1659A"/>
    <w:rsid w:val="00C16AFA"/>
    <w:rsid w:val="00C16B40"/>
    <w:rsid w:val="00C16FE1"/>
    <w:rsid w:val="00C17116"/>
    <w:rsid w:val="00C176D8"/>
    <w:rsid w:val="00C1797C"/>
    <w:rsid w:val="00C179CE"/>
    <w:rsid w:val="00C17C08"/>
    <w:rsid w:val="00C17DAF"/>
    <w:rsid w:val="00C17EB2"/>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6B1"/>
    <w:rsid w:val="00C23708"/>
    <w:rsid w:val="00C2406E"/>
    <w:rsid w:val="00C24429"/>
    <w:rsid w:val="00C24A14"/>
    <w:rsid w:val="00C24C7F"/>
    <w:rsid w:val="00C2508D"/>
    <w:rsid w:val="00C25546"/>
    <w:rsid w:val="00C25E02"/>
    <w:rsid w:val="00C265F8"/>
    <w:rsid w:val="00C26660"/>
    <w:rsid w:val="00C2668B"/>
    <w:rsid w:val="00C26EC1"/>
    <w:rsid w:val="00C2728A"/>
    <w:rsid w:val="00C2737E"/>
    <w:rsid w:val="00C277D6"/>
    <w:rsid w:val="00C27886"/>
    <w:rsid w:val="00C27A65"/>
    <w:rsid w:val="00C27DB8"/>
    <w:rsid w:val="00C27EEF"/>
    <w:rsid w:val="00C300F1"/>
    <w:rsid w:val="00C3026D"/>
    <w:rsid w:val="00C30378"/>
    <w:rsid w:val="00C3085B"/>
    <w:rsid w:val="00C30930"/>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208"/>
    <w:rsid w:val="00C35D28"/>
    <w:rsid w:val="00C35F6F"/>
    <w:rsid w:val="00C361AE"/>
    <w:rsid w:val="00C36750"/>
    <w:rsid w:val="00C36878"/>
    <w:rsid w:val="00C36B4B"/>
    <w:rsid w:val="00C36C03"/>
    <w:rsid w:val="00C36EFD"/>
    <w:rsid w:val="00C37054"/>
    <w:rsid w:val="00C37E31"/>
    <w:rsid w:val="00C37F2F"/>
    <w:rsid w:val="00C403F3"/>
    <w:rsid w:val="00C40561"/>
    <w:rsid w:val="00C40764"/>
    <w:rsid w:val="00C4087F"/>
    <w:rsid w:val="00C40B83"/>
    <w:rsid w:val="00C40CDB"/>
    <w:rsid w:val="00C40EFE"/>
    <w:rsid w:val="00C4173B"/>
    <w:rsid w:val="00C418FF"/>
    <w:rsid w:val="00C41948"/>
    <w:rsid w:val="00C41969"/>
    <w:rsid w:val="00C41A6D"/>
    <w:rsid w:val="00C4267E"/>
    <w:rsid w:val="00C428A9"/>
    <w:rsid w:val="00C42BB3"/>
    <w:rsid w:val="00C42D03"/>
    <w:rsid w:val="00C4305A"/>
    <w:rsid w:val="00C43F27"/>
    <w:rsid w:val="00C442CA"/>
    <w:rsid w:val="00C443A2"/>
    <w:rsid w:val="00C44411"/>
    <w:rsid w:val="00C446EC"/>
    <w:rsid w:val="00C451D4"/>
    <w:rsid w:val="00C4564A"/>
    <w:rsid w:val="00C4578A"/>
    <w:rsid w:val="00C45928"/>
    <w:rsid w:val="00C45B03"/>
    <w:rsid w:val="00C45F5D"/>
    <w:rsid w:val="00C4602F"/>
    <w:rsid w:val="00C46602"/>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6B"/>
    <w:rsid w:val="00C563E1"/>
    <w:rsid w:val="00C56B59"/>
    <w:rsid w:val="00C5790B"/>
    <w:rsid w:val="00C60166"/>
    <w:rsid w:val="00C603AC"/>
    <w:rsid w:val="00C61088"/>
    <w:rsid w:val="00C61204"/>
    <w:rsid w:val="00C61679"/>
    <w:rsid w:val="00C6184E"/>
    <w:rsid w:val="00C61A5E"/>
    <w:rsid w:val="00C623CA"/>
    <w:rsid w:val="00C624F7"/>
    <w:rsid w:val="00C62514"/>
    <w:rsid w:val="00C62748"/>
    <w:rsid w:val="00C62B28"/>
    <w:rsid w:val="00C635B4"/>
    <w:rsid w:val="00C63F7C"/>
    <w:rsid w:val="00C63FA6"/>
    <w:rsid w:val="00C64254"/>
    <w:rsid w:val="00C64DAD"/>
    <w:rsid w:val="00C65003"/>
    <w:rsid w:val="00C65228"/>
    <w:rsid w:val="00C6535C"/>
    <w:rsid w:val="00C65B26"/>
    <w:rsid w:val="00C65D58"/>
    <w:rsid w:val="00C66707"/>
    <w:rsid w:val="00C66F20"/>
    <w:rsid w:val="00C6703A"/>
    <w:rsid w:val="00C67059"/>
    <w:rsid w:val="00C672D1"/>
    <w:rsid w:val="00C67442"/>
    <w:rsid w:val="00C6796B"/>
    <w:rsid w:val="00C679D0"/>
    <w:rsid w:val="00C67F2B"/>
    <w:rsid w:val="00C70362"/>
    <w:rsid w:val="00C7091D"/>
    <w:rsid w:val="00C70C42"/>
    <w:rsid w:val="00C70FF0"/>
    <w:rsid w:val="00C7129B"/>
    <w:rsid w:val="00C71520"/>
    <w:rsid w:val="00C71862"/>
    <w:rsid w:val="00C71FF4"/>
    <w:rsid w:val="00C720C0"/>
    <w:rsid w:val="00C726C0"/>
    <w:rsid w:val="00C728B3"/>
    <w:rsid w:val="00C72B53"/>
    <w:rsid w:val="00C72D3E"/>
    <w:rsid w:val="00C733B4"/>
    <w:rsid w:val="00C73531"/>
    <w:rsid w:val="00C74350"/>
    <w:rsid w:val="00C74A0F"/>
    <w:rsid w:val="00C74D71"/>
    <w:rsid w:val="00C74F6E"/>
    <w:rsid w:val="00C7505E"/>
    <w:rsid w:val="00C7523A"/>
    <w:rsid w:val="00C75241"/>
    <w:rsid w:val="00C75A62"/>
    <w:rsid w:val="00C75E38"/>
    <w:rsid w:val="00C7626F"/>
    <w:rsid w:val="00C765D7"/>
    <w:rsid w:val="00C7669D"/>
    <w:rsid w:val="00C76730"/>
    <w:rsid w:val="00C7677C"/>
    <w:rsid w:val="00C77091"/>
    <w:rsid w:val="00C77A1C"/>
    <w:rsid w:val="00C80020"/>
    <w:rsid w:val="00C800F9"/>
    <w:rsid w:val="00C80D4F"/>
    <w:rsid w:val="00C81003"/>
    <w:rsid w:val="00C81176"/>
    <w:rsid w:val="00C81692"/>
    <w:rsid w:val="00C81981"/>
    <w:rsid w:val="00C82189"/>
    <w:rsid w:val="00C82342"/>
    <w:rsid w:val="00C829EA"/>
    <w:rsid w:val="00C82D0E"/>
    <w:rsid w:val="00C82FE0"/>
    <w:rsid w:val="00C8380A"/>
    <w:rsid w:val="00C83D72"/>
    <w:rsid w:val="00C841A0"/>
    <w:rsid w:val="00C843A3"/>
    <w:rsid w:val="00C84933"/>
    <w:rsid w:val="00C8498B"/>
    <w:rsid w:val="00C84A59"/>
    <w:rsid w:val="00C84EE4"/>
    <w:rsid w:val="00C85C5F"/>
    <w:rsid w:val="00C85D6C"/>
    <w:rsid w:val="00C8616D"/>
    <w:rsid w:val="00C877F0"/>
    <w:rsid w:val="00C902A6"/>
    <w:rsid w:val="00C90BA4"/>
    <w:rsid w:val="00C90DE5"/>
    <w:rsid w:val="00C91962"/>
    <w:rsid w:val="00C91C04"/>
    <w:rsid w:val="00C91DC4"/>
    <w:rsid w:val="00C9225A"/>
    <w:rsid w:val="00C92698"/>
    <w:rsid w:val="00C92A11"/>
    <w:rsid w:val="00C92BA1"/>
    <w:rsid w:val="00C92D50"/>
    <w:rsid w:val="00C930AD"/>
    <w:rsid w:val="00C933D8"/>
    <w:rsid w:val="00C93451"/>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594"/>
    <w:rsid w:val="00CA5745"/>
    <w:rsid w:val="00CA5885"/>
    <w:rsid w:val="00CA5B9B"/>
    <w:rsid w:val="00CA5CA6"/>
    <w:rsid w:val="00CA5EFD"/>
    <w:rsid w:val="00CA5F28"/>
    <w:rsid w:val="00CA6055"/>
    <w:rsid w:val="00CA6088"/>
    <w:rsid w:val="00CA6365"/>
    <w:rsid w:val="00CA679B"/>
    <w:rsid w:val="00CA6F0B"/>
    <w:rsid w:val="00CA76DD"/>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65"/>
    <w:rsid w:val="00CB6175"/>
    <w:rsid w:val="00CB6280"/>
    <w:rsid w:val="00CB6B1A"/>
    <w:rsid w:val="00CB7207"/>
    <w:rsid w:val="00CB76F9"/>
    <w:rsid w:val="00CB7D3C"/>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EB"/>
    <w:rsid w:val="00CC63FA"/>
    <w:rsid w:val="00CC6A8E"/>
    <w:rsid w:val="00CC6BD6"/>
    <w:rsid w:val="00CC6CCA"/>
    <w:rsid w:val="00CC737B"/>
    <w:rsid w:val="00CC7985"/>
    <w:rsid w:val="00CC7988"/>
    <w:rsid w:val="00CC7D41"/>
    <w:rsid w:val="00CC7E8B"/>
    <w:rsid w:val="00CC7F54"/>
    <w:rsid w:val="00CD0387"/>
    <w:rsid w:val="00CD06FC"/>
    <w:rsid w:val="00CD07FA"/>
    <w:rsid w:val="00CD0901"/>
    <w:rsid w:val="00CD0B49"/>
    <w:rsid w:val="00CD0C88"/>
    <w:rsid w:val="00CD0F53"/>
    <w:rsid w:val="00CD209B"/>
    <w:rsid w:val="00CD2B74"/>
    <w:rsid w:val="00CD2E50"/>
    <w:rsid w:val="00CD3444"/>
    <w:rsid w:val="00CD3A4A"/>
    <w:rsid w:val="00CD3C3F"/>
    <w:rsid w:val="00CD3DB7"/>
    <w:rsid w:val="00CD4A84"/>
    <w:rsid w:val="00CD5BD9"/>
    <w:rsid w:val="00CD5D6C"/>
    <w:rsid w:val="00CD6073"/>
    <w:rsid w:val="00CD6623"/>
    <w:rsid w:val="00CD7243"/>
    <w:rsid w:val="00CD7464"/>
    <w:rsid w:val="00CD7570"/>
    <w:rsid w:val="00CE001D"/>
    <w:rsid w:val="00CE152C"/>
    <w:rsid w:val="00CE18D8"/>
    <w:rsid w:val="00CE1EF5"/>
    <w:rsid w:val="00CE1FAC"/>
    <w:rsid w:val="00CE2070"/>
    <w:rsid w:val="00CE21F8"/>
    <w:rsid w:val="00CE2C92"/>
    <w:rsid w:val="00CE2CFD"/>
    <w:rsid w:val="00CE3EB8"/>
    <w:rsid w:val="00CE4192"/>
    <w:rsid w:val="00CE4C84"/>
    <w:rsid w:val="00CE553B"/>
    <w:rsid w:val="00CE5688"/>
    <w:rsid w:val="00CE57FC"/>
    <w:rsid w:val="00CE58C9"/>
    <w:rsid w:val="00CE58CE"/>
    <w:rsid w:val="00CE5AE6"/>
    <w:rsid w:val="00CE61DC"/>
    <w:rsid w:val="00CE621A"/>
    <w:rsid w:val="00CE6256"/>
    <w:rsid w:val="00CE65B9"/>
    <w:rsid w:val="00CE6930"/>
    <w:rsid w:val="00CE6BB7"/>
    <w:rsid w:val="00CE6C43"/>
    <w:rsid w:val="00CE74AA"/>
    <w:rsid w:val="00CE785E"/>
    <w:rsid w:val="00CF029E"/>
    <w:rsid w:val="00CF10F6"/>
    <w:rsid w:val="00CF2300"/>
    <w:rsid w:val="00CF25A8"/>
    <w:rsid w:val="00CF3BF1"/>
    <w:rsid w:val="00CF4269"/>
    <w:rsid w:val="00CF478B"/>
    <w:rsid w:val="00CF51DF"/>
    <w:rsid w:val="00CF53AC"/>
    <w:rsid w:val="00CF594A"/>
    <w:rsid w:val="00CF5CF1"/>
    <w:rsid w:val="00CF5F97"/>
    <w:rsid w:val="00CF61C3"/>
    <w:rsid w:val="00CF63A1"/>
    <w:rsid w:val="00CF6521"/>
    <w:rsid w:val="00CF65C9"/>
    <w:rsid w:val="00CF675D"/>
    <w:rsid w:val="00CF6E25"/>
    <w:rsid w:val="00CF6FAA"/>
    <w:rsid w:val="00CF7898"/>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49D"/>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D78"/>
    <w:rsid w:val="00D33E56"/>
    <w:rsid w:val="00D33EDB"/>
    <w:rsid w:val="00D349AF"/>
    <w:rsid w:val="00D34E45"/>
    <w:rsid w:val="00D3557D"/>
    <w:rsid w:val="00D3566F"/>
    <w:rsid w:val="00D3571E"/>
    <w:rsid w:val="00D357D4"/>
    <w:rsid w:val="00D35BC3"/>
    <w:rsid w:val="00D35F29"/>
    <w:rsid w:val="00D362C8"/>
    <w:rsid w:val="00D3674D"/>
    <w:rsid w:val="00D3711A"/>
    <w:rsid w:val="00D37807"/>
    <w:rsid w:val="00D378BE"/>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A7C"/>
    <w:rsid w:val="00D46D49"/>
    <w:rsid w:val="00D46EC0"/>
    <w:rsid w:val="00D47789"/>
    <w:rsid w:val="00D4778A"/>
    <w:rsid w:val="00D477E9"/>
    <w:rsid w:val="00D47A56"/>
    <w:rsid w:val="00D47A67"/>
    <w:rsid w:val="00D47C96"/>
    <w:rsid w:val="00D50A79"/>
    <w:rsid w:val="00D50B37"/>
    <w:rsid w:val="00D5179B"/>
    <w:rsid w:val="00D517AB"/>
    <w:rsid w:val="00D51D82"/>
    <w:rsid w:val="00D52061"/>
    <w:rsid w:val="00D5261F"/>
    <w:rsid w:val="00D526E7"/>
    <w:rsid w:val="00D52B66"/>
    <w:rsid w:val="00D531E1"/>
    <w:rsid w:val="00D532E2"/>
    <w:rsid w:val="00D53A42"/>
    <w:rsid w:val="00D53CC7"/>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194C"/>
    <w:rsid w:val="00D628BD"/>
    <w:rsid w:val="00D62DF4"/>
    <w:rsid w:val="00D6318C"/>
    <w:rsid w:val="00D63376"/>
    <w:rsid w:val="00D63490"/>
    <w:rsid w:val="00D634ED"/>
    <w:rsid w:val="00D63563"/>
    <w:rsid w:val="00D63E75"/>
    <w:rsid w:val="00D641E1"/>
    <w:rsid w:val="00D64463"/>
    <w:rsid w:val="00D64481"/>
    <w:rsid w:val="00D64B33"/>
    <w:rsid w:val="00D64BF1"/>
    <w:rsid w:val="00D64FBC"/>
    <w:rsid w:val="00D65742"/>
    <w:rsid w:val="00D65B1A"/>
    <w:rsid w:val="00D66577"/>
    <w:rsid w:val="00D6688B"/>
    <w:rsid w:val="00D669E9"/>
    <w:rsid w:val="00D66A71"/>
    <w:rsid w:val="00D66AD5"/>
    <w:rsid w:val="00D66E11"/>
    <w:rsid w:val="00D6753C"/>
    <w:rsid w:val="00D6778A"/>
    <w:rsid w:val="00D67E6B"/>
    <w:rsid w:val="00D67FA0"/>
    <w:rsid w:val="00D70125"/>
    <w:rsid w:val="00D702A6"/>
    <w:rsid w:val="00D70F7F"/>
    <w:rsid w:val="00D711C5"/>
    <w:rsid w:val="00D7120A"/>
    <w:rsid w:val="00D72A72"/>
    <w:rsid w:val="00D72B18"/>
    <w:rsid w:val="00D731D6"/>
    <w:rsid w:val="00D731EF"/>
    <w:rsid w:val="00D73566"/>
    <w:rsid w:val="00D73B29"/>
    <w:rsid w:val="00D73F78"/>
    <w:rsid w:val="00D7425A"/>
    <w:rsid w:val="00D747CD"/>
    <w:rsid w:val="00D75031"/>
    <w:rsid w:val="00D7527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18F"/>
    <w:rsid w:val="00D817B1"/>
    <w:rsid w:val="00D81B86"/>
    <w:rsid w:val="00D81D7C"/>
    <w:rsid w:val="00D81EE7"/>
    <w:rsid w:val="00D82221"/>
    <w:rsid w:val="00D8291F"/>
    <w:rsid w:val="00D82CEE"/>
    <w:rsid w:val="00D82E07"/>
    <w:rsid w:val="00D8320A"/>
    <w:rsid w:val="00D83354"/>
    <w:rsid w:val="00D83B7A"/>
    <w:rsid w:val="00D84164"/>
    <w:rsid w:val="00D85320"/>
    <w:rsid w:val="00D8541A"/>
    <w:rsid w:val="00D854F9"/>
    <w:rsid w:val="00D856A5"/>
    <w:rsid w:val="00D85F43"/>
    <w:rsid w:val="00D862DB"/>
    <w:rsid w:val="00D86654"/>
    <w:rsid w:val="00D866D3"/>
    <w:rsid w:val="00D8725B"/>
    <w:rsid w:val="00D87A9A"/>
    <w:rsid w:val="00D87C77"/>
    <w:rsid w:val="00D87E08"/>
    <w:rsid w:val="00D907B3"/>
    <w:rsid w:val="00D907E8"/>
    <w:rsid w:val="00D908C2"/>
    <w:rsid w:val="00D90DD5"/>
    <w:rsid w:val="00D90E1B"/>
    <w:rsid w:val="00D911FE"/>
    <w:rsid w:val="00D915D2"/>
    <w:rsid w:val="00D91A38"/>
    <w:rsid w:val="00D91EAB"/>
    <w:rsid w:val="00D922B0"/>
    <w:rsid w:val="00D9232D"/>
    <w:rsid w:val="00D92430"/>
    <w:rsid w:val="00D92C64"/>
    <w:rsid w:val="00D92C7E"/>
    <w:rsid w:val="00D92DF9"/>
    <w:rsid w:val="00D93293"/>
    <w:rsid w:val="00D93391"/>
    <w:rsid w:val="00D934ED"/>
    <w:rsid w:val="00D93918"/>
    <w:rsid w:val="00D93CC6"/>
    <w:rsid w:val="00D93ECD"/>
    <w:rsid w:val="00D9430F"/>
    <w:rsid w:val="00D9436E"/>
    <w:rsid w:val="00D9473A"/>
    <w:rsid w:val="00D94AFA"/>
    <w:rsid w:val="00D94EF7"/>
    <w:rsid w:val="00D95177"/>
    <w:rsid w:val="00D952EE"/>
    <w:rsid w:val="00D955C4"/>
    <w:rsid w:val="00D95B05"/>
    <w:rsid w:val="00D96009"/>
    <w:rsid w:val="00D963E4"/>
    <w:rsid w:val="00D963F4"/>
    <w:rsid w:val="00D9679F"/>
    <w:rsid w:val="00D96AA1"/>
    <w:rsid w:val="00D972EC"/>
    <w:rsid w:val="00D97D3A"/>
    <w:rsid w:val="00D97DD9"/>
    <w:rsid w:val="00DA0A8F"/>
    <w:rsid w:val="00DA0EFD"/>
    <w:rsid w:val="00DA0FFA"/>
    <w:rsid w:val="00DA1527"/>
    <w:rsid w:val="00DA1E88"/>
    <w:rsid w:val="00DA209B"/>
    <w:rsid w:val="00DA21C0"/>
    <w:rsid w:val="00DA227C"/>
    <w:rsid w:val="00DA2B3A"/>
    <w:rsid w:val="00DA30BC"/>
    <w:rsid w:val="00DA3499"/>
    <w:rsid w:val="00DA34CD"/>
    <w:rsid w:val="00DA35AB"/>
    <w:rsid w:val="00DA36B7"/>
    <w:rsid w:val="00DA3D30"/>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3EB"/>
    <w:rsid w:val="00DB3570"/>
    <w:rsid w:val="00DB3582"/>
    <w:rsid w:val="00DB3C8D"/>
    <w:rsid w:val="00DB3ED0"/>
    <w:rsid w:val="00DB4457"/>
    <w:rsid w:val="00DB44CA"/>
    <w:rsid w:val="00DB57E8"/>
    <w:rsid w:val="00DB5B3E"/>
    <w:rsid w:val="00DB5F0C"/>
    <w:rsid w:val="00DB61F8"/>
    <w:rsid w:val="00DB6256"/>
    <w:rsid w:val="00DB6ADC"/>
    <w:rsid w:val="00DB6D88"/>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94C"/>
    <w:rsid w:val="00DD2AA4"/>
    <w:rsid w:val="00DD2CEF"/>
    <w:rsid w:val="00DD2EE4"/>
    <w:rsid w:val="00DD39A3"/>
    <w:rsid w:val="00DD39CD"/>
    <w:rsid w:val="00DD3C18"/>
    <w:rsid w:val="00DD44A7"/>
    <w:rsid w:val="00DD4739"/>
    <w:rsid w:val="00DD4D45"/>
    <w:rsid w:val="00DD4E6D"/>
    <w:rsid w:val="00DD4E74"/>
    <w:rsid w:val="00DD5556"/>
    <w:rsid w:val="00DD5EBD"/>
    <w:rsid w:val="00DD61D1"/>
    <w:rsid w:val="00DD6476"/>
    <w:rsid w:val="00DD69F1"/>
    <w:rsid w:val="00DE0781"/>
    <w:rsid w:val="00DE0CB3"/>
    <w:rsid w:val="00DE0E7D"/>
    <w:rsid w:val="00DE1644"/>
    <w:rsid w:val="00DE2AC1"/>
    <w:rsid w:val="00DE2CD1"/>
    <w:rsid w:val="00DE2FF6"/>
    <w:rsid w:val="00DE307C"/>
    <w:rsid w:val="00DE3A02"/>
    <w:rsid w:val="00DE3B4F"/>
    <w:rsid w:val="00DE524C"/>
    <w:rsid w:val="00DE5433"/>
    <w:rsid w:val="00DE5540"/>
    <w:rsid w:val="00DE5C01"/>
    <w:rsid w:val="00DE6027"/>
    <w:rsid w:val="00DE64F8"/>
    <w:rsid w:val="00DE6C14"/>
    <w:rsid w:val="00DE6F7D"/>
    <w:rsid w:val="00DE7732"/>
    <w:rsid w:val="00DE7F21"/>
    <w:rsid w:val="00DF0281"/>
    <w:rsid w:val="00DF0598"/>
    <w:rsid w:val="00DF05C8"/>
    <w:rsid w:val="00DF0652"/>
    <w:rsid w:val="00DF07DB"/>
    <w:rsid w:val="00DF088E"/>
    <w:rsid w:val="00DF08C3"/>
    <w:rsid w:val="00DF0901"/>
    <w:rsid w:val="00DF0C60"/>
    <w:rsid w:val="00DF0CEF"/>
    <w:rsid w:val="00DF10FE"/>
    <w:rsid w:val="00DF157E"/>
    <w:rsid w:val="00DF16D4"/>
    <w:rsid w:val="00DF248A"/>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1F47"/>
    <w:rsid w:val="00E0201E"/>
    <w:rsid w:val="00E02A03"/>
    <w:rsid w:val="00E02CAE"/>
    <w:rsid w:val="00E0302C"/>
    <w:rsid w:val="00E0365D"/>
    <w:rsid w:val="00E038A6"/>
    <w:rsid w:val="00E03B6C"/>
    <w:rsid w:val="00E03B8A"/>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BBE"/>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30"/>
    <w:rsid w:val="00E21DBF"/>
    <w:rsid w:val="00E228B3"/>
    <w:rsid w:val="00E2303C"/>
    <w:rsid w:val="00E233A4"/>
    <w:rsid w:val="00E23E17"/>
    <w:rsid w:val="00E247EA"/>
    <w:rsid w:val="00E2498D"/>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001"/>
    <w:rsid w:val="00E36F6E"/>
    <w:rsid w:val="00E376AD"/>
    <w:rsid w:val="00E3784A"/>
    <w:rsid w:val="00E37D6F"/>
    <w:rsid w:val="00E40166"/>
    <w:rsid w:val="00E40404"/>
    <w:rsid w:val="00E40609"/>
    <w:rsid w:val="00E4065C"/>
    <w:rsid w:val="00E40AEA"/>
    <w:rsid w:val="00E414C1"/>
    <w:rsid w:val="00E41633"/>
    <w:rsid w:val="00E41690"/>
    <w:rsid w:val="00E41D7C"/>
    <w:rsid w:val="00E4244D"/>
    <w:rsid w:val="00E42450"/>
    <w:rsid w:val="00E432CB"/>
    <w:rsid w:val="00E43793"/>
    <w:rsid w:val="00E43D1A"/>
    <w:rsid w:val="00E44076"/>
    <w:rsid w:val="00E44C60"/>
    <w:rsid w:val="00E44EE4"/>
    <w:rsid w:val="00E4559B"/>
    <w:rsid w:val="00E45A27"/>
    <w:rsid w:val="00E45F9B"/>
    <w:rsid w:val="00E461DE"/>
    <w:rsid w:val="00E47840"/>
    <w:rsid w:val="00E47997"/>
    <w:rsid w:val="00E479D8"/>
    <w:rsid w:val="00E47CC3"/>
    <w:rsid w:val="00E50048"/>
    <w:rsid w:val="00E506B9"/>
    <w:rsid w:val="00E50791"/>
    <w:rsid w:val="00E509B9"/>
    <w:rsid w:val="00E50E4E"/>
    <w:rsid w:val="00E50EBE"/>
    <w:rsid w:val="00E511CD"/>
    <w:rsid w:val="00E51A21"/>
    <w:rsid w:val="00E51A82"/>
    <w:rsid w:val="00E522BB"/>
    <w:rsid w:val="00E528B5"/>
    <w:rsid w:val="00E52E47"/>
    <w:rsid w:val="00E52FCA"/>
    <w:rsid w:val="00E52FEA"/>
    <w:rsid w:val="00E53486"/>
    <w:rsid w:val="00E54B72"/>
    <w:rsid w:val="00E54CAD"/>
    <w:rsid w:val="00E54E17"/>
    <w:rsid w:val="00E54F9B"/>
    <w:rsid w:val="00E55023"/>
    <w:rsid w:val="00E550BF"/>
    <w:rsid w:val="00E552D8"/>
    <w:rsid w:val="00E55404"/>
    <w:rsid w:val="00E55BAF"/>
    <w:rsid w:val="00E55D67"/>
    <w:rsid w:val="00E56065"/>
    <w:rsid w:val="00E5638F"/>
    <w:rsid w:val="00E56B35"/>
    <w:rsid w:val="00E56D5B"/>
    <w:rsid w:val="00E56EE0"/>
    <w:rsid w:val="00E5737F"/>
    <w:rsid w:val="00E573A6"/>
    <w:rsid w:val="00E57B78"/>
    <w:rsid w:val="00E60030"/>
    <w:rsid w:val="00E600D9"/>
    <w:rsid w:val="00E604DA"/>
    <w:rsid w:val="00E60520"/>
    <w:rsid w:val="00E60C04"/>
    <w:rsid w:val="00E60CEF"/>
    <w:rsid w:val="00E61261"/>
    <w:rsid w:val="00E612A8"/>
    <w:rsid w:val="00E617D2"/>
    <w:rsid w:val="00E61B99"/>
    <w:rsid w:val="00E6214A"/>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E70"/>
    <w:rsid w:val="00E6703A"/>
    <w:rsid w:val="00E67317"/>
    <w:rsid w:val="00E67779"/>
    <w:rsid w:val="00E67F95"/>
    <w:rsid w:val="00E70510"/>
    <w:rsid w:val="00E707E6"/>
    <w:rsid w:val="00E70B3B"/>
    <w:rsid w:val="00E70E20"/>
    <w:rsid w:val="00E711B0"/>
    <w:rsid w:val="00E723F5"/>
    <w:rsid w:val="00E7244C"/>
    <w:rsid w:val="00E72924"/>
    <w:rsid w:val="00E72E06"/>
    <w:rsid w:val="00E72E5D"/>
    <w:rsid w:val="00E72F87"/>
    <w:rsid w:val="00E7330E"/>
    <w:rsid w:val="00E749E7"/>
    <w:rsid w:val="00E74A3F"/>
    <w:rsid w:val="00E7578A"/>
    <w:rsid w:val="00E758BC"/>
    <w:rsid w:val="00E759FB"/>
    <w:rsid w:val="00E7607C"/>
    <w:rsid w:val="00E763F8"/>
    <w:rsid w:val="00E77058"/>
    <w:rsid w:val="00E77191"/>
    <w:rsid w:val="00E77843"/>
    <w:rsid w:val="00E80337"/>
    <w:rsid w:val="00E80B66"/>
    <w:rsid w:val="00E80D5B"/>
    <w:rsid w:val="00E80D9C"/>
    <w:rsid w:val="00E8129D"/>
    <w:rsid w:val="00E81503"/>
    <w:rsid w:val="00E8153E"/>
    <w:rsid w:val="00E815AD"/>
    <w:rsid w:val="00E81ACD"/>
    <w:rsid w:val="00E81F32"/>
    <w:rsid w:val="00E82CDA"/>
    <w:rsid w:val="00E83090"/>
    <w:rsid w:val="00E830DE"/>
    <w:rsid w:val="00E8418C"/>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C7"/>
    <w:rsid w:val="00E90110"/>
    <w:rsid w:val="00E9017E"/>
    <w:rsid w:val="00E90B36"/>
    <w:rsid w:val="00E90E31"/>
    <w:rsid w:val="00E917EA"/>
    <w:rsid w:val="00E919DB"/>
    <w:rsid w:val="00E91DD1"/>
    <w:rsid w:val="00E92289"/>
    <w:rsid w:val="00E92649"/>
    <w:rsid w:val="00E93063"/>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E75"/>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56B2"/>
    <w:rsid w:val="00EA5A50"/>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41E"/>
    <w:rsid w:val="00EB66D3"/>
    <w:rsid w:val="00EB6E36"/>
    <w:rsid w:val="00EB7239"/>
    <w:rsid w:val="00EB7272"/>
    <w:rsid w:val="00EB7674"/>
    <w:rsid w:val="00EB7ACC"/>
    <w:rsid w:val="00EB7EFE"/>
    <w:rsid w:val="00EC03DA"/>
    <w:rsid w:val="00EC05DE"/>
    <w:rsid w:val="00EC06EC"/>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4E99"/>
    <w:rsid w:val="00EC4F9E"/>
    <w:rsid w:val="00EC5052"/>
    <w:rsid w:val="00EC52FE"/>
    <w:rsid w:val="00EC55D0"/>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1F29"/>
    <w:rsid w:val="00ED2386"/>
    <w:rsid w:val="00ED26B8"/>
    <w:rsid w:val="00ED2721"/>
    <w:rsid w:val="00ED298C"/>
    <w:rsid w:val="00ED3880"/>
    <w:rsid w:val="00ED4593"/>
    <w:rsid w:val="00ED4EBF"/>
    <w:rsid w:val="00ED507D"/>
    <w:rsid w:val="00ED52CE"/>
    <w:rsid w:val="00ED5830"/>
    <w:rsid w:val="00ED5D98"/>
    <w:rsid w:val="00ED6044"/>
    <w:rsid w:val="00ED65E9"/>
    <w:rsid w:val="00ED6F01"/>
    <w:rsid w:val="00ED71E1"/>
    <w:rsid w:val="00ED76A7"/>
    <w:rsid w:val="00ED7723"/>
    <w:rsid w:val="00ED7956"/>
    <w:rsid w:val="00ED79CE"/>
    <w:rsid w:val="00ED7DA3"/>
    <w:rsid w:val="00ED7DBD"/>
    <w:rsid w:val="00ED7E0A"/>
    <w:rsid w:val="00EE0241"/>
    <w:rsid w:val="00EE1302"/>
    <w:rsid w:val="00EE1415"/>
    <w:rsid w:val="00EE1626"/>
    <w:rsid w:val="00EE16B5"/>
    <w:rsid w:val="00EE2521"/>
    <w:rsid w:val="00EE26A4"/>
    <w:rsid w:val="00EE2B89"/>
    <w:rsid w:val="00EE2C01"/>
    <w:rsid w:val="00EE2ED0"/>
    <w:rsid w:val="00EE393B"/>
    <w:rsid w:val="00EE3DD5"/>
    <w:rsid w:val="00EE4F89"/>
    <w:rsid w:val="00EE5172"/>
    <w:rsid w:val="00EE52B4"/>
    <w:rsid w:val="00EE5775"/>
    <w:rsid w:val="00EE5D03"/>
    <w:rsid w:val="00EE6240"/>
    <w:rsid w:val="00EE628D"/>
    <w:rsid w:val="00EE6353"/>
    <w:rsid w:val="00EE6874"/>
    <w:rsid w:val="00EE784C"/>
    <w:rsid w:val="00EE7967"/>
    <w:rsid w:val="00EE79D6"/>
    <w:rsid w:val="00EE7EF4"/>
    <w:rsid w:val="00EF0038"/>
    <w:rsid w:val="00EF059F"/>
    <w:rsid w:val="00EF0B03"/>
    <w:rsid w:val="00EF13C8"/>
    <w:rsid w:val="00EF2ACE"/>
    <w:rsid w:val="00EF39AA"/>
    <w:rsid w:val="00EF3B58"/>
    <w:rsid w:val="00EF3F34"/>
    <w:rsid w:val="00EF4407"/>
    <w:rsid w:val="00EF484F"/>
    <w:rsid w:val="00EF4897"/>
    <w:rsid w:val="00EF4B8B"/>
    <w:rsid w:val="00EF4BC9"/>
    <w:rsid w:val="00EF4E6F"/>
    <w:rsid w:val="00EF4E88"/>
    <w:rsid w:val="00EF599C"/>
    <w:rsid w:val="00EF5B72"/>
    <w:rsid w:val="00EF6803"/>
    <w:rsid w:val="00EF6E38"/>
    <w:rsid w:val="00EF6FA5"/>
    <w:rsid w:val="00EF6FE9"/>
    <w:rsid w:val="00EF7057"/>
    <w:rsid w:val="00EF740B"/>
    <w:rsid w:val="00EF751C"/>
    <w:rsid w:val="00EF7A93"/>
    <w:rsid w:val="00EF7BB0"/>
    <w:rsid w:val="00F00B19"/>
    <w:rsid w:val="00F00B2F"/>
    <w:rsid w:val="00F01549"/>
    <w:rsid w:val="00F016D5"/>
    <w:rsid w:val="00F01DA0"/>
    <w:rsid w:val="00F022F9"/>
    <w:rsid w:val="00F0243A"/>
    <w:rsid w:val="00F02971"/>
    <w:rsid w:val="00F034DC"/>
    <w:rsid w:val="00F0380F"/>
    <w:rsid w:val="00F040B3"/>
    <w:rsid w:val="00F048B2"/>
    <w:rsid w:val="00F04A4D"/>
    <w:rsid w:val="00F0528D"/>
    <w:rsid w:val="00F05AEF"/>
    <w:rsid w:val="00F05CFF"/>
    <w:rsid w:val="00F05D01"/>
    <w:rsid w:val="00F0630D"/>
    <w:rsid w:val="00F06379"/>
    <w:rsid w:val="00F06D66"/>
    <w:rsid w:val="00F06DF1"/>
    <w:rsid w:val="00F07019"/>
    <w:rsid w:val="00F07719"/>
    <w:rsid w:val="00F07A92"/>
    <w:rsid w:val="00F07BED"/>
    <w:rsid w:val="00F10E29"/>
    <w:rsid w:val="00F113B0"/>
    <w:rsid w:val="00F11709"/>
    <w:rsid w:val="00F11CB1"/>
    <w:rsid w:val="00F11E4A"/>
    <w:rsid w:val="00F123EA"/>
    <w:rsid w:val="00F13322"/>
    <w:rsid w:val="00F13E5D"/>
    <w:rsid w:val="00F13F51"/>
    <w:rsid w:val="00F14261"/>
    <w:rsid w:val="00F14CF5"/>
    <w:rsid w:val="00F14E11"/>
    <w:rsid w:val="00F14FE6"/>
    <w:rsid w:val="00F15038"/>
    <w:rsid w:val="00F1516C"/>
    <w:rsid w:val="00F1527B"/>
    <w:rsid w:val="00F15433"/>
    <w:rsid w:val="00F154C3"/>
    <w:rsid w:val="00F1556E"/>
    <w:rsid w:val="00F155A8"/>
    <w:rsid w:val="00F15A74"/>
    <w:rsid w:val="00F15E29"/>
    <w:rsid w:val="00F15E77"/>
    <w:rsid w:val="00F1638A"/>
    <w:rsid w:val="00F164F8"/>
    <w:rsid w:val="00F16868"/>
    <w:rsid w:val="00F17181"/>
    <w:rsid w:val="00F17370"/>
    <w:rsid w:val="00F178BE"/>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221"/>
    <w:rsid w:val="00F253E4"/>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226"/>
    <w:rsid w:val="00F31715"/>
    <w:rsid w:val="00F32886"/>
    <w:rsid w:val="00F328F7"/>
    <w:rsid w:val="00F32A74"/>
    <w:rsid w:val="00F32E0C"/>
    <w:rsid w:val="00F349F5"/>
    <w:rsid w:val="00F35772"/>
    <w:rsid w:val="00F357CD"/>
    <w:rsid w:val="00F35913"/>
    <w:rsid w:val="00F35A04"/>
    <w:rsid w:val="00F37A07"/>
    <w:rsid w:val="00F37F23"/>
    <w:rsid w:val="00F4025C"/>
    <w:rsid w:val="00F405C6"/>
    <w:rsid w:val="00F40DEF"/>
    <w:rsid w:val="00F412A3"/>
    <w:rsid w:val="00F41CC3"/>
    <w:rsid w:val="00F41DDD"/>
    <w:rsid w:val="00F41E19"/>
    <w:rsid w:val="00F42032"/>
    <w:rsid w:val="00F42121"/>
    <w:rsid w:val="00F4256A"/>
    <w:rsid w:val="00F427F1"/>
    <w:rsid w:val="00F4289A"/>
    <w:rsid w:val="00F42C02"/>
    <w:rsid w:val="00F42E00"/>
    <w:rsid w:val="00F4337F"/>
    <w:rsid w:val="00F43730"/>
    <w:rsid w:val="00F43842"/>
    <w:rsid w:val="00F43B4B"/>
    <w:rsid w:val="00F43B4C"/>
    <w:rsid w:val="00F446ED"/>
    <w:rsid w:val="00F4482F"/>
    <w:rsid w:val="00F44BCD"/>
    <w:rsid w:val="00F44BF2"/>
    <w:rsid w:val="00F44C5C"/>
    <w:rsid w:val="00F450DF"/>
    <w:rsid w:val="00F45262"/>
    <w:rsid w:val="00F45441"/>
    <w:rsid w:val="00F45C0F"/>
    <w:rsid w:val="00F45DF0"/>
    <w:rsid w:val="00F46465"/>
    <w:rsid w:val="00F46898"/>
    <w:rsid w:val="00F468F5"/>
    <w:rsid w:val="00F4701A"/>
    <w:rsid w:val="00F47237"/>
    <w:rsid w:val="00F476D5"/>
    <w:rsid w:val="00F47E51"/>
    <w:rsid w:val="00F50112"/>
    <w:rsid w:val="00F50136"/>
    <w:rsid w:val="00F503BC"/>
    <w:rsid w:val="00F504F7"/>
    <w:rsid w:val="00F50569"/>
    <w:rsid w:val="00F50F1E"/>
    <w:rsid w:val="00F510BA"/>
    <w:rsid w:val="00F511F0"/>
    <w:rsid w:val="00F5130B"/>
    <w:rsid w:val="00F5133E"/>
    <w:rsid w:val="00F515AC"/>
    <w:rsid w:val="00F51C88"/>
    <w:rsid w:val="00F51FA3"/>
    <w:rsid w:val="00F52A46"/>
    <w:rsid w:val="00F52ACE"/>
    <w:rsid w:val="00F5388B"/>
    <w:rsid w:val="00F53902"/>
    <w:rsid w:val="00F53997"/>
    <w:rsid w:val="00F53F59"/>
    <w:rsid w:val="00F5438A"/>
    <w:rsid w:val="00F54CDF"/>
    <w:rsid w:val="00F55039"/>
    <w:rsid w:val="00F55443"/>
    <w:rsid w:val="00F55451"/>
    <w:rsid w:val="00F55568"/>
    <w:rsid w:val="00F5557E"/>
    <w:rsid w:val="00F5562A"/>
    <w:rsid w:val="00F5598B"/>
    <w:rsid w:val="00F55B44"/>
    <w:rsid w:val="00F561A9"/>
    <w:rsid w:val="00F56E4C"/>
    <w:rsid w:val="00F57A1C"/>
    <w:rsid w:val="00F57E0C"/>
    <w:rsid w:val="00F57FAB"/>
    <w:rsid w:val="00F6037A"/>
    <w:rsid w:val="00F604D1"/>
    <w:rsid w:val="00F6050F"/>
    <w:rsid w:val="00F60BDE"/>
    <w:rsid w:val="00F60D1E"/>
    <w:rsid w:val="00F60F2E"/>
    <w:rsid w:val="00F61194"/>
    <w:rsid w:val="00F615E5"/>
    <w:rsid w:val="00F623ED"/>
    <w:rsid w:val="00F63451"/>
    <w:rsid w:val="00F63C40"/>
    <w:rsid w:val="00F63E62"/>
    <w:rsid w:val="00F640C0"/>
    <w:rsid w:val="00F643D3"/>
    <w:rsid w:val="00F647D7"/>
    <w:rsid w:val="00F656B3"/>
    <w:rsid w:val="00F65C37"/>
    <w:rsid w:val="00F66270"/>
    <w:rsid w:val="00F6634D"/>
    <w:rsid w:val="00F664DC"/>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932"/>
    <w:rsid w:val="00F71E27"/>
    <w:rsid w:val="00F71F31"/>
    <w:rsid w:val="00F72025"/>
    <w:rsid w:val="00F72029"/>
    <w:rsid w:val="00F729E5"/>
    <w:rsid w:val="00F734C9"/>
    <w:rsid w:val="00F73936"/>
    <w:rsid w:val="00F73B21"/>
    <w:rsid w:val="00F73E69"/>
    <w:rsid w:val="00F745A1"/>
    <w:rsid w:val="00F7461D"/>
    <w:rsid w:val="00F74ABA"/>
    <w:rsid w:val="00F74B47"/>
    <w:rsid w:val="00F74EBA"/>
    <w:rsid w:val="00F74EFD"/>
    <w:rsid w:val="00F75161"/>
    <w:rsid w:val="00F752E8"/>
    <w:rsid w:val="00F757CF"/>
    <w:rsid w:val="00F75A04"/>
    <w:rsid w:val="00F75B2E"/>
    <w:rsid w:val="00F75EDC"/>
    <w:rsid w:val="00F76321"/>
    <w:rsid w:val="00F76D59"/>
    <w:rsid w:val="00F77508"/>
    <w:rsid w:val="00F77514"/>
    <w:rsid w:val="00F77734"/>
    <w:rsid w:val="00F77EA4"/>
    <w:rsid w:val="00F80AA1"/>
    <w:rsid w:val="00F80BF0"/>
    <w:rsid w:val="00F80D2D"/>
    <w:rsid w:val="00F812C9"/>
    <w:rsid w:val="00F8143B"/>
    <w:rsid w:val="00F82081"/>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9A2"/>
    <w:rsid w:val="00F86C9D"/>
    <w:rsid w:val="00F879AA"/>
    <w:rsid w:val="00F90305"/>
    <w:rsid w:val="00F90367"/>
    <w:rsid w:val="00F90A14"/>
    <w:rsid w:val="00F90D8D"/>
    <w:rsid w:val="00F91752"/>
    <w:rsid w:val="00F920CD"/>
    <w:rsid w:val="00F92128"/>
    <w:rsid w:val="00F9213D"/>
    <w:rsid w:val="00F9290B"/>
    <w:rsid w:val="00F938A6"/>
    <w:rsid w:val="00F93AB9"/>
    <w:rsid w:val="00F93B6A"/>
    <w:rsid w:val="00F93C09"/>
    <w:rsid w:val="00F9451C"/>
    <w:rsid w:val="00F9503B"/>
    <w:rsid w:val="00F9509E"/>
    <w:rsid w:val="00F9527F"/>
    <w:rsid w:val="00F95788"/>
    <w:rsid w:val="00F95EFA"/>
    <w:rsid w:val="00F9673C"/>
    <w:rsid w:val="00F96BD4"/>
    <w:rsid w:val="00F96D46"/>
    <w:rsid w:val="00F979BE"/>
    <w:rsid w:val="00F979EB"/>
    <w:rsid w:val="00FA006A"/>
    <w:rsid w:val="00FA0A19"/>
    <w:rsid w:val="00FA0C0D"/>
    <w:rsid w:val="00FA15D6"/>
    <w:rsid w:val="00FA21B6"/>
    <w:rsid w:val="00FA29B9"/>
    <w:rsid w:val="00FA2EF0"/>
    <w:rsid w:val="00FA30A6"/>
    <w:rsid w:val="00FA3CFA"/>
    <w:rsid w:val="00FA4054"/>
    <w:rsid w:val="00FA484A"/>
    <w:rsid w:val="00FA4C62"/>
    <w:rsid w:val="00FA4D2B"/>
    <w:rsid w:val="00FA4FA3"/>
    <w:rsid w:val="00FA55E8"/>
    <w:rsid w:val="00FA5712"/>
    <w:rsid w:val="00FA575A"/>
    <w:rsid w:val="00FA6106"/>
    <w:rsid w:val="00FA644D"/>
    <w:rsid w:val="00FA653D"/>
    <w:rsid w:val="00FA6581"/>
    <w:rsid w:val="00FA6F56"/>
    <w:rsid w:val="00FA7375"/>
    <w:rsid w:val="00FB08CB"/>
    <w:rsid w:val="00FB0DEF"/>
    <w:rsid w:val="00FB13BC"/>
    <w:rsid w:val="00FB17CE"/>
    <w:rsid w:val="00FB2449"/>
    <w:rsid w:val="00FB2526"/>
    <w:rsid w:val="00FB2AED"/>
    <w:rsid w:val="00FB2CE0"/>
    <w:rsid w:val="00FB2D69"/>
    <w:rsid w:val="00FB3193"/>
    <w:rsid w:val="00FB3223"/>
    <w:rsid w:val="00FB3697"/>
    <w:rsid w:val="00FB3C84"/>
    <w:rsid w:val="00FB404C"/>
    <w:rsid w:val="00FB4263"/>
    <w:rsid w:val="00FB4774"/>
    <w:rsid w:val="00FB517F"/>
    <w:rsid w:val="00FB52A8"/>
    <w:rsid w:val="00FB546C"/>
    <w:rsid w:val="00FB554B"/>
    <w:rsid w:val="00FB58D5"/>
    <w:rsid w:val="00FB59FF"/>
    <w:rsid w:val="00FB60EF"/>
    <w:rsid w:val="00FB6256"/>
    <w:rsid w:val="00FB637F"/>
    <w:rsid w:val="00FB6409"/>
    <w:rsid w:val="00FB67A5"/>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68D"/>
    <w:rsid w:val="00FC2BDA"/>
    <w:rsid w:val="00FC469B"/>
    <w:rsid w:val="00FC46C3"/>
    <w:rsid w:val="00FC4F16"/>
    <w:rsid w:val="00FC510D"/>
    <w:rsid w:val="00FC5277"/>
    <w:rsid w:val="00FC5797"/>
    <w:rsid w:val="00FC5AAD"/>
    <w:rsid w:val="00FC618A"/>
    <w:rsid w:val="00FC63DB"/>
    <w:rsid w:val="00FC650A"/>
    <w:rsid w:val="00FC6678"/>
    <w:rsid w:val="00FC6E6F"/>
    <w:rsid w:val="00FC71A7"/>
    <w:rsid w:val="00FC7380"/>
    <w:rsid w:val="00FC7626"/>
    <w:rsid w:val="00FC7A5B"/>
    <w:rsid w:val="00FD0E81"/>
    <w:rsid w:val="00FD1A52"/>
    <w:rsid w:val="00FD1CA5"/>
    <w:rsid w:val="00FD1D07"/>
    <w:rsid w:val="00FD21B9"/>
    <w:rsid w:val="00FD222C"/>
    <w:rsid w:val="00FD2445"/>
    <w:rsid w:val="00FD3022"/>
    <w:rsid w:val="00FD3224"/>
    <w:rsid w:val="00FD327B"/>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037"/>
    <w:rsid w:val="00FE34AA"/>
    <w:rsid w:val="00FE38C9"/>
    <w:rsid w:val="00FE38D2"/>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5169"/>
    <w:rsid w:val="00FF5C4C"/>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4:docId w14:val="76C7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uiPriority w:val="99"/>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A5C85"/>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B33EB"/>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uiPriority w:val="22"/>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uiPriority w:val="99"/>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99"/>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iPriority w:val="99"/>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a">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b">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character" w:customStyle="1" w:styleId="80">
    <w:name w:val="כותרת 8 תו"/>
    <w:link w:val="8"/>
    <w:rsid w:val="00064DA7"/>
    <w:rPr>
      <w:rFonts w:cs="David"/>
      <w:b/>
      <w:bCs/>
      <w:noProof/>
      <w:sz w:val="22"/>
      <w:szCs w:val="28"/>
      <w:u w:val="single"/>
      <w:lang w:eastAsia="he-IL"/>
    </w:rPr>
  </w:style>
  <w:style w:type="paragraph" w:styleId="afffb">
    <w:name w:val="TOC Heading"/>
    <w:basedOn w:val="1"/>
    <w:next w:val="a0"/>
    <w:uiPriority w:val="39"/>
    <w:unhideWhenUsed/>
    <w:qFormat/>
    <w:rsid w:val="00676150"/>
    <w:pPr>
      <w:keepLines/>
      <w:pageBreakBefore w:val="0"/>
      <w:numPr>
        <w:numId w:val="0"/>
      </w:numPr>
      <w:bidi w:val="0"/>
      <w:spacing w:before="240" w:after="0" w:line="259" w:lineRule="auto"/>
      <w:ind w:right="0"/>
      <w:jc w:val="left"/>
      <w:outlineLvl w:val="9"/>
    </w:pPr>
    <w:rPr>
      <w:rFonts w:ascii="Calibri Light" w:hAnsi="Calibri Light" w:cs="Times New Roman"/>
      <w:b w:val="0"/>
      <w:bCs w:val="0"/>
      <w:noProof w:val="0"/>
      <w:color w:val="2E74B5"/>
      <w:kern w:val="0"/>
      <w:sz w:val="32"/>
      <w:u w:val="none"/>
      <w:lang w:eastAsia="en-US" w:bidi="ar-SA"/>
    </w:rPr>
  </w:style>
  <w:style w:type="character" w:customStyle="1" w:styleId="11">
    <w:name w:val="כותרת 1 תו"/>
    <w:link w:val="1"/>
    <w:locked/>
    <w:rsid w:val="003373D2"/>
    <w:rPr>
      <w:rFonts w:ascii="Times New Roman Bold" w:hAnsi="Times New Roman Bold" w:cs="David"/>
      <w:b/>
      <w:bCs/>
      <w:noProof/>
      <w:kern w:val="32"/>
      <w:sz w:val="26"/>
      <w:szCs w:val="32"/>
      <w:u w:val="single"/>
      <w:lang w:eastAsia="he-IL"/>
    </w:rPr>
  </w:style>
  <w:style w:type="paragraph" w:styleId="afffc">
    <w:name w:val="Intense Quote"/>
    <w:basedOn w:val="2"/>
    <w:next w:val="a0"/>
    <w:link w:val="afffd"/>
    <w:uiPriority w:val="30"/>
    <w:qFormat/>
    <w:rsid w:val="00E40AEA"/>
    <w:pPr>
      <w:keepNext/>
      <w:tabs>
        <w:tab w:val="num" w:pos="1152"/>
      </w:tabs>
      <w:spacing w:before="0" w:after="0"/>
      <w:ind w:left="1156" w:right="0" w:hanging="578"/>
    </w:pPr>
    <w:rPr>
      <w:rFonts w:ascii="Times New Roman Bold" w:hAnsi="Times New Roman Bold"/>
      <w:sz w:val="24"/>
      <w:szCs w:val="24"/>
    </w:rPr>
  </w:style>
  <w:style w:type="character" w:customStyle="1" w:styleId="afffd">
    <w:name w:val="ציטוט חזק תו"/>
    <w:link w:val="afffc"/>
    <w:uiPriority w:val="30"/>
    <w:rsid w:val="00E40AEA"/>
    <w:rPr>
      <w:rFonts w:ascii="Times New Roman Bold" w:hAnsi="Times New Roman Bold" w:cs="David"/>
      <w:b/>
      <w:bCs/>
      <w:noProof/>
      <w:sz w:val="24"/>
      <w:szCs w:val="24"/>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iPriority="22"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29"/>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9"/>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6"/>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uiPriority w:val="99"/>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A5C85"/>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B33EB"/>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3">
    <w:name w:val="טבלת רשת1"/>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4">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uiPriority w:val="22"/>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6">
    <w:name w:val="היסט כפול 1"/>
    <w:basedOn w:val="affb"/>
    <w:next w:val="a0"/>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uiPriority w:val="99"/>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8">
    <w:name w:val="פיסקת רשימה1"/>
    <w:basedOn w:val="a0"/>
    <w:uiPriority w:val="99"/>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iPriority w:val="99"/>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paragraph" w:customStyle="1" w:styleId="CharChar4">
    <w:name w:val="Char תו Char תו4"/>
    <w:basedOn w:val="a0"/>
    <w:rsid w:val="008679B3"/>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8679B3"/>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8679B3"/>
    <w:pPr>
      <w:bidi w:val="0"/>
      <w:spacing w:after="160" w:line="240" w:lineRule="exact"/>
    </w:pPr>
    <w:rPr>
      <w:rFonts w:ascii="Verdana" w:hAnsi="Verdana" w:cs="FrankRuehl"/>
      <w:sz w:val="16"/>
      <w:szCs w:val="20"/>
      <w:lang w:eastAsia="en-US" w:bidi="ar-SA"/>
    </w:rPr>
  </w:style>
  <w:style w:type="character" w:customStyle="1" w:styleId="default">
    <w:name w:val="default"/>
    <w:rsid w:val="008679B3"/>
    <w:rPr>
      <w:rFonts w:ascii="Times New Roman" w:hAnsi="Times New Roman" w:cs="Times New Roman"/>
      <w:sz w:val="26"/>
      <w:szCs w:val="26"/>
    </w:rPr>
  </w:style>
  <w:style w:type="paragraph" w:customStyle="1" w:styleId="P00">
    <w:name w:val="P00"/>
    <w:rsid w:val="008679B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8679B3"/>
    <w:pPr>
      <w:spacing w:line="360" w:lineRule="auto"/>
      <w:jc w:val="left"/>
    </w:pPr>
    <w:rPr>
      <w:rFonts w:cs="David"/>
    </w:rPr>
  </w:style>
  <w:style w:type="paragraph" w:customStyle="1" w:styleId="CharChar12">
    <w:name w:val="גופן ברירת המחדל של קטע פסקה תו Char תו Char תו תו תו1 תו"/>
    <w:basedOn w:val="a0"/>
    <w:rsid w:val="008679B3"/>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a">
    <w:name w:val="סגנון פיסקת רשימה +"/>
    <w:basedOn w:val="afb"/>
    <w:rsid w:val="008679B3"/>
    <w:pPr>
      <w:bidi/>
      <w:ind w:left="0"/>
    </w:pPr>
  </w:style>
  <w:style w:type="paragraph" w:customStyle="1" w:styleId="Heading51">
    <w:name w:val="Heading 51"/>
    <w:basedOn w:val="5"/>
    <w:next w:val="StyleHeading4Right"/>
    <w:rsid w:val="008679B3"/>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b">
    <w:name w:val="ציטוט1"/>
    <w:basedOn w:val="a0"/>
    <w:rsid w:val="008679B3"/>
    <w:pPr>
      <w:spacing w:line="280" w:lineRule="exact"/>
      <w:ind w:left="1701" w:right="851"/>
    </w:pPr>
    <w:rPr>
      <w:sz w:val="22"/>
      <w:lang w:eastAsia="en-US"/>
    </w:rPr>
  </w:style>
  <w:style w:type="paragraph" w:customStyle="1" w:styleId="p000">
    <w:name w:val="p00"/>
    <w:basedOn w:val="a0"/>
    <w:rsid w:val="008679B3"/>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8679B3"/>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link w:val="5"/>
    <w:rsid w:val="008679B3"/>
    <w:rPr>
      <w:rFonts w:cs="David"/>
      <w:noProof/>
      <w:color w:val="000000"/>
      <w:szCs w:val="24"/>
      <w:lang w:eastAsia="he-IL"/>
    </w:rPr>
  </w:style>
  <w:style w:type="paragraph" w:customStyle="1" w:styleId="HNormal01">
    <w:name w:val="סגנון HNormal + ימין אחרי:  0  נק'1"/>
    <w:basedOn w:val="HNormal"/>
    <w:qFormat/>
    <w:rsid w:val="008679B3"/>
    <w:pPr>
      <w:spacing w:after="0"/>
      <w:jc w:val="left"/>
    </w:pPr>
    <w:rPr>
      <w:rFonts w:cs="David"/>
    </w:rPr>
  </w:style>
  <w:style w:type="character" w:customStyle="1" w:styleId="80">
    <w:name w:val="כותרת 8 תו"/>
    <w:link w:val="8"/>
    <w:rsid w:val="00064DA7"/>
    <w:rPr>
      <w:rFonts w:cs="David"/>
      <w:b/>
      <w:bCs/>
      <w:noProof/>
      <w:sz w:val="22"/>
      <w:szCs w:val="28"/>
      <w:u w:val="single"/>
      <w:lang w:eastAsia="he-IL"/>
    </w:rPr>
  </w:style>
  <w:style w:type="paragraph" w:styleId="afffb">
    <w:name w:val="TOC Heading"/>
    <w:basedOn w:val="1"/>
    <w:next w:val="a0"/>
    <w:uiPriority w:val="39"/>
    <w:unhideWhenUsed/>
    <w:qFormat/>
    <w:rsid w:val="00676150"/>
    <w:pPr>
      <w:keepLines/>
      <w:pageBreakBefore w:val="0"/>
      <w:numPr>
        <w:numId w:val="0"/>
      </w:numPr>
      <w:bidi w:val="0"/>
      <w:spacing w:before="240" w:after="0" w:line="259" w:lineRule="auto"/>
      <w:ind w:right="0"/>
      <w:jc w:val="left"/>
      <w:outlineLvl w:val="9"/>
    </w:pPr>
    <w:rPr>
      <w:rFonts w:ascii="Calibri Light" w:hAnsi="Calibri Light" w:cs="Times New Roman"/>
      <w:b w:val="0"/>
      <w:bCs w:val="0"/>
      <w:noProof w:val="0"/>
      <w:color w:val="2E74B5"/>
      <w:kern w:val="0"/>
      <w:sz w:val="32"/>
      <w:u w:val="none"/>
      <w:lang w:eastAsia="en-US" w:bidi="ar-SA"/>
    </w:rPr>
  </w:style>
  <w:style w:type="character" w:customStyle="1" w:styleId="11">
    <w:name w:val="כותרת 1 תו"/>
    <w:link w:val="1"/>
    <w:locked/>
    <w:rsid w:val="003373D2"/>
    <w:rPr>
      <w:rFonts w:ascii="Times New Roman Bold" w:hAnsi="Times New Roman Bold" w:cs="David"/>
      <w:b/>
      <w:bCs/>
      <w:noProof/>
      <w:kern w:val="32"/>
      <w:sz w:val="26"/>
      <w:szCs w:val="32"/>
      <w:u w:val="single"/>
      <w:lang w:eastAsia="he-IL"/>
    </w:rPr>
  </w:style>
  <w:style w:type="paragraph" w:styleId="afffc">
    <w:name w:val="Intense Quote"/>
    <w:basedOn w:val="2"/>
    <w:next w:val="a0"/>
    <w:link w:val="afffd"/>
    <w:uiPriority w:val="30"/>
    <w:qFormat/>
    <w:rsid w:val="00E40AEA"/>
    <w:pPr>
      <w:keepNext/>
      <w:tabs>
        <w:tab w:val="num" w:pos="1152"/>
      </w:tabs>
      <w:spacing w:before="0" w:after="0"/>
      <w:ind w:left="1156" w:right="0" w:hanging="578"/>
    </w:pPr>
    <w:rPr>
      <w:rFonts w:ascii="Times New Roman Bold" w:hAnsi="Times New Roman Bold"/>
      <w:sz w:val="24"/>
      <w:szCs w:val="24"/>
    </w:rPr>
  </w:style>
  <w:style w:type="character" w:customStyle="1" w:styleId="afffd">
    <w:name w:val="ציטוט חזק תו"/>
    <w:link w:val="afffc"/>
    <w:uiPriority w:val="30"/>
    <w:rsid w:val="00E40AEA"/>
    <w:rPr>
      <w:rFonts w:ascii="Times New Roman Bold" w:hAnsi="Times New Roman Bold" w:cs="David"/>
      <w:b/>
      <w:bCs/>
      <w:noProof/>
      <w:sz w:val="24"/>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5436140">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molsa.gov.il"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hyperlink" Target="http://www.foi.gov.il"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uthataagidi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6E5F54625D42FD853F01B04F84A851"/>
        <w:category>
          <w:name w:val="כללי"/>
          <w:gallery w:val="placeholder"/>
        </w:category>
        <w:types>
          <w:type w:val="bbPlcHdr"/>
        </w:types>
        <w:behaviors>
          <w:behavior w:val="content"/>
        </w:behaviors>
        <w:guid w:val="{92836D5D-A56C-472A-A126-BEE775B3B2FF}"/>
      </w:docPartPr>
      <w:docPartBody>
        <w:p w:rsidR="00EA47A4" w:rsidRDefault="00EA47A4" w:rsidP="00EA47A4">
          <w:pPr>
            <w:pStyle w:val="FF6E5F54625D42FD853F01B04F84A851"/>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7A4"/>
    <w:rsid w:val="001F0826"/>
    <w:rsid w:val="0053678B"/>
    <w:rsid w:val="006473F1"/>
    <w:rsid w:val="00740696"/>
    <w:rsid w:val="00846C1B"/>
    <w:rsid w:val="0096595F"/>
    <w:rsid w:val="00EA47A4"/>
    <w:rsid w:val="00EB62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47A4"/>
    <w:rPr>
      <w:color w:val="808080"/>
    </w:rPr>
  </w:style>
  <w:style w:type="paragraph" w:customStyle="1" w:styleId="FF6E5F54625D42FD853F01B04F84A851">
    <w:name w:val="FF6E5F54625D42FD853F01B04F84A851"/>
    <w:rsid w:val="00EA47A4"/>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47A4"/>
    <w:rPr>
      <w:color w:val="808080"/>
    </w:rPr>
  </w:style>
  <w:style w:type="paragraph" w:customStyle="1" w:styleId="FF6E5F54625D42FD853F01B04F84A851">
    <w:name w:val="FF6E5F54625D42FD853F01B04F84A851"/>
    <w:rsid w:val="00EA47A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17EE9-65FD-4C2C-8C12-ACCBB944B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84</Pages>
  <Words>21737</Words>
  <Characters>133657</Characters>
  <Application>Microsoft Office Word</Application>
  <DocSecurity>4</DocSecurity>
  <Lines>1113</Lines>
  <Paragraphs>310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155084</CharactersWithSpaces>
  <SharedDoc>false</SharedDoc>
  <HLinks>
    <vt:vector size="366" baseType="variant">
      <vt:variant>
        <vt:i4>7536700</vt:i4>
      </vt:variant>
      <vt:variant>
        <vt:i4>1630</vt:i4>
      </vt:variant>
      <vt:variant>
        <vt:i4>0</vt:i4>
      </vt:variant>
      <vt:variant>
        <vt:i4>5</vt:i4>
      </vt:variant>
      <vt:variant>
        <vt:lpwstr>http://www.foi.gov.il/</vt:lpwstr>
      </vt:variant>
      <vt:variant>
        <vt:lpwstr/>
      </vt:variant>
      <vt:variant>
        <vt:i4>7536700</vt:i4>
      </vt:variant>
      <vt:variant>
        <vt:i4>797</vt:i4>
      </vt:variant>
      <vt:variant>
        <vt:i4>0</vt:i4>
      </vt:variant>
      <vt:variant>
        <vt:i4>5</vt:i4>
      </vt:variant>
      <vt:variant>
        <vt:lpwstr>http://www.foi.gov.il/</vt:lpwstr>
      </vt:variant>
      <vt:variant>
        <vt:lpwstr/>
      </vt:variant>
      <vt:variant>
        <vt:i4>1507349</vt:i4>
      </vt:variant>
      <vt:variant>
        <vt:i4>450</vt:i4>
      </vt:variant>
      <vt:variant>
        <vt:i4>0</vt:i4>
      </vt:variant>
      <vt:variant>
        <vt:i4>5</vt:i4>
      </vt:variant>
      <vt:variant>
        <vt:lpwstr>http://www.justice.gov.il/mojheb/rasuthataagidim</vt:lpwstr>
      </vt:variant>
      <vt:variant>
        <vt:lpwstr/>
      </vt:variant>
      <vt:variant>
        <vt:i4>1507359</vt:i4>
      </vt:variant>
      <vt:variant>
        <vt:i4>447</vt:i4>
      </vt:variant>
      <vt:variant>
        <vt:i4>0</vt:i4>
      </vt:variant>
      <vt:variant>
        <vt:i4>5</vt:i4>
      </vt:variant>
      <vt:variant>
        <vt:lpwstr>http://www.justice.gov.il/MOJHeb/RashamHachvarot</vt:lpwstr>
      </vt:variant>
      <vt:variant>
        <vt:lpwstr/>
      </vt:variant>
      <vt:variant>
        <vt:i4>1835087</vt:i4>
      </vt:variant>
      <vt:variant>
        <vt:i4>423</vt:i4>
      </vt:variant>
      <vt:variant>
        <vt:i4>0</vt:i4>
      </vt:variant>
      <vt:variant>
        <vt:i4>5</vt:i4>
      </vt:variant>
      <vt:variant>
        <vt:lpwstr>http://www.molsa.gov.il/</vt:lpwstr>
      </vt:variant>
      <vt:variant>
        <vt:lpwstr/>
      </vt:variant>
      <vt:variant>
        <vt:i4>1376311</vt:i4>
      </vt:variant>
      <vt:variant>
        <vt:i4>365</vt:i4>
      </vt:variant>
      <vt:variant>
        <vt:i4>0</vt:i4>
      </vt:variant>
      <vt:variant>
        <vt:i4>5</vt:i4>
      </vt:variant>
      <vt:variant>
        <vt:lpwstr/>
      </vt:variant>
      <vt:variant>
        <vt:lpwstr>_Toc402460769</vt:lpwstr>
      </vt:variant>
      <vt:variant>
        <vt:i4>1376311</vt:i4>
      </vt:variant>
      <vt:variant>
        <vt:i4>359</vt:i4>
      </vt:variant>
      <vt:variant>
        <vt:i4>0</vt:i4>
      </vt:variant>
      <vt:variant>
        <vt:i4>5</vt:i4>
      </vt:variant>
      <vt:variant>
        <vt:lpwstr/>
      </vt:variant>
      <vt:variant>
        <vt:lpwstr>_Toc402460768</vt:lpwstr>
      </vt:variant>
      <vt:variant>
        <vt:i4>1376311</vt:i4>
      </vt:variant>
      <vt:variant>
        <vt:i4>353</vt:i4>
      </vt:variant>
      <vt:variant>
        <vt:i4>0</vt:i4>
      </vt:variant>
      <vt:variant>
        <vt:i4>5</vt:i4>
      </vt:variant>
      <vt:variant>
        <vt:lpwstr/>
      </vt:variant>
      <vt:variant>
        <vt:lpwstr>_Toc402460767</vt:lpwstr>
      </vt:variant>
      <vt:variant>
        <vt:i4>1376311</vt:i4>
      </vt:variant>
      <vt:variant>
        <vt:i4>347</vt:i4>
      </vt:variant>
      <vt:variant>
        <vt:i4>0</vt:i4>
      </vt:variant>
      <vt:variant>
        <vt:i4>5</vt:i4>
      </vt:variant>
      <vt:variant>
        <vt:lpwstr/>
      </vt:variant>
      <vt:variant>
        <vt:lpwstr>_Toc402460766</vt:lpwstr>
      </vt:variant>
      <vt:variant>
        <vt:i4>1376311</vt:i4>
      </vt:variant>
      <vt:variant>
        <vt:i4>341</vt:i4>
      </vt:variant>
      <vt:variant>
        <vt:i4>0</vt:i4>
      </vt:variant>
      <vt:variant>
        <vt:i4>5</vt:i4>
      </vt:variant>
      <vt:variant>
        <vt:lpwstr/>
      </vt:variant>
      <vt:variant>
        <vt:lpwstr>_Toc402460765</vt:lpwstr>
      </vt:variant>
      <vt:variant>
        <vt:i4>1376311</vt:i4>
      </vt:variant>
      <vt:variant>
        <vt:i4>335</vt:i4>
      </vt:variant>
      <vt:variant>
        <vt:i4>0</vt:i4>
      </vt:variant>
      <vt:variant>
        <vt:i4>5</vt:i4>
      </vt:variant>
      <vt:variant>
        <vt:lpwstr/>
      </vt:variant>
      <vt:variant>
        <vt:lpwstr>_Toc402460764</vt:lpwstr>
      </vt:variant>
      <vt:variant>
        <vt:i4>1376311</vt:i4>
      </vt:variant>
      <vt:variant>
        <vt:i4>329</vt:i4>
      </vt:variant>
      <vt:variant>
        <vt:i4>0</vt:i4>
      </vt:variant>
      <vt:variant>
        <vt:i4>5</vt:i4>
      </vt:variant>
      <vt:variant>
        <vt:lpwstr/>
      </vt:variant>
      <vt:variant>
        <vt:lpwstr>_Toc402460763</vt:lpwstr>
      </vt:variant>
      <vt:variant>
        <vt:i4>1376311</vt:i4>
      </vt:variant>
      <vt:variant>
        <vt:i4>323</vt:i4>
      </vt:variant>
      <vt:variant>
        <vt:i4>0</vt:i4>
      </vt:variant>
      <vt:variant>
        <vt:i4>5</vt:i4>
      </vt:variant>
      <vt:variant>
        <vt:lpwstr/>
      </vt:variant>
      <vt:variant>
        <vt:lpwstr>_Toc402460762</vt:lpwstr>
      </vt:variant>
      <vt:variant>
        <vt:i4>1376311</vt:i4>
      </vt:variant>
      <vt:variant>
        <vt:i4>317</vt:i4>
      </vt:variant>
      <vt:variant>
        <vt:i4>0</vt:i4>
      </vt:variant>
      <vt:variant>
        <vt:i4>5</vt:i4>
      </vt:variant>
      <vt:variant>
        <vt:lpwstr/>
      </vt:variant>
      <vt:variant>
        <vt:lpwstr>_Toc402460761</vt:lpwstr>
      </vt:variant>
      <vt:variant>
        <vt:i4>1376311</vt:i4>
      </vt:variant>
      <vt:variant>
        <vt:i4>311</vt:i4>
      </vt:variant>
      <vt:variant>
        <vt:i4>0</vt:i4>
      </vt:variant>
      <vt:variant>
        <vt:i4>5</vt:i4>
      </vt:variant>
      <vt:variant>
        <vt:lpwstr/>
      </vt:variant>
      <vt:variant>
        <vt:lpwstr>_Toc402460760</vt:lpwstr>
      </vt:variant>
      <vt:variant>
        <vt:i4>1441847</vt:i4>
      </vt:variant>
      <vt:variant>
        <vt:i4>305</vt:i4>
      </vt:variant>
      <vt:variant>
        <vt:i4>0</vt:i4>
      </vt:variant>
      <vt:variant>
        <vt:i4>5</vt:i4>
      </vt:variant>
      <vt:variant>
        <vt:lpwstr/>
      </vt:variant>
      <vt:variant>
        <vt:lpwstr>_Toc402460759</vt:lpwstr>
      </vt:variant>
      <vt:variant>
        <vt:i4>1441847</vt:i4>
      </vt:variant>
      <vt:variant>
        <vt:i4>299</vt:i4>
      </vt:variant>
      <vt:variant>
        <vt:i4>0</vt:i4>
      </vt:variant>
      <vt:variant>
        <vt:i4>5</vt:i4>
      </vt:variant>
      <vt:variant>
        <vt:lpwstr/>
      </vt:variant>
      <vt:variant>
        <vt:lpwstr>_Toc402460758</vt:lpwstr>
      </vt:variant>
      <vt:variant>
        <vt:i4>1441847</vt:i4>
      </vt:variant>
      <vt:variant>
        <vt:i4>293</vt:i4>
      </vt:variant>
      <vt:variant>
        <vt:i4>0</vt:i4>
      </vt:variant>
      <vt:variant>
        <vt:i4>5</vt:i4>
      </vt:variant>
      <vt:variant>
        <vt:lpwstr/>
      </vt:variant>
      <vt:variant>
        <vt:lpwstr>_Toc402460757</vt:lpwstr>
      </vt:variant>
      <vt:variant>
        <vt:i4>1441847</vt:i4>
      </vt:variant>
      <vt:variant>
        <vt:i4>287</vt:i4>
      </vt:variant>
      <vt:variant>
        <vt:i4>0</vt:i4>
      </vt:variant>
      <vt:variant>
        <vt:i4>5</vt:i4>
      </vt:variant>
      <vt:variant>
        <vt:lpwstr/>
      </vt:variant>
      <vt:variant>
        <vt:lpwstr>_Toc402460756</vt:lpwstr>
      </vt:variant>
      <vt:variant>
        <vt:i4>1441847</vt:i4>
      </vt:variant>
      <vt:variant>
        <vt:i4>281</vt:i4>
      </vt:variant>
      <vt:variant>
        <vt:i4>0</vt:i4>
      </vt:variant>
      <vt:variant>
        <vt:i4>5</vt:i4>
      </vt:variant>
      <vt:variant>
        <vt:lpwstr/>
      </vt:variant>
      <vt:variant>
        <vt:lpwstr>_Toc402460755</vt:lpwstr>
      </vt:variant>
      <vt:variant>
        <vt:i4>1441847</vt:i4>
      </vt:variant>
      <vt:variant>
        <vt:i4>275</vt:i4>
      </vt:variant>
      <vt:variant>
        <vt:i4>0</vt:i4>
      </vt:variant>
      <vt:variant>
        <vt:i4>5</vt:i4>
      </vt:variant>
      <vt:variant>
        <vt:lpwstr/>
      </vt:variant>
      <vt:variant>
        <vt:lpwstr>_Toc402460754</vt:lpwstr>
      </vt:variant>
      <vt:variant>
        <vt:i4>1441847</vt:i4>
      </vt:variant>
      <vt:variant>
        <vt:i4>269</vt:i4>
      </vt:variant>
      <vt:variant>
        <vt:i4>0</vt:i4>
      </vt:variant>
      <vt:variant>
        <vt:i4>5</vt:i4>
      </vt:variant>
      <vt:variant>
        <vt:lpwstr/>
      </vt:variant>
      <vt:variant>
        <vt:lpwstr>_Toc402460753</vt:lpwstr>
      </vt:variant>
      <vt:variant>
        <vt:i4>1441847</vt:i4>
      </vt:variant>
      <vt:variant>
        <vt:i4>263</vt:i4>
      </vt:variant>
      <vt:variant>
        <vt:i4>0</vt:i4>
      </vt:variant>
      <vt:variant>
        <vt:i4>5</vt:i4>
      </vt:variant>
      <vt:variant>
        <vt:lpwstr/>
      </vt:variant>
      <vt:variant>
        <vt:lpwstr>_Toc402460752</vt:lpwstr>
      </vt:variant>
      <vt:variant>
        <vt:i4>1441847</vt:i4>
      </vt:variant>
      <vt:variant>
        <vt:i4>257</vt:i4>
      </vt:variant>
      <vt:variant>
        <vt:i4>0</vt:i4>
      </vt:variant>
      <vt:variant>
        <vt:i4>5</vt:i4>
      </vt:variant>
      <vt:variant>
        <vt:lpwstr/>
      </vt:variant>
      <vt:variant>
        <vt:lpwstr>_Toc402460751</vt:lpwstr>
      </vt:variant>
      <vt:variant>
        <vt:i4>1441847</vt:i4>
      </vt:variant>
      <vt:variant>
        <vt:i4>251</vt:i4>
      </vt:variant>
      <vt:variant>
        <vt:i4>0</vt:i4>
      </vt:variant>
      <vt:variant>
        <vt:i4>5</vt:i4>
      </vt:variant>
      <vt:variant>
        <vt:lpwstr/>
      </vt:variant>
      <vt:variant>
        <vt:lpwstr>_Toc402460750</vt:lpwstr>
      </vt:variant>
      <vt:variant>
        <vt:i4>1507383</vt:i4>
      </vt:variant>
      <vt:variant>
        <vt:i4>245</vt:i4>
      </vt:variant>
      <vt:variant>
        <vt:i4>0</vt:i4>
      </vt:variant>
      <vt:variant>
        <vt:i4>5</vt:i4>
      </vt:variant>
      <vt:variant>
        <vt:lpwstr/>
      </vt:variant>
      <vt:variant>
        <vt:lpwstr>_Toc402460749</vt:lpwstr>
      </vt:variant>
      <vt:variant>
        <vt:i4>1507383</vt:i4>
      </vt:variant>
      <vt:variant>
        <vt:i4>239</vt:i4>
      </vt:variant>
      <vt:variant>
        <vt:i4>0</vt:i4>
      </vt:variant>
      <vt:variant>
        <vt:i4>5</vt:i4>
      </vt:variant>
      <vt:variant>
        <vt:lpwstr/>
      </vt:variant>
      <vt:variant>
        <vt:lpwstr>_Toc402460748</vt:lpwstr>
      </vt:variant>
      <vt:variant>
        <vt:i4>1507383</vt:i4>
      </vt:variant>
      <vt:variant>
        <vt:i4>233</vt:i4>
      </vt:variant>
      <vt:variant>
        <vt:i4>0</vt:i4>
      </vt:variant>
      <vt:variant>
        <vt:i4>5</vt:i4>
      </vt:variant>
      <vt:variant>
        <vt:lpwstr/>
      </vt:variant>
      <vt:variant>
        <vt:lpwstr>_Toc402460747</vt:lpwstr>
      </vt:variant>
      <vt:variant>
        <vt:i4>1507383</vt:i4>
      </vt:variant>
      <vt:variant>
        <vt:i4>227</vt:i4>
      </vt:variant>
      <vt:variant>
        <vt:i4>0</vt:i4>
      </vt:variant>
      <vt:variant>
        <vt:i4>5</vt:i4>
      </vt:variant>
      <vt:variant>
        <vt:lpwstr/>
      </vt:variant>
      <vt:variant>
        <vt:lpwstr>_Toc402460746</vt:lpwstr>
      </vt:variant>
      <vt:variant>
        <vt:i4>1507383</vt:i4>
      </vt:variant>
      <vt:variant>
        <vt:i4>221</vt:i4>
      </vt:variant>
      <vt:variant>
        <vt:i4>0</vt:i4>
      </vt:variant>
      <vt:variant>
        <vt:i4>5</vt:i4>
      </vt:variant>
      <vt:variant>
        <vt:lpwstr/>
      </vt:variant>
      <vt:variant>
        <vt:lpwstr>_Toc402460745</vt:lpwstr>
      </vt:variant>
      <vt:variant>
        <vt:i4>1507383</vt:i4>
      </vt:variant>
      <vt:variant>
        <vt:i4>215</vt:i4>
      </vt:variant>
      <vt:variant>
        <vt:i4>0</vt:i4>
      </vt:variant>
      <vt:variant>
        <vt:i4>5</vt:i4>
      </vt:variant>
      <vt:variant>
        <vt:lpwstr/>
      </vt:variant>
      <vt:variant>
        <vt:lpwstr>_Toc402460744</vt:lpwstr>
      </vt:variant>
      <vt:variant>
        <vt:i4>1507383</vt:i4>
      </vt:variant>
      <vt:variant>
        <vt:i4>209</vt:i4>
      </vt:variant>
      <vt:variant>
        <vt:i4>0</vt:i4>
      </vt:variant>
      <vt:variant>
        <vt:i4>5</vt:i4>
      </vt:variant>
      <vt:variant>
        <vt:lpwstr/>
      </vt:variant>
      <vt:variant>
        <vt:lpwstr>_Toc402460743</vt:lpwstr>
      </vt:variant>
      <vt:variant>
        <vt:i4>1507383</vt:i4>
      </vt:variant>
      <vt:variant>
        <vt:i4>203</vt:i4>
      </vt:variant>
      <vt:variant>
        <vt:i4>0</vt:i4>
      </vt:variant>
      <vt:variant>
        <vt:i4>5</vt:i4>
      </vt:variant>
      <vt:variant>
        <vt:lpwstr/>
      </vt:variant>
      <vt:variant>
        <vt:lpwstr>_Toc402460742</vt:lpwstr>
      </vt:variant>
      <vt:variant>
        <vt:i4>1507383</vt:i4>
      </vt:variant>
      <vt:variant>
        <vt:i4>197</vt:i4>
      </vt:variant>
      <vt:variant>
        <vt:i4>0</vt:i4>
      </vt:variant>
      <vt:variant>
        <vt:i4>5</vt:i4>
      </vt:variant>
      <vt:variant>
        <vt:lpwstr/>
      </vt:variant>
      <vt:variant>
        <vt:lpwstr>_Toc402460741</vt:lpwstr>
      </vt:variant>
      <vt:variant>
        <vt:i4>1507383</vt:i4>
      </vt:variant>
      <vt:variant>
        <vt:i4>191</vt:i4>
      </vt:variant>
      <vt:variant>
        <vt:i4>0</vt:i4>
      </vt:variant>
      <vt:variant>
        <vt:i4>5</vt:i4>
      </vt:variant>
      <vt:variant>
        <vt:lpwstr/>
      </vt:variant>
      <vt:variant>
        <vt:lpwstr>_Toc402460740</vt:lpwstr>
      </vt:variant>
      <vt:variant>
        <vt:i4>1048631</vt:i4>
      </vt:variant>
      <vt:variant>
        <vt:i4>185</vt:i4>
      </vt:variant>
      <vt:variant>
        <vt:i4>0</vt:i4>
      </vt:variant>
      <vt:variant>
        <vt:i4>5</vt:i4>
      </vt:variant>
      <vt:variant>
        <vt:lpwstr/>
      </vt:variant>
      <vt:variant>
        <vt:lpwstr>_Toc402460739</vt:lpwstr>
      </vt:variant>
      <vt:variant>
        <vt:i4>1048631</vt:i4>
      </vt:variant>
      <vt:variant>
        <vt:i4>179</vt:i4>
      </vt:variant>
      <vt:variant>
        <vt:i4>0</vt:i4>
      </vt:variant>
      <vt:variant>
        <vt:i4>5</vt:i4>
      </vt:variant>
      <vt:variant>
        <vt:lpwstr/>
      </vt:variant>
      <vt:variant>
        <vt:lpwstr>_Toc402460738</vt:lpwstr>
      </vt:variant>
      <vt:variant>
        <vt:i4>1048631</vt:i4>
      </vt:variant>
      <vt:variant>
        <vt:i4>173</vt:i4>
      </vt:variant>
      <vt:variant>
        <vt:i4>0</vt:i4>
      </vt:variant>
      <vt:variant>
        <vt:i4>5</vt:i4>
      </vt:variant>
      <vt:variant>
        <vt:lpwstr/>
      </vt:variant>
      <vt:variant>
        <vt:lpwstr>_Toc402460737</vt:lpwstr>
      </vt:variant>
      <vt:variant>
        <vt:i4>1048631</vt:i4>
      </vt:variant>
      <vt:variant>
        <vt:i4>167</vt:i4>
      </vt:variant>
      <vt:variant>
        <vt:i4>0</vt:i4>
      </vt:variant>
      <vt:variant>
        <vt:i4>5</vt:i4>
      </vt:variant>
      <vt:variant>
        <vt:lpwstr/>
      </vt:variant>
      <vt:variant>
        <vt:lpwstr>_Toc402460736</vt:lpwstr>
      </vt:variant>
      <vt:variant>
        <vt:i4>1048631</vt:i4>
      </vt:variant>
      <vt:variant>
        <vt:i4>161</vt:i4>
      </vt:variant>
      <vt:variant>
        <vt:i4>0</vt:i4>
      </vt:variant>
      <vt:variant>
        <vt:i4>5</vt:i4>
      </vt:variant>
      <vt:variant>
        <vt:lpwstr/>
      </vt:variant>
      <vt:variant>
        <vt:lpwstr>_Toc402460735</vt:lpwstr>
      </vt:variant>
      <vt:variant>
        <vt:i4>1048631</vt:i4>
      </vt:variant>
      <vt:variant>
        <vt:i4>155</vt:i4>
      </vt:variant>
      <vt:variant>
        <vt:i4>0</vt:i4>
      </vt:variant>
      <vt:variant>
        <vt:i4>5</vt:i4>
      </vt:variant>
      <vt:variant>
        <vt:lpwstr/>
      </vt:variant>
      <vt:variant>
        <vt:lpwstr>_Toc402460734</vt:lpwstr>
      </vt:variant>
      <vt:variant>
        <vt:i4>1048631</vt:i4>
      </vt:variant>
      <vt:variant>
        <vt:i4>149</vt:i4>
      </vt:variant>
      <vt:variant>
        <vt:i4>0</vt:i4>
      </vt:variant>
      <vt:variant>
        <vt:i4>5</vt:i4>
      </vt:variant>
      <vt:variant>
        <vt:lpwstr/>
      </vt:variant>
      <vt:variant>
        <vt:lpwstr>_Toc402460733</vt:lpwstr>
      </vt:variant>
      <vt:variant>
        <vt:i4>1048631</vt:i4>
      </vt:variant>
      <vt:variant>
        <vt:i4>143</vt:i4>
      </vt:variant>
      <vt:variant>
        <vt:i4>0</vt:i4>
      </vt:variant>
      <vt:variant>
        <vt:i4>5</vt:i4>
      </vt:variant>
      <vt:variant>
        <vt:lpwstr/>
      </vt:variant>
      <vt:variant>
        <vt:lpwstr>_Toc402460732</vt:lpwstr>
      </vt:variant>
      <vt:variant>
        <vt:i4>1048631</vt:i4>
      </vt:variant>
      <vt:variant>
        <vt:i4>137</vt:i4>
      </vt:variant>
      <vt:variant>
        <vt:i4>0</vt:i4>
      </vt:variant>
      <vt:variant>
        <vt:i4>5</vt:i4>
      </vt:variant>
      <vt:variant>
        <vt:lpwstr/>
      </vt:variant>
      <vt:variant>
        <vt:lpwstr>_Toc402460730</vt:lpwstr>
      </vt:variant>
      <vt:variant>
        <vt:i4>1114167</vt:i4>
      </vt:variant>
      <vt:variant>
        <vt:i4>131</vt:i4>
      </vt:variant>
      <vt:variant>
        <vt:i4>0</vt:i4>
      </vt:variant>
      <vt:variant>
        <vt:i4>5</vt:i4>
      </vt:variant>
      <vt:variant>
        <vt:lpwstr/>
      </vt:variant>
      <vt:variant>
        <vt:lpwstr>_Toc402460729</vt:lpwstr>
      </vt:variant>
      <vt:variant>
        <vt:i4>1114167</vt:i4>
      </vt:variant>
      <vt:variant>
        <vt:i4>125</vt:i4>
      </vt:variant>
      <vt:variant>
        <vt:i4>0</vt:i4>
      </vt:variant>
      <vt:variant>
        <vt:i4>5</vt:i4>
      </vt:variant>
      <vt:variant>
        <vt:lpwstr/>
      </vt:variant>
      <vt:variant>
        <vt:lpwstr>_Toc402460728</vt:lpwstr>
      </vt:variant>
      <vt:variant>
        <vt:i4>1114167</vt:i4>
      </vt:variant>
      <vt:variant>
        <vt:i4>119</vt:i4>
      </vt:variant>
      <vt:variant>
        <vt:i4>0</vt:i4>
      </vt:variant>
      <vt:variant>
        <vt:i4>5</vt:i4>
      </vt:variant>
      <vt:variant>
        <vt:lpwstr/>
      </vt:variant>
      <vt:variant>
        <vt:lpwstr>_Toc402460726</vt:lpwstr>
      </vt:variant>
      <vt:variant>
        <vt:i4>1114167</vt:i4>
      </vt:variant>
      <vt:variant>
        <vt:i4>113</vt:i4>
      </vt:variant>
      <vt:variant>
        <vt:i4>0</vt:i4>
      </vt:variant>
      <vt:variant>
        <vt:i4>5</vt:i4>
      </vt:variant>
      <vt:variant>
        <vt:lpwstr/>
      </vt:variant>
      <vt:variant>
        <vt:lpwstr>_Toc402460725</vt:lpwstr>
      </vt:variant>
      <vt:variant>
        <vt:i4>1114167</vt:i4>
      </vt:variant>
      <vt:variant>
        <vt:i4>107</vt:i4>
      </vt:variant>
      <vt:variant>
        <vt:i4>0</vt:i4>
      </vt:variant>
      <vt:variant>
        <vt:i4>5</vt:i4>
      </vt:variant>
      <vt:variant>
        <vt:lpwstr/>
      </vt:variant>
      <vt:variant>
        <vt:lpwstr>_Toc402460723</vt:lpwstr>
      </vt:variant>
      <vt:variant>
        <vt:i4>1114167</vt:i4>
      </vt:variant>
      <vt:variant>
        <vt:i4>101</vt:i4>
      </vt:variant>
      <vt:variant>
        <vt:i4>0</vt:i4>
      </vt:variant>
      <vt:variant>
        <vt:i4>5</vt:i4>
      </vt:variant>
      <vt:variant>
        <vt:lpwstr/>
      </vt:variant>
      <vt:variant>
        <vt:lpwstr>_Toc402460721</vt:lpwstr>
      </vt:variant>
      <vt:variant>
        <vt:i4>1114167</vt:i4>
      </vt:variant>
      <vt:variant>
        <vt:i4>95</vt:i4>
      </vt:variant>
      <vt:variant>
        <vt:i4>0</vt:i4>
      </vt:variant>
      <vt:variant>
        <vt:i4>5</vt:i4>
      </vt:variant>
      <vt:variant>
        <vt:lpwstr/>
      </vt:variant>
      <vt:variant>
        <vt:lpwstr>_Toc402460720</vt:lpwstr>
      </vt:variant>
      <vt:variant>
        <vt:i4>1179703</vt:i4>
      </vt:variant>
      <vt:variant>
        <vt:i4>89</vt:i4>
      </vt:variant>
      <vt:variant>
        <vt:i4>0</vt:i4>
      </vt:variant>
      <vt:variant>
        <vt:i4>5</vt:i4>
      </vt:variant>
      <vt:variant>
        <vt:lpwstr/>
      </vt:variant>
      <vt:variant>
        <vt:lpwstr>_Toc402460719</vt:lpwstr>
      </vt:variant>
      <vt:variant>
        <vt:i4>1179703</vt:i4>
      </vt:variant>
      <vt:variant>
        <vt:i4>83</vt:i4>
      </vt:variant>
      <vt:variant>
        <vt:i4>0</vt:i4>
      </vt:variant>
      <vt:variant>
        <vt:i4>5</vt:i4>
      </vt:variant>
      <vt:variant>
        <vt:lpwstr/>
      </vt:variant>
      <vt:variant>
        <vt:lpwstr>_Toc402460718</vt:lpwstr>
      </vt:variant>
      <vt:variant>
        <vt:i4>1179703</vt:i4>
      </vt:variant>
      <vt:variant>
        <vt:i4>77</vt:i4>
      </vt:variant>
      <vt:variant>
        <vt:i4>0</vt:i4>
      </vt:variant>
      <vt:variant>
        <vt:i4>5</vt:i4>
      </vt:variant>
      <vt:variant>
        <vt:lpwstr/>
      </vt:variant>
      <vt:variant>
        <vt:lpwstr>_Toc402460717</vt:lpwstr>
      </vt:variant>
      <vt:variant>
        <vt:i4>1179703</vt:i4>
      </vt:variant>
      <vt:variant>
        <vt:i4>71</vt:i4>
      </vt:variant>
      <vt:variant>
        <vt:i4>0</vt:i4>
      </vt:variant>
      <vt:variant>
        <vt:i4>5</vt:i4>
      </vt:variant>
      <vt:variant>
        <vt:lpwstr/>
      </vt:variant>
      <vt:variant>
        <vt:lpwstr>_Toc402460716</vt:lpwstr>
      </vt:variant>
      <vt:variant>
        <vt:i4>1179703</vt:i4>
      </vt:variant>
      <vt:variant>
        <vt:i4>65</vt:i4>
      </vt:variant>
      <vt:variant>
        <vt:i4>0</vt:i4>
      </vt:variant>
      <vt:variant>
        <vt:i4>5</vt:i4>
      </vt:variant>
      <vt:variant>
        <vt:lpwstr/>
      </vt:variant>
      <vt:variant>
        <vt:lpwstr>_Toc402460715</vt:lpwstr>
      </vt:variant>
      <vt:variant>
        <vt:i4>1114224</vt:i4>
      </vt:variant>
      <vt:variant>
        <vt:i4>45</vt:i4>
      </vt:variant>
      <vt:variant>
        <vt:i4>0</vt:i4>
      </vt:variant>
      <vt:variant>
        <vt:i4>5</vt:i4>
      </vt:variant>
      <vt:variant>
        <vt:lpwstr>mailto:michrazim@molsa.gov.il</vt:lpwstr>
      </vt:variant>
      <vt:variant>
        <vt:lpwstr/>
      </vt:variant>
      <vt:variant>
        <vt:i4>983161</vt:i4>
      </vt:variant>
      <vt:variant>
        <vt:i4>36</vt:i4>
      </vt:variant>
      <vt:variant>
        <vt:i4>0</vt:i4>
      </vt:variant>
      <vt:variant>
        <vt:i4>5</vt:i4>
      </vt:variant>
      <vt:variant>
        <vt:lpwstr>mailto:Revitalmi@molsa.gov.il</vt:lpwstr>
      </vt:variant>
      <vt:variant>
        <vt:lpwstr/>
      </vt:variant>
      <vt:variant>
        <vt:i4>3538982</vt:i4>
      </vt:variant>
      <vt:variant>
        <vt:i4>33</vt:i4>
      </vt:variant>
      <vt:variant>
        <vt:i4>0</vt:i4>
      </vt:variant>
      <vt:variant>
        <vt:i4>5</vt:i4>
      </vt:variant>
      <vt:variant>
        <vt:lpwstr>http://www.mosa.gov.il/</vt:lpwstr>
      </vt:variant>
      <vt:variant>
        <vt:lpwstr/>
      </vt:variant>
      <vt:variant>
        <vt:i4>93717946</vt:i4>
      </vt:variant>
      <vt:variant>
        <vt:i4>30</vt:i4>
      </vt:variant>
      <vt:variant>
        <vt:i4>0</vt:i4>
      </vt:variant>
      <vt:variant>
        <vt:i4>5</vt:i4>
      </vt:variant>
      <vt:variant>
        <vt:lpwstr>\\fklv3\EilatRa\משרד הרווחה\מרכזי חירום\www.mr.gov.il</vt:lpwstr>
      </vt:variant>
      <vt:variant>
        <vt:lpwstr/>
      </vt:variant>
      <vt:variant>
        <vt:i4>3211298</vt:i4>
      </vt:variant>
      <vt:variant>
        <vt:i4>27</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2013-12-29T14:35:00Z</cp:lastPrinted>
  <dcterms:created xsi:type="dcterms:W3CDTF">2015-07-16T09:26:00Z</dcterms:created>
  <dcterms:modified xsi:type="dcterms:W3CDTF">2015-07-16T09:26:00Z</dcterms:modified>
</cp:coreProperties>
</file>